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75747" w:rsidRPr="00275747" w:rsidRDefault="00275747" w:rsidP="00275747">
      <w:pPr>
        <w:spacing w:after="0" w:line="240" w:lineRule="auto"/>
        <w:jc w:val="center"/>
        <w:rPr>
          <w:rFonts w:ascii="Times New Roman" w:hAnsi="Times New Roman"/>
          <w:b/>
          <w:bCs/>
          <w:sz w:val="28"/>
          <w:szCs w:val="20"/>
        </w:rPr>
      </w:pPr>
      <w:r w:rsidRPr="00275747">
        <w:rPr>
          <w:rFonts w:ascii="Times New Roman" w:hAnsi="Times New Roman"/>
          <w:b/>
          <w:bCs/>
          <w:sz w:val="28"/>
          <w:szCs w:val="24"/>
        </w:rPr>
        <w:t>МЕЖДУНАРОДНАЯ АКАДЕМИЯ ТРЕЗВОСТИ</w:t>
      </w:r>
    </w:p>
    <w:p w:rsidR="00275747" w:rsidRPr="00275747" w:rsidRDefault="00275747" w:rsidP="00275747">
      <w:pPr>
        <w:spacing w:after="0" w:line="240" w:lineRule="auto"/>
        <w:jc w:val="center"/>
        <w:rPr>
          <w:rFonts w:ascii="Times New Roman" w:hAnsi="Times New Roman"/>
          <w:b/>
          <w:bCs/>
          <w:sz w:val="28"/>
          <w:szCs w:val="20"/>
        </w:rPr>
      </w:pPr>
      <w:r w:rsidRPr="00275747">
        <w:rPr>
          <w:rFonts w:ascii="Times New Roman" w:hAnsi="Times New Roman"/>
          <w:b/>
          <w:bCs/>
          <w:sz w:val="28"/>
          <w:szCs w:val="24"/>
        </w:rPr>
        <w:t>ОБЩЕРОССИЙСКОЕ ДВИЖЕНИЕ «ЗА ТРЕЗВУЮ РОССИЮ»</w:t>
      </w:r>
    </w:p>
    <w:p w:rsidR="00275747" w:rsidRPr="00275747" w:rsidRDefault="00275747" w:rsidP="00275747">
      <w:pPr>
        <w:keepNext/>
        <w:spacing w:after="0" w:line="240" w:lineRule="auto"/>
        <w:jc w:val="center"/>
        <w:outlineLvl w:val="0"/>
        <w:rPr>
          <w:rFonts w:ascii="Times New Roman" w:hAnsi="Times New Roman"/>
          <w:b/>
          <w:bCs/>
          <w:sz w:val="28"/>
          <w:szCs w:val="20"/>
        </w:rPr>
      </w:pPr>
      <w:r w:rsidRPr="00275747">
        <w:rPr>
          <w:rFonts w:ascii="Times New Roman" w:hAnsi="Times New Roman"/>
          <w:b/>
          <w:bCs/>
          <w:sz w:val="28"/>
          <w:szCs w:val="20"/>
        </w:rPr>
        <w:t>МЕЖДУНАРОДНАЯ СЛАВЯНСКАЯ АКАДЕМИЯ</w:t>
      </w:r>
    </w:p>
    <w:p w:rsidR="00275747" w:rsidRPr="00275747" w:rsidRDefault="00275747" w:rsidP="00275747">
      <w:pPr>
        <w:spacing w:after="0" w:line="240" w:lineRule="auto"/>
        <w:jc w:val="center"/>
        <w:rPr>
          <w:rFonts w:ascii="Times New Roman" w:hAnsi="Times New Roman"/>
          <w:b/>
          <w:bCs/>
          <w:sz w:val="28"/>
          <w:szCs w:val="24"/>
        </w:rPr>
      </w:pPr>
      <w:r w:rsidRPr="00275747">
        <w:rPr>
          <w:rFonts w:ascii="Times New Roman" w:hAnsi="Times New Roman"/>
          <w:b/>
          <w:bCs/>
          <w:sz w:val="28"/>
          <w:szCs w:val="24"/>
        </w:rPr>
        <w:t>СОЮЗ БОРЬБЫ ЗА НАРОДНУЮ ТРЕЗВОСТЬ</w:t>
      </w:r>
    </w:p>
    <w:p w:rsidR="00275747" w:rsidRPr="00275747" w:rsidRDefault="00275747" w:rsidP="00275747">
      <w:pPr>
        <w:spacing w:after="0" w:line="240" w:lineRule="auto"/>
        <w:jc w:val="center"/>
        <w:rPr>
          <w:rFonts w:ascii="Times New Roman" w:hAnsi="Times New Roman"/>
          <w:b/>
          <w:bCs/>
          <w:sz w:val="28"/>
          <w:szCs w:val="24"/>
        </w:rPr>
      </w:pPr>
      <w:r w:rsidRPr="00275747">
        <w:rPr>
          <w:rFonts w:ascii="Times New Roman" w:hAnsi="Times New Roman"/>
          <w:b/>
          <w:bCs/>
          <w:sz w:val="28"/>
          <w:szCs w:val="24"/>
        </w:rPr>
        <w:t>ОБЩЕРОССИЙСКОЕ ОБЪЕДИНЕНИЕ «ОПТИМАЛИСТ»</w:t>
      </w:r>
    </w:p>
    <w:p w:rsidR="00275747" w:rsidRPr="00275747" w:rsidRDefault="00275747" w:rsidP="00275747">
      <w:pPr>
        <w:spacing w:line="240" w:lineRule="auto"/>
        <w:jc w:val="center"/>
        <w:rPr>
          <w:rFonts w:ascii="Times New Roman" w:hAnsi="Times New Roman"/>
          <w:b/>
          <w:sz w:val="28"/>
          <w:szCs w:val="28"/>
        </w:rPr>
      </w:pPr>
      <w:r w:rsidRPr="00275747">
        <w:rPr>
          <w:rFonts w:ascii="Times New Roman" w:hAnsi="Times New Roman"/>
          <w:b/>
          <w:bCs/>
          <w:sz w:val="28"/>
          <w:szCs w:val="24"/>
        </w:rPr>
        <w:t>МОЛОДЕЖНАЯ АНТИНАРКОТИЧЕСКАЯ ФЕДЕРАЦИЯ РОССИИ</w:t>
      </w:r>
      <w:r w:rsidRPr="00275747">
        <w:rPr>
          <w:rFonts w:asciiTheme="minorHAnsi" w:eastAsiaTheme="minorHAnsi" w:hAnsiTheme="minorHAnsi" w:cstheme="minorBidi"/>
          <w:lang w:eastAsia="en-US"/>
        </w:rPr>
        <w:t xml:space="preserve"> </w:t>
      </w:r>
      <w:r w:rsidRPr="00275747">
        <w:rPr>
          <w:rFonts w:ascii="Times New Roman" w:hAnsi="Times New Roman"/>
          <w:b/>
          <w:bCs/>
          <w:sz w:val="28"/>
          <w:szCs w:val="24"/>
        </w:rPr>
        <w:t>АРМАВИРСКИЙ ГУМАНИТАРНО-СОЦИАЛЬНЫЙ ИНСТИТУТ</w:t>
      </w:r>
    </w:p>
    <w:p w:rsidR="00275747" w:rsidRPr="00275747" w:rsidRDefault="00275747" w:rsidP="00275747">
      <w:pPr>
        <w:spacing w:line="240" w:lineRule="auto"/>
        <w:jc w:val="center"/>
        <w:rPr>
          <w:rFonts w:ascii="Times New Roman" w:hAnsi="Times New Roman"/>
          <w:b/>
          <w:bCs/>
          <w:sz w:val="28"/>
          <w:szCs w:val="24"/>
        </w:rPr>
      </w:pPr>
    </w:p>
    <w:p w:rsidR="00275747" w:rsidRPr="00275747" w:rsidRDefault="00275747" w:rsidP="00275747">
      <w:pPr>
        <w:keepNext/>
        <w:snapToGrid w:val="0"/>
        <w:spacing w:before="100" w:after="100"/>
        <w:jc w:val="center"/>
        <w:outlineLvl w:val="1"/>
        <w:rPr>
          <w:rFonts w:ascii="Times New Roman" w:hAnsi="Times New Roman" w:cstheme="minorBidi"/>
          <w:b/>
          <w:kern w:val="36"/>
          <w:sz w:val="48"/>
          <w:szCs w:val="20"/>
          <w:lang w:eastAsia="en-US"/>
        </w:rPr>
      </w:pPr>
    </w:p>
    <w:p w:rsidR="00275747" w:rsidRPr="00275747" w:rsidRDefault="00275747" w:rsidP="00275747">
      <w:pPr>
        <w:keepNext/>
        <w:snapToGrid w:val="0"/>
        <w:spacing w:before="100" w:after="100"/>
        <w:jc w:val="center"/>
        <w:outlineLvl w:val="1"/>
        <w:rPr>
          <w:rFonts w:ascii="Times New Roman" w:hAnsi="Times New Roman" w:cstheme="minorBidi"/>
          <w:b/>
          <w:kern w:val="36"/>
          <w:sz w:val="48"/>
          <w:szCs w:val="20"/>
          <w:lang w:eastAsia="en-US"/>
        </w:rPr>
      </w:pPr>
      <w:r w:rsidRPr="00275747">
        <w:rPr>
          <w:rFonts w:ascii="Times New Roman" w:hAnsi="Times New Roman" w:cstheme="minorBidi"/>
          <w:b/>
          <w:kern w:val="36"/>
          <w:sz w:val="48"/>
          <w:szCs w:val="20"/>
          <w:lang w:eastAsia="en-US"/>
        </w:rPr>
        <w:t>ОСНОВЫ СОБРИОЛОГИИ, ПРОФИЛАКТИКИ, СОЦИАЛЬНОЙ ПЕДАГОГИКИ И АЛКОЛОГИИ</w:t>
      </w:r>
    </w:p>
    <w:p w:rsidR="00275747" w:rsidRDefault="00275747" w:rsidP="00275747">
      <w:pPr>
        <w:keepNext/>
        <w:snapToGrid w:val="0"/>
        <w:spacing w:before="100" w:after="100"/>
        <w:jc w:val="center"/>
        <w:outlineLvl w:val="1"/>
        <w:rPr>
          <w:rFonts w:ascii="Times New Roman" w:hAnsi="Times New Roman" w:cstheme="minorBidi"/>
          <w:b/>
          <w:kern w:val="36"/>
          <w:sz w:val="48"/>
          <w:szCs w:val="20"/>
          <w:lang w:eastAsia="en-US"/>
        </w:rPr>
      </w:pPr>
    </w:p>
    <w:p w:rsidR="001E0099" w:rsidRPr="00275747" w:rsidRDefault="001E0099" w:rsidP="00275747">
      <w:pPr>
        <w:keepNext/>
        <w:snapToGrid w:val="0"/>
        <w:spacing w:before="100" w:after="100"/>
        <w:jc w:val="center"/>
        <w:outlineLvl w:val="1"/>
        <w:rPr>
          <w:rFonts w:ascii="Times New Roman" w:hAnsi="Times New Roman" w:cstheme="minorBidi"/>
          <w:b/>
          <w:kern w:val="36"/>
          <w:sz w:val="48"/>
          <w:szCs w:val="20"/>
          <w:lang w:eastAsia="en-US"/>
        </w:rPr>
      </w:pPr>
    </w:p>
    <w:p w:rsidR="00275747" w:rsidRPr="00275747" w:rsidRDefault="001E0099" w:rsidP="00275747">
      <w:pPr>
        <w:tabs>
          <w:tab w:val="left" w:pos="2494"/>
        </w:tabs>
        <w:jc w:val="center"/>
        <w:rPr>
          <w:rFonts w:ascii="Times New Roman" w:eastAsia="Calibri" w:hAnsi="Times New Roman" w:cstheme="minorBidi"/>
          <w:sz w:val="28"/>
          <w:szCs w:val="28"/>
          <w:lang w:eastAsia="en-US"/>
        </w:rPr>
      </w:pPr>
      <w:r>
        <w:rPr>
          <w:noProof/>
        </w:rPr>
        <w:drawing>
          <wp:inline distT="0" distB="0" distL="0" distR="0" wp14:anchorId="173A35AE" wp14:editId="2F2A1746">
            <wp:extent cx="5763895" cy="2240864"/>
            <wp:effectExtent l="0" t="0" r="0" b="7620"/>
            <wp:docPr id="27" name="Рисунок 27" descr="ÐÐ°ÑÑÐ¸Ð½ÐºÐ¸ Ð¿Ð¾ Ð·Ð°Ð¿ÑÐ¾ÑÑ Ð²ÐµÑÐ½Ð° Ð°Ð´Ð»Ðµ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ÑÑÐ¸Ð½ÐºÐ¸ Ð¿Ð¾ Ð·Ð°Ð¿ÑÐ¾ÑÑ Ð²ÐµÑÐ½Ð° Ð°Ð´Ð»ÐµÑ"/>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3895" cy="2240864"/>
                    </a:xfrm>
                    <a:prstGeom prst="rect">
                      <a:avLst/>
                    </a:prstGeom>
                    <a:noFill/>
                    <a:ln>
                      <a:noFill/>
                    </a:ln>
                  </pic:spPr>
                </pic:pic>
              </a:graphicData>
            </a:graphic>
          </wp:inline>
        </w:drawing>
      </w:r>
    </w:p>
    <w:p w:rsidR="00275747" w:rsidRPr="00275747" w:rsidRDefault="00275747" w:rsidP="00275747">
      <w:pPr>
        <w:tabs>
          <w:tab w:val="left" w:pos="2494"/>
        </w:tabs>
        <w:ind w:firstLine="720"/>
        <w:jc w:val="center"/>
        <w:rPr>
          <w:rFonts w:ascii="Times New Roman" w:eastAsia="Calibri" w:hAnsi="Times New Roman" w:cstheme="minorBidi"/>
          <w:sz w:val="28"/>
          <w:szCs w:val="28"/>
          <w:lang w:eastAsia="en-US"/>
        </w:rPr>
      </w:pPr>
    </w:p>
    <w:p w:rsidR="00275747" w:rsidRDefault="00275747" w:rsidP="00275747">
      <w:pPr>
        <w:tabs>
          <w:tab w:val="left" w:pos="2494"/>
        </w:tabs>
        <w:ind w:firstLine="720"/>
        <w:jc w:val="center"/>
        <w:rPr>
          <w:rFonts w:ascii="Times New Roman" w:eastAsia="Calibri" w:hAnsi="Times New Roman" w:cstheme="minorBidi"/>
          <w:sz w:val="28"/>
          <w:szCs w:val="28"/>
          <w:lang w:eastAsia="en-US"/>
        </w:rPr>
      </w:pPr>
    </w:p>
    <w:p w:rsidR="001E0099" w:rsidRPr="00275747" w:rsidRDefault="001E0099" w:rsidP="00275747">
      <w:pPr>
        <w:tabs>
          <w:tab w:val="left" w:pos="2494"/>
        </w:tabs>
        <w:ind w:firstLine="720"/>
        <w:jc w:val="center"/>
        <w:rPr>
          <w:rFonts w:ascii="Times New Roman" w:eastAsia="Calibri" w:hAnsi="Times New Roman" w:cstheme="minorBidi"/>
          <w:sz w:val="28"/>
          <w:szCs w:val="28"/>
          <w:lang w:eastAsia="en-US"/>
        </w:rPr>
      </w:pPr>
    </w:p>
    <w:p w:rsidR="00275747" w:rsidRPr="00275747" w:rsidRDefault="00275747" w:rsidP="00275747">
      <w:pPr>
        <w:tabs>
          <w:tab w:val="left" w:pos="2494"/>
        </w:tabs>
        <w:ind w:firstLine="720"/>
        <w:jc w:val="center"/>
        <w:rPr>
          <w:rFonts w:ascii="Times New Roman" w:eastAsia="Calibri" w:hAnsi="Times New Roman" w:cstheme="minorBidi"/>
          <w:sz w:val="28"/>
          <w:szCs w:val="28"/>
          <w:lang w:eastAsia="en-US"/>
        </w:rPr>
      </w:pPr>
      <w:r w:rsidRPr="00275747">
        <w:rPr>
          <w:rFonts w:ascii="Times New Roman" w:eastAsia="Calibri" w:hAnsi="Times New Roman" w:cstheme="minorBidi"/>
          <w:sz w:val="28"/>
          <w:szCs w:val="28"/>
          <w:lang w:eastAsia="en-US"/>
        </w:rPr>
        <w:t>Нижний Новгород</w:t>
      </w:r>
    </w:p>
    <w:p w:rsidR="00275747" w:rsidRPr="00275747" w:rsidRDefault="00275747" w:rsidP="00275747">
      <w:pPr>
        <w:jc w:val="center"/>
        <w:rPr>
          <w:rFonts w:ascii="Times New Roman" w:eastAsia="Calibri" w:hAnsi="Times New Roman" w:cstheme="minorBidi"/>
          <w:sz w:val="28"/>
          <w:szCs w:val="28"/>
          <w:lang w:eastAsia="en-US"/>
        </w:rPr>
      </w:pPr>
      <w:r w:rsidRPr="00275747">
        <w:rPr>
          <w:rFonts w:ascii="Times New Roman" w:hAnsi="Times New Roman"/>
          <w:b/>
          <w:bCs/>
          <w:noProof/>
          <w:sz w:val="28"/>
          <w:szCs w:val="24"/>
        </w:rPr>
        <mc:AlternateContent>
          <mc:Choice Requires="wps">
            <w:drawing>
              <wp:anchor distT="0" distB="0" distL="114300" distR="114300" simplePos="0" relativeHeight="251667456" behindDoc="0" locked="0" layoutInCell="1" allowOverlap="1" wp14:anchorId="7243EF12" wp14:editId="3337702A">
                <wp:simplePos x="0" y="0"/>
                <wp:positionH relativeFrom="column">
                  <wp:posOffset>6505998</wp:posOffset>
                </wp:positionH>
                <wp:positionV relativeFrom="paragraph">
                  <wp:posOffset>266700</wp:posOffset>
                </wp:positionV>
                <wp:extent cx="5892800" cy="0"/>
                <wp:effectExtent l="0" t="19050" r="12700" b="19050"/>
                <wp:wrapNone/>
                <wp:docPr id="290" name="Прямая соединительная линия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2800" cy="0"/>
                        </a:xfrm>
                        <a:prstGeom prst="line">
                          <a:avLst/>
                        </a:prstGeom>
                        <a:noFill/>
                        <a:ln w="22225">
                          <a:solidFill>
                            <a:srgbClr val="D4D4D4"/>
                          </a:solidFill>
                          <a:round/>
                          <a:headEnd/>
                          <a:tailEnd/>
                        </a:ln>
                        <a:effectLst>
                          <a:outerShdw dist="12700" dir="16200000" algn="tr" rotWithShape="0">
                            <a:srgbClr val="808080"/>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90"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12.3pt,21pt" to="976.3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" strokecolor="#d4d4d4" strokeweight="1.75pt">
                <v:shadow on="t" origin=".5,-.5" offset="0,-1pt"/>
              </v:line>
            </w:pict>
          </mc:Fallback>
        </mc:AlternateContent>
      </w:r>
      <w:r w:rsidRPr="00275747">
        <w:rPr>
          <w:rFonts w:ascii="Times New Roman" w:eastAsia="Calibri" w:hAnsi="Times New Roman" w:cstheme="minorBidi"/>
          <w:sz w:val="28"/>
          <w:szCs w:val="28"/>
          <w:lang w:eastAsia="en-US"/>
        </w:rPr>
        <w:t>201</w:t>
      </w:r>
      <w:r w:rsidR="001E0099">
        <w:rPr>
          <w:rFonts w:ascii="Times New Roman" w:eastAsia="Calibri" w:hAnsi="Times New Roman" w:cstheme="minorBidi"/>
          <w:sz w:val="28"/>
          <w:szCs w:val="28"/>
          <w:lang w:eastAsia="en-US"/>
        </w:rPr>
        <w:t>9</w:t>
      </w:r>
    </w:p>
    <w:p w:rsidR="00275747" w:rsidRPr="00275747" w:rsidRDefault="00275747" w:rsidP="00275747">
      <w:pPr>
        <w:jc w:val="center"/>
        <w:rPr>
          <w:rFonts w:ascii="Times New Roman" w:eastAsia="Calibri" w:hAnsi="Times New Roman" w:cstheme="minorBidi"/>
          <w:sz w:val="28"/>
          <w:szCs w:val="28"/>
          <w:lang w:eastAsia="en-US"/>
        </w:rPr>
      </w:pPr>
    </w:p>
    <w:p w:rsidR="00275747" w:rsidRPr="00275747" w:rsidRDefault="00275747" w:rsidP="00275747">
      <w:pPr>
        <w:spacing w:after="0" w:line="240" w:lineRule="auto"/>
        <w:jc w:val="center"/>
        <w:rPr>
          <w:rFonts w:ascii="Times New Roman" w:hAnsi="Times New Roman"/>
          <w:b/>
          <w:bCs/>
          <w:sz w:val="28"/>
          <w:szCs w:val="20"/>
        </w:rPr>
      </w:pPr>
      <w:r w:rsidRPr="00275747">
        <w:rPr>
          <w:rFonts w:ascii="Times New Roman" w:hAnsi="Times New Roman"/>
          <w:b/>
          <w:bCs/>
          <w:sz w:val="28"/>
          <w:szCs w:val="24"/>
        </w:rPr>
        <w:lastRenderedPageBreak/>
        <w:t>МЕЖДУНАРОДНАЯ АКАДЕМИЯ ТРЕЗВОСТИ</w:t>
      </w:r>
    </w:p>
    <w:p w:rsidR="00275747" w:rsidRPr="00275747" w:rsidRDefault="00275747" w:rsidP="00275747">
      <w:pPr>
        <w:spacing w:after="0" w:line="240" w:lineRule="auto"/>
        <w:jc w:val="center"/>
        <w:rPr>
          <w:rFonts w:ascii="Times New Roman" w:hAnsi="Times New Roman"/>
          <w:b/>
          <w:bCs/>
          <w:sz w:val="28"/>
          <w:szCs w:val="20"/>
        </w:rPr>
      </w:pPr>
      <w:r w:rsidRPr="00275747">
        <w:rPr>
          <w:rFonts w:ascii="Times New Roman" w:hAnsi="Times New Roman"/>
          <w:b/>
          <w:bCs/>
          <w:sz w:val="28"/>
          <w:szCs w:val="24"/>
        </w:rPr>
        <w:t>ОБЩЕРОССИЙСКОЕ ДВИЖЕНИЕ «ЗА ТРЕЗВУЮ РОССИЮ»</w:t>
      </w:r>
    </w:p>
    <w:p w:rsidR="00275747" w:rsidRPr="00275747" w:rsidRDefault="00275747" w:rsidP="00275747">
      <w:pPr>
        <w:keepNext/>
        <w:spacing w:after="0" w:line="240" w:lineRule="auto"/>
        <w:jc w:val="center"/>
        <w:outlineLvl w:val="0"/>
        <w:rPr>
          <w:rFonts w:ascii="Times New Roman" w:hAnsi="Times New Roman"/>
          <w:b/>
          <w:bCs/>
          <w:sz w:val="28"/>
          <w:szCs w:val="20"/>
        </w:rPr>
      </w:pPr>
      <w:r w:rsidRPr="00275747">
        <w:rPr>
          <w:rFonts w:ascii="Times New Roman" w:hAnsi="Times New Roman"/>
          <w:b/>
          <w:bCs/>
          <w:sz w:val="28"/>
          <w:szCs w:val="20"/>
        </w:rPr>
        <w:t>МЕЖДУНАРОДНАЯ СЛАВЯНСКАЯ АКАДЕМИЯ</w:t>
      </w:r>
    </w:p>
    <w:p w:rsidR="00275747" w:rsidRPr="00275747" w:rsidRDefault="00275747" w:rsidP="00275747">
      <w:pPr>
        <w:spacing w:after="0" w:line="240" w:lineRule="auto"/>
        <w:jc w:val="center"/>
        <w:rPr>
          <w:rFonts w:ascii="Times New Roman" w:hAnsi="Times New Roman"/>
          <w:b/>
          <w:bCs/>
          <w:sz w:val="28"/>
          <w:szCs w:val="24"/>
        </w:rPr>
      </w:pPr>
      <w:r w:rsidRPr="00275747">
        <w:rPr>
          <w:rFonts w:ascii="Times New Roman" w:hAnsi="Times New Roman"/>
          <w:b/>
          <w:bCs/>
          <w:sz w:val="28"/>
          <w:szCs w:val="24"/>
        </w:rPr>
        <w:t>СОЮЗ БОРЬБЫ ЗА НАРОДНУЮ ТРЕЗВОСТЬ</w:t>
      </w:r>
    </w:p>
    <w:p w:rsidR="00275747" w:rsidRPr="00275747" w:rsidRDefault="00275747" w:rsidP="00275747">
      <w:pPr>
        <w:spacing w:after="0" w:line="240" w:lineRule="auto"/>
        <w:jc w:val="center"/>
        <w:rPr>
          <w:rFonts w:ascii="Times New Roman" w:hAnsi="Times New Roman"/>
          <w:b/>
          <w:bCs/>
          <w:sz w:val="28"/>
          <w:szCs w:val="24"/>
        </w:rPr>
      </w:pPr>
      <w:r w:rsidRPr="00275747">
        <w:rPr>
          <w:rFonts w:ascii="Times New Roman" w:hAnsi="Times New Roman"/>
          <w:b/>
          <w:bCs/>
          <w:sz w:val="28"/>
          <w:szCs w:val="24"/>
        </w:rPr>
        <w:t>ОБЩЕРОССИЙСКОЕ ОБЪЕДИНЕНИЕ «ОПТИМАЛИСТ»</w:t>
      </w:r>
    </w:p>
    <w:p w:rsidR="00275747" w:rsidRPr="00275747" w:rsidRDefault="00275747" w:rsidP="00275747">
      <w:pPr>
        <w:spacing w:line="240" w:lineRule="auto"/>
        <w:jc w:val="center"/>
        <w:rPr>
          <w:rFonts w:ascii="Times New Roman" w:hAnsi="Times New Roman"/>
          <w:b/>
          <w:bCs/>
          <w:sz w:val="28"/>
          <w:szCs w:val="24"/>
        </w:rPr>
      </w:pPr>
      <w:r w:rsidRPr="00275747">
        <w:rPr>
          <w:rFonts w:ascii="Times New Roman" w:hAnsi="Times New Roman"/>
          <w:b/>
          <w:bCs/>
          <w:sz w:val="28"/>
          <w:szCs w:val="24"/>
        </w:rPr>
        <w:t>МОЛОДЕЖНАЯ АНТИНАРКОТИЧЕСКАЯ ФЕДЕРАЦИЯ РОССИИ АРМАВИРСКИЙ ГУМАНИТАРНО-СОЦИАЛЬНЫЙ ИНСТИТУТ</w:t>
      </w:r>
    </w:p>
    <w:p w:rsidR="00275747" w:rsidRPr="00275747" w:rsidRDefault="00275747" w:rsidP="00275747">
      <w:pPr>
        <w:spacing w:line="240" w:lineRule="auto"/>
        <w:jc w:val="center"/>
        <w:rPr>
          <w:rFonts w:ascii="Times New Roman" w:hAnsi="Times New Roman"/>
          <w:b/>
          <w:bCs/>
          <w:sz w:val="28"/>
          <w:szCs w:val="24"/>
        </w:rPr>
      </w:pPr>
    </w:p>
    <w:p w:rsidR="00275747" w:rsidRPr="00275747" w:rsidRDefault="00275747" w:rsidP="00275747">
      <w:pPr>
        <w:jc w:val="center"/>
        <w:rPr>
          <w:rFonts w:ascii="Times New Roman" w:hAnsi="Times New Roman" w:cstheme="minorBidi"/>
          <w:b/>
          <w:kern w:val="36"/>
          <w:sz w:val="48"/>
          <w:szCs w:val="20"/>
          <w:lang w:eastAsia="en-US"/>
        </w:rPr>
      </w:pPr>
      <w:r w:rsidRPr="00275747">
        <w:rPr>
          <w:rFonts w:ascii="Times New Roman" w:hAnsi="Times New Roman" w:cstheme="minorBidi"/>
          <w:b/>
          <w:bCs/>
          <w:sz w:val="28"/>
          <w:lang w:eastAsia="en-US"/>
        </w:rPr>
        <w:t xml:space="preserve"> </w:t>
      </w:r>
    </w:p>
    <w:p w:rsidR="00275747" w:rsidRPr="00275747" w:rsidRDefault="00275747" w:rsidP="00275747">
      <w:pPr>
        <w:keepNext/>
        <w:snapToGrid w:val="0"/>
        <w:spacing w:before="100" w:after="100"/>
        <w:jc w:val="center"/>
        <w:outlineLvl w:val="1"/>
        <w:rPr>
          <w:rFonts w:ascii="Times New Roman" w:hAnsi="Times New Roman" w:cstheme="minorBidi"/>
          <w:b/>
          <w:kern w:val="36"/>
          <w:sz w:val="48"/>
          <w:szCs w:val="20"/>
          <w:lang w:eastAsia="en-US"/>
        </w:rPr>
      </w:pPr>
    </w:p>
    <w:p w:rsidR="00275747" w:rsidRPr="00275747" w:rsidRDefault="00275747" w:rsidP="00275747">
      <w:pPr>
        <w:keepNext/>
        <w:snapToGrid w:val="0"/>
        <w:spacing w:before="100" w:after="100"/>
        <w:jc w:val="center"/>
        <w:outlineLvl w:val="1"/>
        <w:rPr>
          <w:rFonts w:ascii="Times New Roman" w:hAnsi="Times New Roman" w:cstheme="minorBidi"/>
          <w:b/>
          <w:kern w:val="36"/>
          <w:sz w:val="48"/>
          <w:szCs w:val="20"/>
          <w:lang w:eastAsia="en-US"/>
        </w:rPr>
      </w:pPr>
      <w:r w:rsidRPr="00275747">
        <w:rPr>
          <w:rFonts w:ascii="Times New Roman" w:hAnsi="Times New Roman" w:cstheme="minorBidi"/>
          <w:b/>
          <w:kern w:val="36"/>
          <w:sz w:val="48"/>
          <w:szCs w:val="20"/>
          <w:lang w:eastAsia="en-US"/>
        </w:rPr>
        <w:t xml:space="preserve">ОСНОВЫ </w:t>
      </w:r>
    </w:p>
    <w:p w:rsidR="00275747" w:rsidRPr="00275747" w:rsidRDefault="00275747" w:rsidP="00275747">
      <w:pPr>
        <w:keepNext/>
        <w:snapToGrid w:val="0"/>
        <w:spacing w:before="100" w:after="100"/>
        <w:jc w:val="center"/>
        <w:outlineLvl w:val="1"/>
        <w:rPr>
          <w:rFonts w:ascii="Times New Roman" w:hAnsi="Times New Roman" w:cstheme="minorBidi"/>
          <w:b/>
          <w:kern w:val="36"/>
          <w:sz w:val="48"/>
          <w:szCs w:val="20"/>
          <w:lang w:eastAsia="en-US"/>
        </w:rPr>
      </w:pPr>
      <w:r w:rsidRPr="00275747">
        <w:rPr>
          <w:rFonts w:ascii="Times New Roman" w:hAnsi="Times New Roman" w:cstheme="minorBidi"/>
          <w:b/>
          <w:kern w:val="36"/>
          <w:sz w:val="48"/>
          <w:szCs w:val="20"/>
          <w:lang w:eastAsia="en-US"/>
        </w:rPr>
        <w:t>СОБРИОЛОГИИ, ПРОФИЛАКТИКИ, СОЦИАЛЬНОЙ ПЕДАГОГИКИ И АЛКОЛОГИИ</w:t>
      </w:r>
    </w:p>
    <w:p w:rsidR="00275747" w:rsidRPr="00275747" w:rsidRDefault="00275747" w:rsidP="00275747">
      <w:pPr>
        <w:snapToGrid w:val="0"/>
        <w:spacing w:before="100" w:after="100"/>
        <w:jc w:val="center"/>
        <w:rPr>
          <w:rFonts w:ascii="Times New Roman" w:hAnsi="Times New Roman" w:cstheme="minorBidi"/>
          <w:szCs w:val="20"/>
          <w:lang w:eastAsia="en-US"/>
        </w:rPr>
      </w:pPr>
    </w:p>
    <w:p w:rsidR="00275747" w:rsidRPr="00275747" w:rsidRDefault="00275747" w:rsidP="00275747">
      <w:pPr>
        <w:keepNext/>
        <w:tabs>
          <w:tab w:val="left" w:pos="283"/>
          <w:tab w:val="left" w:pos="591"/>
        </w:tabs>
        <w:snapToGrid w:val="0"/>
        <w:spacing w:before="100" w:after="100"/>
        <w:outlineLvl w:val="3"/>
        <w:rPr>
          <w:rFonts w:ascii="Times New Roman" w:hAnsi="Times New Roman" w:cstheme="minorBidi"/>
          <w:b/>
          <w:sz w:val="28"/>
          <w:szCs w:val="20"/>
          <w:lang w:eastAsia="en-US"/>
        </w:rPr>
      </w:pPr>
      <w:r w:rsidRPr="00275747">
        <w:rPr>
          <w:rFonts w:ascii="Times New Roman" w:hAnsi="Times New Roman" w:cstheme="minorBidi"/>
          <w:b/>
          <w:sz w:val="28"/>
          <w:szCs w:val="20"/>
          <w:lang w:eastAsia="en-US"/>
        </w:rPr>
        <w:tab/>
      </w:r>
      <w:r w:rsidRPr="00275747">
        <w:rPr>
          <w:rFonts w:ascii="Times New Roman" w:hAnsi="Times New Roman" w:cstheme="minorBidi"/>
          <w:b/>
          <w:sz w:val="28"/>
          <w:szCs w:val="20"/>
          <w:lang w:eastAsia="en-US"/>
        </w:rPr>
        <w:tab/>
      </w:r>
    </w:p>
    <w:p w:rsidR="00275747" w:rsidRPr="00275747" w:rsidRDefault="00275747" w:rsidP="00275747">
      <w:pPr>
        <w:ind w:firstLine="720"/>
        <w:jc w:val="both"/>
        <w:rPr>
          <w:rFonts w:ascii="Times New Roman" w:eastAsia="Calibri" w:hAnsi="Times New Roman" w:cstheme="minorBidi"/>
          <w:sz w:val="28"/>
          <w:szCs w:val="28"/>
          <w:lang w:eastAsia="en-US"/>
        </w:rPr>
      </w:pPr>
    </w:p>
    <w:p w:rsidR="00275747" w:rsidRPr="00275747" w:rsidRDefault="00275747" w:rsidP="00275747">
      <w:pPr>
        <w:ind w:firstLine="720"/>
        <w:jc w:val="both"/>
        <w:rPr>
          <w:rFonts w:ascii="Times New Roman" w:eastAsia="Calibri" w:hAnsi="Times New Roman" w:cstheme="minorBidi"/>
          <w:sz w:val="28"/>
          <w:szCs w:val="28"/>
          <w:lang w:eastAsia="en-US"/>
        </w:rPr>
      </w:pPr>
    </w:p>
    <w:p w:rsidR="00275747" w:rsidRPr="00275747" w:rsidRDefault="00275747" w:rsidP="00275747">
      <w:pPr>
        <w:ind w:firstLine="720"/>
        <w:jc w:val="center"/>
        <w:rPr>
          <w:rFonts w:ascii="Times New Roman" w:eastAsia="Calibri" w:hAnsi="Times New Roman" w:cstheme="minorBidi"/>
          <w:sz w:val="32"/>
          <w:szCs w:val="32"/>
          <w:lang w:eastAsia="en-US"/>
        </w:rPr>
      </w:pPr>
      <w:r w:rsidRPr="00275747">
        <w:rPr>
          <w:rFonts w:ascii="Times New Roman" w:eastAsia="Calibri" w:hAnsi="Times New Roman" w:cstheme="minorBidi"/>
          <w:sz w:val="32"/>
          <w:szCs w:val="32"/>
          <w:lang w:eastAsia="en-US"/>
        </w:rPr>
        <w:t>Под общей редакцией профессора А.Н. Маюрова</w:t>
      </w:r>
    </w:p>
    <w:p w:rsidR="00275747" w:rsidRPr="00275747" w:rsidRDefault="00275747" w:rsidP="00275747">
      <w:pPr>
        <w:ind w:firstLine="720"/>
        <w:jc w:val="both"/>
        <w:rPr>
          <w:rFonts w:ascii="Times New Roman" w:eastAsia="Calibri" w:hAnsi="Times New Roman" w:cstheme="minorBidi"/>
          <w:sz w:val="28"/>
          <w:szCs w:val="28"/>
          <w:lang w:eastAsia="en-US"/>
        </w:rPr>
      </w:pPr>
    </w:p>
    <w:p w:rsidR="00275747" w:rsidRPr="00275747" w:rsidRDefault="00275747" w:rsidP="00275747">
      <w:pPr>
        <w:ind w:firstLine="720"/>
        <w:jc w:val="both"/>
        <w:rPr>
          <w:rFonts w:ascii="Times New Roman" w:eastAsia="Calibri" w:hAnsi="Times New Roman" w:cstheme="minorBidi"/>
          <w:sz w:val="28"/>
          <w:szCs w:val="28"/>
          <w:lang w:eastAsia="en-US"/>
        </w:rPr>
      </w:pPr>
    </w:p>
    <w:p w:rsidR="00275747" w:rsidRPr="00275747" w:rsidRDefault="00275747" w:rsidP="00275747">
      <w:pPr>
        <w:ind w:firstLine="720"/>
        <w:jc w:val="center"/>
        <w:rPr>
          <w:rFonts w:ascii="Times New Roman" w:eastAsia="Calibri" w:hAnsi="Times New Roman" w:cstheme="minorBidi"/>
          <w:sz w:val="28"/>
          <w:szCs w:val="28"/>
          <w:lang w:eastAsia="en-US"/>
        </w:rPr>
      </w:pPr>
    </w:p>
    <w:p w:rsidR="00275747" w:rsidRPr="00275747" w:rsidRDefault="00275747" w:rsidP="00275747">
      <w:pPr>
        <w:ind w:firstLine="720"/>
        <w:jc w:val="center"/>
        <w:rPr>
          <w:rFonts w:ascii="Times New Roman" w:eastAsia="Calibri" w:hAnsi="Times New Roman" w:cstheme="minorBidi"/>
          <w:sz w:val="28"/>
          <w:szCs w:val="28"/>
          <w:lang w:eastAsia="en-US"/>
        </w:rPr>
      </w:pPr>
    </w:p>
    <w:p w:rsidR="00275747" w:rsidRPr="00275747" w:rsidRDefault="00275747" w:rsidP="00275747">
      <w:pPr>
        <w:ind w:firstLine="720"/>
        <w:jc w:val="center"/>
        <w:rPr>
          <w:rFonts w:ascii="Times New Roman" w:eastAsia="Calibri" w:hAnsi="Times New Roman" w:cstheme="minorBidi"/>
          <w:sz w:val="28"/>
          <w:szCs w:val="28"/>
          <w:lang w:eastAsia="en-US"/>
        </w:rPr>
      </w:pPr>
    </w:p>
    <w:p w:rsidR="00275747" w:rsidRPr="00275747" w:rsidRDefault="00275747" w:rsidP="00275747">
      <w:pPr>
        <w:ind w:firstLine="720"/>
        <w:jc w:val="center"/>
        <w:rPr>
          <w:rFonts w:ascii="Times New Roman" w:eastAsia="Calibri" w:hAnsi="Times New Roman" w:cstheme="minorBidi"/>
          <w:sz w:val="28"/>
          <w:szCs w:val="28"/>
          <w:lang w:val="en-US" w:eastAsia="en-US"/>
        </w:rPr>
      </w:pPr>
      <w:r w:rsidRPr="00275747">
        <w:rPr>
          <w:rFonts w:ascii="Times New Roman" w:eastAsia="Calibri" w:hAnsi="Times New Roman" w:cstheme="minorBidi"/>
          <w:sz w:val="28"/>
          <w:szCs w:val="28"/>
          <w:lang w:eastAsia="en-US"/>
        </w:rPr>
        <w:t>Нижний</w:t>
      </w:r>
      <w:r w:rsidRPr="00275747">
        <w:rPr>
          <w:rFonts w:ascii="Times New Roman" w:eastAsia="Calibri" w:hAnsi="Times New Roman" w:cstheme="minorBidi"/>
          <w:sz w:val="28"/>
          <w:szCs w:val="28"/>
          <w:lang w:val="en-US" w:eastAsia="en-US"/>
        </w:rPr>
        <w:t xml:space="preserve"> </w:t>
      </w:r>
      <w:r w:rsidRPr="00275747">
        <w:rPr>
          <w:rFonts w:ascii="Times New Roman" w:eastAsia="Calibri" w:hAnsi="Times New Roman" w:cstheme="minorBidi"/>
          <w:sz w:val="28"/>
          <w:szCs w:val="28"/>
          <w:lang w:eastAsia="en-US"/>
        </w:rPr>
        <w:t>Новгород</w:t>
      </w:r>
    </w:p>
    <w:p w:rsidR="00275747" w:rsidRPr="00C97E2C" w:rsidRDefault="00275747" w:rsidP="00275747">
      <w:pPr>
        <w:tabs>
          <w:tab w:val="left" w:pos="3214"/>
        </w:tabs>
        <w:ind w:firstLine="720"/>
        <w:jc w:val="center"/>
        <w:rPr>
          <w:rFonts w:ascii="Times New Roman" w:eastAsia="Calibri" w:hAnsi="Times New Roman" w:cstheme="minorBidi"/>
          <w:sz w:val="28"/>
          <w:szCs w:val="28"/>
          <w:lang w:val="en-US" w:eastAsia="en-US"/>
        </w:rPr>
      </w:pPr>
      <w:r w:rsidRPr="00275747">
        <w:rPr>
          <w:rFonts w:ascii="Times New Roman" w:eastAsia="Calibri" w:hAnsi="Times New Roman" w:cstheme="minorBidi"/>
          <w:sz w:val="28"/>
          <w:szCs w:val="28"/>
          <w:lang w:val="en-US" w:eastAsia="en-US"/>
        </w:rPr>
        <w:t>201</w:t>
      </w:r>
      <w:r w:rsidR="0014356B" w:rsidRPr="00C97E2C">
        <w:rPr>
          <w:rFonts w:ascii="Times New Roman" w:eastAsia="Calibri" w:hAnsi="Times New Roman" w:cstheme="minorBidi"/>
          <w:sz w:val="28"/>
          <w:szCs w:val="28"/>
          <w:lang w:val="en-US" w:eastAsia="en-US"/>
        </w:rPr>
        <w:t>9</w:t>
      </w:r>
    </w:p>
    <w:p w:rsidR="00275747" w:rsidRPr="00275747" w:rsidRDefault="00275747" w:rsidP="00275747">
      <w:pPr>
        <w:ind w:firstLine="720"/>
        <w:jc w:val="center"/>
        <w:rPr>
          <w:rFonts w:ascii="Times New Roman" w:eastAsia="Calibri" w:hAnsi="Times New Roman" w:cstheme="minorBidi"/>
          <w:b/>
          <w:sz w:val="28"/>
          <w:szCs w:val="28"/>
          <w:lang w:val="en-US" w:eastAsia="en-US"/>
        </w:rPr>
      </w:pPr>
    </w:p>
    <w:p w:rsidR="00275747" w:rsidRPr="001E0099" w:rsidRDefault="00275747" w:rsidP="001E0099">
      <w:pPr>
        <w:pStyle w:val="a6"/>
        <w:jc w:val="center"/>
        <w:rPr>
          <w:rFonts w:ascii="Times New Roman" w:hAnsi="Times New Roman" w:cs="Times New Roman"/>
          <w:b/>
          <w:sz w:val="32"/>
          <w:szCs w:val="32"/>
          <w:lang w:val="en-US"/>
        </w:rPr>
      </w:pPr>
      <w:r w:rsidRPr="001E0099">
        <w:rPr>
          <w:rFonts w:ascii="Times New Roman" w:hAnsi="Times New Roman" w:cs="Times New Roman"/>
          <w:b/>
          <w:sz w:val="32"/>
          <w:szCs w:val="32"/>
          <w:lang w:val="en-US"/>
        </w:rPr>
        <w:lastRenderedPageBreak/>
        <w:t>INTERNATIONAL ACADEMY OF SOBRIETY</w:t>
      </w:r>
    </w:p>
    <w:p w:rsidR="00275747" w:rsidRPr="001E0099" w:rsidRDefault="00275747" w:rsidP="001E0099">
      <w:pPr>
        <w:pStyle w:val="a6"/>
        <w:jc w:val="center"/>
        <w:rPr>
          <w:rFonts w:ascii="Times New Roman" w:hAnsi="Times New Roman" w:cs="Times New Roman"/>
          <w:b/>
          <w:sz w:val="32"/>
          <w:szCs w:val="32"/>
          <w:lang w:val="en-US"/>
        </w:rPr>
      </w:pPr>
      <w:r w:rsidRPr="001E0099">
        <w:rPr>
          <w:rFonts w:ascii="Times New Roman" w:hAnsi="Times New Roman" w:cs="Times New Roman"/>
          <w:b/>
          <w:sz w:val="32"/>
          <w:szCs w:val="32"/>
          <w:lang w:val="en-US"/>
        </w:rPr>
        <w:t>“SOBER RUSSIA” ALL-RUSSIAN MOVEMENT</w:t>
      </w:r>
    </w:p>
    <w:p w:rsidR="00275747" w:rsidRPr="001E0099" w:rsidRDefault="00275747" w:rsidP="001E0099">
      <w:pPr>
        <w:pStyle w:val="a6"/>
        <w:jc w:val="center"/>
        <w:rPr>
          <w:rFonts w:ascii="Times New Roman" w:hAnsi="Times New Roman" w:cs="Times New Roman"/>
          <w:b/>
          <w:sz w:val="32"/>
          <w:szCs w:val="32"/>
          <w:lang w:val="en-US"/>
        </w:rPr>
      </w:pPr>
      <w:r w:rsidRPr="001E0099">
        <w:rPr>
          <w:rFonts w:ascii="Times New Roman" w:hAnsi="Times New Roman" w:cs="Times New Roman"/>
          <w:b/>
          <w:sz w:val="32"/>
          <w:szCs w:val="32"/>
          <w:lang w:val="en-US"/>
        </w:rPr>
        <w:t>INTERNATIONAL SLAVIC AKADEMY</w:t>
      </w:r>
    </w:p>
    <w:p w:rsidR="00275747" w:rsidRPr="001E0099" w:rsidRDefault="00275747" w:rsidP="001E0099">
      <w:pPr>
        <w:pStyle w:val="a6"/>
        <w:jc w:val="center"/>
        <w:rPr>
          <w:rFonts w:ascii="Times New Roman" w:hAnsi="Times New Roman" w:cs="Times New Roman"/>
          <w:b/>
          <w:sz w:val="32"/>
          <w:szCs w:val="32"/>
          <w:lang w:val="en-US"/>
        </w:rPr>
      </w:pPr>
      <w:r w:rsidRPr="001E0099">
        <w:rPr>
          <w:rFonts w:ascii="Times New Roman" w:hAnsi="Times New Roman" w:cs="Times New Roman"/>
          <w:b/>
          <w:sz w:val="32"/>
          <w:szCs w:val="32"/>
          <w:lang w:val="en-US"/>
        </w:rPr>
        <w:t>UNION OF STRUGGLE FOR NATIONAL SOBRIETY</w:t>
      </w:r>
    </w:p>
    <w:p w:rsidR="00275747" w:rsidRPr="001E0099" w:rsidRDefault="00275747" w:rsidP="001E0099">
      <w:pPr>
        <w:pStyle w:val="a6"/>
        <w:jc w:val="center"/>
        <w:rPr>
          <w:rFonts w:ascii="Times New Roman" w:hAnsi="Times New Roman" w:cs="Times New Roman"/>
          <w:b/>
          <w:sz w:val="32"/>
          <w:szCs w:val="32"/>
          <w:lang w:val="en-US"/>
        </w:rPr>
      </w:pPr>
      <w:r w:rsidRPr="001E0099">
        <w:rPr>
          <w:rFonts w:ascii="Times New Roman" w:hAnsi="Times New Roman" w:cs="Times New Roman"/>
          <w:b/>
          <w:sz w:val="32"/>
          <w:szCs w:val="32"/>
          <w:lang w:val="en-US"/>
        </w:rPr>
        <w:t>INTERNATIONAL TEMPERANCE AND HEALTH LEAGUE</w:t>
      </w:r>
    </w:p>
    <w:p w:rsidR="00275747" w:rsidRPr="001E0099" w:rsidRDefault="00275747" w:rsidP="001E0099">
      <w:pPr>
        <w:pStyle w:val="a6"/>
        <w:jc w:val="center"/>
        <w:rPr>
          <w:rFonts w:ascii="Times New Roman" w:hAnsi="Times New Roman" w:cs="Times New Roman"/>
          <w:b/>
          <w:sz w:val="32"/>
          <w:szCs w:val="32"/>
          <w:lang w:val="en-US"/>
        </w:rPr>
      </w:pPr>
      <w:r w:rsidRPr="001E0099">
        <w:rPr>
          <w:rFonts w:ascii="Times New Roman" w:hAnsi="Times New Roman" w:cs="Times New Roman"/>
          <w:b/>
          <w:sz w:val="32"/>
          <w:szCs w:val="32"/>
          <w:lang w:val="en-US"/>
        </w:rPr>
        <w:t>IOGT YOUTH FEDERATION RUSSIA</w:t>
      </w:r>
    </w:p>
    <w:p w:rsidR="00275747" w:rsidRPr="001E0099" w:rsidRDefault="00275747" w:rsidP="001E0099">
      <w:pPr>
        <w:pStyle w:val="a6"/>
        <w:jc w:val="center"/>
        <w:rPr>
          <w:rFonts w:ascii="Times New Roman" w:hAnsi="Times New Roman" w:cs="Times New Roman"/>
          <w:b/>
          <w:sz w:val="32"/>
          <w:szCs w:val="32"/>
          <w:lang w:val="en-US"/>
        </w:rPr>
      </w:pPr>
      <w:r w:rsidRPr="001E0099">
        <w:rPr>
          <w:rFonts w:ascii="Times New Roman" w:hAnsi="Times New Roman" w:cs="Times New Roman"/>
          <w:b/>
          <w:sz w:val="32"/>
          <w:szCs w:val="32"/>
          <w:lang w:val="en-US"/>
        </w:rPr>
        <w:t>ARMAVIR SOCIAL INSTITUTE OF HUMANITIES</w:t>
      </w:r>
    </w:p>
    <w:p w:rsidR="00275747" w:rsidRPr="00275747" w:rsidRDefault="00275747" w:rsidP="00275747">
      <w:pPr>
        <w:ind w:firstLine="720"/>
        <w:jc w:val="center"/>
        <w:rPr>
          <w:rFonts w:ascii="Times New Roman" w:eastAsia="Calibri" w:hAnsi="Times New Roman" w:cstheme="minorBidi"/>
          <w:b/>
          <w:sz w:val="28"/>
          <w:szCs w:val="28"/>
          <w:lang w:val="en-US" w:eastAsia="en-US"/>
        </w:rPr>
      </w:pPr>
    </w:p>
    <w:p w:rsidR="00275747" w:rsidRPr="00275747" w:rsidRDefault="00275747" w:rsidP="00275747">
      <w:pPr>
        <w:ind w:firstLine="720"/>
        <w:jc w:val="center"/>
        <w:rPr>
          <w:rFonts w:ascii="Times New Roman" w:eastAsia="Calibri" w:hAnsi="Times New Roman" w:cstheme="minorBidi"/>
          <w:sz w:val="28"/>
          <w:szCs w:val="28"/>
          <w:lang w:val="en-US" w:eastAsia="en-US"/>
        </w:rPr>
      </w:pPr>
    </w:p>
    <w:p w:rsidR="00275747" w:rsidRPr="00275747" w:rsidRDefault="00275747" w:rsidP="00275747">
      <w:pPr>
        <w:ind w:firstLine="720"/>
        <w:jc w:val="center"/>
        <w:rPr>
          <w:rFonts w:ascii="Times New Roman" w:eastAsia="Calibri" w:hAnsi="Times New Roman" w:cstheme="minorBidi"/>
          <w:sz w:val="28"/>
          <w:szCs w:val="28"/>
          <w:lang w:val="en-US" w:eastAsia="en-US"/>
        </w:rPr>
      </w:pPr>
    </w:p>
    <w:p w:rsidR="00275747" w:rsidRPr="00275747" w:rsidRDefault="00275747" w:rsidP="00275747">
      <w:pPr>
        <w:ind w:firstLine="720"/>
        <w:jc w:val="center"/>
        <w:rPr>
          <w:rFonts w:ascii="Times New Roman" w:eastAsia="Calibri" w:hAnsi="Times New Roman" w:cstheme="minorBidi"/>
          <w:sz w:val="28"/>
          <w:szCs w:val="28"/>
          <w:lang w:val="en-US" w:eastAsia="en-US"/>
        </w:rPr>
      </w:pPr>
    </w:p>
    <w:p w:rsidR="00275747" w:rsidRPr="00275747" w:rsidRDefault="00275747" w:rsidP="00275747">
      <w:pPr>
        <w:ind w:firstLine="720"/>
        <w:jc w:val="center"/>
        <w:rPr>
          <w:rFonts w:ascii="Times New Roman" w:eastAsia="Calibri" w:hAnsi="Times New Roman" w:cstheme="minorBidi"/>
          <w:b/>
          <w:sz w:val="48"/>
          <w:szCs w:val="48"/>
          <w:lang w:val="en-US" w:eastAsia="en-US"/>
        </w:rPr>
      </w:pPr>
      <w:r w:rsidRPr="00275747">
        <w:rPr>
          <w:rFonts w:ascii="Times New Roman" w:eastAsia="Calibri" w:hAnsi="Times New Roman" w:cstheme="minorBidi"/>
          <w:b/>
          <w:sz w:val="48"/>
          <w:szCs w:val="48"/>
          <w:lang w:val="en-US" w:eastAsia="en-US"/>
        </w:rPr>
        <w:t>FUNDAMENTALS OF SOBRIOLOGY, PREVENTION,</w:t>
      </w:r>
    </w:p>
    <w:p w:rsidR="00275747" w:rsidRPr="00275747" w:rsidRDefault="00275747" w:rsidP="00275747">
      <w:pPr>
        <w:ind w:firstLine="720"/>
        <w:jc w:val="center"/>
        <w:rPr>
          <w:rFonts w:ascii="Times New Roman" w:eastAsia="Calibri" w:hAnsi="Times New Roman" w:cstheme="minorBidi"/>
          <w:b/>
          <w:sz w:val="48"/>
          <w:szCs w:val="48"/>
          <w:lang w:val="en-US" w:eastAsia="en-US"/>
        </w:rPr>
      </w:pPr>
      <w:r w:rsidRPr="00275747">
        <w:rPr>
          <w:rFonts w:ascii="Times New Roman" w:eastAsia="Calibri" w:hAnsi="Times New Roman" w:cstheme="minorBidi"/>
          <w:b/>
          <w:sz w:val="48"/>
          <w:szCs w:val="48"/>
          <w:lang w:val="en-US" w:eastAsia="en-US"/>
        </w:rPr>
        <w:t>SOCIAL PEDAGOGY AND ALCOLOGY</w:t>
      </w:r>
    </w:p>
    <w:p w:rsidR="00275747" w:rsidRPr="008012C1" w:rsidRDefault="00275747" w:rsidP="00275747">
      <w:pPr>
        <w:ind w:firstLine="720"/>
        <w:jc w:val="center"/>
        <w:rPr>
          <w:rFonts w:ascii="Times New Roman" w:eastAsia="Calibri" w:hAnsi="Times New Roman" w:cstheme="minorBidi"/>
          <w:b/>
          <w:sz w:val="28"/>
          <w:szCs w:val="28"/>
          <w:lang w:val="en-US" w:eastAsia="en-US"/>
        </w:rPr>
      </w:pPr>
    </w:p>
    <w:p w:rsidR="001E0099" w:rsidRPr="008012C1" w:rsidRDefault="001E0099" w:rsidP="00275747">
      <w:pPr>
        <w:ind w:firstLine="720"/>
        <w:jc w:val="center"/>
        <w:rPr>
          <w:rFonts w:ascii="Times New Roman" w:eastAsia="Calibri" w:hAnsi="Times New Roman" w:cstheme="minorBidi"/>
          <w:b/>
          <w:sz w:val="28"/>
          <w:szCs w:val="28"/>
          <w:lang w:val="en-US" w:eastAsia="en-US"/>
        </w:rPr>
      </w:pPr>
    </w:p>
    <w:p w:rsidR="00275747" w:rsidRPr="00275747" w:rsidRDefault="00275747" w:rsidP="00275747">
      <w:pPr>
        <w:ind w:firstLine="720"/>
        <w:jc w:val="center"/>
        <w:rPr>
          <w:rFonts w:ascii="Times New Roman" w:eastAsia="Calibri" w:hAnsi="Times New Roman" w:cstheme="minorBidi"/>
          <w:b/>
          <w:sz w:val="28"/>
          <w:szCs w:val="28"/>
          <w:lang w:val="en-US" w:eastAsia="en-US"/>
        </w:rPr>
      </w:pPr>
      <w:r w:rsidRPr="00275747">
        <w:rPr>
          <w:rFonts w:ascii="Times New Roman" w:eastAsia="Calibri" w:hAnsi="Times New Roman" w:cstheme="minorBidi"/>
          <w:b/>
          <w:sz w:val="28"/>
          <w:szCs w:val="28"/>
          <w:lang w:val="en-US" w:eastAsia="en-US"/>
        </w:rPr>
        <w:t>Edited by Prof. A. Mayurov</w:t>
      </w:r>
    </w:p>
    <w:p w:rsidR="00275747" w:rsidRPr="00275747" w:rsidRDefault="00275747" w:rsidP="00275747">
      <w:pPr>
        <w:ind w:firstLine="720"/>
        <w:jc w:val="center"/>
        <w:rPr>
          <w:rFonts w:ascii="Times New Roman" w:eastAsia="Calibri" w:hAnsi="Times New Roman" w:cstheme="minorBidi"/>
          <w:b/>
          <w:sz w:val="28"/>
          <w:szCs w:val="28"/>
          <w:lang w:val="en-US" w:eastAsia="en-US"/>
        </w:rPr>
      </w:pPr>
    </w:p>
    <w:p w:rsidR="00275747" w:rsidRPr="00275747" w:rsidRDefault="00275747" w:rsidP="00275747">
      <w:pPr>
        <w:ind w:firstLine="720"/>
        <w:jc w:val="center"/>
        <w:rPr>
          <w:rFonts w:ascii="Times New Roman" w:eastAsia="Calibri" w:hAnsi="Times New Roman" w:cstheme="minorBidi"/>
          <w:b/>
          <w:sz w:val="28"/>
          <w:szCs w:val="28"/>
          <w:lang w:val="en-US" w:eastAsia="en-US"/>
        </w:rPr>
      </w:pPr>
    </w:p>
    <w:p w:rsidR="00275747" w:rsidRPr="00275747" w:rsidRDefault="00275747" w:rsidP="00275747">
      <w:pPr>
        <w:ind w:firstLine="720"/>
        <w:jc w:val="center"/>
        <w:rPr>
          <w:rFonts w:ascii="Times New Roman" w:eastAsia="Calibri" w:hAnsi="Times New Roman" w:cstheme="minorBidi"/>
          <w:b/>
          <w:sz w:val="28"/>
          <w:szCs w:val="28"/>
          <w:lang w:val="en-US" w:eastAsia="en-US"/>
        </w:rPr>
      </w:pPr>
    </w:p>
    <w:p w:rsidR="00275747" w:rsidRPr="008012C1" w:rsidRDefault="00275747" w:rsidP="00275747">
      <w:pPr>
        <w:ind w:firstLine="720"/>
        <w:jc w:val="center"/>
        <w:rPr>
          <w:rFonts w:ascii="Times New Roman" w:eastAsia="Calibri" w:hAnsi="Times New Roman" w:cstheme="minorBidi"/>
          <w:b/>
          <w:sz w:val="28"/>
          <w:szCs w:val="28"/>
          <w:lang w:val="en-US" w:eastAsia="en-US"/>
        </w:rPr>
      </w:pPr>
    </w:p>
    <w:p w:rsidR="001E0099" w:rsidRPr="008012C1" w:rsidRDefault="001E0099" w:rsidP="00275747">
      <w:pPr>
        <w:ind w:firstLine="720"/>
        <w:jc w:val="center"/>
        <w:rPr>
          <w:rFonts w:ascii="Times New Roman" w:eastAsia="Calibri" w:hAnsi="Times New Roman" w:cstheme="minorBidi"/>
          <w:b/>
          <w:sz w:val="28"/>
          <w:szCs w:val="28"/>
          <w:lang w:val="en-US" w:eastAsia="en-US"/>
        </w:rPr>
      </w:pPr>
    </w:p>
    <w:p w:rsidR="001E0099" w:rsidRPr="008012C1" w:rsidRDefault="001E0099" w:rsidP="00275747">
      <w:pPr>
        <w:ind w:firstLine="720"/>
        <w:jc w:val="center"/>
        <w:rPr>
          <w:rFonts w:ascii="Times New Roman" w:eastAsia="Calibri" w:hAnsi="Times New Roman" w:cstheme="minorBidi"/>
          <w:b/>
          <w:sz w:val="28"/>
          <w:szCs w:val="28"/>
          <w:lang w:val="en-US" w:eastAsia="en-US"/>
        </w:rPr>
      </w:pPr>
    </w:p>
    <w:p w:rsidR="00275747" w:rsidRPr="00275747" w:rsidRDefault="00275747" w:rsidP="00275747">
      <w:pPr>
        <w:tabs>
          <w:tab w:val="left" w:pos="3240"/>
          <w:tab w:val="center" w:pos="4677"/>
        </w:tabs>
        <w:ind w:firstLine="720"/>
        <w:jc w:val="center"/>
        <w:rPr>
          <w:rFonts w:ascii="Times New Roman" w:eastAsia="Calibri" w:hAnsi="Times New Roman" w:cstheme="minorBidi"/>
          <w:sz w:val="28"/>
          <w:szCs w:val="28"/>
          <w:lang w:eastAsia="en-US"/>
        </w:rPr>
      </w:pPr>
      <w:r w:rsidRPr="00275747">
        <w:rPr>
          <w:rFonts w:ascii="Times New Roman" w:eastAsia="Calibri" w:hAnsi="Times New Roman" w:cstheme="minorBidi"/>
          <w:sz w:val="28"/>
          <w:szCs w:val="28"/>
          <w:lang w:val="en-US" w:eastAsia="en-US"/>
        </w:rPr>
        <w:t>N</w:t>
      </w:r>
      <w:r w:rsidRPr="00275747">
        <w:rPr>
          <w:rFonts w:ascii="Times New Roman" w:eastAsia="Calibri" w:hAnsi="Times New Roman" w:cstheme="minorBidi"/>
          <w:sz w:val="28"/>
          <w:szCs w:val="28"/>
          <w:lang w:eastAsia="en-US"/>
        </w:rPr>
        <w:t xml:space="preserve">. </w:t>
      </w:r>
      <w:r w:rsidRPr="00275747">
        <w:rPr>
          <w:rFonts w:ascii="Times New Roman" w:eastAsia="Calibri" w:hAnsi="Times New Roman" w:cstheme="minorBidi"/>
          <w:sz w:val="28"/>
          <w:szCs w:val="28"/>
          <w:lang w:val="en-US" w:eastAsia="en-US"/>
        </w:rPr>
        <w:t>Novgorod</w:t>
      </w:r>
      <w:r w:rsidRPr="00275747">
        <w:rPr>
          <w:rFonts w:ascii="Times New Roman" w:eastAsia="Calibri" w:hAnsi="Times New Roman" w:cstheme="minorBidi"/>
          <w:sz w:val="28"/>
          <w:szCs w:val="28"/>
          <w:lang w:eastAsia="en-US"/>
        </w:rPr>
        <w:t xml:space="preserve"> </w:t>
      </w:r>
    </w:p>
    <w:p w:rsidR="00275747" w:rsidRPr="00275747" w:rsidRDefault="00275747" w:rsidP="00275747">
      <w:pPr>
        <w:ind w:firstLine="720"/>
        <w:jc w:val="center"/>
        <w:rPr>
          <w:rFonts w:ascii="Times New Roman" w:eastAsia="Calibri" w:hAnsi="Times New Roman" w:cstheme="minorBidi"/>
          <w:sz w:val="28"/>
          <w:szCs w:val="28"/>
          <w:lang w:eastAsia="en-US"/>
        </w:rPr>
      </w:pPr>
      <w:r w:rsidRPr="00275747">
        <w:rPr>
          <w:rFonts w:ascii="Times New Roman" w:eastAsia="Calibri" w:hAnsi="Times New Roman" w:cstheme="minorBidi"/>
          <w:sz w:val="28"/>
          <w:szCs w:val="28"/>
          <w:lang w:eastAsia="en-US"/>
        </w:rPr>
        <w:t>201</w:t>
      </w:r>
      <w:r w:rsidR="0014356B">
        <w:rPr>
          <w:rFonts w:ascii="Times New Roman" w:eastAsia="Calibri" w:hAnsi="Times New Roman" w:cstheme="minorBidi"/>
          <w:sz w:val="28"/>
          <w:szCs w:val="28"/>
          <w:lang w:eastAsia="en-US"/>
        </w:rPr>
        <w:t>9</w:t>
      </w:r>
    </w:p>
    <w:p w:rsidR="00275747" w:rsidRPr="00275747" w:rsidRDefault="00275747" w:rsidP="00275747">
      <w:pPr>
        <w:ind w:firstLine="720"/>
        <w:jc w:val="center"/>
        <w:rPr>
          <w:rFonts w:ascii="Times New Roman" w:eastAsia="Calibri" w:hAnsi="Times New Roman" w:cstheme="minorBidi"/>
          <w:sz w:val="28"/>
          <w:szCs w:val="28"/>
          <w:lang w:eastAsia="en-US"/>
        </w:rPr>
      </w:pPr>
    </w:p>
    <w:p w:rsidR="00275747" w:rsidRPr="00275747" w:rsidRDefault="00275747" w:rsidP="00275747">
      <w:pPr>
        <w:spacing w:after="0"/>
        <w:ind w:firstLine="720"/>
        <w:jc w:val="both"/>
        <w:rPr>
          <w:rFonts w:ascii="Times New Roman" w:eastAsia="Calibri" w:hAnsi="Times New Roman" w:cstheme="minorBidi"/>
          <w:lang w:eastAsia="en-US"/>
        </w:rPr>
      </w:pPr>
      <w:r w:rsidRPr="00275747">
        <w:rPr>
          <w:rFonts w:ascii="Times New Roman" w:eastAsia="Calibri" w:hAnsi="Times New Roman" w:cstheme="minorBidi"/>
          <w:lang w:eastAsia="en-US"/>
        </w:rPr>
        <w:lastRenderedPageBreak/>
        <w:t xml:space="preserve">УДК </w:t>
      </w:r>
      <w:r w:rsidR="0014356B">
        <w:rPr>
          <w:rFonts w:ascii="Times New Roman" w:eastAsia="Calibri" w:hAnsi="Times New Roman" w:cstheme="minorBidi"/>
          <w:lang w:eastAsia="en-US"/>
        </w:rPr>
        <w:t>614</w:t>
      </w:r>
    </w:p>
    <w:p w:rsidR="00275747" w:rsidRPr="00275747" w:rsidRDefault="00275747" w:rsidP="00275747">
      <w:pPr>
        <w:spacing w:after="0"/>
        <w:ind w:firstLine="720"/>
        <w:jc w:val="both"/>
        <w:rPr>
          <w:rFonts w:ascii="Times New Roman" w:eastAsia="Calibri" w:hAnsi="Times New Roman" w:cstheme="minorBidi"/>
          <w:lang w:eastAsia="en-US"/>
        </w:rPr>
      </w:pPr>
      <w:r w:rsidRPr="00275747">
        <w:rPr>
          <w:rFonts w:ascii="Times New Roman" w:eastAsia="Calibri" w:hAnsi="Times New Roman" w:cstheme="minorBidi"/>
          <w:lang w:eastAsia="en-US"/>
        </w:rPr>
        <w:t xml:space="preserve">ББК </w:t>
      </w:r>
      <w:r w:rsidR="0014356B">
        <w:rPr>
          <w:rFonts w:ascii="Times New Roman" w:eastAsia="Calibri" w:hAnsi="Times New Roman" w:cstheme="minorBidi"/>
          <w:lang w:eastAsia="en-US"/>
        </w:rPr>
        <w:t>51.1(2)5</w:t>
      </w:r>
    </w:p>
    <w:p w:rsidR="00275747" w:rsidRPr="00275747" w:rsidRDefault="00275747" w:rsidP="00275747">
      <w:pPr>
        <w:spacing w:after="0"/>
        <w:ind w:firstLine="720"/>
        <w:jc w:val="both"/>
        <w:rPr>
          <w:rFonts w:ascii="Times New Roman" w:eastAsia="Calibri" w:hAnsi="Times New Roman" w:cstheme="minorBidi"/>
          <w:lang w:eastAsia="en-US"/>
        </w:rPr>
      </w:pPr>
      <w:r w:rsidRPr="00275747">
        <w:rPr>
          <w:rFonts w:ascii="Times New Roman" w:eastAsia="Calibri" w:hAnsi="Times New Roman" w:cstheme="minorBidi"/>
          <w:lang w:eastAsia="en-US"/>
        </w:rPr>
        <w:t>О-</w:t>
      </w:r>
      <w:r w:rsidR="0014356B">
        <w:rPr>
          <w:rFonts w:ascii="Times New Roman" w:eastAsia="Calibri" w:hAnsi="Times New Roman" w:cstheme="minorBidi"/>
          <w:lang w:eastAsia="en-US"/>
        </w:rPr>
        <w:t>75</w:t>
      </w:r>
    </w:p>
    <w:p w:rsidR="00275747" w:rsidRPr="00275747" w:rsidRDefault="00275747" w:rsidP="00275747">
      <w:pPr>
        <w:ind w:firstLine="720"/>
        <w:jc w:val="both"/>
        <w:rPr>
          <w:rFonts w:ascii="Times New Roman" w:eastAsia="Calibri" w:hAnsi="Times New Roman" w:cstheme="minorBidi"/>
          <w:lang w:eastAsia="en-US"/>
        </w:rPr>
      </w:pPr>
      <w:r w:rsidRPr="00275747">
        <w:rPr>
          <w:rFonts w:ascii="Times New Roman" w:eastAsia="Calibri" w:hAnsi="Times New Roman" w:cstheme="minorBidi"/>
          <w:lang w:eastAsia="en-US"/>
        </w:rPr>
        <w:t xml:space="preserve"> </w:t>
      </w:r>
      <w:r w:rsidRPr="00275747">
        <w:rPr>
          <w:rFonts w:ascii="Times New Roman" w:eastAsia="Calibri" w:hAnsi="Times New Roman" w:cstheme="minorBidi"/>
          <w:lang w:eastAsia="en-US"/>
        </w:rPr>
        <w:tab/>
        <w:t xml:space="preserve">Основы собриологии, профилактики, социальной педагогики и алкологии (Материалы </w:t>
      </w:r>
      <w:r w:rsidRPr="00275747">
        <w:rPr>
          <w:rFonts w:ascii="Times New Roman" w:eastAsia="Calibri" w:hAnsi="Times New Roman" w:cstheme="minorBidi"/>
          <w:lang w:val="en-US" w:eastAsia="en-US"/>
        </w:rPr>
        <w:t>XXVII</w:t>
      </w:r>
      <w:r w:rsidR="001E0099">
        <w:rPr>
          <w:rFonts w:ascii="Times New Roman" w:eastAsia="Calibri" w:hAnsi="Times New Roman" w:cstheme="minorBidi"/>
          <w:lang w:val="en-US" w:eastAsia="en-US"/>
        </w:rPr>
        <w:t>I</w:t>
      </w:r>
      <w:r w:rsidRPr="00275747">
        <w:rPr>
          <w:rFonts w:ascii="Times New Roman" w:eastAsia="Calibri" w:hAnsi="Times New Roman" w:cstheme="minorBidi"/>
          <w:lang w:eastAsia="en-US"/>
        </w:rPr>
        <w:t xml:space="preserve"> Международного форума). /Под общей ред. проф. А.Н. Маюрова. Н. Новгород: Издательский салон ИП Гладкова О.В., 201</w:t>
      </w:r>
      <w:r w:rsidR="001E0099">
        <w:rPr>
          <w:rFonts w:ascii="Times New Roman" w:eastAsia="Calibri" w:hAnsi="Times New Roman" w:cstheme="minorBidi"/>
          <w:lang w:eastAsia="en-US"/>
        </w:rPr>
        <w:t>9</w:t>
      </w:r>
      <w:r w:rsidRPr="00275747">
        <w:rPr>
          <w:rFonts w:ascii="Times New Roman" w:eastAsia="Calibri" w:hAnsi="Times New Roman" w:cstheme="minorBidi"/>
          <w:lang w:eastAsia="en-US"/>
        </w:rPr>
        <w:t xml:space="preserve">. – </w:t>
      </w:r>
      <w:r w:rsidR="00362916">
        <w:rPr>
          <w:rFonts w:ascii="Times New Roman" w:eastAsia="Calibri" w:hAnsi="Times New Roman" w:cstheme="minorBidi"/>
          <w:lang w:eastAsia="en-US"/>
        </w:rPr>
        <w:t>361</w:t>
      </w:r>
      <w:r w:rsidRPr="00275747">
        <w:rPr>
          <w:rFonts w:ascii="Times New Roman" w:eastAsia="Calibri" w:hAnsi="Times New Roman" w:cstheme="minorBidi"/>
          <w:lang w:eastAsia="en-US"/>
        </w:rPr>
        <w:t xml:space="preserve"> с.</w:t>
      </w:r>
    </w:p>
    <w:p w:rsidR="00275747" w:rsidRPr="00275747" w:rsidRDefault="00275747" w:rsidP="00275747">
      <w:pPr>
        <w:ind w:firstLine="720"/>
        <w:jc w:val="both"/>
        <w:rPr>
          <w:rFonts w:ascii="Times New Roman" w:eastAsia="Calibri" w:hAnsi="Times New Roman" w:cstheme="minorBidi"/>
          <w:lang w:eastAsia="en-US"/>
        </w:rPr>
      </w:pPr>
      <w:r w:rsidRPr="00275747">
        <w:rPr>
          <w:rFonts w:ascii="Times New Roman" w:eastAsia="Calibri" w:hAnsi="Times New Roman" w:cstheme="minorBidi"/>
          <w:lang w:eastAsia="en-US"/>
        </w:rPr>
        <w:t xml:space="preserve">            </w:t>
      </w:r>
      <w:r w:rsidRPr="00275747">
        <w:rPr>
          <w:rFonts w:ascii="Times New Roman" w:eastAsia="Calibri" w:hAnsi="Times New Roman" w:cstheme="minorBidi"/>
          <w:lang w:val="en-US" w:eastAsia="en-US"/>
        </w:rPr>
        <w:t>ISBN</w:t>
      </w:r>
      <w:r w:rsidRPr="00275747">
        <w:rPr>
          <w:rFonts w:ascii="Times New Roman" w:eastAsia="Calibri" w:hAnsi="Times New Roman" w:cstheme="minorBidi"/>
          <w:lang w:eastAsia="en-US"/>
        </w:rPr>
        <w:t xml:space="preserve"> </w:t>
      </w:r>
      <w:r w:rsidR="0014356B">
        <w:rPr>
          <w:rFonts w:ascii="Times New Roman" w:eastAsia="Calibri" w:hAnsi="Times New Roman" w:cstheme="minorBidi"/>
          <w:lang w:eastAsia="en-US"/>
        </w:rPr>
        <w:t>978-5-93530-499-7</w:t>
      </w:r>
      <w:r w:rsidRPr="00275747">
        <w:rPr>
          <w:rFonts w:ascii="Times New Roman" w:eastAsia="Calibri" w:hAnsi="Times New Roman" w:cstheme="minorBidi"/>
          <w:lang w:eastAsia="en-US"/>
        </w:rPr>
        <w:t xml:space="preserve">                                    </w:t>
      </w:r>
    </w:p>
    <w:p w:rsidR="00275747" w:rsidRPr="00275747" w:rsidRDefault="00275747" w:rsidP="00275747">
      <w:pPr>
        <w:ind w:firstLine="720"/>
        <w:jc w:val="both"/>
        <w:rPr>
          <w:rFonts w:ascii="Times New Roman" w:eastAsia="Calibri" w:hAnsi="Times New Roman" w:cstheme="minorBidi"/>
          <w:sz w:val="20"/>
          <w:szCs w:val="20"/>
          <w:lang w:eastAsia="en-US"/>
        </w:rPr>
      </w:pPr>
      <w:r w:rsidRPr="00275747">
        <w:rPr>
          <w:rFonts w:ascii="Times New Roman" w:eastAsia="Calibri" w:hAnsi="Times New Roman" w:cstheme="minorBidi"/>
          <w:lang w:eastAsia="en-US"/>
        </w:rPr>
        <w:tab/>
      </w:r>
      <w:r w:rsidRPr="00275747">
        <w:rPr>
          <w:rFonts w:ascii="Times New Roman" w:eastAsia="Calibri" w:hAnsi="Times New Roman" w:cstheme="minorBidi"/>
          <w:sz w:val="20"/>
          <w:szCs w:val="20"/>
          <w:lang w:eastAsia="en-US"/>
        </w:rPr>
        <w:t xml:space="preserve">Сборник содержит материалы докладов по собриологии (науки о путях отрезвления), профилактике (науки о путях предупреждения различных отклонений), социальной педагогике (науки о закономерностях социализации личности) и алкологии (науки о социальных особенностях алкоголепотребления). Материалы сборника в первую очередь рассчитаны на преподавателей по методам Шичко, Рязанцева, Гринченко, Бурно, Худолина, Бейтса, Карпова, </w:t>
      </w:r>
      <w:r w:rsidR="001E0099">
        <w:rPr>
          <w:rFonts w:ascii="Times New Roman" w:eastAsia="Calibri" w:hAnsi="Times New Roman" w:cstheme="minorBidi"/>
          <w:sz w:val="20"/>
          <w:szCs w:val="20"/>
          <w:lang w:eastAsia="en-US"/>
        </w:rPr>
        <w:t xml:space="preserve">Линдемана, </w:t>
      </w:r>
      <w:r w:rsidRPr="00275747">
        <w:rPr>
          <w:rFonts w:ascii="Times New Roman" w:eastAsia="Calibri" w:hAnsi="Times New Roman" w:cstheme="minorBidi"/>
          <w:sz w:val="20"/>
          <w:szCs w:val="20"/>
          <w:lang w:eastAsia="en-US"/>
        </w:rPr>
        <w:t>Зайцева, Григорьева  и различным их модификациям. Материалы будут полезны для активистов и участников Всемирного трезвеннического движения, деятелей сферы культуры, руководителей молодежных организаций, представителей комитетов по молодежной политике, представителей депутатского корпуса, юристов, криминологов, криминалистов, представителей различных конфессий, профилактологов, реабилатологов, конфликтологов, собриологов, ювенологов, алкологов, наркологов, социальных работников, социальных психологов и педагогов, активистов антинаркотических движений, специальных психологов, сотрудников инспекций и комиссий по делам несовершеннолетних и антинаркотических комиссий, работников системы физического воспитания и спорта, руководителей центров здоровья и других.</w:t>
      </w:r>
    </w:p>
    <w:p w:rsidR="00275747" w:rsidRPr="00275747" w:rsidRDefault="00275747" w:rsidP="00275747">
      <w:pPr>
        <w:autoSpaceDE w:val="0"/>
        <w:autoSpaceDN w:val="0"/>
        <w:adjustRightInd w:val="0"/>
        <w:ind w:firstLine="720"/>
        <w:jc w:val="both"/>
        <w:rPr>
          <w:rFonts w:ascii="Times New Roman" w:eastAsia="Calibri" w:hAnsi="Times New Roman" w:cstheme="minorBidi"/>
          <w:color w:val="000000"/>
          <w:sz w:val="20"/>
          <w:szCs w:val="20"/>
          <w:lang w:val="en-US" w:eastAsia="en-US"/>
        </w:rPr>
      </w:pPr>
      <w:r w:rsidRPr="00275747">
        <w:rPr>
          <w:rFonts w:ascii="Times New Roman" w:eastAsia="Calibri" w:hAnsi="Times New Roman" w:cstheme="minorBidi"/>
          <w:sz w:val="20"/>
          <w:szCs w:val="20"/>
          <w:lang w:val="en-US" w:eastAsia="en-US"/>
        </w:rPr>
        <w:t>Contains theses of reports on Sobriology (sciences of ways of sobering up), Preventive Maintenance (sciences about ways of the prevention of various deviations), Social Pedagogics (sciences about laws of socialization of personality) and Alcology (sciences about social features of alcohol consumption). Materials of the collection first of all are designed for teachers on methods Schichko, Ryazantsev, Grinchenko, Burno, Khudolin, Bates, Karpov,</w:t>
      </w:r>
      <w:r w:rsidR="001E0099" w:rsidRPr="001E0099">
        <w:rPr>
          <w:lang w:val="en-US"/>
        </w:rPr>
        <w:t xml:space="preserve"> </w:t>
      </w:r>
      <w:r w:rsidR="001E0099" w:rsidRPr="001E0099">
        <w:rPr>
          <w:rFonts w:ascii="Times New Roman" w:eastAsia="Calibri" w:hAnsi="Times New Roman" w:cstheme="minorBidi"/>
          <w:sz w:val="20"/>
          <w:szCs w:val="20"/>
          <w:lang w:val="en-US" w:eastAsia="en-US"/>
        </w:rPr>
        <w:t>Lindeman,</w:t>
      </w:r>
      <w:r w:rsidRPr="00275747">
        <w:rPr>
          <w:rFonts w:ascii="Times New Roman" w:eastAsia="Calibri" w:hAnsi="Times New Roman" w:cstheme="minorBidi"/>
          <w:sz w:val="20"/>
          <w:szCs w:val="20"/>
          <w:lang w:val="en-US" w:eastAsia="en-US"/>
        </w:rPr>
        <w:t xml:space="preserve"> Zaitsev, Grigoryev and to their various updates. Publications will be useful for representatives of International Temperance Movement and Youth organizations, cultural workers, lawyers, criminologists, criminalists, representatives of various convessions, preventive maintenance workers, sobriologists, juvenilogists, alcologists, experts in narcology, social workers, social psychologists and teachers, active workers of the anti-drug movements, special psychologists, experts of services in affairs of youth, employees of inspections and the commissions on affairs of minors and secretaries of the anti-drug commissions, workers of system of physical training and sports, heads of health centers etc.</w:t>
      </w:r>
    </w:p>
    <w:p w:rsidR="00275747" w:rsidRPr="00275747" w:rsidRDefault="00275747" w:rsidP="00275747">
      <w:pPr>
        <w:ind w:firstLine="720"/>
        <w:jc w:val="both"/>
        <w:rPr>
          <w:rFonts w:ascii="Times New Roman" w:eastAsia="Calibri" w:hAnsi="Times New Roman" w:cstheme="minorBidi"/>
          <w:sz w:val="20"/>
          <w:szCs w:val="20"/>
          <w:lang w:eastAsia="en-US"/>
        </w:rPr>
      </w:pPr>
      <w:r w:rsidRPr="00275747">
        <w:rPr>
          <w:rFonts w:ascii="Times New Roman" w:eastAsia="Calibri" w:hAnsi="Times New Roman" w:cstheme="minorBidi"/>
          <w:sz w:val="20"/>
          <w:szCs w:val="20"/>
          <w:lang w:eastAsia="en-US"/>
        </w:rPr>
        <w:t xml:space="preserve">Рецензенты: Доктор медицинских наук, профессор А.М. Карпов; </w:t>
      </w:r>
      <w:r w:rsidR="00A77D15">
        <w:rPr>
          <w:rFonts w:ascii="Times New Roman" w:eastAsia="Calibri" w:hAnsi="Times New Roman" w:cstheme="minorBidi"/>
          <w:sz w:val="20"/>
          <w:szCs w:val="20"/>
          <w:lang w:eastAsia="en-US"/>
        </w:rPr>
        <w:t>профессор</w:t>
      </w:r>
      <w:r w:rsidRPr="00275747">
        <w:rPr>
          <w:rFonts w:ascii="Times New Roman" w:eastAsia="Calibri" w:hAnsi="Times New Roman" w:cstheme="minorBidi"/>
          <w:sz w:val="20"/>
          <w:szCs w:val="20"/>
          <w:lang w:eastAsia="en-US"/>
        </w:rPr>
        <w:t xml:space="preserve"> МАТр </w:t>
      </w:r>
      <w:r w:rsidR="00A77D15">
        <w:rPr>
          <w:rFonts w:ascii="Times New Roman" w:eastAsia="Calibri" w:hAnsi="Times New Roman" w:cstheme="minorBidi"/>
          <w:sz w:val="20"/>
          <w:szCs w:val="20"/>
          <w:lang w:eastAsia="en-US"/>
        </w:rPr>
        <w:t>В.В. Куркин</w:t>
      </w:r>
    </w:p>
    <w:p w:rsidR="00275747" w:rsidRPr="00275747" w:rsidRDefault="00275747" w:rsidP="00275747">
      <w:pPr>
        <w:ind w:firstLine="720"/>
        <w:jc w:val="both"/>
        <w:rPr>
          <w:rFonts w:ascii="Times New Roman" w:eastAsia="Calibri" w:hAnsi="Times New Roman" w:cstheme="minorBidi"/>
          <w:sz w:val="20"/>
          <w:szCs w:val="20"/>
          <w:lang w:eastAsia="en-US"/>
        </w:rPr>
      </w:pPr>
      <w:r w:rsidRPr="00275747">
        <w:rPr>
          <w:rFonts w:ascii="Times New Roman" w:eastAsia="Calibri" w:hAnsi="Times New Roman" w:cstheme="minorBidi"/>
          <w:sz w:val="20"/>
          <w:szCs w:val="20"/>
          <w:lang w:eastAsia="en-US"/>
        </w:rPr>
        <w:t>Печатается по решению Организационного комитета Международного форума.</w:t>
      </w:r>
    </w:p>
    <w:p w:rsidR="00275747" w:rsidRPr="00275747" w:rsidRDefault="00275747" w:rsidP="00275747">
      <w:pPr>
        <w:ind w:firstLine="709"/>
        <w:jc w:val="both"/>
        <w:rPr>
          <w:rFonts w:ascii="Times New Roman" w:eastAsia="Calibri" w:hAnsi="Times New Roman" w:cstheme="minorBidi"/>
          <w:sz w:val="20"/>
          <w:szCs w:val="20"/>
          <w:lang w:eastAsia="en-US"/>
        </w:rPr>
      </w:pPr>
      <w:r w:rsidRPr="00275747">
        <w:rPr>
          <w:rFonts w:ascii="Times New Roman" w:eastAsia="Calibri" w:hAnsi="Times New Roman" w:cstheme="minorBidi"/>
          <w:sz w:val="20"/>
          <w:szCs w:val="20"/>
          <w:lang w:eastAsia="en-US"/>
        </w:rPr>
        <w:t>За содержание материалов ответственность несут авторы.</w:t>
      </w:r>
    </w:p>
    <w:p w:rsidR="00275747" w:rsidRPr="00275747" w:rsidRDefault="00275747" w:rsidP="00275747">
      <w:pPr>
        <w:ind w:firstLine="709"/>
        <w:jc w:val="both"/>
        <w:rPr>
          <w:rFonts w:ascii="Times New Roman" w:eastAsia="Calibri" w:hAnsi="Times New Roman" w:cstheme="minorBidi"/>
          <w:sz w:val="20"/>
          <w:szCs w:val="20"/>
          <w:lang w:eastAsia="en-US"/>
        </w:rPr>
      </w:pPr>
      <w:proofErr w:type="gramStart"/>
      <w:r w:rsidRPr="00275747">
        <w:rPr>
          <w:rFonts w:ascii="Times New Roman" w:eastAsia="Calibri" w:hAnsi="Times New Roman" w:cstheme="minorBidi"/>
          <w:sz w:val="20"/>
          <w:szCs w:val="20"/>
          <w:lang w:eastAsia="en-US"/>
        </w:rPr>
        <w:t>В соответствии с постановлением Правительства РФ № 74 от 30 января 2002 г</w:t>
      </w:r>
      <w:r w:rsidR="001E0099">
        <w:rPr>
          <w:rFonts w:ascii="Times New Roman" w:eastAsia="Calibri" w:hAnsi="Times New Roman" w:cstheme="minorBidi"/>
          <w:sz w:val="20"/>
          <w:szCs w:val="20"/>
          <w:lang w:eastAsia="en-US"/>
        </w:rPr>
        <w:t>ода</w:t>
      </w:r>
      <w:r w:rsidRPr="00275747">
        <w:rPr>
          <w:rFonts w:ascii="Times New Roman" w:eastAsia="Calibri" w:hAnsi="Times New Roman" w:cstheme="minorBidi"/>
          <w:sz w:val="20"/>
          <w:szCs w:val="20"/>
          <w:lang w:eastAsia="en-US"/>
        </w:rPr>
        <w:t xml:space="preserve"> работы, опубликованные в материалах международных конференций, приравниваются к опубликованным работам, отражающим основные научные результаты диссертаций и признаются ВАК РФ при их защите (п. 10 постановления).</w:t>
      </w:r>
      <w:proofErr w:type="gramEnd"/>
    </w:p>
    <w:p w:rsidR="00275747" w:rsidRPr="00275747" w:rsidRDefault="00275747" w:rsidP="00275747">
      <w:pPr>
        <w:ind w:firstLine="709"/>
        <w:jc w:val="both"/>
        <w:rPr>
          <w:rFonts w:ascii="Times New Roman" w:eastAsia="Calibri" w:hAnsi="Times New Roman" w:cstheme="minorBidi"/>
          <w:sz w:val="20"/>
          <w:szCs w:val="20"/>
          <w:lang w:eastAsia="en-US"/>
        </w:rPr>
      </w:pPr>
    </w:p>
    <w:p w:rsidR="00275747" w:rsidRPr="00275747" w:rsidRDefault="00275747" w:rsidP="00275747">
      <w:pPr>
        <w:tabs>
          <w:tab w:val="left" w:pos="6042"/>
          <w:tab w:val="right" w:pos="9355"/>
        </w:tabs>
        <w:rPr>
          <w:rFonts w:ascii="Times New Roman" w:eastAsia="Calibri" w:hAnsi="Times New Roman" w:cstheme="minorBidi"/>
          <w:sz w:val="20"/>
          <w:szCs w:val="20"/>
          <w:lang w:eastAsia="en-US"/>
        </w:rPr>
      </w:pPr>
      <w:r w:rsidRPr="00275747">
        <w:rPr>
          <w:rFonts w:ascii="Times New Roman" w:eastAsia="Calibri" w:hAnsi="Times New Roman" w:cstheme="minorBidi"/>
          <w:sz w:val="20"/>
          <w:szCs w:val="20"/>
          <w:lang w:eastAsia="en-US"/>
        </w:rPr>
        <w:t xml:space="preserve">              ISB</w:t>
      </w:r>
      <w:r w:rsidRPr="00275747">
        <w:rPr>
          <w:rFonts w:ascii="Times New Roman" w:eastAsia="Calibri" w:hAnsi="Times New Roman" w:cstheme="minorBidi"/>
          <w:sz w:val="20"/>
          <w:szCs w:val="20"/>
          <w:lang w:val="en-US" w:eastAsia="en-US"/>
        </w:rPr>
        <w:t>N</w:t>
      </w:r>
      <w:r w:rsidRPr="00275747">
        <w:rPr>
          <w:rFonts w:ascii="Times New Roman" w:eastAsia="Calibri" w:hAnsi="Times New Roman" w:cstheme="minorBidi"/>
          <w:sz w:val="20"/>
          <w:szCs w:val="20"/>
          <w:lang w:eastAsia="en-US"/>
        </w:rPr>
        <w:t xml:space="preserve"> </w:t>
      </w:r>
      <w:r w:rsidR="0014356B" w:rsidRPr="0014356B">
        <w:rPr>
          <w:rFonts w:ascii="Times New Roman" w:eastAsia="Calibri" w:hAnsi="Times New Roman" w:cstheme="minorBidi"/>
          <w:sz w:val="20"/>
          <w:szCs w:val="20"/>
          <w:lang w:eastAsia="en-US"/>
        </w:rPr>
        <w:t>978-5-93530-499-7</w:t>
      </w:r>
    </w:p>
    <w:p w:rsidR="00275747" w:rsidRPr="00275747" w:rsidRDefault="00275747" w:rsidP="00275747">
      <w:pPr>
        <w:tabs>
          <w:tab w:val="left" w:pos="6042"/>
          <w:tab w:val="right" w:pos="9355"/>
        </w:tabs>
        <w:rPr>
          <w:rFonts w:ascii="Times New Roman" w:eastAsia="Calibri" w:hAnsi="Times New Roman" w:cstheme="minorBidi"/>
          <w:sz w:val="20"/>
          <w:szCs w:val="20"/>
          <w:lang w:eastAsia="en-US"/>
        </w:rPr>
      </w:pPr>
    </w:p>
    <w:p w:rsidR="00275747" w:rsidRPr="00275747" w:rsidRDefault="00275747" w:rsidP="00275747">
      <w:pPr>
        <w:spacing w:after="0"/>
        <w:jc w:val="right"/>
        <w:rPr>
          <w:rFonts w:ascii="Times New Roman" w:eastAsia="Calibri" w:hAnsi="Times New Roman" w:cstheme="minorBidi"/>
          <w:sz w:val="20"/>
          <w:szCs w:val="20"/>
          <w:lang w:eastAsia="en-US"/>
        </w:rPr>
      </w:pPr>
      <w:r w:rsidRPr="00275747">
        <w:rPr>
          <w:rFonts w:ascii="Times New Roman" w:eastAsia="Calibri" w:hAnsi="Times New Roman" w:cstheme="minorBidi"/>
          <w:sz w:val="20"/>
          <w:szCs w:val="20"/>
          <w:lang w:eastAsia="en-US"/>
        </w:rPr>
        <w:t xml:space="preserve">                                                                                               </w:t>
      </w:r>
      <w:r w:rsidR="001E0099">
        <w:rPr>
          <w:rFonts w:ascii="Times New Roman" w:eastAsia="Calibri" w:hAnsi="Times New Roman" w:cstheme="minorBidi"/>
          <w:sz w:val="20"/>
          <w:szCs w:val="20"/>
          <w:lang w:eastAsia="en-US"/>
        </w:rPr>
        <w:t xml:space="preserve">    </w:t>
      </w:r>
      <w:r w:rsidRPr="00275747">
        <w:rPr>
          <w:rFonts w:ascii="Times New Roman" w:eastAsia="Calibri" w:hAnsi="Times New Roman" w:cstheme="minorBidi"/>
          <w:sz w:val="20"/>
          <w:szCs w:val="20"/>
          <w:lang w:eastAsia="en-US"/>
        </w:rPr>
        <w:t>©  Авторы статей, 201</w:t>
      </w:r>
      <w:r w:rsidR="001E0099">
        <w:rPr>
          <w:rFonts w:ascii="Times New Roman" w:eastAsia="Calibri" w:hAnsi="Times New Roman" w:cstheme="minorBidi"/>
          <w:sz w:val="20"/>
          <w:szCs w:val="20"/>
          <w:lang w:eastAsia="en-US"/>
        </w:rPr>
        <w:t>9</w:t>
      </w:r>
      <w:r w:rsidRPr="00275747">
        <w:rPr>
          <w:rFonts w:ascii="Times New Roman" w:eastAsia="Calibri" w:hAnsi="Times New Roman" w:cstheme="minorBidi"/>
          <w:sz w:val="20"/>
          <w:szCs w:val="20"/>
          <w:lang w:eastAsia="en-US"/>
        </w:rPr>
        <w:t xml:space="preserve">                        </w:t>
      </w:r>
      <w:r w:rsidRPr="00275747">
        <w:rPr>
          <w:rFonts w:ascii="Times New Roman" w:eastAsia="Calibri" w:hAnsi="Times New Roman" w:cstheme="minorBidi"/>
          <w:sz w:val="20"/>
          <w:szCs w:val="20"/>
          <w:lang w:eastAsia="en-US"/>
        </w:rPr>
        <w:tab/>
        <w:t xml:space="preserve">                                                                                                                                                                       </w:t>
      </w:r>
    </w:p>
    <w:p w:rsidR="00275747" w:rsidRPr="00275747" w:rsidRDefault="00275747" w:rsidP="00275747">
      <w:pPr>
        <w:tabs>
          <w:tab w:val="left" w:pos="4502"/>
          <w:tab w:val="right" w:pos="9634"/>
        </w:tabs>
        <w:spacing w:after="0"/>
        <w:rPr>
          <w:rFonts w:ascii="Times New Roman" w:eastAsia="Calibri" w:hAnsi="Times New Roman" w:cstheme="minorBidi"/>
          <w:sz w:val="20"/>
          <w:szCs w:val="20"/>
          <w:lang w:eastAsia="en-US"/>
        </w:rPr>
      </w:pPr>
      <w:r w:rsidRPr="00275747">
        <w:rPr>
          <w:rFonts w:ascii="Times New Roman" w:eastAsia="Calibri" w:hAnsi="Times New Roman" w:cstheme="minorBidi"/>
          <w:sz w:val="20"/>
          <w:szCs w:val="20"/>
          <w:lang w:eastAsia="en-US"/>
        </w:rPr>
        <w:tab/>
        <w:t xml:space="preserve">                     © Маюров А.Н., общая редакция, 201</w:t>
      </w:r>
      <w:r w:rsidR="001E0099">
        <w:rPr>
          <w:rFonts w:ascii="Times New Roman" w:eastAsia="Calibri" w:hAnsi="Times New Roman" w:cstheme="minorBidi"/>
          <w:sz w:val="20"/>
          <w:szCs w:val="20"/>
          <w:lang w:eastAsia="en-US"/>
        </w:rPr>
        <w:t>9</w:t>
      </w:r>
    </w:p>
    <w:p w:rsidR="00275747" w:rsidRPr="00275747" w:rsidRDefault="00275747" w:rsidP="00275747">
      <w:pPr>
        <w:tabs>
          <w:tab w:val="left" w:pos="5529"/>
        </w:tabs>
        <w:spacing w:after="0" w:line="240" w:lineRule="auto"/>
        <w:rPr>
          <w:rFonts w:ascii="Times New Roman" w:hAnsi="Times New Roman"/>
          <w:b/>
          <w:bCs/>
          <w:sz w:val="24"/>
          <w:szCs w:val="24"/>
        </w:rPr>
      </w:pPr>
      <w:r w:rsidRPr="00275747">
        <w:rPr>
          <w:rFonts w:ascii="Times New Roman" w:hAnsi="Times New Roman"/>
          <w:b/>
          <w:bCs/>
          <w:sz w:val="24"/>
          <w:szCs w:val="24"/>
        </w:rPr>
        <w:tab/>
      </w:r>
      <w:r w:rsidRPr="00275747">
        <w:rPr>
          <w:rFonts w:ascii="Times New Roman" w:eastAsia="Calibri" w:hAnsi="Times New Roman" w:cstheme="minorBidi"/>
          <w:sz w:val="20"/>
          <w:szCs w:val="20"/>
          <w:lang w:eastAsia="en-US"/>
        </w:rPr>
        <w:t>© Оформление. И.П. Гладкова О.В., 201</w:t>
      </w:r>
      <w:r w:rsidR="001E0099">
        <w:rPr>
          <w:rFonts w:ascii="Times New Roman" w:eastAsia="Calibri" w:hAnsi="Times New Roman" w:cstheme="minorBidi"/>
          <w:sz w:val="20"/>
          <w:szCs w:val="20"/>
          <w:lang w:eastAsia="en-US"/>
        </w:rPr>
        <w:t>9</w:t>
      </w:r>
    </w:p>
    <w:p w:rsidR="00275747" w:rsidRPr="00275747" w:rsidRDefault="00275747" w:rsidP="00275747">
      <w:pPr>
        <w:spacing w:after="0" w:line="240" w:lineRule="auto"/>
        <w:jc w:val="center"/>
        <w:rPr>
          <w:rFonts w:ascii="Times New Roman" w:hAnsi="Times New Roman"/>
          <w:b/>
          <w:bCs/>
          <w:sz w:val="24"/>
          <w:szCs w:val="24"/>
        </w:rPr>
      </w:pPr>
    </w:p>
    <w:p w:rsidR="00275747" w:rsidRPr="00275747" w:rsidRDefault="00275747" w:rsidP="00275747">
      <w:pPr>
        <w:spacing w:after="0" w:line="240" w:lineRule="auto"/>
        <w:jc w:val="center"/>
        <w:rPr>
          <w:rFonts w:ascii="Times New Roman" w:hAnsi="Times New Roman"/>
          <w:b/>
          <w:bCs/>
          <w:sz w:val="24"/>
          <w:szCs w:val="24"/>
        </w:rPr>
      </w:pPr>
    </w:p>
    <w:p w:rsidR="00275747" w:rsidRPr="00275747" w:rsidRDefault="00275747" w:rsidP="00275747">
      <w:pPr>
        <w:spacing w:after="0" w:line="240" w:lineRule="auto"/>
        <w:jc w:val="center"/>
        <w:rPr>
          <w:rFonts w:ascii="Times New Roman" w:hAnsi="Times New Roman"/>
          <w:bCs/>
          <w:sz w:val="24"/>
          <w:szCs w:val="24"/>
        </w:rPr>
      </w:pPr>
    </w:p>
    <w:p w:rsidR="00275747" w:rsidRPr="00275747" w:rsidRDefault="00275747" w:rsidP="00275747">
      <w:pPr>
        <w:spacing w:after="0" w:line="240" w:lineRule="auto"/>
        <w:jc w:val="center"/>
        <w:rPr>
          <w:rFonts w:ascii="Times New Roman" w:hAnsi="Times New Roman"/>
          <w:b/>
          <w:bCs/>
          <w:sz w:val="28"/>
          <w:szCs w:val="28"/>
        </w:rPr>
      </w:pPr>
      <w:r w:rsidRPr="00275747">
        <w:rPr>
          <w:rFonts w:ascii="Times New Roman" w:hAnsi="Times New Roman"/>
          <w:b/>
          <w:bCs/>
          <w:sz w:val="28"/>
          <w:szCs w:val="28"/>
        </w:rPr>
        <w:t>Предисловие</w:t>
      </w:r>
    </w:p>
    <w:p w:rsidR="00275747" w:rsidRPr="00275747" w:rsidRDefault="00275747" w:rsidP="00275747">
      <w:pPr>
        <w:spacing w:after="0" w:line="240" w:lineRule="auto"/>
        <w:jc w:val="center"/>
        <w:rPr>
          <w:rFonts w:ascii="Times New Roman" w:hAnsi="Times New Roman"/>
          <w:bCs/>
          <w:sz w:val="24"/>
          <w:szCs w:val="24"/>
        </w:rPr>
      </w:pPr>
    </w:p>
    <w:p w:rsidR="00275747" w:rsidRPr="00275747" w:rsidRDefault="00275747" w:rsidP="00275747">
      <w:pPr>
        <w:spacing w:after="0" w:line="240" w:lineRule="auto"/>
        <w:rPr>
          <w:rFonts w:ascii="Times New Roman" w:hAnsi="Times New Roman"/>
          <w:bCs/>
          <w:sz w:val="24"/>
          <w:szCs w:val="24"/>
        </w:rPr>
      </w:pPr>
      <w:r w:rsidRPr="00275747">
        <w:rPr>
          <w:rFonts w:ascii="Times New Roman" w:hAnsi="Times New Roman"/>
          <w:bCs/>
          <w:sz w:val="24"/>
          <w:szCs w:val="24"/>
        </w:rPr>
        <w:t xml:space="preserve">         С 6 по 16 октября 201</w:t>
      </w:r>
      <w:r w:rsidR="001E0099">
        <w:rPr>
          <w:rFonts w:ascii="Times New Roman" w:hAnsi="Times New Roman"/>
          <w:bCs/>
          <w:sz w:val="24"/>
          <w:szCs w:val="24"/>
        </w:rPr>
        <w:t>9</w:t>
      </w:r>
      <w:r w:rsidRPr="00275747">
        <w:rPr>
          <w:rFonts w:ascii="Times New Roman" w:hAnsi="Times New Roman"/>
          <w:bCs/>
          <w:sz w:val="24"/>
          <w:szCs w:val="24"/>
        </w:rPr>
        <w:t xml:space="preserve"> года в пансионате «Весна» (Сочи) состоялся XXV</w:t>
      </w:r>
      <w:r w:rsidRPr="00275747">
        <w:rPr>
          <w:rFonts w:ascii="Times New Roman" w:hAnsi="Times New Roman"/>
          <w:bCs/>
          <w:sz w:val="24"/>
          <w:szCs w:val="24"/>
          <w:lang w:val="en-US"/>
        </w:rPr>
        <w:t>II</w:t>
      </w:r>
      <w:r w:rsidR="001E0099">
        <w:rPr>
          <w:rFonts w:ascii="Times New Roman" w:hAnsi="Times New Roman"/>
          <w:bCs/>
          <w:sz w:val="24"/>
          <w:szCs w:val="24"/>
          <w:lang w:val="en-US"/>
        </w:rPr>
        <w:t>I</w:t>
      </w:r>
      <w:r w:rsidRPr="00275747">
        <w:rPr>
          <w:rFonts w:ascii="Times New Roman" w:hAnsi="Times New Roman"/>
          <w:bCs/>
          <w:sz w:val="24"/>
          <w:szCs w:val="24"/>
        </w:rPr>
        <w:t xml:space="preserve"> Международный форум по теме:</w:t>
      </w:r>
      <w:r w:rsidR="001E0099" w:rsidRPr="001E0099">
        <w:rPr>
          <w:rFonts w:ascii="Times New Roman" w:hAnsi="Times New Roman"/>
          <w:bCs/>
          <w:sz w:val="24"/>
          <w:szCs w:val="24"/>
        </w:rPr>
        <w:t xml:space="preserve"> «100 лет Ленинскому сухому закону»</w:t>
      </w:r>
      <w:r w:rsidRPr="00275747">
        <w:rPr>
          <w:rFonts w:ascii="Times New Roman" w:hAnsi="Times New Roman"/>
          <w:bCs/>
          <w:sz w:val="24"/>
          <w:szCs w:val="24"/>
        </w:rPr>
        <w:t xml:space="preserve">. </w:t>
      </w:r>
      <w:proofErr w:type="gramStart"/>
      <w:r w:rsidRPr="00275747">
        <w:rPr>
          <w:rFonts w:ascii="Times New Roman" w:hAnsi="Times New Roman"/>
          <w:bCs/>
          <w:sz w:val="24"/>
          <w:szCs w:val="24"/>
        </w:rPr>
        <w:t>В работе форума приняли участие представители России, Украины, Беларуси, Молдовы, Казахстана, Литвы, Латвии, Финляндии, Узбекистана, Египта и других государств.</w:t>
      </w:r>
      <w:proofErr w:type="gramEnd"/>
      <w:r w:rsidRPr="00275747">
        <w:rPr>
          <w:rFonts w:ascii="Times New Roman" w:hAnsi="Times New Roman"/>
          <w:bCs/>
          <w:sz w:val="24"/>
          <w:szCs w:val="24"/>
        </w:rPr>
        <w:t xml:space="preserve"> Всего в работе форума участвовало около </w:t>
      </w:r>
      <w:r w:rsidR="001E0099" w:rsidRPr="001E0099">
        <w:rPr>
          <w:rFonts w:ascii="Times New Roman" w:hAnsi="Times New Roman"/>
          <w:bCs/>
          <w:sz w:val="24"/>
          <w:szCs w:val="24"/>
        </w:rPr>
        <w:t>150</w:t>
      </w:r>
      <w:r w:rsidRPr="00275747">
        <w:rPr>
          <w:rFonts w:ascii="Times New Roman" w:hAnsi="Times New Roman"/>
          <w:bCs/>
          <w:sz w:val="24"/>
          <w:szCs w:val="24"/>
        </w:rPr>
        <w:t xml:space="preserve"> специалистов занимающихся профилактической, предупредительной и избавительной работой. </w:t>
      </w:r>
    </w:p>
    <w:p w:rsidR="00275747" w:rsidRPr="00275747" w:rsidRDefault="00275747" w:rsidP="001E0099">
      <w:pPr>
        <w:tabs>
          <w:tab w:val="left" w:pos="401"/>
        </w:tabs>
        <w:spacing w:after="0" w:line="240" w:lineRule="auto"/>
        <w:rPr>
          <w:rFonts w:ascii="Times New Roman" w:hAnsi="Times New Roman"/>
          <w:bCs/>
          <w:sz w:val="24"/>
          <w:szCs w:val="24"/>
        </w:rPr>
      </w:pPr>
      <w:r w:rsidRPr="00275747">
        <w:rPr>
          <w:rFonts w:ascii="Times New Roman" w:hAnsi="Times New Roman"/>
          <w:bCs/>
          <w:sz w:val="24"/>
          <w:szCs w:val="24"/>
        </w:rPr>
        <w:tab/>
        <w:t xml:space="preserve">  На Международном форуме были представлены </w:t>
      </w:r>
      <w:r w:rsidR="001E0099">
        <w:rPr>
          <w:rFonts w:ascii="Times New Roman" w:hAnsi="Times New Roman"/>
          <w:bCs/>
          <w:sz w:val="24"/>
          <w:szCs w:val="24"/>
        </w:rPr>
        <w:t xml:space="preserve">научно-практические </w:t>
      </w:r>
      <w:r w:rsidRPr="00275747">
        <w:rPr>
          <w:rFonts w:ascii="Times New Roman" w:hAnsi="Times New Roman"/>
          <w:bCs/>
          <w:sz w:val="24"/>
          <w:szCs w:val="24"/>
        </w:rPr>
        <w:t xml:space="preserve">доклады: </w:t>
      </w:r>
      <w:proofErr w:type="gramStart"/>
      <w:r w:rsidR="001E0099" w:rsidRPr="001E0099">
        <w:rPr>
          <w:rFonts w:ascii="Times New Roman" w:hAnsi="Times New Roman"/>
          <w:bCs/>
          <w:sz w:val="24"/>
          <w:szCs w:val="24"/>
        </w:rPr>
        <w:t>«О 100-летнем юбилее Ленинского сухого закона в РСФСР» (Дмитрий Георгиевич Новиков, депутат Государственной Думы РФ)</w:t>
      </w:r>
      <w:r w:rsidR="001E0099">
        <w:rPr>
          <w:rFonts w:ascii="Times New Roman" w:hAnsi="Times New Roman"/>
          <w:bCs/>
          <w:sz w:val="24"/>
          <w:szCs w:val="24"/>
        </w:rPr>
        <w:t xml:space="preserve">; </w:t>
      </w:r>
      <w:r w:rsidR="001E0099" w:rsidRPr="001E0099">
        <w:rPr>
          <w:rFonts w:ascii="Times New Roman" w:hAnsi="Times New Roman"/>
          <w:bCs/>
          <w:sz w:val="24"/>
          <w:szCs w:val="24"/>
        </w:rPr>
        <w:t>«К 100-летию ленинского декрета о сухом законе в условиях Краснодарского края» (профессор Владимир Вальтерович Куркин, Краснодарский край)</w:t>
      </w:r>
      <w:r w:rsidR="001E0099">
        <w:rPr>
          <w:rFonts w:ascii="Times New Roman" w:hAnsi="Times New Roman"/>
          <w:bCs/>
          <w:sz w:val="24"/>
          <w:szCs w:val="24"/>
        </w:rPr>
        <w:t xml:space="preserve">; </w:t>
      </w:r>
      <w:r w:rsidR="001E0099" w:rsidRPr="001E0099">
        <w:rPr>
          <w:rFonts w:ascii="Times New Roman" w:hAnsi="Times New Roman"/>
          <w:bCs/>
          <w:sz w:val="24"/>
          <w:szCs w:val="24"/>
        </w:rPr>
        <w:t>«Алкогольная политика в Иркутской  губернии с  1649 года до 19.12.1919 года»</w:t>
      </w:r>
      <w:r w:rsidR="001E0099">
        <w:rPr>
          <w:rFonts w:ascii="Times New Roman" w:hAnsi="Times New Roman"/>
          <w:bCs/>
          <w:sz w:val="24"/>
          <w:szCs w:val="24"/>
        </w:rPr>
        <w:t xml:space="preserve"> </w:t>
      </w:r>
      <w:r w:rsidR="001E0099" w:rsidRPr="001E0099">
        <w:rPr>
          <w:rFonts w:ascii="Times New Roman" w:hAnsi="Times New Roman"/>
          <w:bCs/>
          <w:sz w:val="24"/>
          <w:szCs w:val="24"/>
        </w:rPr>
        <w:t>(профессор Николай Петрович Нечволод, Иркутск)</w:t>
      </w:r>
      <w:r w:rsidR="001E0099">
        <w:rPr>
          <w:rFonts w:ascii="Times New Roman" w:hAnsi="Times New Roman"/>
          <w:bCs/>
          <w:sz w:val="24"/>
          <w:szCs w:val="24"/>
        </w:rPr>
        <w:t xml:space="preserve">; </w:t>
      </w:r>
      <w:r w:rsidR="001E0099" w:rsidRPr="001E0099">
        <w:rPr>
          <w:rFonts w:ascii="Times New Roman" w:hAnsi="Times New Roman"/>
          <w:bCs/>
          <w:sz w:val="24"/>
          <w:szCs w:val="24"/>
        </w:rPr>
        <w:t>«История борьбы за трезвость в Удмуртии и  Вятском крае.</w:t>
      </w:r>
      <w:proofErr w:type="gramEnd"/>
      <w:r w:rsidR="001E0099" w:rsidRPr="001E0099">
        <w:rPr>
          <w:rFonts w:ascii="Times New Roman" w:hAnsi="Times New Roman"/>
          <w:bCs/>
          <w:sz w:val="24"/>
          <w:szCs w:val="24"/>
        </w:rPr>
        <w:t xml:space="preserve"> События столетней давности. Уроки прошлого» (профессор Николай Владимирович Январский, Ижевск)</w:t>
      </w:r>
      <w:r w:rsidR="001E0099">
        <w:rPr>
          <w:rFonts w:ascii="Times New Roman" w:hAnsi="Times New Roman"/>
          <w:bCs/>
          <w:sz w:val="24"/>
          <w:szCs w:val="24"/>
        </w:rPr>
        <w:t xml:space="preserve">; </w:t>
      </w:r>
      <w:r w:rsidR="001E0099" w:rsidRPr="001E0099">
        <w:rPr>
          <w:rFonts w:ascii="Times New Roman" w:hAnsi="Times New Roman"/>
          <w:bCs/>
          <w:sz w:val="24"/>
          <w:szCs w:val="24"/>
        </w:rPr>
        <w:t>«Синдромы алкоголизма» (профессор Михаил Геннадьевич Козловский, Оренбург)</w:t>
      </w:r>
      <w:r w:rsidR="001E0099">
        <w:rPr>
          <w:rFonts w:ascii="Times New Roman" w:hAnsi="Times New Roman"/>
          <w:bCs/>
          <w:sz w:val="24"/>
          <w:szCs w:val="24"/>
        </w:rPr>
        <w:t xml:space="preserve">; </w:t>
      </w:r>
      <w:r w:rsidR="001E0099" w:rsidRPr="001E0099">
        <w:rPr>
          <w:rFonts w:ascii="Times New Roman" w:hAnsi="Times New Roman"/>
          <w:bCs/>
          <w:sz w:val="24"/>
          <w:szCs w:val="24"/>
        </w:rPr>
        <w:t>«Воспитание трезвости в школе» (профессор Елена Ивановна Шудря, Якутск)</w:t>
      </w:r>
      <w:r w:rsidR="001E0099">
        <w:rPr>
          <w:rFonts w:ascii="Times New Roman" w:hAnsi="Times New Roman"/>
          <w:bCs/>
          <w:sz w:val="24"/>
          <w:szCs w:val="24"/>
        </w:rPr>
        <w:t xml:space="preserve">; </w:t>
      </w:r>
      <w:r w:rsidR="001E0099" w:rsidRPr="001E0099">
        <w:rPr>
          <w:rFonts w:ascii="Times New Roman" w:hAnsi="Times New Roman"/>
          <w:bCs/>
          <w:sz w:val="24"/>
          <w:szCs w:val="24"/>
        </w:rPr>
        <w:t>«Формирование трезвого образа жизни в молодежной среде» (профессор Наталья Александровна Гринченко, Липецкая область)</w:t>
      </w:r>
      <w:r w:rsidR="001E0099">
        <w:rPr>
          <w:rFonts w:ascii="Times New Roman" w:hAnsi="Times New Roman"/>
          <w:bCs/>
          <w:sz w:val="24"/>
          <w:szCs w:val="24"/>
        </w:rPr>
        <w:t xml:space="preserve">; </w:t>
      </w:r>
      <w:r w:rsidR="001E0099" w:rsidRPr="001E0099">
        <w:rPr>
          <w:rFonts w:ascii="Times New Roman" w:hAnsi="Times New Roman"/>
          <w:bCs/>
          <w:sz w:val="24"/>
          <w:szCs w:val="24"/>
        </w:rPr>
        <w:t>«Священные знания о здоровье» (академик Павел Владимирович Тулаев, Москва)</w:t>
      </w:r>
      <w:r w:rsidR="001E0099">
        <w:rPr>
          <w:rFonts w:ascii="Times New Roman" w:hAnsi="Times New Roman"/>
          <w:bCs/>
          <w:sz w:val="24"/>
          <w:szCs w:val="24"/>
        </w:rPr>
        <w:t xml:space="preserve">; </w:t>
      </w:r>
      <w:r w:rsidR="001E0099" w:rsidRPr="001E0099">
        <w:rPr>
          <w:rFonts w:ascii="Times New Roman" w:hAnsi="Times New Roman"/>
          <w:bCs/>
          <w:sz w:val="24"/>
          <w:szCs w:val="24"/>
        </w:rPr>
        <w:t>«Вино – не вода, человеку беда»: трезвенническая деятельность И.П. Мордвинова» (Титова А</w:t>
      </w:r>
      <w:r w:rsidR="001E0099">
        <w:rPr>
          <w:rFonts w:ascii="Times New Roman" w:hAnsi="Times New Roman"/>
          <w:bCs/>
          <w:sz w:val="24"/>
          <w:szCs w:val="24"/>
        </w:rPr>
        <w:t xml:space="preserve">лла </w:t>
      </w:r>
      <w:r w:rsidR="001E0099" w:rsidRPr="001E0099">
        <w:rPr>
          <w:rFonts w:ascii="Times New Roman" w:hAnsi="Times New Roman"/>
          <w:bCs/>
          <w:sz w:val="24"/>
          <w:szCs w:val="24"/>
        </w:rPr>
        <w:t>А</w:t>
      </w:r>
      <w:r w:rsidR="001E0099">
        <w:rPr>
          <w:rFonts w:ascii="Times New Roman" w:hAnsi="Times New Roman"/>
          <w:bCs/>
          <w:sz w:val="24"/>
          <w:szCs w:val="24"/>
        </w:rPr>
        <w:t>лександровна</w:t>
      </w:r>
      <w:r w:rsidR="001E0099" w:rsidRPr="001E0099">
        <w:rPr>
          <w:rFonts w:ascii="Times New Roman" w:hAnsi="Times New Roman"/>
          <w:bCs/>
          <w:sz w:val="24"/>
          <w:szCs w:val="24"/>
        </w:rPr>
        <w:t>, Тихвин Ленинградской области)</w:t>
      </w:r>
      <w:r w:rsidR="001E0099">
        <w:rPr>
          <w:rFonts w:ascii="Times New Roman" w:hAnsi="Times New Roman"/>
          <w:bCs/>
          <w:sz w:val="24"/>
          <w:szCs w:val="24"/>
        </w:rPr>
        <w:t xml:space="preserve">; </w:t>
      </w:r>
      <w:r w:rsidR="001E0099" w:rsidRPr="001E0099">
        <w:rPr>
          <w:rFonts w:ascii="Times New Roman" w:hAnsi="Times New Roman"/>
          <w:bCs/>
          <w:sz w:val="24"/>
          <w:szCs w:val="24"/>
        </w:rPr>
        <w:t xml:space="preserve">«Проблемы отрезвления народа – от истории к современности. </w:t>
      </w:r>
      <w:proofErr w:type="gramStart"/>
      <w:r w:rsidR="001E0099" w:rsidRPr="001E0099">
        <w:rPr>
          <w:rFonts w:ascii="Times New Roman" w:hAnsi="Times New Roman"/>
          <w:bCs/>
          <w:sz w:val="24"/>
          <w:szCs w:val="24"/>
        </w:rPr>
        <w:t>Опыт Тверского региона» (профессор Соловьев Борис Алексеевич, г. Тверь)</w:t>
      </w:r>
      <w:r w:rsidR="001E0099">
        <w:rPr>
          <w:rFonts w:ascii="Times New Roman" w:hAnsi="Times New Roman"/>
          <w:bCs/>
          <w:sz w:val="24"/>
          <w:szCs w:val="24"/>
        </w:rPr>
        <w:t xml:space="preserve">; </w:t>
      </w:r>
      <w:r w:rsidR="001E0099" w:rsidRPr="001E0099">
        <w:rPr>
          <w:rFonts w:ascii="Times New Roman" w:hAnsi="Times New Roman"/>
          <w:bCs/>
          <w:sz w:val="24"/>
          <w:szCs w:val="24"/>
        </w:rPr>
        <w:t>«Жизнеутверждающие функции музея: история и современность (на примере КГИАМЗ им. Е.Д. Фелицына)» (Малевинская И</w:t>
      </w:r>
      <w:r w:rsidR="001E0099">
        <w:rPr>
          <w:rFonts w:ascii="Times New Roman" w:hAnsi="Times New Roman"/>
          <w:bCs/>
          <w:sz w:val="24"/>
          <w:szCs w:val="24"/>
        </w:rPr>
        <w:t xml:space="preserve">рина </w:t>
      </w:r>
      <w:r w:rsidR="001E0099" w:rsidRPr="001E0099">
        <w:rPr>
          <w:rFonts w:ascii="Times New Roman" w:hAnsi="Times New Roman"/>
          <w:bCs/>
          <w:sz w:val="24"/>
          <w:szCs w:val="24"/>
        </w:rPr>
        <w:t>И</w:t>
      </w:r>
      <w:r w:rsidR="001E0099">
        <w:rPr>
          <w:rFonts w:ascii="Times New Roman" w:hAnsi="Times New Roman"/>
          <w:bCs/>
          <w:sz w:val="24"/>
          <w:szCs w:val="24"/>
        </w:rPr>
        <w:t>вановна</w:t>
      </w:r>
      <w:r w:rsidR="001E0099" w:rsidRPr="001E0099">
        <w:rPr>
          <w:rFonts w:ascii="Times New Roman" w:hAnsi="Times New Roman"/>
          <w:bCs/>
          <w:sz w:val="24"/>
          <w:szCs w:val="24"/>
        </w:rPr>
        <w:t>, Краснодар)</w:t>
      </w:r>
      <w:r w:rsidR="001E0099">
        <w:rPr>
          <w:rFonts w:ascii="Times New Roman" w:hAnsi="Times New Roman"/>
          <w:bCs/>
          <w:sz w:val="24"/>
          <w:szCs w:val="24"/>
        </w:rPr>
        <w:t xml:space="preserve">; </w:t>
      </w:r>
      <w:r w:rsidR="001E0099" w:rsidRPr="001E0099">
        <w:rPr>
          <w:rFonts w:ascii="Times New Roman" w:hAnsi="Times New Roman"/>
          <w:bCs/>
          <w:sz w:val="24"/>
          <w:szCs w:val="24"/>
        </w:rPr>
        <w:t>«Профилактика профессионального выгорания специалистов, работающих в наркологическом диспансере» (Малышко Елена Владимировна, главный врач ГБУ РО «Наркологический диспансер», Мальцева Ирина Александровна, медицинский психолог, высшая категория, г. Ростов-на-Дону)</w:t>
      </w:r>
      <w:r w:rsidR="001E0099">
        <w:rPr>
          <w:rFonts w:ascii="Times New Roman" w:hAnsi="Times New Roman"/>
          <w:bCs/>
          <w:sz w:val="24"/>
          <w:szCs w:val="24"/>
        </w:rPr>
        <w:t>;</w:t>
      </w:r>
      <w:proofErr w:type="gramEnd"/>
      <w:r w:rsidR="001E0099">
        <w:rPr>
          <w:rFonts w:ascii="Times New Roman" w:hAnsi="Times New Roman"/>
          <w:bCs/>
          <w:sz w:val="24"/>
          <w:szCs w:val="24"/>
        </w:rPr>
        <w:t xml:space="preserve"> </w:t>
      </w:r>
      <w:r w:rsidR="001E0099" w:rsidRPr="001E0099">
        <w:rPr>
          <w:rFonts w:ascii="Times New Roman" w:hAnsi="Times New Roman"/>
          <w:bCs/>
          <w:sz w:val="24"/>
          <w:szCs w:val="24"/>
        </w:rPr>
        <w:t>«Особенности эмоционального интеллекта у лиц, склонных к аддикциям» (Латышева Татьяна Викторовна, медицинский психолог ГБУ РО НД, г. Ростов-на-Дону)</w:t>
      </w:r>
      <w:r w:rsidR="001E0099">
        <w:rPr>
          <w:rFonts w:ascii="Times New Roman" w:hAnsi="Times New Roman"/>
          <w:bCs/>
          <w:sz w:val="24"/>
          <w:szCs w:val="24"/>
        </w:rPr>
        <w:t xml:space="preserve">; </w:t>
      </w:r>
      <w:r w:rsidR="001E0099" w:rsidRPr="001E0099">
        <w:rPr>
          <w:rFonts w:ascii="Times New Roman" w:hAnsi="Times New Roman"/>
          <w:bCs/>
          <w:sz w:val="24"/>
          <w:szCs w:val="24"/>
        </w:rPr>
        <w:t>«Медицинская реабилитация в наркологии» (Нечаева Татьяна Олеговна, кандидат медицинских наук, заведующая отделением медицинской реабилитации государственного автономного учреждения здравоохранения «Забайкальский краевой наркологический диспансер, г. Чита</w:t>
      </w:r>
      <w:r w:rsidR="001E0099">
        <w:rPr>
          <w:rFonts w:ascii="Times New Roman" w:hAnsi="Times New Roman"/>
          <w:bCs/>
          <w:sz w:val="24"/>
          <w:szCs w:val="24"/>
        </w:rPr>
        <w:t xml:space="preserve">); </w:t>
      </w:r>
      <w:r w:rsidR="001E0099" w:rsidRPr="001E0099">
        <w:rPr>
          <w:rFonts w:ascii="Times New Roman" w:hAnsi="Times New Roman"/>
          <w:bCs/>
          <w:sz w:val="24"/>
          <w:szCs w:val="24"/>
        </w:rPr>
        <w:t>Тренинг «Формирование копинг-поведения» как метод профилактики срыва у пациентов в наркологическом стационаре (Мальцева Ирина Александровна, медицинский психолог, высшая категория, г. Ростов-на-Дону)</w:t>
      </w:r>
      <w:r w:rsidR="001E0099">
        <w:rPr>
          <w:rFonts w:ascii="Times New Roman" w:hAnsi="Times New Roman"/>
          <w:bCs/>
          <w:sz w:val="24"/>
          <w:szCs w:val="24"/>
        </w:rPr>
        <w:t xml:space="preserve"> </w:t>
      </w:r>
      <w:r w:rsidRPr="00275747">
        <w:rPr>
          <w:rFonts w:ascii="Times New Roman" w:hAnsi="Times New Roman"/>
          <w:bCs/>
          <w:sz w:val="24"/>
          <w:szCs w:val="24"/>
        </w:rPr>
        <w:t>и другие.</w:t>
      </w:r>
    </w:p>
    <w:p w:rsidR="00275747" w:rsidRPr="00275747" w:rsidRDefault="00275747" w:rsidP="00275747">
      <w:pPr>
        <w:tabs>
          <w:tab w:val="left" w:pos="401"/>
        </w:tabs>
        <w:spacing w:after="0" w:line="240" w:lineRule="auto"/>
        <w:rPr>
          <w:rFonts w:ascii="Times New Roman" w:hAnsi="Times New Roman"/>
          <w:bCs/>
          <w:sz w:val="24"/>
          <w:szCs w:val="24"/>
        </w:rPr>
      </w:pPr>
      <w:r w:rsidRPr="00275747">
        <w:rPr>
          <w:rFonts w:ascii="Times New Roman" w:hAnsi="Times New Roman"/>
          <w:bCs/>
          <w:sz w:val="24"/>
          <w:szCs w:val="24"/>
        </w:rPr>
        <w:t xml:space="preserve">           В </w:t>
      </w:r>
      <w:proofErr w:type="gramStart"/>
      <w:r w:rsidRPr="00275747">
        <w:rPr>
          <w:rFonts w:ascii="Times New Roman" w:hAnsi="Times New Roman"/>
          <w:bCs/>
          <w:sz w:val="24"/>
          <w:szCs w:val="24"/>
        </w:rPr>
        <w:t>рамках</w:t>
      </w:r>
      <w:proofErr w:type="gramEnd"/>
      <w:r w:rsidRPr="00275747">
        <w:rPr>
          <w:rFonts w:ascii="Times New Roman" w:hAnsi="Times New Roman"/>
          <w:bCs/>
          <w:sz w:val="24"/>
          <w:szCs w:val="24"/>
        </w:rPr>
        <w:t xml:space="preserve"> Форума, ежедневно с 9 по 14 октября 2018 года с 9.00 до 11.00 утра, проводился основной и единый для всех, бесплатный мастер-класс «Основы собриологии». </w:t>
      </w:r>
      <w:r w:rsidR="00D30AF2" w:rsidRPr="00D30AF2">
        <w:rPr>
          <w:rFonts w:ascii="Times New Roman" w:hAnsi="Times New Roman"/>
          <w:bCs/>
          <w:sz w:val="24"/>
          <w:szCs w:val="24"/>
        </w:rPr>
        <w:t>Темы: «История и практика борьбы за трезвость в Амурской области» - академик Дегтярев Николай Трифонович, вице-президент Международной академии трезвости; «Инновационные технологии работы с формами зависимого поведения. Опыт Республики Саха (Якутии)» - профессор Шудря Елена Ивановна, заместитель председателя Общественной палаты Республики Саха (Якутия); «Трезвенническое воспитание в школе» - профессор Гринченко Наталья Александровна, доцент Елецкого государственного университета; «Опыт формирования трезвости на примере Камчатского и Краснодарского краев России» - профессор Куркин Владимир Вальтерович, председатель Общероссийского общественного объединения «Оптималист»</w:t>
      </w:r>
      <w:r w:rsidR="00C97E2C">
        <w:rPr>
          <w:rFonts w:ascii="Times New Roman" w:hAnsi="Times New Roman"/>
          <w:bCs/>
          <w:sz w:val="24"/>
          <w:szCs w:val="24"/>
        </w:rPr>
        <w:t xml:space="preserve"> и другие</w:t>
      </w:r>
      <w:r w:rsidR="00D30AF2" w:rsidRPr="00D30AF2">
        <w:rPr>
          <w:rFonts w:ascii="Times New Roman" w:hAnsi="Times New Roman"/>
          <w:bCs/>
          <w:sz w:val="24"/>
          <w:szCs w:val="24"/>
        </w:rPr>
        <w:t>.</w:t>
      </w:r>
    </w:p>
    <w:p w:rsidR="00275747" w:rsidRPr="00275747" w:rsidRDefault="00275747" w:rsidP="00F40CFD">
      <w:pPr>
        <w:tabs>
          <w:tab w:val="left" w:pos="401"/>
        </w:tabs>
        <w:spacing w:after="0" w:line="240" w:lineRule="auto"/>
        <w:rPr>
          <w:rFonts w:ascii="Times New Roman" w:hAnsi="Times New Roman"/>
          <w:bCs/>
          <w:sz w:val="24"/>
          <w:szCs w:val="24"/>
        </w:rPr>
      </w:pPr>
      <w:r w:rsidRPr="00275747">
        <w:rPr>
          <w:rFonts w:ascii="Times New Roman" w:hAnsi="Times New Roman"/>
          <w:bCs/>
          <w:sz w:val="24"/>
          <w:szCs w:val="24"/>
        </w:rPr>
        <w:lastRenderedPageBreak/>
        <w:t xml:space="preserve">          На форуме традиционно проходят и специальные обучающие интерактивные занятия. В частности, был</w:t>
      </w:r>
      <w:r w:rsidR="00F40CFD">
        <w:rPr>
          <w:rFonts w:ascii="Times New Roman" w:hAnsi="Times New Roman"/>
          <w:bCs/>
          <w:sz w:val="24"/>
          <w:szCs w:val="24"/>
        </w:rPr>
        <w:t>о</w:t>
      </w:r>
      <w:r w:rsidRPr="00275747">
        <w:rPr>
          <w:rFonts w:ascii="Times New Roman" w:hAnsi="Times New Roman"/>
          <w:bCs/>
          <w:sz w:val="24"/>
          <w:szCs w:val="24"/>
        </w:rPr>
        <w:t xml:space="preserve"> проведен</w:t>
      </w:r>
      <w:r w:rsidR="00F40CFD">
        <w:rPr>
          <w:rFonts w:ascii="Times New Roman" w:hAnsi="Times New Roman"/>
          <w:bCs/>
          <w:sz w:val="24"/>
          <w:szCs w:val="24"/>
        </w:rPr>
        <w:t>о</w:t>
      </w:r>
      <w:r w:rsidRPr="00275747">
        <w:rPr>
          <w:rFonts w:ascii="Times New Roman" w:hAnsi="Times New Roman"/>
          <w:bCs/>
          <w:sz w:val="24"/>
          <w:szCs w:val="24"/>
        </w:rPr>
        <w:t xml:space="preserve"> </w:t>
      </w:r>
      <w:r w:rsidR="00C97E2C">
        <w:rPr>
          <w:rFonts w:ascii="Times New Roman" w:hAnsi="Times New Roman"/>
          <w:bCs/>
          <w:sz w:val="24"/>
          <w:szCs w:val="24"/>
        </w:rPr>
        <w:t>1</w:t>
      </w:r>
      <w:r w:rsidR="00F40CFD">
        <w:rPr>
          <w:rFonts w:ascii="Times New Roman" w:hAnsi="Times New Roman"/>
          <w:bCs/>
          <w:sz w:val="24"/>
          <w:szCs w:val="24"/>
        </w:rPr>
        <w:t>7</w:t>
      </w:r>
      <w:r w:rsidRPr="00275747">
        <w:rPr>
          <w:rFonts w:ascii="Times New Roman" w:hAnsi="Times New Roman"/>
          <w:bCs/>
          <w:sz w:val="24"/>
          <w:szCs w:val="24"/>
        </w:rPr>
        <w:t xml:space="preserve"> интерактивн</w:t>
      </w:r>
      <w:r w:rsidR="00F40CFD">
        <w:rPr>
          <w:rFonts w:ascii="Times New Roman" w:hAnsi="Times New Roman"/>
          <w:bCs/>
          <w:sz w:val="24"/>
          <w:szCs w:val="24"/>
        </w:rPr>
        <w:t>ых</w:t>
      </w:r>
      <w:r w:rsidRPr="00275747">
        <w:rPr>
          <w:rFonts w:ascii="Times New Roman" w:hAnsi="Times New Roman"/>
          <w:bCs/>
          <w:sz w:val="24"/>
          <w:szCs w:val="24"/>
        </w:rPr>
        <w:t xml:space="preserve"> площад</w:t>
      </w:r>
      <w:r w:rsidR="00F40CFD">
        <w:rPr>
          <w:rFonts w:ascii="Times New Roman" w:hAnsi="Times New Roman"/>
          <w:bCs/>
          <w:sz w:val="24"/>
          <w:szCs w:val="24"/>
        </w:rPr>
        <w:t>ок</w:t>
      </w:r>
      <w:r w:rsidRPr="00275747">
        <w:rPr>
          <w:rFonts w:ascii="Times New Roman" w:hAnsi="Times New Roman"/>
          <w:bCs/>
          <w:sz w:val="24"/>
          <w:szCs w:val="24"/>
        </w:rPr>
        <w:t xml:space="preserve"> различных направлений деятельности: </w:t>
      </w:r>
      <w:r w:rsidR="00F40CFD" w:rsidRPr="00F40CFD">
        <w:rPr>
          <w:rFonts w:ascii="Times New Roman" w:hAnsi="Times New Roman"/>
          <w:bCs/>
          <w:sz w:val="24"/>
          <w:szCs w:val="24"/>
        </w:rPr>
        <w:t>«Метод Шичко как мирное оружие культурной революции»</w:t>
      </w:r>
      <w:r w:rsidR="00F40CFD">
        <w:rPr>
          <w:rFonts w:ascii="Times New Roman" w:hAnsi="Times New Roman"/>
          <w:bCs/>
          <w:sz w:val="24"/>
          <w:szCs w:val="24"/>
        </w:rPr>
        <w:t xml:space="preserve"> - п</w:t>
      </w:r>
      <w:r w:rsidR="00F40CFD" w:rsidRPr="00F40CFD">
        <w:rPr>
          <w:rFonts w:ascii="Times New Roman" w:hAnsi="Times New Roman"/>
          <w:bCs/>
          <w:sz w:val="24"/>
          <w:szCs w:val="24"/>
        </w:rPr>
        <w:t>ров</w:t>
      </w:r>
      <w:r w:rsidR="00F40CFD">
        <w:rPr>
          <w:rFonts w:ascii="Times New Roman" w:hAnsi="Times New Roman"/>
          <w:bCs/>
          <w:sz w:val="24"/>
          <w:szCs w:val="24"/>
        </w:rPr>
        <w:t>ел</w:t>
      </w:r>
      <w:r w:rsidR="00F40CFD" w:rsidRPr="00F40CFD">
        <w:rPr>
          <w:rFonts w:ascii="Times New Roman" w:hAnsi="Times New Roman"/>
          <w:bCs/>
          <w:sz w:val="24"/>
          <w:szCs w:val="24"/>
        </w:rPr>
        <w:t xml:space="preserve"> Январский Николай Владимирович, профессор, главный редактор газеты «Оптималист» (Ижевск). «Привлечение школьников к пропаганде трезвого и здорового образа жизни через современные компетенции»</w:t>
      </w:r>
      <w:r w:rsidR="00F40CFD">
        <w:rPr>
          <w:rFonts w:ascii="Times New Roman" w:hAnsi="Times New Roman"/>
          <w:bCs/>
          <w:sz w:val="24"/>
          <w:szCs w:val="24"/>
        </w:rPr>
        <w:t xml:space="preserve"> - п</w:t>
      </w:r>
      <w:r w:rsidR="00F40CFD" w:rsidRPr="00F40CFD">
        <w:rPr>
          <w:rFonts w:ascii="Times New Roman" w:hAnsi="Times New Roman"/>
          <w:bCs/>
          <w:sz w:val="24"/>
          <w:szCs w:val="24"/>
        </w:rPr>
        <w:t>ров</w:t>
      </w:r>
      <w:r w:rsidR="00F40CFD">
        <w:rPr>
          <w:rFonts w:ascii="Times New Roman" w:hAnsi="Times New Roman"/>
          <w:bCs/>
          <w:sz w:val="24"/>
          <w:szCs w:val="24"/>
        </w:rPr>
        <w:t>ел</w:t>
      </w:r>
      <w:r w:rsidR="00F40CFD" w:rsidRPr="00F40CFD">
        <w:rPr>
          <w:rFonts w:ascii="Times New Roman" w:hAnsi="Times New Roman"/>
          <w:bCs/>
          <w:sz w:val="24"/>
          <w:szCs w:val="24"/>
        </w:rPr>
        <w:t xml:space="preserve"> Мыцыков Алексей Анатольевич, координатор молодежного движения Саратовского регионального общества трезвости и здоровья (Саратов). «Новые  концептуальные подходы к организации превентивной антинаркотической деятельности. Опыт Республики Саха (Якутии)»</w:t>
      </w:r>
      <w:r w:rsidR="00FA3B25">
        <w:rPr>
          <w:rFonts w:ascii="Times New Roman" w:hAnsi="Times New Roman"/>
          <w:bCs/>
          <w:sz w:val="24"/>
          <w:szCs w:val="24"/>
        </w:rPr>
        <w:t xml:space="preserve"> - п</w:t>
      </w:r>
      <w:r w:rsidR="00F40CFD" w:rsidRPr="00F40CFD">
        <w:rPr>
          <w:rFonts w:ascii="Times New Roman" w:hAnsi="Times New Roman"/>
          <w:bCs/>
          <w:sz w:val="24"/>
          <w:szCs w:val="24"/>
        </w:rPr>
        <w:t>ров</w:t>
      </w:r>
      <w:r w:rsidR="00FA3B25">
        <w:rPr>
          <w:rFonts w:ascii="Times New Roman" w:hAnsi="Times New Roman"/>
          <w:bCs/>
          <w:sz w:val="24"/>
          <w:szCs w:val="24"/>
        </w:rPr>
        <w:t>ела</w:t>
      </w:r>
      <w:r w:rsidR="00F40CFD" w:rsidRPr="00F40CFD">
        <w:rPr>
          <w:rFonts w:ascii="Times New Roman" w:hAnsi="Times New Roman"/>
          <w:bCs/>
          <w:sz w:val="24"/>
          <w:szCs w:val="24"/>
        </w:rPr>
        <w:t xml:space="preserve"> Шудря Елена Ивановна, профессор (Якутск). «Метод Г.А. Шичко - психолого-педагогический метод избавления от алкогольной и табачной зависимостей</w:t>
      </w:r>
      <w:r w:rsidR="00F40CFD">
        <w:rPr>
          <w:rFonts w:ascii="Times New Roman" w:hAnsi="Times New Roman"/>
          <w:bCs/>
          <w:sz w:val="24"/>
          <w:szCs w:val="24"/>
        </w:rPr>
        <w:t>»</w:t>
      </w:r>
      <w:r w:rsidR="00FA3B25">
        <w:rPr>
          <w:rFonts w:ascii="Times New Roman" w:hAnsi="Times New Roman"/>
          <w:bCs/>
          <w:sz w:val="24"/>
          <w:szCs w:val="24"/>
        </w:rPr>
        <w:t xml:space="preserve"> - п</w:t>
      </w:r>
      <w:r w:rsidR="00F40CFD" w:rsidRPr="00F40CFD">
        <w:rPr>
          <w:rFonts w:ascii="Times New Roman" w:hAnsi="Times New Roman"/>
          <w:bCs/>
          <w:sz w:val="24"/>
          <w:szCs w:val="24"/>
        </w:rPr>
        <w:t>ров</w:t>
      </w:r>
      <w:r w:rsidR="00FA3B25">
        <w:rPr>
          <w:rFonts w:ascii="Times New Roman" w:hAnsi="Times New Roman"/>
          <w:bCs/>
          <w:sz w:val="24"/>
          <w:szCs w:val="24"/>
        </w:rPr>
        <w:t>ел</w:t>
      </w:r>
      <w:r w:rsidR="00F40CFD" w:rsidRPr="00F40CFD">
        <w:rPr>
          <w:rFonts w:ascii="Times New Roman" w:hAnsi="Times New Roman"/>
          <w:bCs/>
          <w:sz w:val="24"/>
          <w:szCs w:val="24"/>
        </w:rPr>
        <w:t xml:space="preserve"> Дегтярев Николай Трифонович, член Союза писателей России, </w:t>
      </w:r>
      <w:r w:rsidR="00FA3B25">
        <w:rPr>
          <w:rFonts w:ascii="Times New Roman" w:hAnsi="Times New Roman"/>
          <w:bCs/>
          <w:sz w:val="24"/>
          <w:szCs w:val="24"/>
        </w:rPr>
        <w:t xml:space="preserve">профессор, </w:t>
      </w:r>
      <w:r w:rsidR="00F40CFD" w:rsidRPr="00F40CFD">
        <w:rPr>
          <w:rFonts w:ascii="Times New Roman" w:hAnsi="Times New Roman"/>
          <w:bCs/>
          <w:sz w:val="24"/>
          <w:szCs w:val="24"/>
        </w:rPr>
        <w:t>академик (Амурская область). «Работа с системой ценностей и убеждений»</w:t>
      </w:r>
      <w:r w:rsidR="00FA3B25">
        <w:rPr>
          <w:rFonts w:ascii="Times New Roman" w:hAnsi="Times New Roman"/>
          <w:bCs/>
          <w:sz w:val="24"/>
          <w:szCs w:val="24"/>
        </w:rPr>
        <w:t xml:space="preserve"> - п</w:t>
      </w:r>
      <w:r w:rsidR="00F40CFD" w:rsidRPr="00F40CFD">
        <w:rPr>
          <w:rFonts w:ascii="Times New Roman" w:hAnsi="Times New Roman"/>
          <w:bCs/>
          <w:sz w:val="24"/>
          <w:szCs w:val="24"/>
        </w:rPr>
        <w:t>ров</w:t>
      </w:r>
      <w:r w:rsidR="00FA3B25">
        <w:rPr>
          <w:rFonts w:ascii="Times New Roman" w:hAnsi="Times New Roman"/>
          <w:bCs/>
          <w:sz w:val="24"/>
          <w:szCs w:val="24"/>
        </w:rPr>
        <w:t>ел</w:t>
      </w:r>
      <w:r w:rsidR="00F40CFD" w:rsidRPr="00F40CFD">
        <w:rPr>
          <w:rFonts w:ascii="Times New Roman" w:hAnsi="Times New Roman"/>
          <w:bCs/>
          <w:sz w:val="24"/>
          <w:szCs w:val="24"/>
        </w:rPr>
        <w:t xml:space="preserve"> Фролов Вячеслав Вячеславович, профессор, врач психиатр-нарколог, психотерапевт (Череповец Вологодской области). «Комплексное избавление от зависимостей»</w:t>
      </w:r>
      <w:r w:rsidR="00FA3B25">
        <w:rPr>
          <w:rFonts w:ascii="Times New Roman" w:hAnsi="Times New Roman"/>
          <w:bCs/>
          <w:sz w:val="24"/>
          <w:szCs w:val="24"/>
        </w:rPr>
        <w:t xml:space="preserve"> - п</w:t>
      </w:r>
      <w:r w:rsidR="00F40CFD" w:rsidRPr="00F40CFD">
        <w:rPr>
          <w:rFonts w:ascii="Times New Roman" w:hAnsi="Times New Roman"/>
          <w:bCs/>
          <w:sz w:val="24"/>
          <w:szCs w:val="24"/>
        </w:rPr>
        <w:t>ров</w:t>
      </w:r>
      <w:r w:rsidR="00FA3B25">
        <w:rPr>
          <w:rFonts w:ascii="Times New Roman" w:hAnsi="Times New Roman"/>
          <w:bCs/>
          <w:sz w:val="24"/>
          <w:szCs w:val="24"/>
        </w:rPr>
        <w:t>ел</w:t>
      </w:r>
      <w:r w:rsidR="00F40CFD" w:rsidRPr="00F40CFD">
        <w:rPr>
          <w:rFonts w:ascii="Times New Roman" w:hAnsi="Times New Roman"/>
          <w:bCs/>
          <w:sz w:val="24"/>
          <w:szCs w:val="24"/>
        </w:rPr>
        <w:t xml:space="preserve"> Козловский Михаил Геннадьевич, врач-нарколог, профессор (Оренбург). «Естественное сохранение и  восстановление зрения»</w:t>
      </w:r>
      <w:r w:rsidR="00FA3B25">
        <w:rPr>
          <w:rFonts w:ascii="Times New Roman" w:hAnsi="Times New Roman"/>
          <w:bCs/>
          <w:sz w:val="24"/>
          <w:szCs w:val="24"/>
        </w:rPr>
        <w:t xml:space="preserve"> - п</w:t>
      </w:r>
      <w:r w:rsidR="00F40CFD" w:rsidRPr="00F40CFD">
        <w:rPr>
          <w:rFonts w:ascii="Times New Roman" w:hAnsi="Times New Roman"/>
          <w:bCs/>
          <w:sz w:val="24"/>
          <w:szCs w:val="24"/>
        </w:rPr>
        <w:t>ров</w:t>
      </w:r>
      <w:r w:rsidR="00FA3B25">
        <w:rPr>
          <w:rFonts w:ascii="Times New Roman" w:hAnsi="Times New Roman"/>
          <w:bCs/>
          <w:sz w:val="24"/>
          <w:szCs w:val="24"/>
        </w:rPr>
        <w:t>ел</w:t>
      </w:r>
      <w:r w:rsidR="00C97E2C">
        <w:rPr>
          <w:rFonts w:ascii="Times New Roman" w:hAnsi="Times New Roman"/>
          <w:bCs/>
          <w:sz w:val="24"/>
          <w:szCs w:val="24"/>
        </w:rPr>
        <w:t>а</w:t>
      </w:r>
      <w:r w:rsidR="00F40CFD" w:rsidRPr="00F40CFD">
        <w:rPr>
          <w:rFonts w:ascii="Times New Roman" w:hAnsi="Times New Roman"/>
          <w:bCs/>
          <w:sz w:val="24"/>
          <w:szCs w:val="24"/>
        </w:rPr>
        <w:t xml:space="preserve"> </w:t>
      </w:r>
      <w:r w:rsidR="00C97E2C">
        <w:rPr>
          <w:rFonts w:ascii="Times New Roman" w:hAnsi="Times New Roman"/>
          <w:bCs/>
          <w:sz w:val="24"/>
          <w:szCs w:val="24"/>
        </w:rPr>
        <w:t>профессор</w:t>
      </w:r>
      <w:r w:rsidR="00F40CFD" w:rsidRPr="00F40CFD">
        <w:rPr>
          <w:rFonts w:ascii="Times New Roman" w:hAnsi="Times New Roman"/>
          <w:bCs/>
          <w:sz w:val="24"/>
          <w:szCs w:val="24"/>
        </w:rPr>
        <w:t xml:space="preserve"> </w:t>
      </w:r>
      <w:r w:rsidR="00C97E2C">
        <w:rPr>
          <w:rFonts w:ascii="Times New Roman" w:hAnsi="Times New Roman"/>
          <w:bCs/>
          <w:sz w:val="24"/>
          <w:szCs w:val="24"/>
        </w:rPr>
        <w:t xml:space="preserve">Рейш Галина васильевна </w:t>
      </w:r>
      <w:r w:rsidR="00F40CFD" w:rsidRPr="00F40CFD">
        <w:rPr>
          <w:rFonts w:ascii="Times New Roman" w:hAnsi="Times New Roman"/>
          <w:bCs/>
          <w:sz w:val="24"/>
          <w:szCs w:val="24"/>
        </w:rPr>
        <w:t>(г.</w:t>
      </w:r>
      <w:r w:rsidR="00C97E2C">
        <w:rPr>
          <w:rFonts w:ascii="Times New Roman" w:hAnsi="Times New Roman"/>
          <w:bCs/>
          <w:sz w:val="24"/>
          <w:szCs w:val="24"/>
        </w:rPr>
        <w:t xml:space="preserve"> Сосновобо</w:t>
      </w:r>
      <w:proofErr w:type="gramStart"/>
      <w:r w:rsidR="00C97E2C">
        <w:rPr>
          <w:rFonts w:ascii="Times New Roman" w:hAnsi="Times New Roman"/>
          <w:bCs/>
          <w:sz w:val="24"/>
          <w:szCs w:val="24"/>
        </w:rPr>
        <w:t>рск Кр</w:t>
      </w:r>
      <w:proofErr w:type="gramEnd"/>
      <w:r w:rsidR="00C97E2C">
        <w:rPr>
          <w:rFonts w:ascii="Times New Roman" w:hAnsi="Times New Roman"/>
          <w:bCs/>
          <w:sz w:val="24"/>
          <w:szCs w:val="24"/>
        </w:rPr>
        <w:t>асноярского края</w:t>
      </w:r>
      <w:r w:rsidR="00F40CFD" w:rsidRPr="00F40CFD">
        <w:rPr>
          <w:rFonts w:ascii="Times New Roman" w:hAnsi="Times New Roman"/>
          <w:bCs/>
          <w:sz w:val="24"/>
          <w:szCs w:val="24"/>
        </w:rPr>
        <w:t>). «Информационная безопасность личности в условиях агрессивной массовой культуры»</w:t>
      </w:r>
      <w:r w:rsidR="00FA3B25">
        <w:rPr>
          <w:rFonts w:ascii="Times New Roman" w:hAnsi="Times New Roman"/>
          <w:bCs/>
          <w:sz w:val="24"/>
          <w:szCs w:val="24"/>
        </w:rPr>
        <w:t xml:space="preserve"> - п</w:t>
      </w:r>
      <w:r w:rsidR="00F40CFD" w:rsidRPr="00F40CFD">
        <w:rPr>
          <w:rFonts w:ascii="Times New Roman" w:hAnsi="Times New Roman"/>
          <w:bCs/>
          <w:sz w:val="24"/>
          <w:szCs w:val="24"/>
        </w:rPr>
        <w:t>ров</w:t>
      </w:r>
      <w:r w:rsidR="00FA3B25">
        <w:rPr>
          <w:rFonts w:ascii="Times New Roman" w:hAnsi="Times New Roman"/>
          <w:bCs/>
          <w:sz w:val="24"/>
          <w:szCs w:val="24"/>
        </w:rPr>
        <w:t>ел</w:t>
      </w:r>
      <w:r w:rsidR="00F40CFD" w:rsidRPr="00F40CFD">
        <w:rPr>
          <w:rFonts w:ascii="Times New Roman" w:hAnsi="Times New Roman"/>
          <w:bCs/>
          <w:sz w:val="24"/>
          <w:szCs w:val="24"/>
        </w:rPr>
        <w:t xml:space="preserve"> Раевский Дмитрий Александрович, главный редактор проекта «Научи </w:t>
      </w:r>
      <w:proofErr w:type="gramStart"/>
      <w:r w:rsidR="00F40CFD" w:rsidRPr="00F40CFD">
        <w:rPr>
          <w:rFonts w:ascii="Times New Roman" w:hAnsi="Times New Roman"/>
          <w:bCs/>
          <w:sz w:val="24"/>
          <w:szCs w:val="24"/>
        </w:rPr>
        <w:t>хорошему</w:t>
      </w:r>
      <w:proofErr w:type="gramEnd"/>
      <w:r w:rsidR="00F40CFD" w:rsidRPr="00F40CFD">
        <w:rPr>
          <w:rFonts w:ascii="Times New Roman" w:hAnsi="Times New Roman"/>
          <w:bCs/>
          <w:sz w:val="24"/>
          <w:szCs w:val="24"/>
        </w:rPr>
        <w:t>» (Республика Крым). «Современные информационные технологии в трезвеннической работе»</w:t>
      </w:r>
      <w:r w:rsidR="00FA3B25">
        <w:rPr>
          <w:rFonts w:ascii="Times New Roman" w:hAnsi="Times New Roman"/>
          <w:bCs/>
          <w:sz w:val="24"/>
          <w:szCs w:val="24"/>
        </w:rPr>
        <w:t xml:space="preserve"> - п</w:t>
      </w:r>
      <w:r w:rsidR="00F40CFD" w:rsidRPr="00F40CFD">
        <w:rPr>
          <w:rFonts w:ascii="Times New Roman" w:hAnsi="Times New Roman"/>
          <w:bCs/>
          <w:sz w:val="24"/>
          <w:szCs w:val="24"/>
        </w:rPr>
        <w:t>ров</w:t>
      </w:r>
      <w:r w:rsidR="00FA3B25">
        <w:rPr>
          <w:rFonts w:ascii="Times New Roman" w:hAnsi="Times New Roman"/>
          <w:bCs/>
          <w:sz w:val="24"/>
          <w:szCs w:val="24"/>
        </w:rPr>
        <w:t>ел</w:t>
      </w:r>
      <w:r w:rsidR="00F40CFD" w:rsidRPr="00F40CFD">
        <w:rPr>
          <w:rFonts w:ascii="Times New Roman" w:hAnsi="Times New Roman"/>
          <w:bCs/>
          <w:sz w:val="24"/>
          <w:szCs w:val="24"/>
        </w:rPr>
        <w:t xml:space="preserve"> Соловьев Борис Алексеевич, кандидат технических наук, профессор, председатель Совета ИМЦ «Трезвая Тверь» (г. Тверь)</w:t>
      </w:r>
      <w:r w:rsidR="00FA3B25">
        <w:rPr>
          <w:rFonts w:ascii="Times New Roman" w:hAnsi="Times New Roman"/>
          <w:bCs/>
          <w:sz w:val="24"/>
          <w:szCs w:val="24"/>
        </w:rPr>
        <w:t xml:space="preserve">. </w:t>
      </w:r>
      <w:r w:rsidR="00F40CFD" w:rsidRPr="00F40CFD">
        <w:rPr>
          <w:rFonts w:ascii="Times New Roman" w:hAnsi="Times New Roman"/>
          <w:bCs/>
          <w:sz w:val="24"/>
          <w:szCs w:val="24"/>
        </w:rPr>
        <w:t>«Путь соратников к долголетию методом Г.А. Шичко»</w:t>
      </w:r>
      <w:r w:rsidR="0045627D">
        <w:rPr>
          <w:rFonts w:ascii="Times New Roman" w:hAnsi="Times New Roman"/>
          <w:bCs/>
          <w:sz w:val="24"/>
          <w:szCs w:val="24"/>
        </w:rPr>
        <w:t xml:space="preserve"> - п</w:t>
      </w:r>
      <w:r w:rsidR="00F40CFD" w:rsidRPr="00F40CFD">
        <w:rPr>
          <w:rFonts w:ascii="Times New Roman" w:hAnsi="Times New Roman"/>
          <w:bCs/>
          <w:sz w:val="24"/>
          <w:szCs w:val="24"/>
        </w:rPr>
        <w:t>ров</w:t>
      </w:r>
      <w:r w:rsidR="0045627D">
        <w:rPr>
          <w:rFonts w:ascii="Times New Roman" w:hAnsi="Times New Roman"/>
          <w:bCs/>
          <w:sz w:val="24"/>
          <w:szCs w:val="24"/>
        </w:rPr>
        <w:t>ел</w:t>
      </w:r>
      <w:r w:rsidR="00F40CFD" w:rsidRPr="00F40CFD">
        <w:rPr>
          <w:rFonts w:ascii="Times New Roman" w:hAnsi="Times New Roman"/>
          <w:bCs/>
          <w:sz w:val="24"/>
          <w:szCs w:val="24"/>
        </w:rPr>
        <w:t xml:space="preserve"> Куркин Владимир Вальтерович, профессор, председатель Общероссийского общественного объединения «Оптималист» (Краснодарский край). «Опыт индивидуальной работы с </w:t>
      </w:r>
      <w:proofErr w:type="gramStart"/>
      <w:r w:rsidR="00F40CFD" w:rsidRPr="00F40CFD">
        <w:rPr>
          <w:rFonts w:ascii="Times New Roman" w:hAnsi="Times New Roman"/>
          <w:bCs/>
          <w:sz w:val="24"/>
          <w:szCs w:val="24"/>
        </w:rPr>
        <w:t>зависимыми</w:t>
      </w:r>
      <w:proofErr w:type="gramEnd"/>
      <w:r w:rsidR="00F40CFD" w:rsidRPr="00F40CFD">
        <w:rPr>
          <w:rFonts w:ascii="Times New Roman" w:hAnsi="Times New Roman"/>
          <w:bCs/>
          <w:sz w:val="24"/>
          <w:szCs w:val="24"/>
        </w:rPr>
        <w:t xml:space="preserve"> и созависимыми. Эффективное ведение дневников по методике Г.А. Шичко и А.М. Карпова. Мотивация, восстановление психики при различных зависимостях»</w:t>
      </w:r>
      <w:r w:rsidR="0045627D">
        <w:rPr>
          <w:rFonts w:ascii="Times New Roman" w:hAnsi="Times New Roman"/>
          <w:bCs/>
          <w:sz w:val="24"/>
          <w:szCs w:val="24"/>
        </w:rPr>
        <w:t xml:space="preserve"> - п</w:t>
      </w:r>
      <w:r w:rsidR="00F40CFD" w:rsidRPr="00F40CFD">
        <w:rPr>
          <w:rFonts w:ascii="Times New Roman" w:hAnsi="Times New Roman"/>
          <w:bCs/>
          <w:sz w:val="24"/>
          <w:szCs w:val="24"/>
        </w:rPr>
        <w:t>ров</w:t>
      </w:r>
      <w:r w:rsidR="0045627D">
        <w:rPr>
          <w:rFonts w:ascii="Times New Roman" w:hAnsi="Times New Roman"/>
          <w:bCs/>
          <w:sz w:val="24"/>
          <w:szCs w:val="24"/>
        </w:rPr>
        <w:t>ела</w:t>
      </w:r>
      <w:r w:rsidR="00F40CFD" w:rsidRPr="00F40CFD">
        <w:rPr>
          <w:rFonts w:ascii="Times New Roman" w:hAnsi="Times New Roman"/>
          <w:bCs/>
          <w:sz w:val="24"/>
          <w:szCs w:val="24"/>
        </w:rPr>
        <w:t xml:space="preserve"> Щурина Татьяна Михайловна, профессор (Вильнюс). </w:t>
      </w:r>
      <w:r w:rsidR="0045627D">
        <w:rPr>
          <w:rFonts w:ascii="Times New Roman" w:hAnsi="Times New Roman"/>
          <w:bCs/>
          <w:sz w:val="24"/>
          <w:szCs w:val="24"/>
        </w:rPr>
        <w:t>«</w:t>
      </w:r>
      <w:r w:rsidR="00F40CFD" w:rsidRPr="00F40CFD">
        <w:rPr>
          <w:rFonts w:ascii="Times New Roman" w:hAnsi="Times New Roman"/>
          <w:bCs/>
          <w:sz w:val="24"/>
          <w:szCs w:val="24"/>
        </w:rPr>
        <w:t>Саногенное мышление как защита от психоэмоционального стресса и выработка психофизиологической устойчивости</w:t>
      </w:r>
      <w:r w:rsidR="0045627D">
        <w:rPr>
          <w:rFonts w:ascii="Times New Roman" w:hAnsi="Times New Roman"/>
          <w:bCs/>
          <w:sz w:val="24"/>
          <w:szCs w:val="24"/>
        </w:rPr>
        <w:t>» - п</w:t>
      </w:r>
      <w:r w:rsidR="00F40CFD" w:rsidRPr="00F40CFD">
        <w:rPr>
          <w:rFonts w:ascii="Times New Roman" w:hAnsi="Times New Roman"/>
          <w:bCs/>
          <w:sz w:val="24"/>
          <w:szCs w:val="24"/>
        </w:rPr>
        <w:t>ров</w:t>
      </w:r>
      <w:r w:rsidR="0045627D">
        <w:rPr>
          <w:rFonts w:ascii="Times New Roman" w:hAnsi="Times New Roman"/>
          <w:bCs/>
          <w:sz w:val="24"/>
          <w:szCs w:val="24"/>
        </w:rPr>
        <w:t>ел</w:t>
      </w:r>
      <w:r w:rsidR="00F40CFD" w:rsidRPr="00F40CFD">
        <w:rPr>
          <w:rFonts w:ascii="Times New Roman" w:hAnsi="Times New Roman"/>
          <w:bCs/>
          <w:sz w:val="24"/>
          <w:szCs w:val="24"/>
        </w:rPr>
        <w:t xml:space="preserve"> Пирожков Николай Константинович, профессор МАТр (Владимирская область). </w:t>
      </w:r>
    </w:p>
    <w:p w:rsidR="0045627D" w:rsidRPr="0045627D" w:rsidRDefault="00275747" w:rsidP="0045627D">
      <w:pPr>
        <w:tabs>
          <w:tab w:val="left" w:pos="401"/>
        </w:tabs>
        <w:spacing w:after="0" w:line="240" w:lineRule="auto"/>
        <w:rPr>
          <w:rFonts w:ascii="Times New Roman" w:hAnsi="Times New Roman"/>
          <w:bCs/>
          <w:sz w:val="24"/>
          <w:szCs w:val="24"/>
        </w:rPr>
      </w:pPr>
      <w:r w:rsidRPr="00275747">
        <w:rPr>
          <w:rFonts w:ascii="Times New Roman" w:hAnsi="Times New Roman"/>
          <w:bCs/>
          <w:sz w:val="24"/>
          <w:szCs w:val="24"/>
        </w:rPr>
        <w:t xml:space="preserve">        На форуме был</w:t>
      </w:r>
      <w:r w:rsidR="0045627D">
        <w:rPr>
          <w:rFonts w:ascii="Times New Roman" w:hAnsi="Times New Roman"/>
          <w:bCs/>
          <w:sz w:val="24"/>
          <w:szCs w:val="24"/>
        </w:rPr>
        <w:t xml:space="preserve"> проведен</w:t>
      </w:r>
      <w:r w:rsidRPr="00275747">
        <w:rPr>
          <w:rFonts w:ascii="Times New Roman" w:hAnsi="Times New Roman"/>
          <w:bCs/>
          <w:sz w:val="24"/>
          <w:szCs w:val="24"/>
        </w:rPr>
        <w:t xml:space="preserve"> </w:t>
      </w:r>
      <w:r w:rsidR="0045627D" w:rsidRPr="0045627D">
        <w:rPr>
          <w:rFonts w:ascii="Times New Roman" w:hAnsi="Times New Roman"/>
          <w:bCs/>
          <w:sz w:val="24"/>
          <w:szCs w:val="24"/>
        </w:rPr>
        <w:t>Всероссийск</w:t>
      </w:r>
      <w:r w:rsidR="0045627D">
        <w:rPr>
          <w:rFonts w:ascii="Times New Roman" w:hAnsi="Times New Roman"/>
          <w:bCs/>
          <w:sz w:val="24"/>
          <w:szCs w:val="24"/>
        </w:rPr>
        <w:t>ий</w:t>
      </w:r>
      <w:r w:rsidR="0045627D" w:rsidRPr="0045627D">
        <w:rPr>
          <w:rFonts w:ascii="Times New Roman" w:hAnsi="Times New Roman"/>
          <w:bCs/>
          <w:sz w:val="24"/>
          <w:szCs w:val="24"/>
        </w:rPr>
        <w:t xml:space="preserve"> кругл</w:t>
      </w:r>
      <w:r w:rsidR="0045627D">
        <w:rPr>
          <w:rFonts w:ascii="Times New Roman" w:hAnsi="Times New Roman"/>
          <w:bCs/>
          <w:sz w:val="24"/>
          <w:szCs w:val="24"/>
        </w:rPr>
        <w:t>ый</w:t>
      </w:r>
      <w:r w:rsidR="0045627D" w:rsidRPr="0045627D">
        <w:rPr>
          <w:rFonts w:ascii="Times New Roman" w:hAnsi="Times New Roman"/>
          <w:bCs/>
          <w:sz w:val="24"/>
          <w:szCs w:val="24"/>
        </w:rPr>
        <w:t xml:space="preserve"> стол по теме: «Формирование трезвости и здоровья среди подростков и молодежи на региональном законодательном уровне». Его прове</w:t>
      </w:r>
      <w:r w:rsidR="0045627D">
        <w:rPr>
          <w:rFonts w:ascii="Times New Roman" w:hAnsi="Times New Roman"/>
          <w:bCs/>
          <w:sz w:val="24"/>
          <w:szCs w:val="24"/>
        </w:rPr>
        <w:t>ли</w:t>
      </w:r>
      <w:r w:rsidR="0045627D" w:rsidRPr="0045627D">
        <w:rPr>
          <w:rFonts w:ascii="Times New Roman" w:hAnsi="Times New Roman"/>
          <w:bCs/>
          <w:sz w:val="24"/>
          <w:szCs w:val="24"/>
        </w:rPr>
        <w:t xml:space="preserve"> бывшие депутаты областных Законодательных собраний и областных Дум Амурской </w:t>
      </w:r>
      <w:r w:rsidR="007A7E99">
        <w:rPr>
          <w:rFonts w:ascii="Times New Roman" w:hAnsi="Times New Roman"/>
          <w:bCs/>
          <w:sz w:val="24"/>
          <w:szCs w:val="24"/>
        </w:rPr>
        <w:t xml:space="preserve">и </w:t>
      </w:r>
      <w:r w:rsidR="0045627D" w:rsidRPr="0045627D">
        <w:rPr>
          <w:rFonts w:ascii="Times New Roman" w:hAnsi="Times New Roman"/>
          <w:bCs/>
          <w:sz w:val="24"/>
          <w:szCs w:val="24"/>
        </w:rPr>
        <w:t>Камчатской областей (академик Дегтярев Н.Т., профессор Куркин В.В.).</w:t>
      </w:r>
    </w:p>
    <w:p w:rsidR="0045627D" w:rsidRPr="0045627D" w:rsidRDefault="0045627D" w:rsidP="0045627D">
      <w:pPr>
        <w:tabs>
          <w:tab w:val="left" w:pos="401"/>
        </w:tabs>
        <w:spacing w:after="0" w:line="240" w:lineRule="auto"/>
        <w:rPr>
          <w:rFonts w:ascii="Times New Roman" w:hAnsi="Times New Roman"/>
          <w:bCs/>
          <w:sz w:val="24"/>
          <w:szCs w:val="24"/>
        </w:rPr>
      </w:pPr>
      <w:r>
        <w:rPr>
          <w:rFonts w:ascii="Times New Roman" w:hAnsi="Times New Roman"/>
          <w:bCs/>
          <w:sz w:val="24"/>
          <w:szCs w:val="24"/>
        </w:rPr>
        <w:t xml:space="preserve">        </w:t>
      </w:r>
      <w:r w:rsidRPr="0045627D">
        <w:rPr>
          <w:rFonts w:ascii="Times New Roman" w:hAnsi="Times New Roman"/>
          <w:bCs/>
          <w:sz w:val="24"/>
          <w:szCs w:val="24"/>
        </w:rPr>
        <w:t xml:space="preserve">В </w:t>
      </w:r>
      <w:proofErr w:type="gramStart"/>
      <w:r w:rsidRPr="0045627D">
        <w:rPr>
          <w:rFonts w:ascii="Times New Roman" w:hAnsi="Times New Roman"/>
          <w:bCs/>
          <w:sz w:val="24"/>
          <w:szCs w:val="24"/>
        </w:rPr>
        <w:t>рамках</w:t>
      </w:r>
      <w:proofErr w:type="gramEnd"/>
      <w:r w:rsidRPr="0045627D">
        <w:rPr>
          <w:rFonts w:ascii="Times New Roman" w:hAnsi="Times New Roman"/>
          <w:bCs/>
          <w:sz w:val="24"/>
          <w:szCs w:val="24"/>
        </w:rPr>
        <w:t xml:space="preserve"> Международного форума трезвости 15 октября 2019 года </w:t>
      </w:r>
      <w:r>
        <w:rPr>
          <w:rFonts w:ascii="Times New Roman" w:hAnsi="Times New Roman"/>
          <w:bCs/>
          <w:sz w:val="24"/>
          <w:szCs w:val="24"/>
        </w:rPr>
        <w:t>был</w:t>
      </w:r>
      <w:r w:rsidRPr="0045627D">
        <w:rPr>
          <w:rFonts w:ascii="Times New Roman" w:hAnsi="Times New Roman"/>
          <w:bCs/>
          <w:sz w:val="24"/>
          <w:szCs w:val="24"/>
        </w:rPr>
        <w:t xml:space="preserve"> проведен очередной съезд трезвых сил Сибири «Безалкогольная Сибирь – безалкогольная Россия»</w:t>
      </w:r>
      <w:r>
        <w:rPr>
          <w:rFonts w:ascii="Times New Roman" w:hAnsi="Times New Roman"/>
          <w:bCs/>
          <w:sz w:val="24"/>
          <w:szCs w:val="24"/>
        </w:rPr>
        <w:t>, который принял специальное решение по активизации трезвеннической деятельности в Сибирском, Уральском и Да</w:t>
      </w:r>
      <w:r w:rsidR="009C7E71">
        <w:rPr>
          <w:rFonts w:ascii="Times New Roman" w:hAnsi="Times New Roman"/>
          <w:bCs/>
          <w:sz w:val="24"/>
          <w:szCs w:val="24"/>
        </w:rPr>
        <w:t>льневосточном федеральном округах</w:t>
      </w:r>
      <w:r w:rsidR="00461C92">
        <w:rPr>
          <w:rFonts w:ascii="Times New Roman" w:hAnsi="Times New Roman"/>
          <w:bCs/>
          <w:sz w:val="24"/>
          <w:szCs w:val="24"/>
        </w:rPr>
        <w:t xml:space="preserve"> России</w:t>
      </w:r>
      <w:r w:rsidRPr="0045627D">
        <w:rPr>
          <w:rFonts w:ascii="Times New Roman" w:hAnsi="Times New Roman"/>
          <w:bCs/>
          <w:sz w:val="24"/>
          <w:szCs w:val="24"/>
        </w:rPr>
        <w:t>.</w:t>
      </w:r>
    </w:p>
    <w:p w:rsidR="0045627D" w:rsidRPr="0045627D" w:rsidRDefault="0045627D" w:rsidP="0045627D">
      <w:pPr>
        <w:tabs>
          <w:tab w:val="left" w:pos="401"/>
        </w:tabs>
        <w:spacing w:after="0" w:line="240" w:lineRule="auto"/>
        <w:rPr>
          <w:rFonts w:ascii="Times New Roman" w:hAnsi="Times New Roman"/>
          <w:bCs/>
          <w:sz w:val="24"/>
          <w:szCs w:val="24"/>
        </w:rPr>
      </w:pPr>
      <w:r w:rsidRPr="0045627D">
        <w:rPr>
          <w:rFonts w:ascii="Times New Roman" w:hAnsi="Times New Roman"/>
          <w:bCs/>
          <w:sz w:val="24"/>
          <w:szCs w:val="24"/>
        </w:rPr>
        <w:t>На форуме работа</w:t>
      </w:r>
      <w:r w:rsidR="00461C92">
        <w:rPr>
          <w:rFonts w:ascii="Times New Roman" w:hAnsi="Times New Roman"/>
          <w:bCs/>
          <w:sz w:val="24"/>
          <w:szCs w:val="24"/>
        </w:rPr>
        <w:t>ли</w:t>
      </w:r>
      <w:r w:rsidRPr="0045627D">
        <w:rPr>
          <w:rFonts w:ascii="Times New Roman" w:hAnsi="Times New Roman"/>
          <w:bCs/>
          <w:sz w:val="24"/>
          <w:szCs w:val="24"/>
        </w:rPr>
        <w:t xml:space="preserve"> круглые столы: "Важность духовной осознанности в отрезвлении" (проводи</w:t>
      </w:r>
      <w:r w:rsidR="00461C92">
        <w:rPr>
          <w:rFonts w:ascii="Times New Roman" w:hAnsi="Times New Roman"/>
          <w:bCs/>
          <w:sz w:val="24"/>
          <w:szCs w:val="24"/>
        </w:rPr>
        <w:t>ла</w:t>
      </w:r>
      <w:r w:rsidRPr="0045627D">
        <w:rPr>
          <w:rFonts w:ascii="Times New Roman" w:hAnsi="Times New Roman"/>
          <w:bCs/>
          <w:sz w:val="24"/>
          <w:szCs w:val="24"/>
        </w:rPr>
        <w:t xml:space="preserve"> профессор Т.М. Щурина);  "Эффективность использования метода Шичко, а также  методики избавления от зависимостей других авторов" (проводи</w:t>
      </w:r>
      <w:r w:rsidR="00461C92">
        <w:rPr>
          <w:rFonts w:ascii="Times New Roman" w:hAnsi="Times New Roman"/>
          <w:bCs/>
          <w:sz w:val="24"/>
          <w:szCs w:val="24"/>
        </w:rPr>
        <w:t>л</w:t>
      </w:r>
      <w:r w:rsidRPr="0045627D">
        <w:rPr>
          <w:rFonts w:ascii="Times New Roman" w:hAnsi="Times New Roman"/>
          <w:bCs/>
          <w:sz w:val="24"/>
          <w:szCs w:val="24"/>
        </w:rPr>
        <w:t xml:space="preserve"> профессор В.В. Куркин); "Индивидуальная работа с зависимым" (проводи</w:t>
      </w:r>
      <w:r w:rsidR="00461C92">
        <w:rPr>
          <w:rFonts w:ascii="Times New Roman" w:hAnsi="Times New Roman"/>
          <w:bCs/>
          <w:sz w:val="24"/>
          <w:szCs w:val="24"/>
        </w:rPr>
        <w:t>л</w:t>
      </w:r>
      <w:r w:rsidRPr="0045627D">
        <w:rPr>
          <w:rFonts w:ascii="Times New Roman" w:hAnsi="Times New Roman"/>
          <w:bCs/>
          <w:sz w:val="24"/>
          <w:szCs w:val="24"/>
        </w:rPr>
        <w:t xml:space="preserve"> профессор В.В. Фролов); "Обмен опытом результативной работы преподавателей курсов по методу Г.А. Шичко. Ошибки в работе по методу Г.А. Шичко, приводящие к срывам" (проводи</w:t>
      </w:r>
      <w:r w:rsidR="00461C92">
        <w:rPr>
          <w:rFonts w:ascii="Times New Roman" w:hAnsi="Times New Roman"/>
          <w:bCs/>
          <w:sz w:val="24"/>
          <w:szCs w:val="24"/>
        </w:rPr>
        <w:t>ла</w:t>
      </w:r>
      <w:r w:rsidRPr="0045627D">
        <w:rPr>
          <w:rFonts w:ascii="Times New Roman" w:hAnsi="Times New Roman"/>
          <w:bCs/>
          <w:sz w:val="24"/>
          <w:szCs w:val="24"/>
        </w:rPr>
        <w:t xml:space="preserve"> профессор Л.В. Астахова); "Рай на земле" (проводи</w:t>
      </w:r>
      <w:r w:rsidR="00461C92">
        <w:rPr>
          <w:rFonts w:ascii="Times New Roman" w:hAnsi="Times New Roman"/>
          <w:bCs/>
          <w:sz w:val="24"/>
          <w:szCs w:val="24"/>
        </w:rPr>
        <w:t>л</w:t>
      </w:r>
      <w:r w:rsidRPr="0045627D">
        <w:rPr>
          <w:rFonts w:ascii="Times New Roman" w:hAnsi="Times New Roman"/>
          <w:bCs/>
          <w:sz w:val="24"/>
          <w:szCs w:val="24"/>
        </w:rPr>
        <w:t xml:space="preserve"> доцент В.И. Симаков).</w:t>
      </w:r>
    </w:p>
    <w:p w:rsidR="00275747" w:rsidRPr="00275747" w:rsidRDefault="00461C92" w:rsidP="0045627D">
      <w:pPr>
        <w:tabs>
          <w:tab w:val="left" w:pos="401"/>
        </w:tabs>
        <w:spacing w:after="0" w:line="240" w:lineRule="auto"/>
        <w:rPr>
          <w:rFonts w:ascii="Times New Roman" w:hAnsi="Times New Roman"/>
          <w:bCs/>
          <w:sz w:val="24"/>
          <w:szCs w:val="24"/>
        </w:rPr>
      </w:pPr>
      <w:proofErr w:type="gramStart"/>
      <w:r>
        <w:rPr>
          <w:rFonts w:ascii="Times New Roman" w:hAnsi="Times New Roman"/>
          <w:bCs/>
          <w:sz w:val="24"/>
          <w:szCs w:val="24"/>
        </w:rPr>
        <w:t>П</w:t>
      </w:r>
      <w:r w:rsidR="0045627D" w:rsidRPr="0045627D">
        <w:rPr>
          <w:rFonts w:ascii="Times New Roman" w:hAnsi="Times New Roman"/>
          <w:bCs/>
          <w:sz w:val="24"/>
          <w:szCs w:val="24"/>
        </w:rPr>
        <w:t>роведена презентация новых книг: профессора Александра Николаевича Маюрова «Всемирная энциклопедия средств массовой информации по проблемам наркотизма и трезвости»; профессора Николая Владимировича Январского «Пособие  для работы в школе по сохранению трезвенных традиций»; профессора Тулаева Павла Владимировича «Искусство здоровья: история, теория, практика»; учебно-</w:t>
      </w:r>
      <w:r w:rsidR="0045627D" w:rsidRPr="0045627D">
        <w:rPr>
          <w:rFonts w:ascii="Times New Roman" w:hAnsi="Times New Roman"/>
          <w:bCs/>
          <w:sz w:val="24"/>
          <w:szCs w:val="24"/>
        </w:rPr>
        <w:lastRenderedPageBreak/>
        <w:t>методического комплекса «Уроки трезвости и здравомыслия</w:t>
      </w:r>
      <w:r w:rsidR="000259D2">
        <w:rPr>
          <w:rFonts w:ascii="Times New Roman" w:hAnsi="Times New Roman"/>
          <w:bCs/>
          <w:sz w:val="24"/>
          <w:szCs w:val="24"/>
        </w:rPr>
        <w:t>»</w:t>
      </w:r>
      <w:r w:rsidR="0045627D" w:rsidRPr="0045627D">
        <w:rPr>
          <w:rFonts w:ascii="Times New Roman" w:hAnsi="Times New Roman"/>
          <w:bCs/>
          <w:sz w:val="24"/>
          <w:szCs w:val="24"/>
        </w:rPr>
        <w:t xml:space="preserve"> (авторы В.А. Самарин, Ю.С. Бадалова, профессор Н.А. Гринченко);</w:t>
      </w:r>
      <w:proofErr w:type="gramEnd"/>
      <w:r w:rsidR="0045627D" w:rsidRPr="0045627D">
        <w:rPr>
          <w:rFonts w:ascii="Times New Roman" w:hAnsi="Times New Roman"/>
          <w:bCs/>
          <w:sz w:val="24"/>
          <w:szCs w:val="24"/>
        </w:rPr>
        <w:t xml:space="preserve"> брошюр профессора Фролова Вячеслава Вячеславовича  «Формирование программ зависимости и трезвости» и «Работа с системами ценностей и убеждений». На форуме </w:t>
      </w:r>
      <w:r>
        <w:rPr>
          <w:rFonts w:ascii="Times New Roman" w:hAnsi="Times New Roman"/>
          <w:bCs/>
          <w:sz w:val="24"/>
          <w:szCs w:val="24"/>
        </w:rPr>
        <w:t>была</w:t>
      </w:r>
      <w:r w:rsidR="0045627D" w:rsidRPr="0045627D">
        <w:rPr>
          <w:rFonts w:ascii="Times New Roman" w:hAnsi="Times New Roman"/>
          <w:bCs/>
          <w:sz w:val="24"/>
          <w:szCs w:val="24"/>
        </w:rPr>
        <w:t xml:space="preserve"> проведена презентация </w:t>
      </w:r>
      <w:proofErr w:type="gramStart"/>
      <w:r w:rsidR="0045627D" w:rsidRPr="0045627D">
        <w:rPr>
          <w:rFonts w:ascii="Times New Roman" w:hAnsi="Times New Roman"/>
          <w:bCs/>
          <w:sz w:val="24"/>
          <w:szCs w:val="24"/>
        </w:rPr>
        <w:t>книги стихов члена Союза писателей</w:t>
      </w:r>
      <w:proofErr w:type="gramEnd"/>
      <w:r w:rsidR="0045627D" w:rsidRPr="0045627D">
        <w:rPr>
          <w:rFonts w:ascii="Times New Roman" w:hAnsi="Times New Roman"/>
          <w:bCs/>
          <w:sz w:val="24"/>
          <w:szCs w:val="24"/>
        </w:rPr>
        <w:t xml:space="preserve"> России Николая Дегтярёва «Я вышел в космос погулять».</w:t>
      </w:r>
    </w:p>
    <w:p w:rsidR="00275747" w:rsidRPr="00275747" w:rsidRDefault="00275747" w:rsidP="00275747">
      <w:pPr>
        <w:tabs>
          <w:tab w:val="left" w:pos="488"/>
        </w:tabs>
        <w:spacing w:after="0" w:line="240" w:lineRule="auto"/>
        <w:rPr>
          <w:rFonts w:ascii="Times New Roman" w:hAnsi="Times New Roman"/>
          <w:bCs/>
          <w:sz w:val="24"/>
          <w:szCs w:val="24"/>
        </w:rPr>
      </w:pPr>
      <w:r w:rsidRPr="00275747">
        <w:rPr>
          <w:rFonts w:ascii="Times New Roman" w:hAnsi="Times New Roman"/>
          <w:bCs/>
          <w:sz w:val="24"/>
          <w:szCs w:val="24"/>
        </w:rPr>
        <w:tab/>
      </w:r>
      <w:r w:rsidR="00461C92">
        <w:rPr>
          <w:rFonts w:ascii="Times New Roman" w:hAnsi="Times New Roman"/>
          <w:bCs/>
          <w:sz w:val="24"/>
          <w:szCs w:val="24"/>
        </w:rPr>
        <w:t>Международный форум в завершение своей работы принял</w:t>
      </w:r>
      <w:r w:rsidRPr="00275747">
        <w:rPr>
          <w:rFonts w:ascii="Times New Roman" w:hAnsi="Times New Roman"/>
          <w:bCs/>
          <w:sz w:val="24"/>
          <w:szCs w:val="24"/>
        </w:rPr>
        <w:t xml:space="preserve"> рекомендаци</w:t>
      </w:r>
      <w:r w:rsidR="00461C92">
        <w:rPr>
          <w:rFonts w:ascii="Times New Roman" w:hAnsi="Times New Roman"/>
          <w:bCs/>
          <w:sz w:val="24"/>
          <w:szCs w:val="24"/>
        </w:rPr>
        <w:t>и по совершенствованию трезвеннической работы, как на</w:t>
      </w:r>
      <w:r w:rsidR="000259D2">
        <w:rPr>
          <w:rFonts w:ascii="Times New Roman" w:hAnsi="Times New Roman"/>
          <w:bCs/>
          <w:sz w:val="24"/>
          <w:szCs w:val="24"/>
        </w:rPr>
        <w:t xml:space="preserve"> международном и</w:t>
      </w:r>
      <w:r w:rsidR="00461C92">
        <w:rPr>
          <w:rFonts w:ascii="Times New Roman" w:hAnsi="Times New Roman"/>
          <w:bCs/>
          <w:sz w:val="24"/>
          <w:szCs w:val="24"/>
        </w:rPr>
        <w:t xml:space="preserve"> общегосударственном уровн</w:t>
      </w:r>
      <w:r w:rsidR="000259D2">
        <w:rPr>
          <w:rFonts w:ascii="Times New Roman" w:hAnsi="Times New Roman"/>
          <w:bCs/>
          <w:sz w:val="24"/>
          <w:szCs w:val="24"/>
        </w:rPr>
        <w:t>ях</w:t>
      </w:r>
      <w:bookmarkStart w:id="0" w:name="_GoBack"/>
      <w:bookmarkEnd w:id="0"/>
      <w:r w:rsidR="00461C92">
        <w:rPr>
          <w:rFonts w:ascii="Times New Roman" w:hAnsi="Times New Roman"/>
          <w:bCs/>
          <w:sz w:val="24"/>
          <w:szCs w:val="24"/>
        </w:rPr>
        <w:t>, так и на местах</w:t>
      </w:r>
      <w:r w:rsidRPr="00275747">
        <w:rPr>
          <w:rFonts w:ascii="Times New Roman" w:hAnsi="Times New Roman"/>
          <w:bCs/>
          <w:sz w:val="24"/>
          <w:szCs w:val="24"/>
        </w:rPr>
        <w:t xml:space="preserve">. </w:t>
      </w:r>
    </w:p>
    <w:p w:rsidR="00275747" w:rsidRPr="00275747" w:rsidRDefault="00275747" w:rsidP="00275747">
      <w:pPr>
        <w:tabs>
          <w:tab w:val="left" w:pos="488"/>
        </w:tabs>
        <w:spacing w:after="0" w:line="240" w:lineRule="auto"/>
        <w:rPr>
          <w:rFonts w:ascii="Times New Roman" w:hAnsi="Times New Roman"/>
          <w:bCs/>
          <w:sz w:val="24"/>
          <w:szCs w:val="24"/>
        </w:rPr>
      </w:pPr>
    </w:p>
    <w:p w:rsidR="00275747" w:rsidRPr="00275747" w:rsidRDefault="00275747" w:rsidP="00275747">
      <w:pPr>
        <w:tabs>
          <w:tab w:val="left" w:pos="6386"/>
        </w:tabs>
        <w:spacing w:after="0" w:line="240" w:lineRule="auto"/>
        <w:rPr>
          <w:rFonts w:ascii="Times New Roman" w:hAnsi="Times New Roman"/>
          <w:bCs/>
          <w:sz w:val="24"/>
          <w:szCs w:val="24"/>
        </w:rPr>
      </w:pPr>
      <w:r w:rsidRPr="00275747">
        <w:rPr>
          <w:rFonts w:ascii="Times New Roman" w:hAnsi="Times New Roman"/>
          <w:bCs/>
          <w:sz w:val="24"/>
          <w:szCs w:val="24"/>
        </w:rPr>
        <w:tab/>
        <w:t>Оргкомитет</w:t>
      </w:r>
    </w:p>
    <w:p w:rsidR="00BF5338" w:rsidRDefault="00BF5338" w:rsidP="00275747">
      <w:pPr>
        <w:spacing w:after="0" w:line="360" w:lineRule="auto"/>
        <w:rPr>
          <w:rFonts w:ascii="Times New Roman" w:hAnsi="Times New Roman"/>
        </w:rPr>
      </w:pPr>
    </w:p>
    <w:p w:rsidR="00BF5338" w:rsidRDefault="00BF5338" w:rsidP="00E27D7C">
      <w:pPr>
        <w:spacing w:after="0" w:line="360" w:lineRule="auto"/>
        <w:jc w:val="right"/>
        <w:rPr>
          <w:rFonts w:ascii="Times New Roman" w:hAnsi="Times New Roman"/>
        </w:rPr>
      </w:pPr>
    </w:p>
    <w:p w:rsidR="00BF5338" w:rsidRDefault="00BF5338" w:rsidP="00E27D7C">
      <w:pPr>
        <w:spacing w:after="0" w:line="360" w:lineRule="auto"/>
        <w:jc w:val="right"/>
        <w:rPr>
          <w:rFonts w:ascii="Times New Roman" w:hAnsi="Times New Roman"/>
        </w:rPr>
      </w:pPr>
    </w:p>
    <w:p w:rsidR="003A1CF0" w:rsidRDefault="003A1CF0" w:rsidP="00E27D7C">
      <w:pPr>
        <w:spacing w:after="0" w:line="360" w:lineRule="auto"/>
        <w:jc w:val="right"/>
        <w:rPr>
          <w:rFonts w:ascii="Times New Roman" w:hAnsi="Times New Roman"/>
        </w:rPr>
      </w:pPr>
    </w:p>
    <w:p w:rsidR="003A1CF0" w:rsidRDefault="003A1CF0" w:rsidP="00E27D7C">
      <w:pPr>
        <w:spacing w:after="0" w:line="360" w:lineRule="auto"/>
        <w:jc w:val="right"/>
        <w:rPr>
          <w:rFonts w:ascii="Times New Roman" w:hAnsi="Times New Roman"/>
        </w:rPr>
      </w:pPr>
    </w:p>
    <w:p w:rsidR="003A1CF0" w:rsidRDefault="003A1CF0" w:rsidP="00E27D7C">
      <w:pPr>
        <w:spacing w:after="0" w:line="360" w:lineRule="auto"/>
        <w:jc w:val="right"/>
        <w:rPr>
          <w:rFonts w:ascii="Times New Roman" w:hAnsi="Times New Roman"/>
        </w:rPr>
      </w:pPr>
    </w:p>
    <w:p w:rsidR="003A1CF0" w:rsidRDefault="003A1CF0" w:rsidP="00E27D7C">
      <w:pPr>
        <w:spacing w:after="0" w:line="360" w:lineRule="auto"/>
        <w:jc w:val="right"/>
        <w:rPr>
          <w:rFonts w:ascii="Times New Roman" w:hAnsi="Times New Roman"/>
        </w:rPr>
      </w:pPr>
    </w:p>
    <w:p w:rsidR="003A1CF0" w:rsidRDefault="003A1CF0" w:rsidP="00E27D7C">
      <w:pPr>
        <w:spacing w:after="0" w:line="360" w:lineRule="auto"/>
        <w:jc w:val="right"/>
        <w:rPr>
          <w:rFonts w:ascii="Times New Roman" w:hAnsi="Times New Roman"/>
        </w:rPr>
      </w:pPr>
    </w:p>
    <w:p w:rsidR="003A1CF0" w:rsidRDefault="003A1CF0" w:rsidP="00E27D7C">
      <w:pPr>
        <w:spacing w:after="0" w:line="360" w:lineRule="auto"/>
        <w:jc w:val="right"/>
        <w:rPr>
          <w:rFonts w:ascii="Times New Roman" w:hAnsi="Times New Roman"/>
        </w:rPr>
      </w:pPr>
    </w:p>
    <w:p w:rsidR="003A1CF0" w:rsidRDefault="003A1CF0" w:rsidP="00E27D7C">
      <w:pPr>
        <w:spacing w:after="0" w:line="360" w:lineRule="auto"/>
        <w:jc w:val="right"/>
        <w:rPr>
          <w:rFonts w:ascii="Times New Roman" w:hAnsi="Times New Roman"/>
        </w:rPr>
      </w:pPr>
    </w:p>
    <w:p w:rsidR="003A1CF0" w:rsidRDefault="003A1CF0" w:rsidP="00E27D7C">
      <w:pPr>
        <w:spacing w:after="0" w:line="360" w:lineRule="auto"/>
        <w:jc w:val="right"/>
        <w:rPr>
          <w:rFonts w:ascii="Times New Roman" w:hAnsi="Times New Roman"/>
        </w:rPr>
      </w:pPr>
    </w:p>
    <w:p w:rsidR="003A1CF0" w:rsidRDefault="003A1CF0" w:rsidP="00E27D7C">
      <w:pPr>
        <w:spacing w:after="0" w:line="360" w:lineRule="auto"/>
        <w:jc w:val="right"/>
        <w:rPr>
          <w:rFonts w:ascii="Times New Roman" w:hAnsi="Times New Roman"/>
        </w:rPr>
      </w:pPr>
    </w:p>
    <w:p w:rsidR="003A1CF0" w:rsidRDefault="003A1CF0" w:rsidP="00E27D7C">
      <w:pPr>
        <w:spacing w:after="0" w:line="360" w:lineRule="auto"/>
        <w:jc w:val="right"/>
        <w:rPr>
          <w:rFonts w:ascii="Times New Roman" w:hAnsi="Times New Roman"/>
        </w:rPr>
      </w:pPr>
    </w:p>
    <w:p w:rsidR="00BF5338" w:rsidRDefault="00BF5338" w:rsidP="00E27D7C">
      <w:pPr>
        <w:spacing w:after="0" w:line="360" w:lineRule="auto"/>
        <w:jc w:val="right"/>
        <w:rPr>
          <w:rFonts w:ascii="Times New Roman" w:hAnsi="Times New Roman"/>
        </w:rPr>
      </w:pPr>
    </w:p>
    <w:p w:rsidR="0006026A" w:rsidRPr="001939E7" w:rsidRDefault="001939E7" w:rsidP="001939E7">
      <w:pPr>
        <w:jc w:val="center"/>
        <w:rPr>
          <w:rFonts w:ascii="Times New Roman" w:eastAsiaTheme="minorHAnsi" w:hAnsi="Times New Roman"/>
          <w:bCs/>
          <w:sz w:val="24"/>
          <w:szCs w:val="24"/>
          <w:lang w:eastAsia="en-US"/>
        </w:rPr>
      </w:pPr>
      <w:r w:rsidRPr="001939E7">
        <w:rPr>
          <w:rFonts w:ascii="Times New Roman" w:eastAsiaTheme="minorHAnsi" w:hAnsi="Times New Roman"/>
          <w:bCs/>
          <w:sz w:val="24"/>
          <w:szCs w:val="24"/>
          <w:lang w:eastAsia="en-US"/>
        </w:rPr>
        <w:t xml:space="preserve">Углов </w:t>
      </w:r>
      <w:r w:rsidR="0006026A" w:rsidRPr="001939E7">
        <w:rPr>
          <w:rFonts w:ascii="Times New Roman" w:eastAsiaTheme="minorHAnsi" w:hAnsi="Times New Roman"/>
          <w:bCs/>
          <w:sz w:val="24"/>
          <w:szCs w:val="24"/>
          <w:lang w:eastAsia="en-US"/>
        </w:rPr>
        <w:t>Ф</w:t>
      </w:r>
      <w:r>
        <w:rPr>
          <w:rFonts w:ascii="Times New Roman" w:eastAsiaTheme="minorHAnsi" w:hAnsi="Times New Roman"/>
          <w:bCs/>
          <w:sz w:val="24"/>
          <w:szCs w:val="24"/>
          <w:lang w:eastAsia="en-US"/>
        </w:rPr>
        <w:t>.</w:t>
      </w:r>
      <w:r w:rsidR="0006026A" w:rsidRPr="001939E7">
        <w:rPr>
          <w:rFonts w:ascii="Times New Roman" w:eastAsiaTheme="minorHAnsi" w:hAnsi="Times New Roman"/>
          <w:bCs/>
          <w:sz w:val="24"/>
          <w:szCs w:val="24"/>
          <w:lang w:eastAsia="en-US"/>
        </w:rPr>
        <w:t>Г</w:t>
      </w:r>
      <w:r>
        <w:rPr>
          <w:rFonts w:ascii="Times New Roman" w:eastAsiaTheme="minorHAnsi" w:hAnsi="Times New Roman"/>
          <w:bCs/>
          <w:sz w:val="24"/>
          <w:szCs w:val="24"/>
          <w:lang w:eastAsia="en-US"/>
        </w:rPr>
        <w:t>., доктор медицинских наук, профессор, академик (г. Ленинград)</w:t>
      </w:r>
      <w:r w:rsidR="0006026A" w:rsidRPr="001939E7">
        <w:rPr>
          <w:rFonts w:ascii="Times New Roman" w:eastAsiaTheme="minorHAnsi" w:hAnsi="Times New Roman"/>
          <w:bCs/>
          <w:sz w:val="24"/>
          <w:szCs w:val="24"/>
          <w:lang w:eastAsia="en-US"/>
        </w:rPr>
        <w:t xml:space="preserve"> </w:t>
      </w:r>
    </w:p>
    <w:p w:rsidR="001939E7" w:rsidRPr="001939E7" w:rsidRDefault="001939E7" w:rsidP="001939E7">
      <w:pPr>
        <w:jc w:val="center"/>
        <w:rPr>
          <w:rFonts w:ascii="Times New Roman" w:eastAsiaTheme="minorHAnsi" w:hAnsi="Times New Roman"/>
          <w:b/>
          <w:bCs/>
          <w:sz w:val="28"/>
          <w:szCs w:val="28"/>
          <w:lang w:eastAsia="en-US"/>
        </w:rPr>
      </w:pPr>
      <w:r w:rsidRPr="001939E7">
        <w:rPr>
          <w:rFonts w:ascii="Times New Roman" w:eastAsiaTheme="minorHAnsi" w:hAnsi="Times New Roman"/>
          <w:b/>
          <w:bCs/>
          <w:sz w:val="28"/>
          <w:szCs w:val="28"/>
          <w:lang w:eastAsia="en-US"/>
        </w:rPr>
        <w:t>Медицинские и социал</w:t>
      </w:r>
      <w:r w:rsidRPr="001939E7">
        <w:rPr>
          <w:rFonts w:ascii="Times New Roman" w:eastAsiaTheme="minorHAnsi" w:hAnsi="Times New Roman"/>
          <w:b/>
          <w:bCs/>
          <w:sz w:val="32"/>
          <w:szCs w:val="28"/>
          <w:lang w:eastAsia="en-US"/>
        </w:rPr>
        <w:t>ь</w:t>
      </w:r>
      <w:r w:rsidRPr="001939E7">
        <w:rPr>
          <w:rFonts w:ascii="Times New Roman" w:eastAsiaTheme="minorHAnsi" w:hAnsi="Times New Roman"/>
          <w:b/>
          <w:bCs/>
          <w:sz w:val="28"/>
          <w:szCs w:val="28"/>
          <w:lang w:eastAsia="en-US"/>
        </w:rPr>
        <w:t>ные последствия употребления алкоголя</w:t>
      </w:r>
    </w:p>
    <w:p w:rsidR="0006026A" w:rsidRPr="0006026A" w:rsidRDefault="0006026A" w:rsidP="001939E7">
      <w:pPr>
        <w:jc w:val="center"/>
        <w:rPr>
          <w:rFonts w:ascii="Times New Roman" w:eastAsiaTheme="minorHAnsi" w:hAnsi="Times New Roman"/>
          <w:sz w:val="24"/>
          <w:szCs w:val="24"/>
          <w:lang w:eastAsia="en-US"/>
        </w:rPr>
      </w:pPr>
      <w:proofErr w:type="gramStart"/>
      <w:r w:rsidRPr="0006026A">
        <w:rPr>
          <w:rFonts w:ascii="Times New Roman" w:eastAsiaTheme="minorHAnsi" w:hAnsi="Times New Roman"/>
          <w:bCs/>
          <w:iCs/>
          <w:sz w:val="24"/>
          <w:szCs w:val="24"/>
          <w:lang w:eastAsia="en-US"/>
        </w:rPr>
        <w:t xml:space="preserve">(доклад на Всесоюзной конференции </w:t>
      </w:r>
      <w:r w:rsidR="001939E7">
        <w:rPr>
          <w:rFonts w:ascii="Times New Roman" w:eastAsiaTheme="minorHAnsi" w:hAnsi="Times New Roman"/>
          <w:bCs/>
          <w:iCs/>
          <w:sz w:val="24"/>
          <w:szCs w:val="24"/>
          <w:lang w:eastAsia="en-US"/>
        </w:rPr>
        <w:t>«Б</w:t>
      </w:r>
      <w:r w:rsidRPr="0006026A">
        <w:rPr>
          <w:rFonts w:ascii="Times New Roman" w:eastAsiaTheme="minorHAnsi" w:hAnsi="Times New Roman"/>
          <w:bCs/>
          <w:iCs/>
          <w:sz w:val="24"/>
          <w:szCs w:val="24"/>
          <w:lang w:eastAsia="en-US"/>
        </w:rPr>
        <w:t>орьб</w:t>
      </w:r>
      <w:r w:rsidR="001939E7">
        <w:rPr>
          <w:rFonts w:ascii="Times New Roman" w:eastAsiaTheme="minorHAnsi" w:hAnsi="Times New Roman"/>
          <w:bCs/>
          <w:iCs/>
          <w:sz w:val="24"/>
          <w:szCs w:val="24"/>
          <w:lang w:eastAsia="en-US"/>
        </w:rPr>
        <w:t>а</w:t>
      </w:r>
      <w:r w:rsidRPr="0006026A">
        <w:rPr>
          <w:rFonts w:ascii="Times New Roman" w:eastAsiaTheme="minorHAnsi" w:hAnsi="Times New Roman"/>
          <w:bCs/>
          <w:iCs/>
          <w:sz w:val="24"/>
          <w:szCs w:val="24"/>
          <w:lang w:eastAsia="en-US"/>
        </w:rPr>
        <w:t xml:space="preserve"> с алкоголизмом</w:t>
      </w:r>
      <w:r w:rsidR="001939E7">
        <w:rPr>
          <w:rFonts w:ascii="Times New Roman" w:eastAsiaTheme="minorHAnsi" w:hAnsi="Times New Roman"/>
          <w:bCs/>
          <w:iCs/>
          <w:sz w:val="24"/>
          <w:szCs w:val="24"/>
          <w:lang w:eastAsia="en-US"/>
        </w:rPr>
        <w:t xml:space="preserve"> в промышленном городе» </w:t>
      </w:r>
      <w:r w:rsidRPr="0006026A">
        <w:rPr>
          <w:rFonts w:ascii="Times New Roman" w:eastAsiaTheme="minorHAnsi" w:hAnsi="Times New Roman"/>
          <w:bCs/>
          <w:iCs/>
          <w:sz w:val="24"/>
          <w:szCs w:val="24"/>
          <w:lang w:eastAsia="en-US"/>
        </w:rPr>
        <w:t>г. Дзержинск</w:t>
      </w:r>
      <w:r w:rsidR="001939E7">
        <w:rPr>
          <w:rFonts w:ascii="Times New Roman" w:eastAsiaTheme="minorHAnsi" w:hAnsi="Times New Roman"/>
          <w:bCs/>
          <w:iCs/>
          <w:sz w:val="24"/>
          <w:szCs w:val="24"/>
          <w:lang w:eastAsia="en-US"/>
        </w:rPr>
        <w:t xml:space="preserve"> Горьковской (сегодня Нижегородской) области</w:t>
      </w:r>
      <w:r w:rsidRPr="0006026A">
        <w:rPr>
          <w:rFonts w:ascii="Times New Roman" w:eastAsiaTheme="minorHAnsi" w:hAnsi="Times New Roman"/>
          <w:bCs/>
          <w:iCs/>
          <w:sz w:val="24"/>
          <w:szCs w:val="24"/>
          <w:lang w:eastAsia="en-US"/>
        </w:rPr>
        <w:t xml:space="preserve">, </w:t>
      </w:r>
      <w:r w:rsidR="001939E7">
        <w:rPr>
          <w:rFonts w:ascii="Times New Roman" w:eastAsiaTheme="minorHAnsi" w:hAnsi="Times New Roman"/>
          <w:bCs/>
          <w:iCs/>
          <w:sz w:val="24"/>
          <w:szCs w:val="24"/>
          <w:lang w:eastAsia="en-US"/>
        </w:rPr>
        <w:t xml:space="preserve">7-10 </w:t>
      </w:r>
      <w:r w:rsidRPr="0006026A">
        <w:rPr>
          <w:rFonts w:ascii="Times New Roman" w:eastAsiaTheme="minorHAnsi" w:hAnsi="Times New Roman"/>
          <w:bCs/>
          <w:iCs/>
          <w:sz w:val="24"/>
          <w:szCs w:val="24"/>
          <w:lang w:eastAsia="en-US"/>
        </w:rPr>
        <w:t>декабр</w:t>
      </w:r>
      <w:r w:rsidR="001939E7">
        <w:rPr>
          <w:rFonts w:ascii="Times New Roman" w:eastAsiaTheme="minorHAnsi" w:hAnsi="Times New Roman"/>
          <w:bCs/>
          <w:iCs/>
          <w:sz w:val="24"/>
          <w:szCs w:val="24"/>
          <w:lang w:eastAsia="en-US"/>
        </w:rPr>
        <w:t>я</w:t>
      </w:r>
      <w:r w:rsidRPr="0006026A">
        <w:rPr>
          <w:rFonts w:ascii="Times New Roman" w:eastAsiaTheme="minorHAnsi" w:hAnsi="Times New Roman"/>
          <w:bCs/>
          <w:iCs/>
          <w:sz w:val="24"/>
          <w:szCs w:val="24"/>
          <w:lang w:eastAsia="en-US"/>
        </w:rPr>
        <w:t xml:space="preserve"> 1981 г</w:t>
      </w:r>
      <w:r w:rsidR="001939E7">
        <w:rPr>
          <w:rFonts w:ascii="Times New Roman" w:eastAsiaTheme="minorHAnsi" w:hAnsi="Times New Roman"/>
          <w:bCs/>
          <w:iCs/>
          <w:sz w:val="24"/>
          <w:szCs w:val="24"/>
          <w:lang w:eastAsia="en-US"/>
        </w:rPr>
        <w:t>ода</w:t>
      </w:r>
      <w:r w:rsidRPr="0006026A">
        <w:rPr>
          <w:rFonts w:ascii="Times New Roman" w:eastAsiaTheme="minorHAnsi" w:hAnsi="Times New Roman"/>
          <w:bCs/>
          <w:iCs/>
          <w:sz w:val="24"/>
          <w:szCs w:val="24"/>
          <w:lang w:eastAsia="en-US"/>
        </w:rPr>
        <w:t>.</w:t>
      </w:r>
      <w:proofErr w:type="gramEnd"/>
      <w:r w:rsidR="001939E7">
        <w:rPr>
          <w:rFonts w:ascii="Times New Roman" w:eastAsiaTheme="minorHAnsi" w:hAnsi="Times New Roman"/>
          <w:bCs/>
          <w:iCs/>
          <w:sz w:val="24"/>
          <w:szCs w:val="24"/>
          <w:lang w:eastAsia="en-US"/>
        </w:rPr>
        <w:t xml:space="preserve"> </w:t>
      </w:r>
      <w:proofErr w:type="gramStart"/>
      <w:r w:rsidR="001939E7">
        <w:rPr>
          <w:rFonts w:ascii="Times New Roman" w:eastAsiaTheme="minorHAnsi" w:hAnsi="Times New Roman"/>
          <w:bCs/>
          <w:iCs/>
          <w:sz w:val="24"/>
          <w:szCs w:val="24"/>
          <w:lang w:eastAsia="en-US"/>
        </w:rPr>
        <w:t>Дворец культуры завода «Корунд»</w:t>
      </w:r>
      <w:r w:rsidRPr="0006026A">
        <w:rPr>
          <w:rFonts w:ascii="Times New Roman" w:eastAsiaTheme="minorHAnsi" w:hAnsi="Times New Roman"/>
          <w:bCs/>
          <w:iCs/>
          <w:sz w:val="24"/>
          <w:szCs w:val="24"/>
          <w:lang w:eastAsia="en-US"/>
        </w:rPr>
        <w:t>)</w:t>
      </w:r>
      <w:r w:rsidR="001939E7">
        <w:rPr>
          <w:rFonts w:ascii="Times New Roman" w:eastAsiaTheme="minorHAnsi" w:hAnsi="Times New Roman"/>
          <w:bCs/>
          <w:iCs/>
          <w:sz w:val="24"/>
          <w:szCs w:val="24"/>
          <w:lang w:eastAsia="en-US"/>
        </w:rPr>
        <w:t>.</w:t>
      </w:r>
      <w:r w:rsidRPr="0006026A">
        <w:rPr>
          <w:rFonts w:ascii="Times New Roman" w:eastAsiaTheme="minorHAnsi" w:hAnsi="Times New Roman"/>
          <w:bCs/>
          <w:iCs/>
          <w:sz w:val="24"/>
          <w:szCs w:val="24"/>
          <w:lang w:eastAsia="en-US"/>
        </w:rPr>
        <w:br/>
      </w:r>
      <w:proofErr w:type="gramEnd"/>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Наша партия и правительство с первых дней советской власти настойчиво и планомерно ведут борьбу с пьянством. Еще на X партконференции ВКП (б) Ленин говорил: «Я думаю, что в отличие от капиталистических стран, которые пускают в ход такие вещи, как водку и прочий дурман, мы этого не допустим, потому что как бы это ни было выгодно для торговли, они поведут нас назад к капитализму, а не вперед к коммунизму». (В.И. Ленин, Полн. собр. соч., изд. 5, том 43, с. 326).</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В 20-е годы вся противоалкоголическая работа велась под лозунгом</w:t>
      </w:r>
      <w:r w:rsidR="002248CA">
        <w:rPr>
          <w:rFonts w:ascii="Times New Roman" w:eastAsiaTheme="minorHAnsi" w:hAnsi="Times New Roman"/>
          <w:sz w:val="24"/>
          <w:szCs w:val="24"/>
          <w:lang w:eastAsia="en-US"/>
        </w:rPr>
        <w:t>:</w:t>
      </w:r>
      <w:r w:rsidRPr="0006026A">
        <w:rPr>
          <w:rFonts w:ascii="Times New Roman" w:eastAsiaTheme="minorHAnsi" w:hAnsi="Times New Roman"/>
          <w:sz w:val="24"/>
          <w:szCs w:val="24"/>
          <w:lang w:eastAsia="en-US"/>
        </w:rPr>
        <w:t xml:space="preserve"> «</w:t>
      </w:r>
      <w:r w:rsidR="002248CA">
        <w:rPr>
          <w:rFonts w:ascii="Times New Roman" w:eastAsiaTheme="minorHAnsi" w:hAnsi="Times New Roman"/>
          <w:sz w:val="24"/>
          <w:szCs w:val="24"/>
          <w:lang w:eastAsia="en-US"/>
        </w:rPr>
        <w:t>А</w:t>
      </w:r>
      <w:r w:rsidRPr="0006026A">
        <w:rPr>
          <w:rFonts w:ascii="Times New Roman" w:eastAsiaTheme="minorHAnsi" w:hAnsi="Times New Roman"/>
          <w:sz w:val="24"/>
          <w:szCs w:val="24"/>
          <w:lang w:eastAsia="en-US"/>
        </w:rPr>
        <w:t>лкоголизм и социализм несовместимы».</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В постановлении ЦК КПСС от 16 мая 1972 г. «О мерах по усилению борьбы против пьянства и алкоголизма» содержится указание усилить противоалкогольную пропаганду.</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lastRenderedPageBreak/>
        <w:t>В докладе Л.И. Брежнева и в решении XXVI съезда партии сказано: «Немалый ущерб обществу, семье, наносит пьянство, которое остается еще серьезной проблемой. На борьбу с этим уродливым явлением должны быть направлены усилия всех трудовых коллективов, всех общественных организаций, всех коммунистов». Наша партия и правительство неоднократно признавали необходимым «искоренение вредных для здоровья привычек – курения и употребления алкоголя». (Постановление ЦК КПСС и Совета Министров от 22.09.77 г.).</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Мы вместе со всей нашей партией обеспокоены тем, какое распространение получило это зло в нашем обществе, и какой ущерб оно приносит нашему государству и народу.</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Наш народ начинает понимать, что это бедствие несет ему гибель и деградацию нации, разрушение всех моральных устоев, физическое и психическое вырождение, и невольно у всех возникает вопрос: почему? Кто виноват в этом? В чем наше спасение? И существует ли в природе возможность оградить наше общество от растлевающего воздействия алкогольного дурмана?</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Эти вопросы все чаще и настойчивее задают советские люди, нельзя без волнения читать многочисленные свидетельства, документы, высказывания людей разного возраста и общественного положения об этой проблеме.</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В течение августа – сентября – октября 1978 г. в г. Горьком было проведено 276 собраний, посвященных борьбе с пьянством. В них участвовало 21 323 человека и выступило в прениях 1978 человек, более 15 тысяч голосовали за введение «сухого закона» в г. Горьком.</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Сормовские рабочие в письме в «Правду» «Пьянство – нетерпимо» (19 сентября 1965 г.) пишут:</w:t>
      </w:r>
      <w:r w:rsidR="001939E7">
        <w:rPr>
          <w:rFonts w:ascii="Times New Roman" w:eastAsiaTheme="minorHAnsi" w:hAnsi="Times New Roman"/>
          <w:sz w:val="24"/>
          <w:szCs w:val="24"/>
          <w:lang w:eastAsia="en-US"/>
        </w:rPr>
        <w:t xml:space="preserve"> </w:t>
      </w:r>
      <w:r w:rsidRPr="0006026A">
        <w:rPr>
          <w:rFonts w:ascii="Times New Roman" w:eastAsiaTheme="minorHAnsi" w:hAnsi="Times New Roman"/>
          <w:sz w:val="24"/>
          <w:szCs w:val="24"/>
          <w:lang w:eastAsia="en-US"/>
        </w:rPr>
        <w:t>«Сейчас, в наше время, не существует никаких социальных условий, порождающих самоотравление алкоголем, остались лишь привычка, гнилая традиция…».</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Женщина из Хабаровска:</w:t>
      </w:r>
      <w:r w:rsidR="001939E7">
        <w:rPr>
          <w:rFonts w:ascii="Times New Roman" w:eastAsiaTheme="minorHAnsi" w:hAnsi="Times New Roman"/>
          <w:sz w:val="24"/>
          <w:szCs w:val="24"/>
          <w:lang w:eastAsia="en-US"/>
        </w:rPr>
        <w:t xml:space="preserve"> </w:t>
      </w:r>
      <w:r w:rsidRPr="0006026A">
        <w:rPr>
          <w:rFonts w:ascii="Times New Roman" w:eastAsiaTheme="minorHAnsi" w:hAnsi="Times New Roman"/>
          <w:sz w:val="24"/>
          <w:szCs w:val="24"/>
          <w:lang w:eastAsia="en-US"/>
        </w:rPr>
        <w:t>«Тысячи жен, детей и матерей страдают, по радио и телевидению, чуть ли не ежедневно передают: «Пьянству – бой!», а на каждом углу продают пиво, вино и водку. Куда ни пойди – везде их можно купить, еще в хлебных магазинах не продают, но, вероятно, скоро будут продавать и там «для плана». Это не секрет, что русский народ идет на убыль. Раньше в каждой семье уходило в армию по три, четыре сына, а сейчас один, и то, подчас, недоразвитый или умственно отсталый. Я – мать, заканчивает она, – у меня тоже пьет сын. Это большое несчастье, неохота жить на свете, надо серьезно и решительно прекращать спаивать молодежь».</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Вот другое письмо:</w:t>
      </w:r>
      <w:r w:rsidR="001939E7">
        <w:rPr>
          <w:rFonts w:ascii="Times New Roman" w:eastAsiaTheme="minorHAnsi" w:hAnsi="Times New Roman"/>
          <w:sz w:val="24"/>
          <w:szCs w:val="24"/>
          <w:lang w:eastAsia="en-US"/>
        </w:rPr>
        <w:t xml:space="preserve"> </w:t>
      </w:r>
      <w:r w:rsidRPr="0006026A">
        <w:rPr>
          <w:rFonts w:ascii="Times New Roman" w:eastAsiaTheme="minorHAnsi" w:hAnsi="Times New Roman"/>
          <w:sz w:val="24"/>
          <w:szCs w:val="24"/>
          <w:lang w:eastAsia="en-US"/>
        </w:rPr>
        <w:t>«Мне четырнадцать лет, брату – десять. Отец наш ведет себя ужасно. Он часто после работы приходит домой пьяным. Он бьет меня и маму, он уже всем нам надоел, когда же это кончится, – думаю всегда я. Я очень люблю маму и ненавижу отца. Брату задали писать сочинение «Мой папа», что он может написать? Что делать?».</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Таких писем в редакции, в советские и партийные учреждения приходит много, в них – голос времени и народа, властный призыв к борьбе со злом, принявшим размеры национального бедствия.</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Советский народ становится не только грамотным, но и образованным, он видит опасность и нередко предлагает конкретные разумные пути решения проблемы.</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С точки зрения медицины мы должны заявить: тревога советских людей обоснована.</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lastRenderedPageBreak/>
        <w:t>Алкоголь расстраивает здоровье миллионов людей, увеличивает смертность при целом ряде заболеваний, является причиной многих физических и психических заболеваний, дезорганизует производство, разрушает семью, резко увеличивает преступность и в значительной мере подтачивает моральные устои общества, народа и государства, однако самым большим злом является то, что он ведет к прогрессирующей деградации нации и человечества в целом, вследствие появления высокого процента неполноценных детей.</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Несмотря на губительное влияние спиртных «напитков» на жизнь и здоровье человека, многие не представляют себе это зло в его полном объеме, страшно смотреть, как беззаботно относятся к нарастающей алкоголизации те, кто призван охранять здоровье общества.</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Многие без вина не мыслят себе ни отдыха, ни праздника. А.И. Герцен по этому поводу писал: «Вино оглушает человека, дает ему забыться, искусственно веселит, раздражает; это оглушение и раздражение тем более нравится, чем меньше человек развит и, чем более сведен на узкую пустую жизнь.</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 xml:space="preserve">Следовательно, сам факт пристрастия к спиртному, как правило, есть признак не только слабой воли, но и безошибочный показатель узкой и пустой жизни пьянствующего человека». (А.И. Герцен. Былое и думы. </w:t>
      </w:r>
      <w:proofErr w:type="gramStart"/>
      <w:r w:rsidRPr="0006026A">
        <w:rPr>
          <w:rFonts w:ascii="Times New Roman" w:eastAsiaTheme="minorHAnsi" w:hAnsi="Times New Roman"/>
          <w:sz w:val="24"/>
          <w:szCs w:val="24"/>
          <w:lang w:eastAsia="en-US"/>
        </w:rPr>
        <w:t>М., 1969, с. 45).</w:t>
      </w:r>
      <w:proofErr w:type="gramEnd"/>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Наша печать, которая призвана быть чутким барометром настроения и нужд общества, не только не поднимает вопроса о серьезной борьбе с этим злом, но наоборот, косвенно пропагандирует пьянство: некоторые газеты и не один раз печатают статьи, призывающие к «умеренному» или «культурному» употреблению алкоголя («Литературная газета» и др.). Авторы пишут, а газеты, к сожалению, печатают, что так называемые «умеренные» дозы, что «культурное» употребление вина не только безвредны, но чуть ли не полезны. Эти суждения столь же безграмотны, сколь и опасны. Еще никто не изобрел «умеренных» и «безвредных» доз алкоголя. А для молодого организма смертельная доза в 4-5 раз меньше, чем у взрослого из расчета на килограмм веса.</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 xml:space="preserve">При дворе царицы Анны Иоанновны, находившемся всецело под влиянием немцев и других иностранцев, был неписанный закон: «Кто не пьет – тот враг государства считался…» (В. Пикуль «Слово и дело», т.1, стр. 518). В наше время директор дома бракосочетания г. Горького, Г.С. Подарова, поднося молодым на подносе фужеры, провозглашает: «Кто первый осушит бокал шампанского, тот и будет в доме хозяином!» И пьют молодые, соревнуясь на быстроту. И уходят из дома не столько рука об руку, сколько поддерживая друг друга…» (Горьковская </w:t>
      </w:r>
      <w:r w:rsidR="002563D1">
        <w:rPr>
          <w:rFonts w:ascii="Times New Roman" w:eastAsiaTheme="minorHAnsi" w:hAnsi="Times New Roman"/>
          <w:sz w:val="24"/>
          <w:szCs w:val="24"/>
          <w:lang w:eastAsia="en-US"/>
        </w:rPr>
        <w:t>Правда. 1981. 22 марта</w:t>
      </w:r>
      <w:r w:rsidRPr="0006026A">
        <w:rPr>
          <w:rFonts w:ascii="Times New Roman" w:eastAsiaTheme="minorHAnsi" w:hAnsi="Times New Roman"/>
          <w:sz w:val="24"/>
          <w:szCs w:val="24"/>
          <w:lang w:eastAsia="en-US"/>
        </w:rPr>
        <w:t>). И почему это нам, русским людям, во все века, в основном иностранцы и иноверцы, упорно навязывали пьянство? Одни в виде «неписанных законов», другие – поднося шампанское в доме бракосочетания и устраивая соревнования на быстроту, третьи – под видом «умеренных» доз, и, конечно, каждый из них понимает, что любой алкоголик и пьяница начинает свой путь с бокала шампанского и с «умеренных» доз, по-своему их понимая.</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На амбулаторном приеме больного, у которого были явные признаки последствий пьянства, мы спросили, употребляет ли он алкогольные «напитки».</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 Да, – отвечал он, – я пью, но умеренно.</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 Что Вы понимаете под словом «умеренно»? – спросили мы.</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 Я выпиваю бутылку водки не сразу, а в течение дня, – пояснил больной.</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lastRenderedPageBreak/>
        <w:t>По номенклатуре Всемирной организации здравоохранения (ВОЗ) человек, выпивающий в день 150 граммов чистого алкоголя, считается алкоголиком. Наш пациент, выпивающий в день более 200 граммов спирта, считает, что он пьет умеренные дозы. И авторы статей, призывающих употреблять «умеренные» дозы, сознательно толкают людей вставать на этот торный путь, ведущий к деградации.</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Учитывая, что алкоголь – наркотик, говорить об умеренном его употреблении так же бессмысленно, как бесполезно уговаривать умеренно употреблять гашиш, марихуану, морфий и другие наркотики, пустив их в свободную продажу, да еще и по дешевой цене.</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Между тем до сих пор в нашей печати появляются суждения о том, что «умеренные» дозы не только безвредны, но и чуть ли не полезны. Такие суждения не только безграмотны, но и вредны. Для алкоголя не существует «умеренных» доз. Алкоголь как наркотик обладает свойством быстрого к нему привыкания. С каждым разом требуются все большие дозы для получения того же эффекта. А самое главное, научно уже давно доказано, что любые так называемые «умеренные» дозы оказывают свое влияние на высшие центры психической жизни, оставляя менее пораженными более грубые, примитивные функции мозга. Доказано, что действие «умеренных» доз алкоголя, особенно при повторном применении, продолжается до 8 дней. Поэтому мозг человека, выпивающего «умеренные» дозы хотя бы один раз в неделю, никогда не работает в полную силу. И чем большую дозу принимает человек, тем больше центров, отвечающих за важнейшие функции мозга, и на большую глубину будут поражены. Между тем в связи с состоянием «эйфории», в котором находится принявший алкоголь, ему кажется, что он соображает даже лучше, чем до приема алкоголя.</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Это настолько элементарно и научно доказано, что только полным невежеством или злонамеренным умыслом можно объяснить статьи некоторых «ученых», пропагандирующих умеренные дозы. Если бы открыто пропагандировали пьянство – их никто не стал бы слушать. В то же время известно, что все алкоголики и пьяницы начинали с «умеренных» доз. Прием даже «умеренной» дозы алкоголя приводит пьющего в состояние, близкое к ненормальному, превращает его в «выпившего», вид которого, его болтовня, говорливость, запах изо рта, делают общение с ним неприятным, и вызывают брезгливое чувство к нему со стороны каждого трезвого культурного человека.</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Суждение о том, что употребление алкоголя при встречах продиктовано традицией, не имеет никаких оснований. Такой традиции не было в русском народе, а тем более у народов, исповедующих ислам. Эта привычка принята нами в последние десятилетия и должна быть оставлена, как вредная и опасная. Если бы даже существовала такая традиция, то, учитывая, что она ведет к гибели народа, от нее необходимо отказаться.</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Нет такого органа у человека, на который бы не распространялось губительное действие алкоголя. Но особенно тяжелые и многообразные последствия алкоголь оказывает на мозг.</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Наблюдения, проведенные на 20 пациентах клиники по лечению алкоголизма при Каролинской больнице в Стокгольме, свидетельствуют, что у всех обследованных отмечается заметное уменьшение объема мозга или, как говорят, «сморщенный мозг». Младший из них употреблял спиртное в течение 4 лет, остальные – в среднем – в течение 12 лет.</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 xml:space="preserve">Изменениям подверглись наиболее важные участки головного мозга, где происходит мыслительная деятельность, осуществляются функции памяти и другие психические </w:t>
      </w:r>
      <w:r w:rsidRPr="0006026A">
        <w:rPr>
          <w:rFonts w:ascii="Times New Roman" w:eastAsiaTheme="minorHAnsi" w:hAnsi="Times New Roman"/>
          <w:sz w:val="24"/>
          <w:szCs w:val="24"/>
          <w:lang w:eastAsia="en-US"/>
        </w:rPr>
        <w:lastRenderedPageBreak/>
        <w:t>процессы. У людей много пивших и даже бросивших пить, врачи фиксируют раннее появление так называемого старческого слабоумия.</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По данным ВОЗ, показатель смертности от разных причин у лиц, «неумеренно» употреблявших алкоголь, в 3-4 раза превышает аналогичный показатель для населения в целом. Средняя продолжительность жизни у пьющих людей не превышает обычно 55 лет. Это значит, что пьющие люди проживают на 15-17 лет меньше.</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Почти все выдающиеся люди земли высказывались против этой пагубной привычки человека.</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«Опьянение есть добровольное сумасшествие человека» – Аристотель.</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«Вино мстит пьянице» – Леонардо да Винчи.</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«Из всех пороков пьянство более других несовместимо с величием духа» – Вальтер Скотт.</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«Люди впускают в свои уста врага, который похищает их мозг» – Вильям Шекспир.</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«Употребление спиртных «напитков» скотинит и зверит человека» – Ф.М. Достоевский.</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Вино причиняет вред не только пьющему, но и всем окружающим его людям, всему обществу. У алкоголика прежде всего страдают дети.</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Не каждый выпивающий – алкоголик, но даже умеренное употребление спиртных «напитков» взрослыми, особенно перед зачатием, обычно не проходит бесследно для их потомства. Ребенок, родившийся от таких родителей, возбужден, беспокоен, плохо спит, часто вздрагивает во сне, всего пугается. В дошкольном возрасте такие дети капризны, неуравновешенны, порой необузданны и жестоки. В школе учатся плохо, на уроках невнимательны, некоторые из них заметно отстают в умственном развитии. Взрослыми они часто становятся тяжелыми невропатами. Еще сто лет назад было высказано положение, которое позднее научно подтвердилось: «неумеренно» пьющий производит на свет психопатов, а «умеренно» пьющий дает потомство невропатов».</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Кроме того, у «злоупотребляющих» спиртным дети часто рождаются с различными уродствами и мучаются всю жизнь, расплачиваясь за грехи своих родителей. Учеными многих стран выполнены сотни исследований, подтверждающие неоспоримый факт: если зачатие произошло в период, когда один или особенно оба родителя находились в состоянии алкогольного опьянения, у них рождаются неполноценные дети с различными патологическими отклонениями, которые чаще и тяжелее проявляются в психической сфере: дети рождаются психопатами, эпилептиками, дебилами и т.д.</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При клиническом изучении нервно-психического развития 64 детей, родившихся от отцов, пьянствовавших в течение 4-5 лет до рождения ребенка, установлено наличие умственной неполноценности у всех этих детей, даже при удовлетворительном физическом развитии. При этом выявлено, что чем больший «алкогольный стаж» имел отец, тем резче проявлялась умственная отсталость у его ребенка. «Бедность и преступления, нервные психические болезни, вырождение потомства – вот что дает алкоголизм» (Бехтерев).</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 xml:space="preserve">Но даже там, где отец, что называется, пьет «умеренно», дети испытывают на себе с ранних лет гнет этой страшной привычки. Группа учителей, изучавшая, как отражается пьянство родителей на успеваемости детей, установила, что в 36% случаев причиной </w:t>
      </w:r>
      <w:r w:rsidRPr="0006026A">
        <w:rPr>
          <w:rFonts w:ascii="Times New Roman" w:eastAsiaTheme="minorHAnsi" w:hAnsi="Times New Roman"/>
          <w:sz w:val="24"/>
          <w:szCs w:val="24"/>
          <w:lang w:eastAsia="en-US"/>
        </w:rPr>
        <w:lastRenderedPageBreak/>
        <w:t>отставания школьников был алкоголизм родителей. А в 50% – частые (по мнению взрослых «невинные») выпивки и вечеринки дома.</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Как нет в человеческом организме пьющего человека такого органа, на который пагубно не воздействовал бы алкоголь, так нет в человеческом обществе такой сферы деятельности, такого аспекта их образа жизни, на который пагубно не воздействовали бы пьянство и алкоголизм.</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Период времени нашего государства с начала революции и до 1924 года, когда во главе стоял В.И. Ленин, был самым трезвым за всю историю его, включая ранний период (IX–XV века), когда на Руси не было водки и царевых кабаков. Это подтвердили многочисленные научные и статистические изыскания, проводимые как на местном материале, так и в целом по стране.</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Распространение алкоголизма Ф. Энгельс в свое время объяснял двумя причинами: тяжелыми условиями трудящихся при капитализме и общедоступностью спиртных «напитков» (Маркс и Энгельс, собр. соч., изд.</w:t>
      </w:r>
      <w:r w:rsidR="00F716D8">
        <w:rPr>
          <w:rFonts w:ascii="Times New Roman" w:eastAsiaTheme="minorHAnsi" w:hAnsi="Times New Roman"/>
          <w:sz w:val="24"/>
          <w:szCs w:val="24"/>
          <w:lang w:eastAsia="en-US"/>
        </w:rPr>
        <w:t xml:space="preserve"> </w:t>
      </w:r>
      <w:r w:rsidRPr="0006026A">
        <w:rPr>
          <w:rFonts w:ascii="Times New Roman" w:eastAsiaTheme="minorHAnsi" w:hAnsi="Times New Roman"/>
          <w:sz w:val="24"/>
          <w:szCs w:val="24"/>
          <w:lang w:eastAsia="en-US"/>
        </w:rPr>
        <w:t>2, т.</w:t>
      </w:r>
      <w:r w:rsidR="00F716D8">
        <w:rPr>
          <w:rFonts w:ascii="Times New Roman" w:eastAsiaTheme="minorHAnsi" w:hAnsi="Times New Roman"/>
          <w:sz w:val="24"/>
          <w:szCs w:val="24"/>
          <w:lang w:eastAsia="en-US"/>
        </w:rPr>
        <w:t xml:space="preserve"> </w:t>
      </w:r>
      <w:r w:rsidRPr="0006026A">
        <w:rPr>
          <w:rFonts w:ascii="Times New Roman" w:eastAsiaTheme="minorHAnsi" w:hAnsi="Times New Roman"/>
          <w:sz w:val="24"/>
          <w:szCs w:val="24"/>
          <w:lang w:eastAsia="en-US"/>
        </w:rPr>
        <w:t>1, стр. 336-337, 445-456, 40). В наших социалистических условиях действует второй фактор, а именно – общедоступность, которая приняла у нас катастрофические размеры.</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Известно, что в таких странах, как США и Англия, а также во многих странах «третьего мира», например, в Индии, стоимость бутылки виски в 5-10 раз выше, чем у нас, по сравнению со стоимостью предметов первой необходимости. Магазины с алкогольными «напитками» у нас открыты на каждом шагу, в том числе и в тех домах, где располагаются школьные и детские дошкольные учреждения. В Ленинграде, в Петроградском районе, подсчитали в одном месте, что на 14 жилых домов было 15 питейных заведений.</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Росту потребления спиртных «напитков» способствует изготовление как государственного, так и кустарного хмеля (самогон, чача и др.), который не только не был вытеснен продажей водки, но и неуклонно возрастает. Между тем одним из мотивов продажи государством водки была, якобы, необходимость вытеснения самогоноварения как большего зла. Однако, вытеснение одного наркотика тем, что свободно пускают в продажу другой, никогда неосуществимо именно потому, что это наркотик. И чем больше выпускать один, тем больше будет распространяться и другой, так как будет расти наркомания, и будут теряться критерии разума, что и получилось с политикой «вытеснения» самогона водкой. В результате вместо 180 млн. литров самогона в 1923 г. население выпивает, по ориентировочным данным специалистов, ежегодно водки и самогона (не считая вина и пива) около 3,5 млрд. литров, т.е. в двадцать(!) раз больше всей продукции самогонщиков 1923 г. (участники дискуссии «Экономика алкоголизма», Новосибирск, 1973 г.).</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Политика вытеснения самогона водкой явно не удалась. То же получилось с политикой «вытеснения» водки более слабыми винами, предпринятой в 1960-70 гг. В результате за десятилетие потребление вина возросло в 10 раз, но и потребление водки тоже возросло. Таким образом, потребление алкоголя значительно возросло. Всего же за 40 лет с 1940 по 1980 год производство вина возросло на 1600%, население же выросло на 35%.</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Данные ЦСУ показывают, что потребление спиртных «напитков» на душу населения в пересчете на абсолютный спирт растет в нашей стране быстрее, чем в других, в том числе капиталистических странах. Так, за 17 лет (1950-1966) потребление спирта возросло в Бельгии на 10%, в США на 16%, в Англии и Швеции на 17%, в СССР на 185%.</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lastRenderedPageBreak/>
        <w:t>Увеличение производства и потребления алкоголя у нас заранее планируется и планируется без учета роста населения страны. Так, если в 1956 году выручку от продажи алкогольных «напитков» принять за 100%, то в 1970 году она составила уже 157%, а в 1975 г. – 214%, в 1976 – 325% и т.д. В результате, если с 1940 г. по 1980 г. население нашей страны увеличилось на 35%, то потребление алкогольных «напитков» возросло на 770%, то есть более чем в 20 раз. Таким образом, рост душевого потребления спиртных «напитков» у нас за последние сорок лет в 20 раз превышает рост населения страны.</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Опасность усугубляется тем, что темпы роста из года в год увеличиваются. Если с 1940 по 1965 гг., т.е. за 25 лет производство алкогольных «напитков» в нашей стране возросло на 280%, то с 1970 по 1979 гг., то есть за десять лет оно увеличилось на 300%, т.е. темпы роста за последние 10 лет в 2,5 раза выше, чем в 1940-1965 гг. С 1970 по 1979 гг. население возросло на 8%, производство муки и хлебобулочных изделий – на 17%, а алкогольных «напитков» на 300%, т.е. темпы роста производства и потребления алкоголя в стране в 18 раз превышают темпы роста производства муки и хлеба и в 35 раз – темпы роста населения страны.</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К нашему большому удивлению, на спаивание нашего народа работает и импорт, т.е. мы для этого не жалеем и валюту, причем в немалых размерах. Нами закуплено за рубежом в 1979 г. алкоголя на 450 млн. руб., в том числе водки – более 40 млн. литров и виноградных вин – более 600 млн. литров, пива – более 68,5 млн. литров («Внешняя торговля СССР за 1979 г.», Статистика, М., 1980, стр.43).</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За последние 5 лет нами приобретено за границей алкогольных и табачных изделий более чем на 4 млрд. рублей. Это в 4 раза превышает стоимость наших закупок зерна в 1979 г. Что касается завозимого на валюту пива, то надо учесть, что в 1980 г., как было объявлено по телевидению, пущен на полную мощность в 130 млн. гекалитров в год пивоваренный завод, приобретенный в Чехословакии. При этом диктор как о большом достижении сообщил, что это 14-й завод, завезенный нами из Чехословакии, так что мы и без валютного пива не были обижены.</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Несмотря на это обилие спиртного, ни один руководящий работник республик, областей или районов не ведет борьбы с алкоголизмом. Экономические планы республик и областей составлены так, что для выполнения плана они сами требуют, чтобы к ним завозили как можно больше спиртного.</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Нет ничего удивительного в том, что рост пьяниц и алкоголиков идет быстрыми темпами. Если в 1925 г. среди различных категорий рабочих мужчин-трезвенников было 43%, то в настоящее время они составляют, по-видимому, 1-2%, привычных пьяниц и алкоголиков в 1925 г. было 9,6%, в 1973 г. их было уже 30% (Дискуссия «Экономика социализма», Новосибирск, 1973 г.). Если в 1970 г. по данным ВОЗ в СССР насчитывалось более 9 млн. алкоголиков, то в 1980 г., учитывая рост потребления алкоголя более чем на 300%, количество алкоголиков также, по-видимому, возросло в 2, а то и в 3 раза.</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Еще трагичнее положение с женщинами-алкоголичками, если в предвоенные годы их количество относительно числа мужчин алкоголиков составляло сотые доли процента, то теперь женский алкоголизм составляет 9-11%, т.е. пропорционально возрос в 1000 раз.</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Сотрудники милиции г. Н. Тагила сообщили, что в 1970 г. у них в психиатрической больнице было зарегистрировано 700 алкоголиков, из них 2 женщины, на 1 января 1980 г. было выявлено и поставлено на учет 9800 алкоголиков, в том числе свыше 800 женщин и 78 подростков до 18 лет.</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lastRenderedPageBreak/>
        <w:t>Неустойчивость по отношению к алкоголизму проявила и наша молодежь. В 1925 г. пьющих до 18 лет было 16,6%, в наше время согласно немногочисленным исследованиям – до 95% («Молодой коммунист», 1975 г., № 9, с. 102-103).</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Распространено мнение, что государство имеет большие прибыли от продажи алкогольных «напитков», и наш бюджет сильно пострадает, если прекратить продажу спиртного. Трудно найти более убийственную характеристику экономике нашей страны социализма, чем это мнение профанов, и мы считаем, что это глубокое заблуждение. Государство имеет от продажи водки больше убытков, чем доходов, об этом не раз писалось в центральных газетах.</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Расчеты институт</w:t>
      </w:r>
      <w:r w:rsidR="00B81ABF">
        <w:rPr>
          <w:rFonts w:ascii="Times New Roman" w:eastAsiaTheme="minorHAnsi" w:hAnsi="Times New Roman"/>
          <w:sz w:val="24"/>
          <w:szCs w:val="24"/>
          <w:lang w:eastAsia="en-US"/>
        </w:rPr>
        <w:t>ов</w:t>
      </w:r>
      <w:r w:rsidRPr="0006026A">
        <w:rPr>
          <w:rFonts w:ascii="Times New Roman" w:eastAsiaTheme="minorHAnsi" w:hAnsi="Times New Roman"/>
          <w:sz w:val="24"/>
          <w:szCs w:val="24"/>
          <w:lang w:eastAsia="en-US"/>
        </w:rPr>
        <w:t xml:space="preserve"> </w:t>
      </w:r>
      <w:r w:rsidR="00095D70">
        <w:rPr>
          <w:rFonts w:ascii="Times New Roman" w:eastAsiaTheme="minorHAnsi" w:hAnsi="Times New Roman"/>
          <w:sz w:val="24"/>
          <w:szCs w:val="24"/>
          <w:lang w:eastAsia="en-US"/>
        </w:rPr>
        <w:t>А</w:t>
      </w:r>
      <w:r w:rsidRPr="0006026A">
        <w:rPr>
          <w:rFonts w:ascii="Times New Roman" w:eastAsiaTheme="minorHAnsi" w:hAnsi="Times New Roman"/>
          <w:sz w:val="24"/>
          <w:szCs w:val="24"/>
          <w:lang w:eastAsia="en-US"/>
        </w:rPr>
        <w:t xml:space="preserve">кадемии </w:t>
      </w:r>
      <w:r w:rsidR="00095D70">
        <w:rPr>
          <w:rFonts w:ascii="Times New Roman" w:eastAsiaTheme="minorHAnsi" w:hAnsi="Times New Roman"/>
          <w:sz w:val="24"/>
          <w:szCs w:val="24"/>
          <w:lang w:eastAsia="en-US"/>
        </w:rPr>
        <w:t>Н</w:t>
      </w:r>
      <w:r w:rsidRPr="0006026A">
        <w:rPr>
          <w:rFonts w:ascii="Times New Roman" w:eastAsiaTheme="minorHAnsi" w:hAnsi="Times New Roman"/>
          <w:sz w:val="24"/>
          <w:szCs w:val="24"/>
          <w:lang w:eastAsia="en-US"/>
        </w:rPr>
        <w:t>аук, академика С.Г. Струмилина, инженера И.А. Красноносова и др. показывают следующую картину: «алкогольная добавка к доходной части исчисляется примерно в 20 млрд. рублей в год (1973). А ежегодные убытки?</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1. 25-30 млрд. рублей в год в результате прогулов и снижения производительности труда от пьянства;</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2. 3-4 млрд. рублей на лечение алкоголиков и заболевших от алкоголя (согласно данным ВОЗ);</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3. многие десятки миллиардов (точнее сказать невозможно из-за отсутствия убедительной статистики) теряет страна от аварий, поломок машин и механизмов как на производстве, так и на транспорте.</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Если применить методику расчета убытков, использованную в 1927-1928 гг., то в 1973 г. проданные в стране алкогольные «напитки» принесли общие экономические потери народному хозяйству примерно в 60-65 млрд. рублей. В настоящее время «алкогольная» добавка к бюджету, наверное, возросла не менее чем в 2 раза, т.е. достигла, по-видимому, 35-40 млрд. рублей. Зато и убытки возросли в геометрической прогрессии не менее чем в 4 раза.</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В Горьковской области на промышленных предприятиях ежегодно недовыпускается продукции из-за прогулов на сумму 15-18 млн. рублей. В целом по стране из-за нарушения дисциплины труда, текучести кадров, брака недовыпускается продукции примерно на 63 млрд. рублей. Во что обходится каждая минута прогула, можно судить по таким данным: Л.И. Брежнев в своем выступлении на XXI съезде профсоюзов сказал, что потеря всего одной минуты рабочего времени в масштабе страны равнозначна потере результатов дневного труда 200000 человек. Дело в том, что с каждым годом стоимость минуты рабочего времени резко возрастает. Если в 1965 г. она стоила 1,3 млн. рублей, то в 1980 г. она уже стоила более 4 млн. рублей. Можно себе представить, какие миллиарды теряет наша страна из-за прогулов по вине алкоголя.</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 xml:space="preserve">Помимо прогулов страна много теряет в результате снижения производительности труда от пьянства. Ученые подсчитали, что в год эти потери составляют до 25 млрд. рублей. По расчетам виднейшего экономиста, академика С.Г. Струмилина, полное отрезвление труда в промышленности даст 10%-й рост его производительности. </w:t>
      </w:r>
      <w:proofErr w:type="gramStart"/>
      <w:r w:rsidRPr="0006026A">
        <w:rPr>
          <w:rFonts w:ascii="Times New Roman" w:eastAsiaTheme="minorHAnsi" w:hAnsi="Times New Roman"/>
          <w:sz w:val="24"/>
          <w:szCs w:val="24"/>
          <w:lang w:eastAsia="en-US"/>
        </w:rPr>
        <w:t>В суммарном выражении это составляет 50 млрд. рублей» (А. Маюров</w:t>
      </w:r>
      <w:r w:rsidR="00095D70">
        <w:rPr>
          <w:rFonts w:ascii="Times New Roman" w:eastAsiaTheme="minorHAnsi" w:hAnsi="Times New Roman"/>
          <w:sz w:val="24"/>
          <w:szCs w:val="24"/>
          <w:lang w:eastAsia="en-US"/>
        </w:rPr>
        <w:t>.</w:t>
      </w:r>
      <w:proofErr w:type="gramEnd"/>
      <w:r w:rsidR="00095D70">
        <w:rPr>
          <w:rFonts w:ascii="Times New Roman" w:eastAsiaTheme="minorHAnsi" w:hAnsi="Times New Roman"/>
          <w:sz w:val="24"/>
          <w:szCs w:val="24"/>
          <w:lang w:eastAsia="en-US"/>
        </w:rPr>
        <w:t xml:space="preserve"> </w:t>
      </w:r>
      <w:r w:rsidRPr="0006026A">
        <w:rPr>
          <w:rFonts w:ascii="Times New Roman" w:eastAsiaTheme="minorHAnsi" w:hAnsi="Times New Roman"/>
          <w:sz w:val="24"/>
          <w:szCs w:val="24"/>
          <w:lang w:eastAsia="en-US"/>
        </w:rPr>
        <w:t xml:space="preserve">Диалог о </w:t>
      </w:r>
      <w:proofErr w:type="gramStart"/>
      <w:r w:rsidRPr="0006026A">
        <w:rPr>
          <w:rFonts w:ascii="Times New Roman" w:eastAsiaTheme="minorHAnsi" w:hAnsi="Times New Roman"/>
          <w:sz w:val="24"/>
          <w:szCs w:val="24"/>
          <w:lang w:eastAsia="en-US"/>
        </w:rPr>
        <w:t>наболевшем</w:t>
      </w:r>
      <w:proofErr w:type="gramEnd"/>
      <w:r w:rsidR="00095D70">
        <w:rPr>
          <w:rFonts w:ascii="Times New Roman" w:eastAsiaTheme="minorHAnsi" w:hAnsi="Times New Roman"/>
          <w:sz w:val="24"/>
          <w:szCs w:val="24"/>
          <w:lang w:eastAsia="en-US"/>
        </w:rPr>
        <w:t>.</w:t>
      </w:r>
      <w:r w:rsidRPr="0006026A">
        <w:rPr>
          <w:rFonts w:ascii="Times New Roman" w:eastAsiaTheme="minorHAnsi" w:hAnsi="Times New Roman"/>
          <w:sz w:val="24"/>
          <w:szCs w:val="24"/>
          <w:lang w:eastAsia="en-US"/>
        </w:rPr>
        <w:t xml:space="preserve"> Горький</w:t>
      </w:r>
      <w:r w:rsidR="00095D70">
        <w:rPr>
          <w:rFonts w:ascii="Times New Roman" w:eastAsiaTheme="minorHAnsi" w:hAnsi="Times New Roman"/>
          <w:sz w:val="24"/>
          <w:szCs w:val="24"/>
          <w:lang w:eastAsia="en-US"/>
        </w:rPr>
        <w:t xml:space="preserve">: </w:t>
      </w:r>
      <w:proofErr w:type="gramStart"/>
      <w:r w:rsidR="00095D70">
        <w:rPr>
          <w:rFonts w:ascii="Times New Roman" w:eastAsiaTheme="minorHAnsi" w:hAnsi="Times New Roman"/>
          <w:sz w:val="24"/>
          <w:szCs w:val="24"/>
          <w:lang w:eastAsia="en-US"/>
        </w:rPr>
        <w:t>Волго-Вятское книжное издательство,</w:t>
      </w:r>
      <w:r w:rsidRPr="0006026A">
        <w:rPr>
          <w:rFonts w:ascii="Times New Roman" w:eastAsiaTheme="minorHAnsi" w:hAnsi="Times New Roman"/>
          <w:sz w:val="24"/>
          <w:szCs w:val="24"/>
          <w:lang w:eastAsia="en-US"/>
        </w:rPr>
        <w:t xml:space="preserve"> 1980, с. 39-40).</w:t>
      </w:r>
      <w:proofErr w:type="gramEnd"/>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У нас нигде не учитываются потери от аварий и поломок машин, механизмов и станков на производстве и транспорте по вине алкоголя. Между тем эти разрушения, наверное, обходятся государству не одним десятком млрд. рублей в год.</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lastRenderedPageBreak/>
        <w:t>Лечение от алкоголизма и болезней, связанных с употреблением алкоголя, по мнению ВОЗ, отнимает в ряде стран до 40% ассигнований на медицинское облуживание. В пересчете на наш бюджет это также обходится минимум в 4-6- млрд. рублей.</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Если бы можно было учесть все материальные потери, которые несет государство и народ в связи с алкоголизацией страны, то они, по-видимому, перешагнули бы далеко за 100 млрд. рублей в год.</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Еще более тяжкими для нашего народа являются людские потери от употребления алкоголя. Прежде всего, они проявляются в снижении рождаемости. Если бы мы сохранили рождаемость хотя бы на уровне 1960 г., когда потребление алкоголя возросло уже более чем вдвое по сравнению с 1940 г., то и в этом случае мы имели бы дополнительный прирост населения не менее, чем на 28-30 млн. человек. Если бы мы сохранили уровень смертности на том же 1960 г. (а развитие науки и рост благосостояния народа должны привести к дальнейшему снижению смертности), а не повысили бы смертность к 1981 г. более чем на 45% (!), то мы за 20 лет сохранили бы жизнь более чем 15 млн. человек. Так как, согласно научным данным, мы теряем из-за алкоголя около миллиона человек в год, что равносильно 12 атомным бомбам Хиросимы ежегодно.</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За последние 20-30 лет имело место снижение смертности почти во всех странах. Печальное исключение, к сожалению, представляет наша страна. Так, например, с 1950 г. по 1979 г . в США летальность снизилась с 9,6 до 8,7, в КНР – с 17,0 до 6,2, в Японии – с 16,9 до 6,1, в нашей же стране с 1960 г. по 1979 г. смертность повысилась с 7,1 до 10,4, т.е. на 40%(!). Таким образом, смертность у нас на 63% выше, чем в КНР, хотя у нас в шесть раз пропорционально больше врачей, чем у них.</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Но за это время у нас производство алкоголя возросло на 500% («Народное хозяйство СССР в 1979 г.», М., 1980, с. 7, 36).</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Таким образом, прямые человеческие потери от алкоголя за 20 лет составляют 45-48 млн. человек, но кроме этого за это же время мы получили целую армию живых трупов в виде алкоголиков, их также надо отнести к людским потерям, подчас более тяжелым, чем смерть. Если в 1970 году, согласно данным ВОЗ в СССР насчитывалось 9 млн. алкоголиков, то можно думать, что за эти 10 лет, когда производство алкоголя возросло на 300%, количество алкоголиков в нашей стране также возросло в 2, а то и в 3 раза.</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Все эти отрицательные явления идут параллельно увеличению душевого потребления алкоголя. Согласно данным ЦСУ в нашей стране в 1979 г. душевое потребление равно приблизительно 12 литрам алкоголя, т.е. оно в 3,5 раза выше, чем имело место в «пьяной» России в 1913 г., но и эти данные не точны, так как не учитывают кустарного и завозимого из-за границы хмеля.</w:t>
      </w:r>
    </w:p>
    <w:p w:rsidR="0006026A" w:rsidRPr="0006026A" w:rsidRDefault="0006026A" w:rsidP="003A1CF0">
      <w:pPr>
        <w:spacing w:line="240" w:lineRule="auto"/>
        <w:rPr>
          <w:rFonts w:ascii="Times New Roman" w:eastAsiaTheme="minorHAnsi" w:hAnsi="Times New Roman"/>
          <w:sz w:val="24"/>
          <w:szCs w:val="24"/>
          <w:lang w:eastAsia="en-US"/>
        </w:rPr>
      </w:pPr>
      <w:proofErr w:type="gramStart"/>
      <w:r w:rsidRPr="0006026A">
        <w:rPr>
          <w:rFonts w:ascii="Times New Roman" w:eastAsiaTheme="minorHAnsi" w:hAnsi="Times New Roman"/>
          <w:sz w:val="24"/>
          <w:szCs w:val="24"/>
          <w:lang w:eastAsia="en-US"/>
        </w:rPr>
        <w:t>Инженер И.А. Красноносов, используя методику и статистические данные ВОЗ, а также экспертный опрос и данные советских медиков и социологов, расч</w:t>
      </w:r>
      <w:r w:rsidR="00E12A7E">
        <w:rPr>
          <w:rFonts w:ascii="Times New Roman" w:eastAsiaTheme="minorHAnsi" w:hAnsi="Times New Roman"/>
          <w:sz w:val="24"/>
          <w:szCs w:val="24"/>
          <w:lang w:eastAsia="en-US"/>
        </w:rPr>
        <w:t>ё</w:t>
      </w:r>
      <w:r w:rsidRPr="0006026A">
        <w:rPr>
          <w:rFonts w:ascii="Times New Roman" w:eastAsiaTheme="minorHAnsi" w:hAnsi="Times New Roman"/>
          <w:sz w:val="24"/>
          <w:szCs w:val="24"/>
          <w:lang w:eastAsia="en-US"/>
        </w:rPr>
        <w:t>тно установил: среднегодовое потребление абсолютного (100%) алкоголя на каждого жителя нашей страны в возрасте 15 лет и старше, с учетом потребления самодельных спиртных «напитков», достигло в 1980 г. 17-19 литров, а число алкоголиков – не менее 17 млн. человек, из которых</w:t>
      </w:r>
      <w:proofErr w:type="gramEnd"/>
      <w:r w:rsidRPr="0006026A">
        <w:rPr>
          <w:rFonts w:ascii="Times New Roman" w:eastAsiaTheme="minorHAnsi" w:hAnsi="Times New Roman"/>
          <w:sz w:val="24"/>
          <w:szCs w:val="24"/>
          <w:lang w:eastAsia="en-US"/>
        </w:rPr>
        <w:t xml:space="preserve"> только 1/4 – 1/5 часть </w:t>
      </w:r>
      <w:proofErr w:type="gramStart"/>
      <w:r w:rsidRPr="0006026A">
        <w:rPr>
          <w:rFonts w:ascii="Times New Roman" w:eastAsiaTheme="minorHAnsi" w:hAnsi="Times New Roman"/>
          <w:sz w:val="24"/>
          <w:szCs w:val="24"/>
          <w:lang w:eastAsia="en-US"/>
        </w:rPr>
        <w:t>взяты</w:t>
      </w:r>
      <w:proofErr w:type="gramEnd"/>
      <w:r w:rsidRPr="0006026A">
        <w:rPr>
          <w:rFonts w:ascii="Times New Roman" w:eastAsiaTheme="minorHAnsi" w:hAnsi="Times New Roman"/>
          <w:sz w:val="24"/>
          <w:szCs w:val="24"/>
          <w:lang w:eastAsia="en-US"/>
        </w:rPr>
        <w:t xml:space="preserve"> на учет наркологическими учреждениями. К этому надо добавить 20-25 млн. человек, находящихся в угрожающем положении (пьяницы или предалкоголики); подавляющая часть контингента алкоголиков и пьяниц – мужчины наиболее трудоспособного возраста 25-50 лет.</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Таким образом, страна за 20 лет имеет людские потери, измеряемые 70-80 миллионами человек, это именно то, о чем мечтали все враги нашего народа и нашей страны.</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lastRenderedPageBreak/>
        <w:t>А разрушенные семьи, а дети, лишенные родителей, рост преступлений и психических больных, а нарастание алкоголизма женщин, что грозит самыми тяжкими последствиями для народа? И, наконец, деградация нации, вызванная алкоголизацией народа?! Разве всего этого недостаточно, чтобы наша страна начала самое решительное наступление на это всенародное зло?</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В 1873 г. гениальный русский писатель Ф.М. Достоевский с горечью писал: «Чуть не половину теперешнего бюджета нашего оплачивает водка, т.е. по-теперешнему народное пьянство и народный разврат, – стало быть, вся народная будущность, мы, так сказать, будущностью нашей платим за наш величавый бюджет великой европейской державы. Мы подсекаем дерево в самом корне, чтобы достать поскорее плод» (т. 21, с. 94 «Наука»).</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В то время на душу населения приходилось менее трех литров алкоголя, что же мы делаем теперь, когда на душу населения у нас приходится более 15 литров?!</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Нельзя упускать из виду, что пьянство подрывает устои социалистического государства не только внутри страны, но и в международном масштабе, поскольку подрывает престиж нашей страны в глазах рабочих всего мира. В самом деле, что это за социалистический строй, который не может приостановить лавинообразный рост потребления алкогольной отравы? Который не может ликвидировать пьянство и алкоголизм, как ликвидировали голод, нищету, безработицу?</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То, что нами здесь представлено, не является преувеличением, наоборот, это лишь в малой степени отражает истинное положение вещей, нужны срочные меры, если мы сейчас их не примем и упустим время, история нам этого никогда не простит! Ибо еще 2-3 десятилетия, и мы при таком росте пьянства обнаружим не здоровый цветущий народ, а общество, состоящее почти полностью из алкоголиков и пьяниц, с деградированным и дегенеративным потомством. Иначе говоря, мы можем оказаться в положении приехавших к пожару, когда спасать некого и тушить нечего.</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Что надо предпринять для спасения нашего народа от нависшей над ним смертельной опасности?</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Мы полагаем, что единственная мера, которая может предупредить катастрофу и неисчислимые бедствия нашего народа – это безотлагательное введение «сухого закона». Мы считаем, что появившееся в печати стремление опорочить «сухой закон» исходит или от невежественных в этом плане людей, или от тех, кому импонирует бедственное положение нашего народа. Их попытки опорочить опыт применения «сухого закона» в России в 1914-1924 гг. говорят об их негативности или о сознательном желании ввести в заблуждение общественное мнение нашей страны. На самом деле буквально сразу же, начиная с 1915</w:t>
      </w:r>
      <w:r w:rsidR="00E12A7E">
        <w:rPr>
          <w:rFonts w:ascii="Times New Roman" w:eastAsiaTheme="minorHAnsi" w:hAnsi="Times New Roman"/>
          <w:sz w:val="24"/>
          <w:szCs w:val="24"/>
          <w:lang w:eastAsia="en-US"/>
        </w:rPr>
        <w:t xml:space="preserve"> </w:t>
      </w:r>
      <w:r w:rsidRPr="0006026A">
        <w:rPr>
          <w:rFonts w:ascii="Times New Roman" w:eastAsiaTheme="minorHAnsi" w:hAnsi="Times New Roman"/>
          <w:sz w:val="24"/>
          <w:szCs w:val="24"/>
          <w:lang w:eastAsia="en-US"/>
        </w:rPr>
        <w:t>г. резко снизилось количество психических больных на почве алкоголизма, сократилось число хулиганских поступков и т.д., проведенные исследования и опрос жителей тех областей, в которых пило свыше 90% населения, показали, что 84% высказались за продление «сухого закона» навсегда!!!</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Исследования, проведенные фабрикантами и заводчиками показали, что уже на следующий год производительность труда повысилась на 9-13%, а прогулы на 27-43% снизились.</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 xml:space="preserve">По данным Большой Советской Энциклопедии душевое потребление алкогольных «напитков» в 1906-1910 гг. равнялось 3,4 литрам, в 1915 г. оно приблизилось к нулю, в 1925 г. после отмены сухого закона – 0,88 литра. Число психических больных на почве алкоголизма: 1913г. – 10267, 1916-1920 гг. – единичные наблюдения, процент </w:t>
      </w:r>
      <w:r w:rsidRPr="0006026A">
        <w:rPr>
          <w:rFonts w:ascii="Times New Roman" w:eastAsiaTheme="minorHAnsi" w:hAnsi="Times New Roman"/>
          <w:sz w:val="24"/>
          <w:szCs w:val="24"/>
          <w:lang w:eastAsia="en-US"/>
        </w:rPr>
        <w:lastRenderedPageBreak/>
        <w:t>психических больных алкоголиков к общему числу поступивших в психиатрические больницы в 1913 г. – 19,7%, в 1915-1920 гг. – менее одного процента; в 1923 г. – 2,4% и т.д.</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Как можно утверждать, что «сухой закон» на примере России никаких положительных результатов не принес?! Утверждать так – это значит сознательно вводить в заблуждение общественное мнение нашей страны. Возникает вопрос – зачем это нужно и кому это полезно?</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 xml:space="preserve">Такова правда о «сухом законе». Известно, что он был отменен Сталиным в 1924 г. «как мера необычного свойства» вопреки мнению очень многих членов ЦК и старых большевиков. Сталин от имени партии обещал отменить монополию на водку и запретить продажу алкогольных </w:t>
      </w:r>
      <w:r w:rsidR="001D5A6B">
        <w:rPr>
          <w:rFonts w:ascii="Times New Roman" w:eastAsiaTheme="minorHAnsi" w:hAnsi="Times New Roman"/>
          <w:sz w:val="24"/>
          <w:szCs w:val="24"/>
          <w:lang w:eastAsia="en-US"/>
        </w:rPr>
        <w:t>«</w:t>
      </w:r>
      <w:r w:rsidRPr="0006026A">
        <w:rPr>
          <w:rFonts w:ascii="Times New Roman" w:eastAsiaTheme="minorHAnsi" w:hAnsi="Times New Roman"/>
          <w:sz w:val="24"/>
          <w:szCs w:val="24"/>
          <w:lang w:eastAsia="en-US"/>
        </w:rPr>
        <w:t>напитков</w:t>
      </w:r>
      <w:r w:rsidR="001D5A6B">
        <w:rPr>
          <w:rFonts w:ascii="Times New Roman" w:eastAsiaTheme="minorHAnsi" w:hAnsi="Times New Roman"/>
          <w:sz w:val="24"/>
          <w:szCs w:val="24"/>
          <w:lang w:eastAsia="en-US"/>
        </w:rPr>
        <w:t>»</w:t>
      </w:r>
      <w:r w:rsidRPr="0006026A">
        <w:rPr>
          <w:rFonts w:ascii="Times New Roman" w:eastAsiaTheme="minorHAnsi" w:hAnsi="Times New Roman"/>
          <w:sz w:val="24"/>
          <w:szCs w:val="24"/>
          <w:lang w:eastAsia="en-US"/>
        </w:rPr>
        <w:t xml:space="preserve"> «как только изыщутся другие средства для развития индустрии».</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Мы полагаем, что давно настало время выполнить обещание, данное партией, запретить производство и продажу алкогольных «напитков» и ввести в нашей социалистической стране «сухой закон», чем мы покажем пример всем социалистическим и передовым странам мира.</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В мае 1975 г. Всемирная Организация Здравоохранения приняла резолюцию, в которой государствам, членам ВОЗ, предложено усилить борьбу с алкоголизмом, ставящим под угрозу здоровье общества, было подчеркнуто, что контроль над употреблением алкоголя в обществе имеет прямое отношение к здравоохранению. Она указала, что просветительская работа без законодательных мер оказалась неэффективной, а «сухой закон» и резкое увеличение цен могут оказать серьезное влияние на оздоровление общества. ВОЗ пришла к следующим выводам:</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1. потребление спиртных «напитков» и распространение алкоголизма регулируется ценами на спиртное;</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2. необходимо считать алкоголь наркотиком, подрывающим здоровье.</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Мы считаем, что для спасения нашего народа от деградации, физического уничтожения и разорения страны необходимо немедленно ввести «сухой закон», введения которого наш народ уже давно требует на многочисленных собраниях и который по опыту 1914-1924 гг. принес стране резкое снижение прогулов, значительное повышение производительности труда, полное отрезвлении народа и его оздоровление.</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 xml:space="preserve">Статья 3 «Основ законодательства СССР» гласит: «Охрана здоровья населения является обязанностью всех государственных органов, предприятий, учреждений и организаций». Государственные предприятия, учреждения и организации, занимающиеся планированием производства, торговли и закупок за рубежом спиртных </w:t>
      </w:r>
      <w:r w:rsidR="00E73996">
        <w:rPr>
          <w:rFonts w:ascii="Times New Roman" w:eastAsiaTheme="minorHAnsi" w:hAnsi="Times New Roman"/>
          <w:sz w:val="24"/>
          <w:szCs w:val="24"/>
          <w:lang w:eastAsia="en-US"/>
        </w:rPr>
        <w:t>«</w:t>
      </w:r>
      <w:r w:rsidRPr="0006026A">
        <w:rPr>
          <w:rFonts w:ascii="Times New Roman" w:eastAsiaTheme="minorHAnsi" w:hAnsi="Times New Roman"/>
          <w:sz w:val="24"/>
          <w:szCs w:val="24"/>
          <w:lang w:eastAsia="en-US"/>
        </w:rPr>
        <w:t>напитков</w:t>
      </w:r>
      <w:r w:rsidR="00E73996">
        <w:rPr>
          <w:rFonts w:ascii="Times New Roman" w:eastAsiaTheme="minorHAnsi" w:hAnsi="Times New Roman"/>
          <w:sz w:val="24"/>
          <w:szCs w:val="24"/>
          <w:lang w:eastAsia="en-US"/>
        </w:rPr>
        <w:t>»</w:t>
      </w:r>
      <w:r w:rsidRPr="0006026A">
        <w:rPr>
          <w:rFonts w:ascii="Times New Roman" w:eastAsiaTheme="minorHAnsi" w:hAnsi="Times New Roman"/>
          <w:sz w:val="24"/>
          <w:szCs w:val="24"/>
          <w:lang w:eastAsia="en-US"/>
        </w:rPr>
        <w:t xml:space="preserve"> и табака, а также выращиванием сырья для их производства и т.п., не только не выполняют требования ст.</w:t>
      </w:r>
      <w:r w:rsidR="00E73996">
        <w:rPr>
          <w:rFonts w:ascii="Times New Roman" w:eastAsiaTheme="minorHAnsi" w:hAnsi="Times New Roman"/>
          <w:sz w:val="24"/>
          <w:szCs w:val="24"/>
          <w:lang w:eastAsia="en-US"/>
        </w:rPr>
        <w:t xml:space="preserve"> </w:t>
      </w:r>
      <w:r w:rsidRPr="0006026A">
        <w:rPr>
          <w:rFonts w:ascii="Times New Roman" w:eastAsiaTheme="minorHAnsi" w:hAnsi="Times New Roman"/>
          <w:sz w:val="24"/>
          <w:szCs w:val="24"/>
          <w:lang w:eastAsia="en-US"/>
        </w:rPr>
        <w:t>3, но и приносят огромный вред здоровью людей.</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Та же статья обязывает граждан бережно относиться к своему здоровью и здоровью других, все пьющие – нарушители этого требования, они искусственно подрывают здоровье и собственное и других, особенно родственников.</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 xml:space="preserve">Без прекращения торговли спиртными «напитками», без отказа от них населения, нельзя построить коммунистическое общество. Ведь при коммунизме распределение будет производиться по потребности, а удовлетворение потребности пьющих приведет к еще более быстрому росту алкоголизма и вырождения народа. Кроме того, известно, что обязательными спутниками выпивки являются нарушение норм морали, </w:t>
      </w:r>
      <w:r w:rsidRPr="0006026A">
        <w:rPr>
          <w:rFonts w:ascii="Times New Roman" w:eastAsiaTheme="minorHAnsi" w:hAnsi="Times New Roman"/>
          <w:sz w:val="24"/>
          <w:szCs w:val="24"/>
          <w:lang w:eastAsia="en-US"/>
        </w:rPr>
        <w:lastRenderedPageBreak/>
        <w:t>тунеядство, хулиганство, преступление. Общество, в котором процветают такие пороки, не может считаться совершенным.</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Установление трезвости в СССР является важнейшим и обязательным условием воспитания безупречных людей и построения материально-технической базы коммунизма, для того, чтобы установить трезвость в нашей стране, не нужны никакие материальные затраты, наоборот, отрезвление принесет обществу, государству и народу такие блага, которые не смогут дать никакие богатства. Что же необходимо сделать в нашей стране для введения трезвости?</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1. В плановом порядке ежегодно, начиная с 1982 г., сокращать производство и продажу всех видов алкогольных «напитков» с тем, чтобы к концу XI пятилетки добиться полного отрезвления страны.</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2. Руководствуясь учением Энгельса о том, что основной причиной распространения пьянства является доступность алкоголя, уже с 1982 г. повысить цены на все виды алкогольных «напитков» не менее чем в 10-15 раз. При этом надо иметь в виду, что небольшое повышение цен, например, в два-три раза, не принесет существенной пользы, а только скажется на семье пьющего. Повышение же цен в 10-15 раз, обязательно, приведет к отрезвлению народа и подготовит почву к введению трезвости в государственном масштабе.</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 xml:space="preserve">3. Запретить производство и продажу всех видов кустарного хмеля (самогона, чачи, вина, пива и пр.), налагая большой штраф до 1000 рублей как на тех, кто </w:t>
      </w:r>
      <w:proofErr w:type="gramStart"/>
      <w:r w:rsidRPr="0006026A">
        <w:rPr>
          <w:rFonts w:ascii="Times New Roman" w:eastAsiaTheme="minorHAnsi" w:hAnsi="Times New Roman"/>
          <w:sz w:val="24"/>
          <w:szCs w:val="24"/>
          <w:lang w:eastAsia="en-US"/>
        </w:rPr>
        <w:t>производит и продает</w:t>
      </w:r>
      <w:proofErr w:type="gramEnd"/>
      <w:r w:rsidRPr="0006026A">
        <w:rPr>
          <w:rFonts w:ascii="Times New Roman" w:eastAsiaTheme="minorHAnsi" w:hAnsi="Times New Roman"/>
          <w:sz w:val="24"/>
          <w:szCs w:val="24"/>
          <w:lang w:eastAsia="en-US"/>
        </w:rPr>
        <w:t>, так и на тех, кто приобретает. При повторном нарушении запрета виновных привлекать к уголовной ответственности.</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4. Начиная с 1982 г. ввести право местного запрета продажи алкогольных «напитков», по требованию населения закрывая соответствующие питейные учреждения.</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5. К концу одиннадцатой пятилетки полностью прекратить производство и продажу всех видов алкогольных «напитков» в государственном масштабе, т.е. ввести «сухой закон», как показал опыт 1914-1924 гг. в России, введение «сухого закона» привело к почти полному изжитию всех вредных последствий пьянства и алкоголизма в нашей стране.</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6. Начиная с 1982 г. полностью ликвидировать материальную заинтересованность торговых организаций и продавцов в выполнении планов за счет алкогольных изделий, исключив последние из графы пищевых продуктов.</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7. Средства, получаемые от продажи всех видов алкоголя, исключать из общей части госбюджета и из торгово-финансового плана, определяющих уровень экономики регионов, употребив часть этих средств на дополнительные ассигнования по здравоохранению, просвещению, и на борьбу с последствиями алкоголизма, а также на производство всех видов безалкогольных напитков, покрыв страну богатой сетью различных чайных, кафе-шоколадниц, уютных столовых и ресторанов без алкоголя с тем, чтобы чашку чая или шоколада, чтобы маленькую бутылку лимонада мог бы каждый без очереди приобрести так же легко, как ныне бутылку вина или водки.</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8. Просить Совет Министров СССР запретить использовать этиловый спирт для технических целей страны, заменив его препаратом, непригодным к употреблению.</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9. Учитывая данные науки и Всемирной Организации Здравоохранения, относящих алкоголь к наркотическим ядам, развернуть борьбу с алкоголем как со всяким наркотиком, дав ему определение наркотика в законодательном порядке.</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lastRenderedPageBreak/>
        <w:t>Для более эффективного проведения в жизнь всех этих мероприятий по ликвидации пьянства в нашей стране представляется очень желательным следующее.</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1. Просить ЦК КПСС и Правительство обратиться к населению с призывом отказаться от употребления алкогольных «напитков», учитывая их огромны</w:t>
      </w:r>
      <w:r w:rsidR="00F42927">
        <w:rPr>
          <w:rFonts w:ascii="Times New Roman" w:eastAsiaTheme="minorHAnsi" w:hAnsi="Times New Roman"/>
          <w:sz w:val="24"/>
          <w:szCs w:val="24"/>
          <w:lang w:eastAsia="en-US"/>
        </w:rPr>
        <w:t>й</w:t>
      </w:r>
      <w:r w:rsidRPr="0006026A">
        <w:rPr>
          <w:rFonts w:ascii="Times New Roman" w:eastAsiaTheme="minorHAnsi" w:hAnsi="Times New Roman"/>
          <w:sz w:val="24"/>
          <w:szCs w:val="24"/>
          <w:lang w:eastAsia="en-US"/>
        </w:rPr>
        <w:t xml:space="preserve"> вред и тяжелые последствия для здоровья народа и государства в целом.</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Если в призыве будут правдиво освещены наши огромные потери из-за спиртного, если будут показаны перспективы трезвой жизни, то народ в огромном большинстве с облегчением и радостью примет и горячо поддержит призыв к отказу от ядовитого «напитка» – алкоголя во всех его видах.</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Если нашим людям привести основные научные и социальные данные по алкогольной проблеме, то они без сожаления перейдут на трезвый образ жизни.</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 xml:space="preserve">2. Организовать </w:t>
      </w:r>
      <w:r w:rsidR="00793D43">
        <w:rPr>
          <w:rFonts w:ascii="Times New Roman" w:eastAsiaTheme="minorHAnsi" w:hAnsi="Times New Roman"/>
          <w:sz w:val="24"/>
          <w:szCs w:val="24"/>
          <w:lang w:eastAsia="en-US"/>
        </w:rPr>
        <w:t>В</w:t>
      </w:r>
      <w:r w:rsidRPr="0006026A">
        <w:rPr>
          <w:rFonts w:ascii="Times New Roman" w:eastAsiaTheme="minorHAnsi" w:hAnsi="Times New Roman"/>
          <w:sz w:val="24"/>
          <w:szCs w:val="24"/>
          <w:lang w:eastAsia="en-US"/>
        </w:rPr>
        <w:t>сесоюзное противоалкогольное общество с его филиалами во всех республиках, городах и районах, предоставив ему широкие возможности по пропаганде трезвости.</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3. Организовать выпуск противоалкогольных журналов и газет (как это было до революции, когда издавалось более десяти противоалкогольных журналов).</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4. Просить Академию наук, Академии медицинских и педагогических наук обратиться к населению с письмом, в котором научно обосновать тяжелые последствия употребления алкоголя для жизни и здоровья населения, особенно детей и юношества, и преимущества трезвой жизни.</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5. Просить Министерство культуры и Министерство печати законодательным порядком запретить все виды открытой и замаскированной пропаганды алкоголя и табака, привлекая к ответственности всех, кто стремится протащить на экран или в печать любые виды пропаганды пьянства и курения, особенно опасной и коварной надо считать пропаганду «умеренных доз» или «культурного употребления» алкоголя, т.к. известно, что таких не существует и все алкоголики начинали с «умеренных доз».</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6. Просить Министерство просвещения и высшего и среднего специального образования наладить строгий контроль за тем, чтобы школьные и студенческие вечера и встречи проходили без употребления алкогольных «напитков».</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7. Просить все министерства и ведомства обеспечить строгое выполнение приказа о запрещении употреблять алкогольные «напитки» на предприятиях и в учреждениях как в рабочее время, так и на приемах в любое время и по любому поводу.</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8. Просить комсомол возглавить борьбу за трезвость, обязав всех комсомольцев полностью отказаться от употребления алкоголя.</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Мы не сомневаемся, что все честные и благородные люди нашей страны, все истинные патриоты, кому дорого наше будущее и наш народ, встретят «сухой закон» с огромным удовлетворением и претворят его в жизнь.</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Великий сын русского народа В.Г. Белинский писал, что талантливый человек отличается от бездарного гражданственной озабоченностью, это значит, что интересы народа он ставит выше своих собственных.</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 xml:space="preserve">Мы уверенны, в нашем народе найдутся люди, которые сделают все для его спасения, даже если не все совпадает с их настроением, что же касается тех, кто не пожелает для спасения народа пожертвовать своими наклонностями, мы им ответим словами Маркса: </w:t>
      </w:r>
      <w:proofErr w:type="gramStart"/>
      <w:r w:rsidRPr="0006026A">
        <w:rPr>
          <w:rFonts w:ascii="Times New Roman" w:eastAsiaTheme="minorHAnsi" w:hAnsi="Times New Roman"/>
          <w:sz w:val="24"/>
          <w:szCs w:val="24"/>
          <w:lang w:eastAsia="en-US"/>
        </w:rPr>
        <w:lastRenderedPageBreak/>
        <w:t>«Если хочешь быть скотом, можно конечно, повернуться спиной к мукам человечества и заботиться о своей собственной шкуре…» (Маркс и Энгельс</w:t>
      </w:r>
      <w:r w:rsidR="00874F16">
        <w:rPr>
          <w:rFonts w:ascii="Times New Roman" w:eastAsiaTheme="minorHAnsi" w:hAnsi="Times New Roman"/>
          <w:sz w:val="24"/>
          <w:szCs w:val="24"/>
          <w:lang w:eastAsia="en-US"/>
        </w:rPr>
        <w:t>.</w:t>
      </w:r>
      <w:proofErr w:type="gramEnd"/>
      <w:r w:rsidR="00874F16">
        <w:rPr>
          <w:rFonts w:ascii="Times New Roman" w:eastAsiaTheme="minorHAnsi" w:hAnsi="Times New Roman"/>
          <w:sz w:val="24"/>
          <w:szCs w:val="24"/>
          <w:lang w:eastAsia="en-US"/>
        </w:rPr>
        <w:t xml:space="preserve"> </w:t>
      </w:r>
      <w:proofErr w:type="gramStart"/>
      <w:r w:rsidR="00874F16">
        <w:rPr>
          <w:rFonts w:ascii="Times New Roman" w:eastAsiaTheme="minorHAnsi" w:hAnsi="Times New Roman"/>
          <w:sz w:val="24"/>
          <w:szCs w:val="24"/>
          <w:lang w:eastAsia="en-US"/>
        </w:rPr>
        <w:t>«Избранные письма», ОГИЗ, 1948</w:t>
      </w:r>
      <w:r w:rsidRPr="0006026A">
        <w:rPr>
          <w:rFonts w:ascii="Times New Roman" w:eastAsiaTheme="minorHAnsi" w:hAnsi="Times New Roman"/>
          <w:sz w:val="24"/>
          <w:szCs w:val="24"/>
          <w:lang w:eastAsia="en-US"/>
        </w:rPr>
        <w:t>, с. 185).</w:t>
      </w:r>
      <w:proofErr w:type="gramEnd"/>
      <w:r w:rsidRPr="0006026A">
        <w:rPr>
          <w:rFonts w:ascii="Times New Roman" w:eastAsiaTheme="minorHAnsi" w:hAnsi="Times New Roman"/>
          <w:sz w:val="24"/>
          <w:szCs w:val="24"/>
          <w:lang w:eastAsia="en-US"/>
        </w:rPr>
        <w:t xml:space="preserve"> Мы надеемся, что в нашей стране не много найдется таких людей…</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В.И. Ленин писал: «Государство сильно сознательностью масс. Оно сильно тогда, когда массы знают все, обо всем могут судить и идут на все сознательно» (Полн. собр. соч., т.</w:t>
      </w:r>
      <w:r w:rsidR="00874F16">
        <w:rPr>
          <w:rFonts w:ascii="Times New Roman" w:eastAsiaTheme="minorHAnsi" w:hAnsi="Times New Roman"/>
          <w:sz w:val="24"/>
          <w:szCs w:val="24"/>
          <w:lang w:eastAsia="en-US"/>
        </w:rPr>
        <w:t xml:space="preserve"> </w:t>
      </w:r>
      <w:r w:rsidRPr="0006026A">
        <w:rPr>
          <w:rFonts w:ascii="Times New Roman" w:eastAsiaTheme="minorHAnsi" w:hAnsi="Times New Roman"/>
          <w:sz w:val="24"/>
          <w:szCs w:val="24"/>
          <w:lang w:eastAsia="en-US"/>
        </w:rPr>
        <w:t>35, с.</w:t>
      </w:r>
      <w:r w:rsidR="00874F16">
        <w:rPr>
          <w:rFonts w:ascii="Times New Roman" w:eastAsiaTheme="minorHAnsi" w:hAnsi="Times New Roman"/>
          <w:sz w:val="24"/>
          <w:szCs w:val="24"/>
          <w:lang w:eastAsia="en-US"/>
        </w:rPr>
        <w:t xml:space="preserve"> </w:t>
      </w:r>
      <w:r w:rsidRPr="0006026A">
        <w:rPr>
          <w:rFonts w:ascii="Times New Roman" w:eastAsiaTheme="minorHAnsi" w:hAnsi="Times New Roman"/>
          <w:sz w:val="24"/>
          <w:szCs w:val="24"/>
          <w:lang w:eastAsia="en-US"/>
        </w:rPr>
        <w:t>21).</w:t>
      </w:r>
    </w:p>
    <w:p w:rsidR="0006026A" w:rsidRPr="0006026A" w:rsidRDefault="0006026A" w:rsidP="003A1CF0">
      <w:pPr>
        <w:spacing w:line="240" w:lineRule="auto"/>
        <w:rPr>
          <w:rFonts w:ascii="Times New Roman" w:eastAsiaTheme="minorHAnsi" w:hAnsi="Times New Roman"/>
          <w:sz w:val="24"/>
          <w:szCs w:val="24"/>
          <w:lang w:eastAsia="en-US"/>
        </w:rPr>
      </w:pPr>
      <w:r w:rsidRPr="0006026A">
        <w:rPr>
          <w:rFonts w:ascii="Times New Roman" w:eastAsiaTheme="minorHAnsi" w:hAnsi="Times New Roman"/>
          <w:sz w:val="24"/>
          <w:szCs w:val="24"/>
          <w:lang w:eastAsia="en-US"/>
        </w:rPr>
        <w:t>Если не будет введен «сухой закон», то необходимо объяснить народу, во имя каких «высших» идеалов мы делаем хроническими алкоголиками миллионы сограждан, содержим сотни тысяч людей, которые их обслуживают? Во имя каких «великих» целей мы производим на свет сотни тысяч идиотов и дефективных людей, которые всю жизнь сами мучаются, мучают других людей и ложатся бременем на плечи государства? Во имя чего мы несем огромные материальные и людские потери, ослабляем нашу экономику и обороноспособность?</w:t>
      </w:r>
    </w:p>
    <w:p w:rsidR="0006026A" w:rsidRPr="0006026A" w:rsidRDefault="0006026A" w:rsidP="003A1CF0">
      <w:pPr>
        <w:spacing w:line="240" w:lineRule="auto"/>
        <w:rPr>
          <w:rFonts w:asciiTheme="minorHAnsi" w:eastAsiaTheme="minorHAnsi" w:hAnsiTheme="minorHAnsi" w:cstheme="minorBidi"/>
          <w:lang w:eastAsia="en-US"/>
        </w:rPr>
      </w:pPr>
    </w:p>
    <w:p w:rsidR="00665507" w:rsidRDefault="00665507" w:rsidP="003A1CF0">
      <w:pPr>
        <w:spacing w:after="0" w:line="240" w:lineRule="auto"/>
        <w:rPr>
          <w:rFonts w:ascii="Times New Roman" w:hAnsi="Times New Roman"/>
        </w:rPr>
      </w:pPr>
    </w:p>
    <w:p w:rsidR="00793D43" w:rsidRPr="00793D43" w:rsidRDefault="00793D43" w:rsidP="003A1CF0">
      <w:pPr>
        <w:spacing w:line="240" w:lineRule="auto"/>
        <w:jc w:val="center"/>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Uglov F.G., Doctor of Medical Sciences, Professor, Academician (Leningrad)</w:t>
      </w:r>
    </w:p>
    <w:p w:rsidR="00793D43" w:rsidRPr="00793D43" w:rsidRDefault="00793D43" w:rsidP="003A1CF0">
      <w:pPr>
        <w:spacing w:line="240" w:lineRule="auto"/>
        <w:jc w:val="center"/>
        <w:rPr>
          <w:rFonts w:ascii="Times New Roman" w:eastAsiaTheme="minorHAnsi" w:hAnsi="Times New Roman"/>
          <w:b/>
          <w:sz w:val="28"/>
          <w:szCs w:val="28"/>
          <w:lang w:val="en-US" w:eastAsia="en-US"/>
        </w:rPr>
      </w:pPr>
      <w:r w:rsidRPr="00793D43">
        <w:rPr>
          <w:rFonts w:ascii="Times New Roman" w:eastAsiaTheme="minorHAnsi" w:hAnsi="Times New Roman"/>
          <w:b/>
          <w:sz w:val="28"/>
          <w:szCs w:val="28"/>
          <w:lang w:val="en-US" w:eastAsia="en-US"/>
        </w:rPr>
        <w:t>Medical and social consequences of drinking alcohol</w:t>
      </w:r>
    </w:p>
    <w:p w:rsidR="00793D43" w:rsidRPr="00793D43" w:rsidRDefault="00793D43" w:rsidP="003A1CF0">
      <w:pPr>
        <w:spacing w:line="240" w:lineRule="auto"/>
        <w:jc w:val="center"/>
        <w:rPr>
          <w:rFonts w:ascii="Times New Roman" w:eastAsiaTheme="minorHAnsi" w:hAnsi="Times New Roman"/>
          <w:sz w:val="24"/>
          <w:szCs w:val="24"/>
          <w:lang w:val="en-US" w:eastAsia="en-US"/>
        </w:rPr>
      </w:pPr>
      <w:proofErr w:type="gramStart"/>
      <w:r w:rsidRPr="00793D43">
        <w:rPr>
          <w:rFonts w:ascii="Times New Roman" w:eastAsiaTheme="minorHAnsi" w:hAnsi="Times New Roman"/>
          <w:sz w:val="24"/>
          <w:szCs w:val="24"/>
          <w:lang w:val="en-US" w:eastAsia="en-US"/>
        </w:rPr>
        <w:t>(Report at the All-Union Conference "Combating Alcoholism in an Industrial City", Dzerzhinsk, Gorky (today Nizhny Novgorod) Region, December 7-10, 1981.</w:t>
      </w:r>
      <w:proofErr w:type="gramEnd"/>
      <w:r w:rsidRPr="00793D43">
        <w:rPr>
          <w:rFonts w:ascii="Times New Roman" w:eastAsiaTheme="minorHAnsi" w:hAnsi="Times New Roman"/>
          <w:sz w:val="24"/>
          <w:szCs w:val="24"/>
          <w:lang w:val="en-US" w:eastAsia="en-US"/>
        </w:rPr>
        <w:t xml:space="preserve"> </w:t>
      </w:r>
      <w:proofErr w:type="gramStart"/>
      <w:r w:rsidRPr="00793D43">
        <w:rPr>
          <w:rFonts w:ascii="Times New Roman" w:eastAsiaTheme="minorHAnsi" w:hAnsi="Times New Roman"/>
          <w:sz w:val="24"/>
          <w:szCs w:val="24"/>
          <w:lang w:val="en-US" w:eastAsia="en-US"/>
        </w:rPr>
        <w:t>Palace of Culture of the Korund Plant).</w:t>
      </w:r>
      <w:proofErr w:type="gramEnd"/>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 xml:space="preserve">From the first days of the Soviet regime, our party and government have been persistently and systematically fighting the drunkenness. At the 10th Party Conference of the CPSU (B.), Lenin said: “I think that unlike the capitalist countries that use things like vodka and other dope, we will not allow this, because no matter how profitable it is for trade "they will lead us back to capitalism, and not forward to communism." (V.I. Lenin, Poln. </w:t>
      </w:r>
      <w:proofErr w:type="gramStart"/>
      <w:r w:rsidRPr="00793D43">
        <w:rPr>
          <w:rFonts w:ascii="Times New Roman" w:eastAsiaTheme="minorHAnsi" w:hAnsi="Times New Roman"/>
          <w:sz w:val="24"/>
          <w:szCs w:val="24"/>
          <w:lang w:val="en-US" w:eastAsia="en-US"/>
        </w:rPr>
        <w:t>Sobr.</w:t>
      </w:r>
      <w:proofErr w:type="gramEnd"/>
      <w:r w:rsidRPr="00793D43">
        <w:rPr>
          <w:rFonts w:ascii="Times New Roman" w:eastAsiaTheme="minorHAnsi" w:hAnsi="Times New Roman"/>
          <w:sz w:val="24"/>
          <w:szCs w:val="24"/>
          <w:lang w:val="en-US" w:eastAsia="en-US"/>
        </w:rPr>
        <w:t xml:space="preserve"> </w:t>
      </w:r>
      <w:proofErr w:type="gramStart"/>
      <w:r w:rsidRPr="00793D43">
        <w:rPr>
          <w:rFonts w:ascii="Times New Roman" w:eastAsiaTheme="minorHAnsi" w:hAnsi="Times New Roman"/>
          <w:sz w:val="24"/>
          <w:szCs w:val="24"/>
          <w:lang w:val="en-US" w:eastAsia="en-US"/>
        </w:rPr>
        <w:t>Soch.,</w:t>
      </w:r>
      <w:proofErr w:type="gramEnd"/>
      <w:r w:rsidRPr="00793D43">
        <w:rPr>
          <w:rFonts w:ascii="Times New Roman" w:eastAsiaTheme="minorHAnsi" w:hAnsi="Times New Roman"/>
          <w:sz w:val="24"/>
          <w:szCs w:val="24"/>
          <w:lang w:val="en-US" w:eastAsia="en-US"/>
        </w:rPr>
        <w:t xml:space="preserve"> Ed. 5, volume 43, p. 326).</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In the 1920s, all anti-alcohol work was carried out under the slogan: "Alcoholism and socialism are incompatible."</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 xml:space="preserve">The decree of the CPSU Central Committee of May 16, 1972, "On Measures to Strengthen the Fight </w:t>
      </w:r>
      <w:proofErr w:type="gramStart"/>
      <w:r w:rsidRPr="00793D43">
        <w:rPr>
          <w:rFonts w:ascii="Times New Roman" w:eastAsiaTheme="minorHAnsi" w:hAnsi="Times New Roman"/>
          <w:sz w:val="24"/>
          <w:szCs w:val="24"/>
          <w:lang w:val="en-US" w:eastAsia="en-US"/>
        </w:rPr>
        <w:t>Against</w:t>
      </w:r>
      <w:proofErr w:type="gramEnd"/>
      <w:r w:rsidRPr="00793D43">
        <w:rPr>
          <w:rFonts w:ascii="Times New Roman" w:eastAsiaTheme="minorHAnsi" w:hAnsi="Times New Roman"/>
          <w:sz w:val="24"/>
          <w:szCs w:val="24"/>
          <w:lang w:val="en-US" w:eastAsia="en-US"/>
        </w:rPr>
        <w:t xml:space="preserve"> Drunkenness and Alcoholism," contains instructions to strengthen anti-alcohol propaganda.</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In the report of L.I. Brezhnev and the decision of the XXVI Party Congress said: “Considerable damage to society, the family, is caused by drunkenness, which remains a serious problem</w:t>
      </w:r>
      <w:proofErr w:type="gramStart"/>
      <w:r w:rsidRPr="00793D43">
        <w:rPr>
          <w:rFonts w:ascii="Times New Roman" w:eastAsiaTheme="minorHAnsi" w:hAnsi="Times New Roman"/>
          <w:sz w:val="24"/>
          <w:szCs w:val="24"/>
          <w:lang w:val="en-US" w:eastAsia="en-US"/>
        </w:rPr>
        <w:t>. ”</w:t>
      </w:r>
      <w:proofErr w:type="gramEnd"/>
      <w:r w:rsidRPr="00793D43">
        <w:rPr>
          <w:rFonts w:ascii="Times New Roman" w:eastAsiaTheme="minorHAnsi" w:hAnsi="Times New Roman"/>
          <w:sz w:val="24"/>
          <w:szCs w:val="24"/>
          <w:lang w:val="en-US" w:eastAsia="en-US"/>
        </w:rPr>
        <w:t xml:space="preserve">The efforts of all labor collectives, all social organizations, </w:t>
      </w:r>
      <w:proofErr w:type="gramStart"/>
      <w:r w:rsidRPr="00793D43">
        <w:rPr>
          <w:rFonts w:ascii="Times New Roman" w:eastAsiaTheme="minorHAnsi" w:hAnsi="Times New Roman"/>
          <w:sz w:val="24"/>
          <w:szCs w:val="24"/>
          <w:lang w:val="en-US" w:eastAsia="en-US"/>
        </w:rPr>
        <w:t>all</w:t>
      </w:r>
      <w:proofErr w:type="gramEnd"/>
      <w:r w:rsidRPr="00793D43">
        <w:rPr>
          <w:rFonts w:ascii="Times New Roman" w:eastAsiaTheme="minorHAnsi" w:hAnsi="Times New Roman"/>
          <w:sz w:val="24"/>
          <w:szCs w:val="24"/>
          <w:lang w:val="en-US" w:eastAsia="en-US"/>
        </w:rPr>
        <w:t xml:space="preserve"> communists should be directed against this ugly phenomenon.” Our party and government have repeatedly recognized the need to "eradicate unhealthy habits - smoking and drinking." </w:t>
      </w:r>
      <w:proofErr w:type="gramStart"/>
      <w:r w:rsidRPr="00793D43">
        <w:rPr>
          <w:rFonts w:ascii="Times New Roman" w:eastAsiaTheme="minorHAnsi" w:hAnsi="Times New Roman"/>
          <w:sz w:val="24"/>
          <w:szCs w:val="24"/>
          <w:lang w:val="en-US" w:eastAsia="en-US"/>
        </w:rPr>
        <w:t>(Decision of the Central Committee of the CPSU and the Council of Ministers of 09.22.77).</w:t>
      </w:r>
      <w:proofErr w:type="gramEnd"/>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We, along with our entire party, are concerned about the spread of this evil in our society, and what damage it brings to our state and people.</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 xml:space="preserve">Our people are beginning to understand that this disaster brings them the death and degradation of the nation, the destruction of all moral principles, physical and mental degeneration, and involuntarily everyone raises the question: why? Who is to blame for this? </w:t>
      </w:r>
      <w:r w:rsidRPr="00793D43">
        <w:rPr>
          <w:rFonts w:ascii="Times New Roman" w:eastAsiaTheme="minorHAnsi" w:hAnsi="Times New Roman"/>
          <w:sz w:val="24"/>
          <w:szCs w:val="24"/>
          <w:lang w:val="en-US" w:eastAsia="en-US"/>
        </w:rPr>
        <w:lastRenderedPageBreak/>
        <w:t>What is our salvation? And is there an opportunity in nature to protect our society from the corrupting effects of alcoholic dope?</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These questions are increasingly being asked by Soviet people more and more persistently; one cannot read without excitement the numerous testimonies, documents, statements of people of different ages and social status about this problem.</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During August - September - October 1978, in the city of Gorky, 276 meetings were held devoted to the fight against alcoholism. 21 323 people participated in them and 1978 people took part in the debate, more than 15 thousand voted for the introduction of the Prohibition in Gorky.</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Sormov workers in a letter to Pravda, “Drunkenness is intolerable” (September 19, 1965) write: “Nowadays, in our time, there are no social conditions that cause self-poisoning by alcohol, only a habit, a rotten tradition ...</w:t>
      </w:r>
      <w:proofErr w:type="gramStart"/>
      <w:r w:rsidRPr="00793D43">
        <w:rPr>
          <w:rFonts w:ascii="Times New Roman" w:eastAsiaTheme="minorHAnsi" w:hAnsi="Times New Roman"/>
          <w:sz w:val="24"/>
          <w:szCs w:val="24"/>
          <w:lang w:val="en-US" w:eastAsia="en-US"/>
        </w:rPr>
        <w:t>”.</w:t>
      </w:r>
      <w:proofErr w:type="gramEnd"/>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 xml:space="preserve">A woman from Khabarovsk: “Thousands of wives, children and mothers suffer, on radio and television, almost daily transmit: “Drunkenness - a fight!”, and on every corner they sell beer, wine and vodka. Wherever you go - everywhere you can buy them, they still don’t sell them at the bakeries, but they will probably be selling there soon “for the plan”. It is no secret that the Russian people are on the decline. Previously, each family went to the army of three, four sons, but now one, and then, sometimes, underdeveloped or mentally retarded. I am a mother, she finishes, - </w:t>
      </w:r>
      <w:proofErr w:type="gramStart"/>
      <w:r w:rsidRPr="00793D43">
        <w:rPr>
          <w:rFonts w:ascii="Times New Roman" w:eastAsiaTheme="minorHAnsi" w:hAnsi="Times New Roman"/>
          <w:sz w:val="24"/>
          <w:szCs w:val="24"/>
          <w:lang w:val="en-US" w:eastAsia="en-US"/>
        </w:rPr>
        <w:t>my</w:t>
      </w:r>
      <w:proofErr w:type="gramEnd"/>
      <w:r w:rsidRPr="00793D43">
        <w:rPr>
          <w:rFonts w:ascii="Times New Roman" w:eastAsiaTheme="minorHAnsi" w:hAnsi="Times New Roman"/>
          <w:sz w:val="24"/>
          <w:szCs w:val="24"/>
          <w:lang w:val="en-US" w:eastAsia="en-US"/>
        </w:rPr>
        <w:t xml:space="preserve"> son also drinks. This is a great misfortune, reluctance to live in the </w:t>
      </w:r>
      <w:proofErr w:type="gramStart"/>
      <w:r w:rsidRPr="00793D43">
        <w:rPr>
          <w:rFonts w:ascii="Times New Roman" w:eastAsiaTheme="minorHAnsi" w:hAnsi="Times New Roman"/>
          <w:sz w:val="24"/>
          <w:szCs w:val="24"/>
          <w:lang w:val="en-US" w:eastAsia="en-US"/>
        </w:rPr>
        <w:t>world,</w:t>
      </w:r>
      <w:proofErr w:type="gramEnd"/>
      <w:r w:rsidRPr="00793D43">
        <w:rPr>
          <w:rFonts w:ascii="Times New Roman" w:eastAsiaTheme="minorHAnsi" w:hAnsi="Times New Roman"/>
          <w:sz w:val="24"/>
          <w:szCs w:val="24"/>
          <w:lang w:val="en-US" w:eastAsia="en-US"/>
        </w:rPr>
        <w:t xml:space="preserve"> we must seriously and decisively stop drinking young people.”</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Here is another letter: “I am fourteen years old, my brother is ten. Our father behaves terribly. He often comes home drunk after work. He beats me and mom, he is already tired of all of us, when will it end, - I always think. I really love mom and hate father. My brother was asked to write the composition “My Dad,” what can he write? What to do?</w:t>
      </w:r>
      <w:proofErr w:type="gramStart"/>
      <w:r w:rsidRPr="00793D43">
        <w:rPr>
          <w:rFonts w:ascii="Times New Roman" w:eastAsiaTheme="minorHAnsi" w:hAnsi="Times New Roman"/>
          <w:sz w:val="24"/>
          <w:szCs w:val="24"/>
          <w:lang w:val="en-US" w:eastAsia="en-US"/>
        </w:rPr>
        <w:t>".</w:t>
      </w:r>
      <w:proofErr w:type="gramEnd"/>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There are many such letters in the editorial office, in Soviet and party institutions, in them - the voice of time and people, an imperative call to fight evil, which has taken on the dimensions of a national disaster.</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 xml:space="preserve">The Soviet people are becoming not only literate, but also </w:t>
      </w:r>
      <w:proofErr w:type="gramStart"/>
      <w:r w:rsidRPr="00793D43">
        <w:rPr>
          <w:rFonts w:ascii="Times New Roman" w:eastAsiaTheme="minorHAnsi" w:hAnsi="Times New Roman"/>
          <w:sz w:val="24"/>
          <w:szCs w:val="24"/>
          <w:lang w:val="en-US" w:eastAsia="en-US"/>
        </w:rPr>
        <w:t>educated,</w:t>
      </w:r>
      <w:proofErr w:type="gramEnd"/>
      <w:r w:rsidRPr="00793D43">
        <w:rPr>
          <w:rFonts w:ascii="Times New Roman" w:eastAsiaTheme="minorHAnsi" w:hAnsi="Times New Roman"/>
          <w:sz w:val="24"/>
          <w:szCs w:val="24"/>
          <w:lang w:val="en-US" w:eastAsia="en-US"/>
        </w:rPr>
        <w:t xml:space="preserve"> they see danger and often offer concrete, reasonable ways to solve the problem.</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From the point of view of medicine, we must say: the anxiety of Soviet people is justified.</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Alcohol upsets the health of millions of people, increases mortality in a number of diseases, causes many physical and mental illnesses, disrupts production, destroys families, dramatically increases crime and significantly undermines the moral foundations of society, people and the state, but the biggest evil is that it leads to a progressive degradation of the nation and humanity as a whole, due to the appearance of a high percentage of inferior children.</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 xml:space="preserve">Despite the destructive effect of alcoholic "drinks" on human life and health, many do not imagine this evil in its </w:t>
      </w:r>
      <w:proofErr w:type="gramStart"/>
      <w:r w:rsidRPr="00793D43">
        <w:rPr>
          <w:rFonts w:ascii="Times New Roman" w:eastAsiaTheme="minorHAnsi" w:hAnsi="Times New Roman"/>
          <w:sz w:val="24"/>
          <w:szCs w:val="24"/>
          <w:lang w:val="en-US" w:eastAsia="en-US"/>
        </w:rPr>
        <w:t>entirety,</w:t>
      </w:r>
      <w:proofErr w:type="gramEnd"/>
      <w:r w:rsidRPr="00793D43">
        <w:rPr>
          <w:rFonts w:ascii="Times New Roman" w:eastAsiaTheme="minorHAnsi" w:hAnsi="Times New Roman"/>
          <w:sz w:val="24"/>
          <w:szCs w:val="24"/>
          <w:lang w:val="en-US" w:eastAsia="en-US"/>
        </w:rPr>
        <w:t xml:space="preserve"> it is scary to watch how those who are called upon to protect the health of society are careless about growing alcoholism.</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Many people without wine do not imagine themselves either resting or celebrating. A.I. Herzen wrote on this occasion: “Wine stuns a person, allows him to be forgotten, artificially amuses, annoys; this stunning and irritation is all the more pleasant, the less a person is developed and the more reduced to a narrow empty life.</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lastRenderedPageBreak/>
        <w:t xml:space="preserve">Therefore, the fact of addiction to alcohol, as a rule, is a sign of not only weak will, but also an unmistakable indicator of the narrow and empty life of a </w:t>
      </w:r>
      <w:proofErr w:type="gramStart"/>
      <w:r w:rsidRPr="00793D43">
        <w:rPr>
          <w:rFonts w:ascii="Times New Roman" w:eastAsiaTheme="minorHAnsi" w:hAnsi="Times New Roman"/>
          <w:sz w:val="24"/>
          <w:szCs w:val="24"/>
          <w:lang w:val="en-US" w:eastAsia="en-US"/>
        </w:rPr>
        <w:t>drunk</w:t>
      </w:r>
      <w:proofErr w:type="gramEnd"/>
      <w:r w:rsidRPr="00793D43">
        <w:rPr>
          <w:rFonts w:ascii="Times New Roman" w:eastAsiaTheme="minorHAnsi" w:hAnsi="Times New Roman"/>
          <w:sz w:val="24"/>
          <w:szCs w:val="24"/>
          <w:lang w:val="en-US" w:eastAsia="en-US"/>
        </w:rPr>
        <w:t xml:space="preserve"> person. </w:t>
      </w:r>
      <w:proofErr w:type="gramStart"/>
      <w:r w:rsidRPr="00793D43">
        <w:rPr>
          <w:rFonts w:ascii="Times New Roman" w:eastAsiaTheme="minorHAnsi" w:hAnsi="Times New Roman"/>
          <w:sz w:val="24"/>
          <w:szCs w:val="24"/>
          <w:lang w:val="en-US" w:eastAsia="en-US"/>
        </w:rPr>
        <w:t>” (A.I. Herzen.</w:t>
      </w:r>
      <w:proofErr w:type="gramEnd"/>
      <w:r w:rsidRPr="00793D43">
        <w:rPr>
          <w:rFonts w:ascii="Times New Roman" w:eastAsiaTheme="minorHAnsi" w:hAnsi="Times New Roman"/>
          <w:sz w:val="24"/>
          <w:szCs w:val="24"/>
          <w:lang w:val="en-US" w:eastAsia="en-US"/>
        </w:rPr>
        <w:t xml:space="preserve"> </w:t>
      </w:r>
      <w:proofErr w:type="gramStart"/>
      <w:r w:rsidRPr="00793D43">
        <w:rPr>
          <w:rFonts w:ascii="Times New Roman" w:eastAsiaTheme="minorHAnsi" w:hAnsi="Times New Roman"/>
          <w:sz w:val="24"/>
          <w:szCs w:val="24"/>
          <w:lang w:val="en-US" w:eastAsia="en-US"/>
        </w:rPr>
        <w:t>The Past and Thoughts.</w:t>
      </w:r>
      <w:proofErr w:type="gramEnd"/>
      <w:r w:rsidRPr="00793D43">
        <w:rPr>
          <w:rFonts w:ascii="Times New Roman" w:eastAsiaTheme="minorHAnsi" w:hAnsi="Times New Roman"/>
          <w:sz w:val="24"/>
          <w:szCs w:val="24"/>
          <w:lang w:val="en-US" w:eastAsia="en-US"/>
        </w:rPr>
        <w:t xml:space="preserve"> M., 1969, p. 45).</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 xml:space="preserve">Our press, which is designed to be a sensitive barometer of the mood and needs of society, not only does not raise the issue of a serious fight against this evil, but, on the contrary, indirectly promotes drunkenness: some newspapers publish articles calling for “moderate” or “cultural” more than once. </w:t>
      </w:r>
      <w:proofErr w:type="gramStart"/>
      <w:r w:rsidRPr="00793D43">
        <w:rPr>
          <w:rFonts w:ascii="Times New Roman" w:eastAsiaTheme="minorHAnsi" w:hAnsi="Times New Roman"/>
          <w:sz w:val="24"/>
          <w:szCs w:val="24"/>
          <w:lang w:val="en-US" w:eastAsia="en-US"/>
        </w:rPr>
        <w:t>the</w:t>
      </w:r>
      <w:proofErr w:type="gramEnd"/>
      <w:r w:rsidRPr="00793D43">
        <w:rPr>
          <w:rFonts w:ascii="Times New Roman" w:eastAsiaTheme="minorHAnsi" w:hAnsi="Times New Roman"/>
          <w:sz w:val="24"/>
          <w:szCs w:val="24"/>
          <w:lang w:val="en-US" w:eastAsia="en-US"/>
        </w:rPr>
        <w:t xml:space="preserve"> use of alcohol (Literary Newspaper, etc.). The authors write, and the newspapers, unfortunately, print that the so-called "moderate" doses, that the "cultural" use of wine is not only harmless, but almost useful. These judgments are as illiterate as they are dangerous. Nobody has yet invented “moderate” and “harmless” doses of alcohol. And for a young organism, the lethal dose is 4-5 times less than that of an adult per kilogram of weight.</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At the court of Tsarina Anna Ioannovna, who was wholly under the influence of Germans and other foreigners, there was an unwritten law: “He who does not drink is considered an enemy of the state ...” (V. Pikul “Slovo i delo”, vol. 1, p. 518). Nowadays, the director of the wedding house in Gorky, G.S. Podarova, bringing the young people wine glasses on a tray, proclaims: “Whoever first drains a glass of champagne will be the master in the house!” And the young people drink, competing for speed. And they leave home not so much hand in hand as they support each other ... ”(Gorky Pravda. 1981. March 22). And why is it that we, the Russian people, throughout all ages, mainly foreigners and Gentiles, have persistently imposed drunkenness? Some in the form of “unwritten laws”, others - bringing champagne in the wedding house and arranging competitions for speed, others - under the guise of “moderate” doses, and, of course, each of them understands that any alcoholic and drunkard begins his journey with a glass of champagne and with "moderate" doses, understanding them in their own way.</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At an outpatient appointment with a patient who had clear signs of the effects of drunkenness, we asked if he was drinking alcoholic beverages.</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“Yes,” he answered, “I drink, but in moderation.”</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 xml:space="preserve">- What do you mean by the word "moderately"? - </w:t>
      </w:r>
      <w:proofErr w:type="gramStart"/>
      <w:r w:rsidRPr="00793D43">
        <w:rPr>
          <w:rFonts w:ascii="Times New Roman" w:eastAsiaTheme="minorHAnsi" w:hAnsi="Times New Roman"/>
          <w:sz w:val="24"/>
          <w:szCs w:val="24"/>
          <w:lang w:val="en-US" w:eastAsia="en-US"/>
        </w:rPr>
        <w:t>we</w:t>
      </w:r>
      <w:proofErr w:type="gramEnd"/>
      <w:r w:rsidRPr="00793D43">
        <w:rPr>
          <w:rFonts w:ascii="Times New Roman" w:eastAsiaTheme="minorHAnsi" w:hAnsi="Times New Roman"/>
          <w:sz w:val="24"/>
          <w:szCs w:val="24"/>
          <w:lang w:val="en-US" w:eastAsia="en-US"/>
        </w:rPr>
        <w:t xml:space="preserve"> asked.</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“I do not drink a bottle of vodka immediately, but during the day,” the patient explained.</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According to the nomenclature of the World Health Organization (WHO), a person who drinks 150 grams of pure alcohol per day is considered an alcoholic. Our patient, who drinks more than 200 grams of alcohol per day, believes that he drinks moderate doses. And the authors of articles calling for the use of "moderate" doses deliberately push people to embark on this torrid path leading to degradation.</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Given that alcohol is a drug, talking about its moderate use is just as pointless as trying to persuade moderate use of hash, marijuana, morphine and other drugs, putting them on free sale, and even at a cheap price.</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 xml:space="preserve">Meanwhile, judgments still appear in our press that “moderate” doses are not only harmless, but almost useful. Such judgments are not only illiterate, but also harmful. There are no “moderate” doses for alcohol. Alcohol as a drug has the property of quick addiction to it. Each time more and more doses are required to obtain the same effect. And most importantly, it has been scientifically proven long ago that any so-called “moderate” doses exert their influence on the higher centers of mental life, leaving the rougher, primitive functions of the brain less affected. It has been proven that the effect of "moderate" doses of alcohol, especially with repeated use, lasts up to 8 days. Therefore, the brain of a person who drinks “moderate” doses at least once a week never works at full strength. And the greater the dose a </w:t>
      </w:r>
      <w:r w:rsidRPr="00793D43">
        <w:rPr>
          <w:rFonts w:ascii="Times New Roman" w:eastAsiaTheme="minorHAnsi" w:hAnsi="Times New Roman"/>
          <w:sz w:val="24"/>
          <w:szCs w:val="24"/>
          <w:lang w:val="en-US" w:eastAsia="en-US"/>
        </w:rPr>
        <w:lastRenderedPageBreak/>
        <w:t xml:space="preserve">person takes, the more centers that are responsible for the most important functions of the brain, and to a greater depth will be affected. Meanwhile, in connection with the state of "euphoria" in which the person who has taken alcohol is, it seems to him that he thinks even </w:t>
      </w:r>
      <w:proofErr w:type="gramStart"/>
      <w:r w:rsidRPr="00793D43">
        <w:rPr>
          <w:rFonts w:ascii="Times New Roman" w:eastAsiaTheme="minorHAnsi" w:hAnsi="Times New Roman"/>
          <w:sz w:val="24"/>
          <w:szCs w:val="24"/>
          <w:lang w:val="en-US" w:eastAsia="en-US"/>
        </w:rPr>
        <w:t>better</w:t>
      </w:r>
      <w:proofErr w:type="gramEnd"/>
      <w:r w:rsidRPr="00793D43">
        <w:rPr>
          <w:rFonts w:ascii="Times New Roman" w:eastAsiaTheme="minorHAnsi" w:hAnsi="Times New Roman"/>
          <w:sz w:val="24"/>
          <w:szCs w:val="24"/>
          <w:lang w:val="en-US" w:eastAsia="en-US"/>
        </w:rPr>
        <w:t xml:space="preserve"> than before taking alcohol.</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It is so elementary and scientifically proven that only complete ignorance or malicious intent can explain the articles of some "scientists" that promote moderate doses. If drunkenness were openly promoted, nobody would listen to them. At the same time, it is known that all alcoholics and drunkards began with "moderate" doses. Taking even a “moderate” dose of alcohol leads the drinker to a state close to abnormal, turns him into a “drunk”, the look of which, his chatter, talkativeness, and bad breath make communication with him unpleasant, and cause a squeamish feeling for him from everyone sober cultured person.</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The judgment that alcohol consumption at meetings is dictated by tradition has no reason. Such a tradition did not exist among the Russian people, and even more so among the peoples professing Islam. This habit has been accepted by us in recent decades and should be abandoned as harmful and dangerous. Even if such a tradition existed, then, given that it leads to the death of the people, it must be abandoned.</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A person does not have such an organ that would not be affected by the destructive effect of alcohol. But alcohol has especially severe and diverse effects on the brain.</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The observations made on 20 patients of the clinic for the treatment of alcoholism at the Karolinsky hospital in Stockholm indicate that all examined patients showed a noticeable decrease in brain volume or, as they say, a “wrinkled brain”. The youngest of them drank alcohol for 4 years, the rest - on average - for 12 years.</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 xml:space="preserve">The most important parts of the brain underwent changes, where mental activity takes place, memory functions and other mental processes are carried out. People have a lot of drinks and even quit </w:t>
      </w:r>
      <w:proofErr w:type="gramStart"/>
      <w:r w:rsidRPr="00793D43">
        <w:rPr>
          <w:rFonts w:ascii="Times New Roman" w:eastAsiaTheme="minorHAnsi" w:hAnsi="Times New Roman"/>
          <w:sz w:val="24"/>
          <w:szCs w:val="24"/>
          <w:lang w:val="en-US" w:eastAsia="en-US"/>
        </w:rPr>
        <w:t>drinking,</w:t>
      </w:r>
      <w:proofErr w:type="gramEnd"/>
      <w:r w:rsidRPr="00793D43">
        <w:rPr>
          <w:rFonts w:ascii="Times New Roman" w:eastAsiaTheme="minorHAnsi" w:hAnsi="Times New Roman"/>
          <w:sz w:val="24"/>
          <w:szCs w:val="24"/>
          <w:lang w:val="en-US" w:eastAsia="en-US"/>
        </w:rPr>
        <w:t xml:space="preserve"> doctors record the early appearance of the so-called senile dementia.</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According to the WHO, the mortality rate from various causes in people who “excessively” consumed alcohol is 3-4 times higher than that for the general population. The average life expectancy of drinking people usually does not exceed 55 years. This means that drinkers live 15-17 years less.</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Almost all the prominent people of the earth spoke out against this destructive habit of man.</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“Intoxication is the voluntary madness of man” - Aristotle.</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“Wine takes revenge on a drunkard” - Leonardo da Vinci.</w:t>
      </w:r>
    </w:p>
    <w:p w:rsidR="00793D43" w:rsidRPr="00793D43" w:rsidRDefault="00793D43" w:rsidP="003A1CF0">
      <w:pPr>
        <w:spacing w:line="240" w:lineRule="auto"/>
        <w:rPr>
          <w:rFonts w:ascii="Times New Roman" w:eastAsiaTheme="minorHAnsi" w:hAnsi="Times New Roman"/>
          <w:sz w:val="24"/>
          <w:szCs w:val="24"/>
          <w:lang w:val="en-US" w:eastAsia="en-US"/>
        </w:rPr>
      </w:pPr>
      <w:proofErr w:type="gramStart"/>
      <w:r w:rsidRPr="00793D43">
        <w:rPr>
          <w:rFonts w:ascii="Times New Roman" w:eastAsiaTheme="minorHAnsi" w:hAnsi="Times New Roman"/>
          <w:sz w:val="24"/>
          <w:szCs w:val="24"/>
          <w:lang w:val="en-US" w:eastAsia="en-US"/>
        </w:rPr>
        <w:t>“Of all vices, drinking more than others is incompatible with the greatness of the spirit” - Walter Scott.</w:t>
      </w:r>
      <w:proofErr w:type="gramEnd"/>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“People let in an enemy who steals their brain” - William Shakespeare.</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"The use of alcohol" drinks "cattle and beasts of man" - F.M. Dostoevsky.</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Wine causes harm not only to the drinker, but to all people around him, to the whole society. In an alcoholic, children are primarily affected.</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 xml:space="preserve">Not every drinker is an alcoholic, but even moderate use of alcoholic drinks by adults, especially before conception, usually does not pass without a trace for their offspring. A child born from such parents is agitated, restless, sleeps poorly, often shudders in a dream, </w:t>
      </w:r>
      <w:proofErr w:type="gramStart"/>
      <w:r w:rsidRPr="00793D43">
        <w:rPr>
          <w:rFonts w:ascii="Times New Roman" w:eastAsiaTheme="minorHAnsi" w:hAnsi="Times New Roman"/>
          <w:sz w:val="24"/>
          <w:szCs w:val="24"/>
          <w:lang w:val="en-US" w:eastAsia="en-US"/>
        </w:rPr>
        <w:t>is</w:t>
      </w:r>
      <w:proofErr w:type="gramEnd"/>
      <w:r w:rsidRPr="00793D43">
        <w:rPr>
          <w:rFonts w:ascii="Times New Roman" w:eastAsiaTheme="minorHAnsi" w:hAnsi="Times New Roman"/>
          <w:sz w:val="24"/>
          <w:szCs w:val="24"/>
          <w:lang w:val="en-US" w:eastAsia="en-US"/>
        </w:rPr>
        <w:t xml:space="preserve"> scared of everything. In preschool age, such children are moody, unbalanced, sometimes unbridled and cruel. At school, they study poorly, are inattentive in the lessons, some of them are </w:t>
      </w:r>
      <w:r w:rsidRPr="00793D43">
        <w:rPr>
          <w:rFonts w:ascii="Times New Roman" w:eastAsiaTheme="minorHAnsi" w:hAnsi="Times New Roman"/>
          <w:sz w:val="24"/>
          <w:szCs w:val="24"/>
          <w:lang w:val="en-US" w:eastAsia="en-US"/>
        </w:rPr>
        <w:lastRenderedPageBreak/>
        <w:t>noticeably behind in mental development. Adults often become severe neuropaths. A hundred years ago, a provision was put forward that was later scientifically confirmed: the "immoderate" drinker gives birth to psychopaths, and the "moderate" drinker gives birth to neuropaths."</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In addition, in "alcohol abusers" children are often born with various deformities and suffer all their lives, paying for the sins of their parents. Scientists from many countries have carried out hundreds of studies confirming an indisputable fact: if conception occurred during a period when one or especially both parents were intoxicated, they give birth to inferior children with various pathological abnormalities that are more often and harder to manifest in the mental sphere: children are born psychopaths, epileptics, morons, etc.</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In a clinical study of the neuropsychic development of 64 children born to fathers who drank for 4-5 years before the birth of the child, the presence of mental inferiority was found in all these children, even with satisfactory physical development. At the same time, it was revealed that the greater the “alcoholic experience” of the father, the sharper the mental retardation of his child manifested. “Poverty and crime, nervous mental illness, degeneration of offspring - this is what alcoholism gives” (Bekhterev).</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But even where the father, as they say, drinks “in moderation,” children experience the oppression of this terrible habit from an early age. A group of teachers who studied how parents' drunkenness affects children's performance found that in 36% of cases, the cause of the backlog of schoolchildren was parental alcoholism. And in 50% - frequent (according to adults “innocent”) drinks and parties at home.</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Just as there is no such organ in the human body of a drinking person that alcohol would not adversely affect, so there is no such sphere of activity in human society, such an aspect of their lifestyle that alcoholism and alcoholism would not adversely affect.</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The period of time of our state from the beginning of the revolution until 1924, when V.I. Lenin was the most sober in his entire history, including the early period (IX – XV centuries), when in Russia there was no vodka and tsarist taverns. This was confirmed by numerous scientific and statistical studies carried out both on local material and in the whole country.</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F. Engels once explained the spread of alcoholism by two reasons: the difficult conditions of workers under capitalism and the general availability of alcoholic “drinks” (Marx and Engels, comp. Soch., Ed. 2, vol. 1, pp. 336-337, 445-</w:t>
      </w:r>
      <w:proofErr w:type="gramStart"/>
      <w:r w:rsidRPr="00793D43">
        <w:rPr>
          <w:rFonts w:ascii="Times New Roman" w:eastAsiaTheme="minorHAnsi" w:hAnsi="Times New Roman"/>
          <w:sz w:val="24"/>
          <w:szCs w:val="24"/>
          <w:lang w:val="en-US" w:eastAsia="en-US"/>
        </w:rPr>
        <w:t>456 ,</w:t>
      </w:r>
      <w:proofErr w:type="gramEnd"/>
      <w:r w:rsidRPr="00793D43">
        <w:rPr>
          <w:rFonts w:ascii="Times New Roman" w:eastAsiaTheme="minorHAnsi" w:hAnsi="Times New Roman"/>
          <w:sz w:val="24"/>
          <w:szCs w:val="24"/>
          <w:lang w:val="en-US" w:eastAsia="en-US"/>
        </w:rPr>
        <w:t xml:space="preserve"> 40). In our socialist conditions, a second factor acts, namely, accessibility, which has taken on catastrophic proportions.</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It is known that in countries such as the USA and England, as well as in many third world countries, such as India, the cost of a bottle of whiskey is 5-10 times higher than ours, compared to the cost of essentials. Shops with alcoholic "drinks" are open at every step, including in those houses where school and children's preschool institutions are located. In Leningrad, in the Petrograd district, it was calculated in one place that there were 15 drinking establishments for 14 residential buildings.</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 xml:space="preserve">The growth in the consumption of alcoholic “drinks” is facilitated by the production of both state and artisanal hops (moonshine, chacha, etc.), which not only was not supplanted by the sale of vodka, but also increased steadily. Meanwhile, one of the motives for the sale of vodka by the state was, ostensibly, the need to supplant home brewing as a greater evil. However, the displacement of one drug by the fact that another one is freely available for sale is never feasible precisely because it is a drug. And the more one is produced, the more the other will be distributed, as drug addiction will grow, and the criteria of reason will be lost, which is what happened with the policy of ousting moonshine with vodka. As a result, instead of 180 million liters of moonshine in 1923, the population drinks about 3.5 billion liters, annually of </w:t>
      </w:r>
      <w:r w:rsidRPr="00793D43">
        <w:rPr>
          <w:rFonts w:ascii="Times New Roman" w:eastAsiaTheme="minorHAnsi" w:hAnsi="Times New Roman"/>
          <w:sz w:val="24"/>
          <w:szCs w:val="24"/>
          <w:lang w:val="en-US" w:eastAsia="en-US"/>
        </w:rPr>
        <w:lastRenderedPageBreak/>
        <w:t>vodka and moonshine (not counting wine and beer), i.e. twenty (!) times more than the entire production of moonshiners in 1923 (participants in the discussion "The Economics of Alcoholism", Novosibirsk, 1973).</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The policy of ousting moonshine with vodka was clearly unsuccessful. The same thing happened with the policy of “crowding out” vodka with weaker wines, undertaken in 1960–70. As a result, over a decade, wine consumption increased 10 times, but vodka consumption also increased. Thus, alcohol consumption has increased significantly. In total, over 40 years from 1940 to 1980, wine production increased by 1600%, while the population grew by 35%.</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The data of the Central Statistical Bureau show that the consumption of alcoholic “drinks” per capita in terms of absolute alcohol is growing faster in our country than in other countries, including capitalist countries. So, over 17 years (1950-1966), alcohol consumption increased in Belgium by 10%, in the USA by 16%, in England and Sweden by 17%, in the USSR by 185%.</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An increase in the production and consumption of alcohol is planned in advance and is planned without taking into account the population growth of the country. So, if in 1956 the proceeds from the sale of alcoholic "drinks" were taken as 100%, then in 1970 it amounted to 157%, and in 1975 - 214%, in 1976 - 325%, etc. As a result, if from 1940 to 1980 the population of our country increased by 35%, then the consumption of alcoholic "drinks" increased by 770%, that is, more than 20 times. Thus, the growth of per capita consumption of alcoholic “drinks” in our country over the past forty years is 20 times higher than the growth of the country's population.</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The danger is compounded by the fact that growth rates are increasing from year to year. If from 1940 to 1965, i.e. over 25 years, the production of alcoholic "drinks" in our country increased by 280%, then from 1970 to 1979, that is, over ten years it increased by 300%, i.e. growth rates over the past 10 years are 2.5 times higher than in 1940-1965. From 1970 to 1979 the population increased by 8%, the production of flour and bakery products - by 17%, and alcoholic "drinks" by 300%, i.e. the growth rate of production and consumption of alcohol in the country is 18 times higher than the growth rate of flour and bread production and 35 times higher than the growth rate of the country's population.</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 xml:space="preserve">To our great surprise, imports also work to solder our people. </w:t>
      </w:r>
      <w:proofErr w:type="gramStart"/>
      <w:r w:rsidRPr="00793D43">
        <w:rPr>
          <w:rFonts w:ascii="Times New Roman" w:eastAsiaTheme="minorHAnsi" w:hAnsi="Times New Roman"/>
          <w:sz w:val="24"/>
          <w:szCs w:val="24"/>
          <w:lang w:val="en-US" w:eastAsia="en-US"/>
        </w:rPr>
        <w:t>for</w:t>
      </w:r>
      <w:proofErr w:type="gramEnd"/>
      <w:r w:rsidRPr="00793D43">
        <w:rPr>
          <w:rFonts w:ascii="Times New Roman" w:eastAsiaTheme="minorHAnsi" w:hAnsi="Times New Roman"/>
          <w:sz w:val="24"/>
          <w:szCs w:val="24"/>
          <w:lang w:val="en-US" w:eastAsia="en-US"/>
        </w:rPr>
        <w:t xml:space="preserve"> this we do not spare the currency, and in considerable size. We bought abroad in 1979 alcohol for 450 million rubles, including vodka - more than 40 million liters and grape wines - more than 600 million liters, beer - more than 68.5 million liters (“Foreign Trade of the USSR for 1979 ", Statistics, M., 1980, p. 43).</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Over the past 5 years, we have acquired over 4 billion rubles from alcohol and tobacco products abroad. This is 4 times the cost of our grain purchases in 1979. As for beer imported into foreign currency, we must take into account that in 1980, as announced on television, the brewery was launched at full capacity of 130 million hectaliters per year, acquired in Czechoslovakia. At the same time, the announcer, as a great achievement, said that this is the 14th factory that we imported from Czechoslovakia, so that we were not offended even without currency beer.</w:t>
      </w:r>
    </w:p>
    <w:p w:rsidR="00793D43" w:rsidRPr="00793D43" w:rsidRDefault="00793D43" w:rsidP="003A1CF0">
      <w:pPr>
        <w:spacing w:line="240" w:lineRule="auto"/>
        <w:rPr>
          <w:rFonts w:ascii="Times New Roman" w:eastAsiaTheme="minorHAnsi" w:hAnsi="Times New Roman"/>
          <w:sz w:val="24"/>
          <w:szCs w:val="24"/>
          <w:lang w:val="en-US" w:eastAsia="en-US"/>
        </w:rPr>
      </w:pPr>
      <w:proofErr w:type="gramStart"/>
      <w:r w:rsidRPr="00793D43">
        <w:rPr>
          <w:rFonts w:ascii="Times New Roman" w:eastAsiaTheme="minorHAnsi" w:hAnsi="Times New Roman"/>
          <w:sz w:val="24"/>
          <w:szCs w:val="24"/>
          <w:lang w:val="en-US" w:eastAsia="en-US"/>
        </w:rPr>
        <w:t>Despite this abundance of alcohol, not a single senior employee of the republics, regions or districts does not fight alcoholism.</w:t>
      </w:r>
      <w:proofErr w:type="gramEnd"/>
      <w:r w:rsidRPr="00793D43">
        <w:rPr>
          <w:rFonts w:ascii="Times New Roman" w:eastAsiaTheme="minorHAnsi" w:hAnsi="Times New Roman"/>
          <w:sz w:val="24"/>
          <w:szCs w:val="24"/>
          <w:lang w:val="en-US" w:eastAsia="en-US"/>
        </w:rPr>
        <w:t xml:space="preserve"> The economic plans of the republics and regions are structured so that to fulfill the plan they themselves require that as much alcohol as possible be brought to them.</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 xml:space="preserve">It is not surprising that drunkards and alcoholics are growing rapidly. If in 1925, among the various categories of working male teetotalers, there were 43%, then at present they seem to </w:t>
      </w:r>
      <w:r w:rsidRPr="00793D43">
        <w:rPr>
          <w:rFonts w:ascii="Times New Roman" w:eastAsiaTheme="minorHAnsi" w:hAnsi="Times New Roman"/>
          <w:sz w:val="24"/>
          <w:szCs w:val="24"/>
          <w:lang w:val="en-US" w:eastAsia="en-US"/>
        </w:rPr>
        <w:lastRenderedPageBreak/>
        <w:t xml:space="preserve">be 1-2%, the usual drunkards and alcoholics in 1925 were 9.6%, in 1973. </w:t>
      </w:r>
      <w:proofErr w:type="gramStart"/>
      <w:r w:rsidRPr="00793D43">
        <w:rPr>
          <w:rFonts w:ascii="Times New Roman" w:eastAsiaTheme="minorHAnsi" w:hAnsi="Times New Roman"/>
          <w:sz w:val="24"/>
          <w:szCs w:val="24"/>
          <w:lang w:val="en-US" w:eastAsia="en-US"/>
        </w:rPr>
        <w:t>there</w:t>
      </w:r>
      <w:proofErr w:type="gramEnd"/>
      <w:r w:rsidRPr="00793D43">
        <w:rPr>
          <w:rFonts w:ascii="Times New Roman" w:eastAsiaTheme="minorHAnsi" w:hAnsi="Times New Roman"/>
          <w:sz w:val="24"/>
          <w:szCs w:val="24"/>
          <w:lang w:val="en-US" w:eastAsia="en-US"/>
        </w:rPr>
        <w:t xml:space="preserve"> were already 30% of them (Discussion "The Economics of Socialism", Novosibirsk, 1973). If in 1970, according to WHO data, there were more than 9 million alcoholics in the USSR, in 1980, given the increase in alcohol consumption by more than 300%, the number of alcoholics also apparently increased by 2, or even 3 times.</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The situation with female alcoholics is even more tragic, if in the prewar years their number relative to the number of male alcoholics was one hundredths of a percent, now female alcoholism is 9-11%, i.e. proportionally increased by 1000 times.</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Police officers of the city of N. Tagil reported that in 1970, 700 alcoholics were registered in their psychiatric hospital, 2 of them were women, as of January 1, 1980, 9,800 alcoholics were identified and registered, including over 800 women and 78 teenagers under 18 years old.</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 xml:space="preserve">Instability in relation to alcoholism was also shown by our youth. In 1925, there were 16.6% of drinkers </w:t>
      </w:r>
      <w:proofErr w:type="gramStart"/>
      <w:r w:rsidRPr="00793D43">
        <w:rPr>
          <w:rFonts w:ascii="Times New Roman" w:eastAsiaTheme="minorHAnsi" w:hAnsi="Times New Roman"/>
          <w:sz w:val="24"/>
          <w:szCs w:val="24"/>
          <w:lang w:val="en-US" w:eastAsia="en-US"/>
        </w:rPr>
        <w:t>under</w:t>
      </w:r>
      <w:proofErr w:type="gramEnd"/>
      <w:r w:rsidRPr="00793D43">
        <w:rPr>
          <w:rFonts w:ascii="Times New Roman" w:eastAsiaTheme="minorHAnsi" w:hAnsi="Times New Roman"/>
          <w:sz w:val="24"/>
          <w:szCs w:val="24"/>
          <w:lang w:val="en-US" w:eastAsia="en-US"/>
        </w:rPr>
        <w:t xml:space="preserve"> 18 years of age, in our time, according to a few studies, up to 95% (Young Communist, 1975, No. 9, pp. 102-103).</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It is widely believed that the state has large profits from the sale of alcoholic "drinks", and our budget will suffer greatly if the sale of alcohol is stopped. It is difficult to find a more murderous characteristic of the economy of our country of socialism than this opinion of the profane, and we believe that this is a profound error. The state has more losses than revenues from the sale of vodka, more than once in the central newspapers.</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Calculations of the institutes of the Academy of Sciences, academician S.G. Strumilina, engineer I.A. Krasnonosova et al. Show the following picture: “the alcohol supplement to the revenue part is estimated at about 20 billion rubles a year (1973). What about annual losses?</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1. 25-30 billion rubles a year as a result of absenteeism and a decrease in labor productivity from drunkenness;</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2. 3-4 billion rubles for the treatment of alcoholics and patients with alcohol (according to WHO data);</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 xml:space="preserve">3. </w:t>
      </w:r>
      <w:proofErr w:type="gramStart"/>
      <w:r w:rsidRPr="00793D43">
        <w:rPr>
          <w:rFonts w:ascii="Times New Roman" w:eastAsiaTheme="minorHAnsi" w:hAnsi="Times New Roman"/>
          <w:sz w:val="24"/>
          <w:szCs w:val="24"/>
          <w:lang w:val="en-US" w:eastAsia="en-US"/>
        </w:rPr>
        <w:t>many</w:t>
      </w:r>
      <w:proofErr w:type="gramEnd"/>
      <w:r w:rsidRPr="00793D43">
        <w:rPr>
          <w:rFonts w:ascii="Times New Roman" w:eastAsiaTheme="minorHAnsi" w:hAnsi="Times New Roman"/>
          <w:sz w:val="24"/>
          <w:szCs w:val="24"/>
          <w:lang w:val="en-US" w:eastAsia="en-US"/>
        </w:rPr>
        <w:t xml:space="preserve"> tens of billions (more precisely impossible because of the lack of convincing statistics) the country is losing from accidents, breakdowns of machines and mechanisms both in production and in transport.</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If we apply the methodology for calculating the losses used in 1927-1928, then in 1973 the alcoholic drinks sold in the country brought general economic losses to the national economy of about 60-65 billion rubles. At present, the “alcoholic” supplement to the budget has probably increased by at least 2 times, i.e. apparently reached 35-40 billion rubles. But the losses increased exponentially by at least 4 times.</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In the Gorky region, industrial enterprises annually produce products due to absenteeism in the amount of 15-18 million rubles. In the whole country, due to violation of labor discipline, staff turnover, and marriage, about 63 billion rubles are under-produced. How much each minute of absenteeism costs can be judged by the following data: L.I. In his speech at the XXI Congress of Trade Unions, Brezhnev said that the loss of only one minute of working time nationwide is equivalent to the loss of the results of daily work of 200,000 people. The fact is that every year the cost of a minute of working time rises sharply. If in 1965 it cost 1.3 million rubles, then in 1980 it already cost more than 4 million rubles. One can imagine what billions our country is losing due to truancy due to alcohol.</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lastRenderedPageBreak/>
        <w:t xml:space="preserve">In addition to truancy, the country loses a lot as a result of a decrease in labor productivity from drunkenness. Scientists estimate that these losses amount to 25 billion rubles a year. According to the calculations of the most prominent economist, academician S.G. Strumilina, the complete sobering up of labor in industry will give a 10% increase in its productivity. In total terms, this amounts to 50 billion </w:t>
      </w:r>
      <w:proofErr w:type="gramStart"/>
      <w:r w:rsidRPr="00793D43">
        <w:rPr>
          <w:rFonts w:ascii="Times New Roman" w:eastAsiaTheme="minorHAnsi" w:hAnsi="Times New Roman"/>
          <w:sz w:val="24"/>
          <w:szCs w:val="24"/>
          <w:lang w:val="en-US" w:eastAsia="en-US"/>
        </w:rPr>
        <w:t>rubles ”</w:t>
      </w:r>
      <w:proofErr w:type="gramEnd"/>
      <w:r w:rsidRPr="00793D43">
        <w:rPr>
          <w:rFonts w:ascii="Times New Roman" w:eastAsiaTheme="minorHAnsi" w:hAnsi="Times New Roman"/>
          <w:sz w:val="24"/>
          <w:szCs w:val="24"/>
          <w:lang w:val="en-US" w:eastAsia="en-US"/>
        </w:rPr>
        <w:t xml:space="preserve">(A. Mayurov. </w:t>
      </w:r>
      <w:proofErr w:type="gramStart"/>
      <w:r w:rsidRPr="00793D43">
        <w:rPr>
          <w:rFonts w:ascii="Times New Roman" w:eastAsiaTheme="minorHAnsi" w:hAnsi="Times New Roman"/>
          <w:sz w:val="24"/>
          <w:szCs w:val="24"/>
          <w:lang w:val="en-US" w:eastAsia="en-US"/>
        </w:rPr>
        <w:t>Dialogue on the Sore.</w:t>
      </w:r>
      <w:proofErr w:type="gramEnd"/>
      <w:r w:rsidRPr="00793D43">
        <w:rPr>
          <w:rFonts w:ascii="Times New Roman" w:eastAsiaTheme="minorHAnsi" w:hAnsi="Times New Roman"/>
          <w:sz w:val="24"/>
          <w:szCs w:val="24"/>
          <w:lang w:val="en-US" w:eastAsia="en-US"/>
        </w:rPr>
        <w:t xml:space="preserve"> Gorky: Volga-Vyatka Book Publishing House, 1980, p. 39-40).</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We do not take into account losses from accidents and breakdowns of machines, mechanisms and machine tools in production and transport due to alcohol. Meanwhile, these destructions probably cost the state more than one dozen billion rubles a year.</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 xml:space="preserve">Treatment for alcoholism and diseases associated with alcohol consumption, according to </w:t>
      </w:r>
      <w:proofErr w:type="gramStart"/>
      <w:r w:rsidRPr="00793D43">
        <w:rPr>
          <w:rFonts w:ascii="Times New Roman" w:eastAsiaTheme="minorHAnsi" w:hAnsi="Times New Roman"/>
          <w:sz w:val="24"/>
          <w:szCs w:val="24"/>
          <w:lang w:val="en-US" w:eastAsia="en-US"/>
        </w:rPr>
        <w:t>WHO</w:t>
      </w:r>
      <w:proofErr w:type="gramEnd"/>
      <w:r w:rsidRPr="00793D43">
        <w:rPr>
          <w:rFonts w:ascii="Times New Roman" w:eastAsiaTheme="minorHAnsi" w:hAnsi="Times New Roman"/>
          <w:sz w:val="24"/>
          <w:szCs w:val="24"/>
          <w:lang w:val="en-US" w:eastAsia="en-US"/>
        </w:rPr>
        <w:t>, in some countries takes up to 40% of the provision for medical care. In terms of our budget, this also costs at least 4-6 billion rubles.</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If it were possible to take into account all the material losses incurred by the state and people in connection with the country's alcoholization, then they, apparently, would have crossed far beyond 100 billion rubles a year.</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Even more severe for our people are human losses from drinking alcohol. First of all, they are manifested in a decrease in fertility. If we had kept the birth rate at least at the level of 1960, when alcohol consumption had already more than doubled compared to 1940, then in this case we would have an additional population growth of no less than 28-30 million people. . If we kept the mortality rate in the same 1960 (and the development of science and an increase in the well-being of the people should lead to a further decrease in mortality), but would not have increased mortality by more than 45% by 1981 (!), Then we are in 20 years would have saved the lives of more than 15 million people. Since, according to scientific data, we lose about a million people a year due to alcohol, which is equivalent to 12 atomic bombs of Hiroshima annually.</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 xml:space="preserve">Over the past 20-30 years, there has been a decrease in mortality in almost all countries. The sad exception, unfortunately, is our country. </w:t>
      </w:r>
      <w:proofErr w:type="gramStart"/>
      <w:r w:rsidRPr="00793D43">
        <w:rPr>
          <w:rFonts w:ascii="Times New Roman" w:eastAsiaTheme="minorHAnsi" w:hAnsi="Times New Roman"/>
          <w:sz w:val="24"/>
          <w:szCs w:val="24"/>
          <w:lang w:val="en-US" w:eastAsia="en-US"/>
        </w:rPr>
        <w:t>So, for example, from 1950 to 1979.</w:t>
      </w:r>
      <w:proofErr w:type="gramEnd"/>
      <w:r w:rsidRPr="00793D43">
        <w:rPr>
          <w:rFonts w:ascii="Times New Roman" w:eastAsiaTheme="minorHAnsi" w:hAnsi="Times New Roman"/>
          <w:sz w:val="24"/>
          <w:szCs w:val="24"/>
          <w:lang w:val="en-US" w:eastAsia="en-US"/>
        </w:rPr>
        <w:t xml:space="preserve"> in the USA, mortality decreased from 9.6 to 8.7, in China - from 17.0 to 6.2, in Japan - from 16.9 to 6.1, in our country from 1960 to 1979, mortality increased from 7.1 to 10.4, i.e. 40% (!). Thus, our mortality rate is 63% higher than in the PRC, although we have six times proportionally more doctors than them.</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But during this time, our alcohol production increased by 500% ("National Economy of the USSR in 1979," M., 1980, p. 7, 36).</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Thus, direct human losses from alcohol for 20 years are 45-48 million people, but besides this, during the same time we received an army of living corpses in the form of alcoholics, they also need to be attributed to human losses, sometimes more serious than death . If in 1970, according to WHO data, there were 9 million alcoholics in the USSR, then we can think that in these 10 years, when alcohol production increased by 300%, the number of alcoholics in our country also increased by 2, or even 3 times .</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All these negative phenomena go hand in hand with an increase in per capita alcohol consumption. According to the Central Statistical Bureau in our country in 1979, per capita consumption is approximately 12 liters of alcohol, i.e. it is 3.5 times higher than what happened in “</w:t>
      </w:r>
      <w:proofErr w:type="gramStart"/>
      <w:r w:rsidRPr="00793D43">
        <w:rPr>
          <w:rFonts w:ascii="Times New Roman" w:eastAsiaTheme="minorHAnsi" w:hAnsi="Times New Roman"/>
          <w:sz w:val="24"/>
          <w:szCs w:val="24"/>
          <w:lang w:val="en-US" w:eastAsia="en-US"/>
        </w:rPr>
        <w:t>drunk</w:t>
      </w:r>
      <w:proofErr w:type="gramEnd"/>
      <w:r w:rsidRPr="00793D43">
        <w:rPr>
          <w:rFonts w:ascii="Times New Roman" w:eastAsiaTheme="minorHAnsi" w:hAnsi="Times New Roman"/>
          <w:sz w:val="24"/>
          <w:szCs w:val="24"/>
          <w:lang w:val="en-US" w:eastAsia="en-US"/>
        </w:rPr>
        <w:t>” Russia in 1913, but even these data are not accurate, since they do not take into account artisanal hops imported from abroad.</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 xml:space="preserve">Engineer I.A. Krasnonosov, using the WHO methodology and statistics, as well as an expert survey and the data of Soviet doctors and sociologists, calculated that the average annual </w:t>
      </w:r>
      <w:r w:rsidRPr="00793D43">
        <w:rPr>
          <w:rFonts w:ascii="Times New Roman" w:eastAsiaTheme="minorHAnsi" w:hAnsi="Times New Roman"/>
          <w:sz w:val="24"/>
          <w:szCs w:val="24"/>
          <w:lang w:val="en-US" w:eastAsia="en-US"/>
        </w:rPr>
        <w:lastRenderedPageBreak/>
        <w:t>consumption of absolute (100%) alcohol for every resident of our country aged 15 years and older, taking into account the consumption of homemade alcoholic “drinks” ”, In 1980 it reached 17-19 liters, and the number of alcoholics - at least 17 million people, of which only 1/4 - 1/5 of the total were registered by drug treatment facilities. To this should be added 20-25 million people who are in a threatening situation (drunkards or predalcoholics); the vast majority of the contingent of alcoholics and drunkards are men of the most working age of 25-50 years.</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Thus, the country has suffered casualties in the past 20 years, measured by 70-80 million people, which is exactly what all the enemies of our people and our country dreamed of.</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 xml:space="preserve">And ruined </w:t>
      </w:r>
      <w:proofErr w:type="gramStart"/>
      <w:r w:rsidRPr="00793D43">
        <w:rPr>
          <w:rFonts w:ascii="Times New Roman" w:eastAsiaTheme="minorHAnsi" w:hAnsi="Times New Roman"/>
          <w:sz w:val="24"/>
          <w:szCs w:val="24"/>
          <w:lang w:val="en-US" w:eastAsia="en-US"/>
        </w:rPr>
        <w:t>families,</w:t>
      </w:r>
      <w:proofErr w:type="gramEnd"/>
      <w:r w:rsidRPr="00793D43">
        <w:rPr>
          <w:rFonts w:ascii="Times New Roman" w:eastAsiaTheme="minorHAnsi" w:hAnsi="Times New Roman"/>
          <w:sz w:val="24"/>
          <w:szCs w:val="24"/>
          <w:lang w:val="en-US" w:eastAsia="en-US"/>
        </w:rPr>
        <w:t xml:space="preserve"> and children deprived of parents, the growth of crimes and mental illness, and the increase in alcoholism of women, which threatens the most serious consequences for the people? And finally, the degradation of the nation caused by the alcoholization of the </w:t>
      </w:r>
      <w:proofErr w:type="gramStart"/>
      <w:r w:rsidRPr="00793D43">
        <w:rPr>
          <w:rFonts w:ascii="Times New Roman" w:eastAsiaTheme="minorHAnsi" w:hAnsi="Times New Roman"/>
          <w:sz w:val="24"/>
          <w:szCs w:val="24"/>
          <w:lang w:val="en-US" w:eastAsia="en-US"/>
        </w:rPr>
        <w:t>people ?!</w:t>
      </w:r>
      <w:proofErr w:type="gramEnd"/>
      <w:r w:rsidRPr="00793D43">
        <w:rPr>
          <w:rFonts w:ascii="Times New Roman" w:eastAsiaTheme="minorHAnsi" w:hAnsi="Times New Roman"/>
          <w:sz w:val="24"/>
          <w:szCs w:val="24"/>
          <w:lang w:val="en-US" w:eastAsia="en-US"/>
        </w:rPr>
        <w:t xml:space="preserve"> Is all this not enough for our country to launch the most decisive attack on this nation-wide evil?</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 xml:space="preserve">In 1873, the brilliant Russian writer F.M. Dostoevsky wrote bitterly: “Almost half of our current budget is paid for by vodka, that is, in the present, national drunkenness and public debauchery - therefore, the whole future of the people, so to speak, with our </w:t>
      </w:r>
      <w:proofErr w:type="gramStart"/>
      <w:r w:rsidRPr="00793D43">
        <w:rPr>
          <w:rFonts w:ascii="Times New Roman" w:eastAsiaTheme="minorHAnsi" w:hAnsi="Times New Roman"/>
          <w:sz w:val="24"/>
          <w:szCs w:val="24"/>
          <w:lang w:val="en-US" w:eastAsia="en-US"/>
        </w:rPr>
        <w:t>future,</w:t>
      </w:r>
      <w:proofErr w:type="gramEnd"/>
      <w:r w:rsidRPr="00793D43">
        <w:rPr>
          <w:rFonts w:ascii="Times New Roman" w:eastAsiaTheme="minorHAnsi" w:hAnsi="Times New Roman"/>
          <w:sz w:val="24"/>
          <w:szCs w:val="24"/>
          <w:lang w:val="en-US" w:eastAsia="en-US"/>
        </w:rPr>
        <w:t xml:space="preserve"> we pay for our magnificent budget of a great European power. We cut the tree at the very root in order to get the fruit as soon as </w:t>
      </w:r>
      <w:proofErr w:type="gramStart"/>
      <w:r w:rsidRPr="00793D43">
        <w:rPr>
          <w:rFonts w:ascii="Times New Roman" w:eastAsiaTheme="minorHAnsi" w:hAnsi="Times New Roman"/>
          <w:sz w:val="24"/>
          <w:szCs w:val="24"/>
          <w:lang w:val="en-US" w:eastAsia="en-US"/>
        </w:rPr>
        <w:t>possible ”</w:t>
      </w:r>
      <w:proofErr w:type="gramEnd"/>
      <w:r w:rsidRPr="00793D43">
        <w:rPr>
          <w:rFonts w:ascii="Times New Roman" w:eastAsiaTheme="minorHAnsi" w:hAnsi="Times New Roman"/>
          <w:sz w:val="24"/>
          <w:szCs w:val="24"/>
          <w:lang w:val="en-US" w:eastAsia="en-US"/>
        </w:rPr>
        <w:t>(vol. 21, p. 94“ Science ”).</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At that time, there were less than three liters of alcohol per capita, what are we doing now that we have more than 15 liters per capita ?!</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We must not lose sight of the fact that drunkenness undermines the foundations of the socialist state, not only domestically, but also internationally, since it undermines the prestige of our country in the eyes of workers around the world. In fact, what is this socialist system that cannot stop the avalanche-like growth in the consumption of alcohol poison? Who can not eliminate drunkenness and alcoholism, how to eliminate hunger, poverty, unemployment?</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 xml:space="preserve">What we have presented here is not an exaggeration, on the contrary, it only slightly reflects the true state of things, urgent measures are needed if we do not take them now and lose time, </w:t>
      </w:r>
      <w:proofErr w:type="gramStart"/>
      <w:r w:rsidRPr="00793D43">
        <w:rPr>
          <w:rFonts w:ascii="Times New Roman" w:eastAsiaTheme="minorHAnsi" w:hAnsi="Times New Roman"/>
          <w:sz w:val="24"/>
          <w:szCs w:val="24"/>
          <w:lang w:val="en-US" w:eastAsia="en-US"/>
        </w:rPr>
        <w:t>history</w:t>
      </w:r>
      <w:proofErr w:type="gramEnd"/>
      <w:r w:rsidRPr="00793D43">
        <w:rPr>
          <w:rFonts w:ascii="Times New Roman" w:eastAsiaTheme="minorHAnsi" w:hAnsi="Times New Roman"/>
          <w:sz w:val="24"/>
          <w:szCs w:val="24"/>
          <w:lang w:val="en-US" w:eastAsia="en-US"/>
        </w:rPr>
        <w:t xml:space="preserve"> will never forgive us! For another 2-3 decades, and with such an increase in drunkenness, we will find not a healthy flowering people, but a society consisting almost entirely of alcoholics and drunkards, with degraded and degenerative offspring. In other words, we may find ourselves in the situation of those who came to the fire when there is nobody to save and nothing to extinguish.</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What must be done to save our people from mortal danger looming over them?</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 xml:space="preserve">We believe that the only measure that can prevent the catastrophe and the innumerable calamities of our people is the urgent introduction of the Prohibition. We believe that the desire to defame the “dry law” that appeared in the press comes either from people ignorant in this regard, or from those who are impressed by the plight of our people. </w:t>
      </w:r>
      <w:proofErr w:type="gramStart"/>
      <w:r w:rsidRPr="00793D43">
        <w:rPr>
          <w:rFonts w:ascii="Times New Roman" w:eastAsiaTheme="minorHAnsi" w:hAnsi="Times New Roman"/>
          <w:sz w:val="24"/>
          <w:szCs w:val="24"/>
          <w:lang w:val="en-US" w:eastAsia="en-US"/>
        </w:rPr>
        <w:t>Their attempts to discredit the experience of applying the Prohibition in Russia in 1914-1924.</w:t>
      </w:r>
      <w:proofErr w:type="gramEnd"/>
      <w:r w:rsidRPr="00793D43">
        <w:rPr>
          <w:rFonts w:ascii="Times New Roman" w:eastAsiaTheme="minorHAnsi" w:hAnsi="Times New Roman"/>
          <w:sz w:val="24"/>
          <w:szCs w:val="24"/>
          <w:lang w:val="en-US" w:eastAsia="en-US"/>
        </w:rPr>
        <w:t xml:space="preserve"> </w:t>
      </w:r>
      <w:proofErr w:type="gramStart"/>
      <w:r w:rsidRPr="00793D43">
        <w:rPr>
          <w:rFonts w:ascii="Times New Roman" w:eastAsiaTheme="minorHAnsi" w:hAnsi="Times New Roman"/>
          <w:sz w:val="24"/>
          <w:szCs w:val="24"/>
          <w:lang w:val="en-US" w:eastAsia="en-US"/>
        </w:rPr>
        <w:t>they</w:t>
      </w:r>
      <w:proofErr w:type="gramEnd"/>
      <w:r w:rsidRPr="00793D43">
        <w:rPr>
          <w:rFonts w:ascii="Times New Roman" w:eastAsiaTheme="minorHAnsi" w:hAnsi="Times New Roman"/>
          <w:sz w:val="24"/>
          <w:szCs w:val="24"/>
          <w:lang w:val="en-US" w:eastAsia="en-US"/>
        </w:rPr>
        <w:t xml:space="preserve"> talk about their negativity or about a conscious desire to mislead the public opinion of our country. In fact, literally right away, starting in 1915, the number of mental patients on the basis of alcoholism sharply decreased, the number of hooligan acts, etc. decreased, studies and a survey of residents of those regions in which over 90% of the population drank showed that 84% were in favor of extending Prohibition </w:t>
      </w:r>
      <w:proofErr w:type="gramStart"/>
      <w:r w:rsidRPr="00793D43">
        <w:rPr>
          <w:rFonts w:ascii="Times New Roman" w:eastAsiaTheme="minorHAnsi" w:hAnsi="Times New Roman"/>
          <w:sz w:val="24"/>
          <w:szCs w:val="24"/>
          <w:lang w:val="en-US" w:eastAsia="en-US"/>
        </w:rPr>
        <w:t>forever !!!</w:t>
      </w:r>
      <w:proofErr w:type="gramEnd"/>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Studies conducted by manufacturers and breeders have shown that the very next year, labor productivity increased by 9-13%, and absenteeism decreased by 27-43%.</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lastRenderedPageBreak/>
        <w:t xml:space="preserve">According to the Great Soviet Encyclopedia, per capita consumption of alcoholic "drinks" in 1906-1910. </w:t>
      </w:r>
      <w:proofErr w:type="gramStart"/>
      <w:r w:rsidRPr="00793D43">
        <w:rPr>
          <w:rFonts w:ascii="Times New Roman" w:eastAsiaTheme="minorHAnsi" w:hAnsi="Times New Roman"/>
          <w:sz w:val="24"/>
          <w:szCs w:val="24"/>
          <w:lang w:val="en-US" w:eastAsia="en-US"/>
        </w:rPr>
        <w:t>equal</w:t>
      </w:r>
      <w:proofErr w:type="gramEnd"/>
      <w:r w:rsidRPr="00793D43">
        <w:rPr>
          <w:rFonts w:ascii="Times New Roman" w:eastAsiaTheme="minorHAnsi" w:hAnsi="Times New Roman"/>
          <w:sz w:val="24"/>
          <w:szCs w:val="24"/>
          <w:lang w:val="en-US" w:eastAsia="en-US"/>
        </w:rPr>
        <w:t xml:space="preserve"> to 3.4 liters, in 1915 it approached zero, in 1925, after the abolition of the Prohibition, 0.88 liters. The number of mental patients motivated by alcoholism: 1913 - 10267, 1916-1920. - single observations, the percentage of mentally ill alcoholics to the total number admitted to psychiatric hospitals in 1913 - 19.7%, in 1915-1920. - </w:t>
      </w:r>
      <w:proofErr w:type="gramStart"/>
      <w:r w:rsidRPr="00793D43">
        <w:rPr>
          <w:rFonts w:ascii="Times New Roman" w:eastAsiaTheme="minorHAnsi" w:hAnsi="Times New Roman"/>
          <w:sz w:val="24"/>
          <w:szCs w:val="24"/>
          <w:lang w:val="en-US" w:eastAsia="en-US"/>
        </w:rPr>
        <w:t>less</w:t>
      </w:r>
      <w:proofErr w:type="gramEnd"/>
      <w:r w:rsidRPr="00793D43">
        <w:rPr>
          <w:rFonts w:ascii="Times New Roman" w:eastAsiaTheme="minorHAnsi" w:hAnsi="Times New Roman"/>
          <w:sz w:val="24"/>
          <w:szCs w:val="24"/>
          <w:lang w:val="en-US" w:eastAsia="en-US"/>
        </w:rPr>
        <w:t xml:space="preserve"> than one percent; in 1923 - 2.4%, etc.</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 xml:space="preserve">How can one say that the “dry law” on the example of Russia did not bring any positive </w:t>
      </w:r>
      <w:proofErr w:type="gramStart"/>
      <w:r w:rsidRPr="00793D43">
        <w:rPr>
          <w:rFonts w:ascii="Times New Roman" w:eastAsiaTheme="minorHAnsi" w:hAnsi="Times New Roman"/>
          <w:sz w:val="24"/>
          <w:szCs w:val="24"/>
          <w:lang w:val="en-US" w:eastAsia="en-US"/>
        </w:rPr>
        <w:t>results ?!</w:t>
      </w:r>
      <w:proofErr w:type="gramEnd"/>
      <w:r w:rsidRPr="00793D43">
        <w:rPr>
          <w:rFonts w:ascii="Times New Roman" w:eastAsiaTheme="minorHAnsi" w:hAnsi="Times New Roman"/>
          <w:sz w:val="24"/>
          <w:szCs w:val="24"/>
          <w:lang w:val="en-US" w:eastAsia="en-US"/>
        </w:rPr>
        <w:t xml:space="preserve"> To say so is to deliberately mislead the public opinion of our country. The question arises - why is this necessary and to whom is it useful?</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This is the truth about the dry law. It is known that it was abolished by Stalin in 1924 "as a measure of an unusual property" contrary to the opinion of so many members of the Central Committee and the old Bolsheviks. Stalin on behalf of the party promised to abolish the monopoly on vodka and prohibit the sale of alcoholic "drinks" "as soon as other means are found for the development of the industry."</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We believe that the time has long come to fulfill the promise made by the party, to ban the production and sale of alcoholic "drinks" and to introduce a "dry law" in our socialist country, by which we will set an example to all socialist and advanced countries of the world.</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 xml:space="preserve">In May 1975, the World Health Organization adopted a resolution urging Member States of WHO to strengthen the fight against alcoholism, which threatens public health, and emphasized that alcohol control in </w:t>
      </w:r>
      <w:proofErr w:type="gramStart"/>
      <w:r w:rsidRPr="00793D43">
        <w:rPr>
          <w:rFonts w:ascii="Times New Roman" w:eastAsiaTheme="minorHAnsi" w:hAnsi="Times New Roman"/>
          <w:sz w:val="24"/>
          <w:szCs w:val="24"/>
          <w:lang w:val="en-US" w:eastAsia="en-US"/>
        </w:rPr>
        <w:t>society</w:t>
      </w:r>
      <w:proofErr w:type="gramEnd"/>
      <w:r w:rsidRPr="00793D43">
        <w:rPr>
          <w:rFonts w:ascii="Times New Roman" w:eastAsiaTheme="minorHAnsi" w:hAnsi="Times New Roman"/>
          <w:sz w:val="24"/>
          <w:szCs w:val="24"/>
          <w:lang w:val="en-US" w:eastAsia="en-US"/>
        </w:rPr>
        <w:t xml:space="preserve"> has a direct bearing on health. She pointed out that enlightening work without legislative measures proved to be ineffective, and the “dry law” and a sharp increase in prices could have a serious impact on the recovery of society. WHO has come to the following </w:t>
      </w:r>
      <w:proofErr w:type="gramStart"/>
      <w:r w:rsidRPr="00793D43">
        <w:rPr>
          <w:rFonts w:ascii="Times New Roman" w:eastAsiaTheme="minorHAnsi" w:hAnsi="Times New Roman"/>
          <w:sz w:val="24"/>
          <w:szCs w:val="24"/>
          <w:lang w:val="en-US" w:eastAsia="en-US"/>
        </w:rPr>
        <w:t>conclusions:</w:t>
      </w:r>
      <w:proofErr w:type="gramEnd"/>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 xml:space="preserve">1. </w:t>
      </w:r>
      <w:proofErr w:type="gramStart"/>
      <w:r w:rsidRPr="00793D43">
        <w:rPr>
          <w:rFonts w:ascii="Times New Roman" w:eastAsiaTheme="minorHAnsi" w:hAnsi="Times New Roman"/>
          <w:sz w:val="24"/>
          <w:szCs w:val="24"/>
          <w:lang w:val="en-US" w:eastAsia="en-US"/>
        </w:rPr>
        <w:t>the</w:t>
      </w:r>
      <w:proofErr w:type="gramEnd"/>
      <w:r w:rsidRPr="00793D43">
        <w:rPr>
          <w:rFonts w:ascii="Times New Roman" w:eastAsiaTheme="minorHAnsi" w:hAnsi="Times New Roman"/>
          <w:sz w:val="24"/>
          <w:szCs w:val="24"/>
          <w:lang w:val="en-US" w:eastAsia="en-US"/>
        </w:rPr>
        <w:t xml:space="preserve"> consumption of alcoholic “drinks” and the spread of alcoholism are regulated by the price of alcohol;</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 xml:space="preserve">2. </w:t>
      </w:r>
      <w:proofErr w:type="gramStart"/>
      <w:r w:rsidRPr="00793D43">
        <w:rPr>
          <w:rFonts w:ascii="Times New Roman" w:eastAsiaTheme="minorHAnsi" w:hAnsi="Times New Roman"/>
          <w:sz w:val="24"/>
          <w:szCs w:val="24"/>
          <w:lang w:val="en-US" w:eastAsia="en-US"/>
        </w:rPr>
        <w:t>alcohol</w:t>
      </w:r>
      <w:proofErr w:type="gramEnd"/>
      <w:r w:rsidRPr="00793D43">
        <w:rPr>
          <w:rFonts w:ascii="Times New Roman" w:eastAsiaTheme="minorHAnsi" w:hAnsi="Times New Roman"/>
          <w:sz w:val="24"/>
          <w:szCs w:val="24"/>
          <w:lang w:val="en-US" w:eastAsia="en-US"/>
        </w:rPr>
        <w:t xml:space="preserve"> must be considered a drug that undermines health.</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 xml:space="preserve">We believe that in order to save our people from degradation, physical destruction and ruin of the country, it is necessary to immediately introduce a “dry law”, the introduction of which our people have long required at numerous meetings and which, according to the experience of 1914-1924. </w:t>
      </w:r>
      <w:proofErr w:type="gramStart"/>
      <w:r w:rsidRPr="00793D43">
        <w:rPr>
          <w:rFonts w:ascii="Times New Roman" w:eastAsiaTheme="minorHAnsi" w:hAnsi="Times New Roman"/>
          <w:sz w:val="24"/>
          <w:szCs w:val="24"/>
          <w:lang w:val="en-US" w:eastAsia="en-US"/>
        </w:rPr>
        <w:t>brought</w:t>
      </w:r>
      <w:proofErr w:type="gramEnd"/>
      <w:r w:rsidRPr="00793D43">
        <w:rPr>
          <w:rFonts w:ascii="Times New Roman" w:eastAsiaTheme="minorHAnsi" w:hAnsi="Times New Roman"/>
          <w:sz w:val="24"/>
          <w:szCs w:val="24"/>
          <w:lang w:val="en-US" w:eastAsia="en-US"/>
        </w:rPr>
        <w:t xml:space="preserve"> the country a sharp decrease in absenteeism, a significant increase in labor productivity, a complete sobering up of the people and their recovery.</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Article 3 of the “Fundamentals of the Legislation of the USSR” states: “The protection of public health is the responsibility of all state bodies, enterprises, institutions and organizations.” State enterprises, institutions and organizations involved in the planning of production, trade and foreign purchases of alcoholic "drinks" and tobacco, as well as the cultivation of raw materials for their production, etc., not only do not fulfill the requirements of Art. 3, but also bring great harm to people's health.</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 xml:space="preserve">The same article obliges citizens to take care of their health and the health of others, all drinkers are violators of this requirement, </w:t>
      </w:r>
      <w:proofErr w:type="gramStart"/>
      <w:r w:rsidRPr="00793D43">
        <w:rPr>
          <w:rFonts w:ascii="Times New Roman" w:eastAsiaTheme="minorHAnsi" w:hAnsi="Times New Roman"/>
          <w:sz w:val="24"/>
          <w:szCs w:val="24"/>
          <w:lang w:val="en-US" w:eastAsia="en-US"/>
        </w:rPr>
        <w:t>they</w:t>
      </w:r>
      <w:proofErr w:type="gramEnd"/>
      <w:r w:rsidRPr="00793D43">
        <w:rPr>
          <w:rFonts w:ascii="Times New Roman" w:eastAsiaTheme="minorHAnsi" w:hAnsi="Times New Roman"/>
          <w:sz w:val="24"/>
          <w:szCs w:val="24"/>
          <w:lang w:val="en-US" w:eastAsia="en-US"/>
        </w:rPr>
        <w:t xml:space="preserve"> artificially undermine the health of their own and others, especially relatives.</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 xml:space="preserve">A communist society cannot be built without stopping the trade in alcoholic beverages, without abandoning the population. Indeed, under communism, distribution will be made according to need, and satisfying the needs of drinkers will lead to an even faster growth in alcoholism and degeneration of the people. In addition, it is known that compulsory drinking </w:t>
      </w:r>
      <w:r w:rsidRPr="00793D43">
        <w:rPr>
          <w:rFonts w:ascii="Times New Roman" w:eastAsiaTheme="minorHAnsi" w:hAnsi="Times New Roman"/>
          <w:sz w:val="24"/>
          <w:szCs w:val="24"/>
          <w:lang w:val="en-US" w:eastAsia="en-US"/>
        </w:rPr>
        <w:lastRenderedPageBreak/>
        <w:t>companions are a violation of moral standards, parasitism, disorderly conduct, crime. A society in which such vices flourish cannot be considered perfect.</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The establishment of sobriety in the USSR is the most important and indispensable condition for the education of impeccable people and the construction of the material and technical base of communism, in order to establish sobriety in our country, no material costs are needed, on the contrary, sobering will bring to society, the state and people such benefits that are not will be able to give any wealth. What needs to be done in our country for the introduction of sobriety?</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1. In a planned manner, annually, starting in 1982, to reduce the production and sale of all types of alcoholic “drinks” in order to achieve complete sobering of the country by the end of the XI five-year period.</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2. Guided by the teaching of Engels that the main reason for the spread of drunkenness is the availability of alcohol, since 1982 to raise prices for all types of alcoholic "drinks" not less than 10-15 times. It should be borne in mind that a small increase in prices, for example, two to three times, will not bring significant benefits, but only affect the family of the drinker. A 10-15-fold increase in prices will necessarily lead to a sobering up of the people and pave the way for the introduction of sobriety on a national scale.</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3. To prohibit the production and sale of all types of artisanal hops (moonshine, chachi, wine, beer, etc.), imposing a heavy fine of up to 1000 rubles on both those who produce and sell, and those who purchase. In case of repeated violation of the prohibition of the perpetrators, prosecute.</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4. Beginning in 1982, introduce the right to local prohibition of the sale of alcoholic "drinks", closing the corresponding drinking establishments at the request of the population.</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 xml:space="preserve">5. By the end of the eleventh five-year period, completely stop the production and sale of all types of alcoholic “drinks” on a state scale, that is introduce the "dry law", as shown by the experience of 1914-1924. </w:t>
      </w:r>
      <w:proofErr w:type="gramStart"/>
      <w:r w:rsidRPr="00793D43">
        <w:rPr>
          <w:rFonts w:ascii="Times New Roman" w:eastAsiaTheme="minorHAnsi" w:hAnsi="Times New Roman"/>
          <w:sz w:val="24"/>
          <w:szCs w:val="24"/>
          <w:lang w:val="en-US" w:eastAsia="en-US"/>
        </w:rPr>
        <w:t>in</w:t>
      </w:r>
      <w:proofErr w:type="gramEnd"/>
      <w:r w:rsidRPr="00793D43">
        <w:rPr>
          <w:rFonts w:ascii="Times New Roman" w:eastAsiaTheme="minorHAnsi" w:hAnsi="Times New Roman"/>
          <w:sz w:val="24"/>
          <w:szCs w:val="24"/>
          <w:lang w:val="en-US" w:eastAsia="en-US"/>
        </w:rPr>
        <w:t xml:space="preserve"> Russia, the introduction of the Prohibition has led to an almost complete elimination of all the harmful effects of drinking and alcoholism in our country.</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6. Since 1982, completely eliminate the material interest of trade organizations and sellers in the implementation of plans at the expense of alcoholic products, excluding the latter from the food columns.</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7. The funds received from the sale of all types of alcohol should be excluded from the general part of the state budget and from the trade and financial plan that determine the level of the regional economy, using part of these funds for additional allocations for health care, education, and to combat the consequences of alcoholism, as well as the production of all types of soft drinks, covering the country with a rich network of various tea houses, chocolate cafes, cozy canteens and restaurants without alcohol, so that a cup of tea or chocolate, so that a small bottle of lemonade could dy queue to purchase is as easy as it is now a bottle of wine or vodka.</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8. To ask the Council of Ministers of the USSR to ban the use of ethyl alcohol for the technical purposes of the country, replacing it with a drug unsuitable for consumption.</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9. Given the data of science and the World Health Organization, relating alcohol to narcotic poisons, to expand the fight against alcohol as with any drug, giving it the definition of a drug in law.</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 xml:space="preserve">For a more effective implementation of all these measures to eliminate drunkenness in our country, the following seems very desirable. </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lastRenderedPageBreak/>
        <w:t>1. To ask the Central Committee of the CPSU and the Government to appeal to the population to stop drinking alcoholic beverages, given their enormous harm and dire consequences for the health of the people and the state as a whole.</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If the appeal will truthfully highlight our huge losses due to alcohol, if the prospects of a sober life are shown, then the vast majority of people with relief and joy will accept and warmly support the call to abandon the poisonous "drink" - alcohol in all its forms.</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If our people cite the basic scientific and social data on the alcohol problem, they will without a regret pass to a sober lifestyle.</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2. Organize the All-Union Anti-Alcohol Society with its branches in all republics, cities and regions, giving it ample opportunity to promote sobriety.</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3. To organize the release of anti-alcohol magazines and newspapers (as it was before the revolution, when more than ten anti-alcohol magazines were published).</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4. To ask the Academy of Sciences, the Academy of Medical and Pedagogical Sciences to contact the population with a letter stating scientifically the grave consequences of drinking alcohol on the life and health of the population, especially children and youth, and the benefits of a sober life.</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5. To ask the Ministry of Culture and the Ministry of the Press to prohibit by law all types of open and disguised propaganda of alcohol and tobacco, holding everyone responsible who wants to bring to the screen or print any kind of propaganda of drunkenness and smoking, especially dangerous and insidious propaganda should be considered “moderate” doses "or" cultural use "of alcohol, because it is known that these do not exist and all alcoholics began with "moderate doses."</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6. To ask the Ministry of Education and Higher and Secondary Special Education to establish strict control so that school and student evenings and meetings are held without the use of alcoholic “drinks.”</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7. To ask all ministries and departments to ensure strict implementation of the order prohibiting the use of alcoholic "drinks" at enterprises and institutions both during working hours and at receptions at any time and for any reason.</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8. To ask the Komsomol to lead the struggle for sobriety, obliging all Komsomol members to completely abandon the use of alcohol.</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We have no doubt that all honest and noble people of our country, all true patriots who cherish our future and our people, will meet the “dry law” with great satisfaction and implement it.</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The great son of the Russian people V.G. Belinsky wrote that a talented person differs from a mediocre civic concern, which means that he puts the interests of the people above his own.</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 xml:space="preserve">We are sure that there will be people in our people who will do everything to save him, even if not everything coincides with their mood, as for those who do not want to sacrifice their inclinations to save the people, we will answer them with the words of Marx: “If you want to be cattle, of course, you can turn your back on the torment of mankind and take care of your own skin </w:t>
      </w:r>
      <w:proofErr w:type="gramStart"/>
      <w:r w:rsidRPr="00793D43">
        <w:rPr>
          <w:rFonts w:ascii="Times New Roman" w:eastAsiaTheme="minorHAnsi" w:hAnsi="Times New Roman"/>
          <w:sz w:val="24"/>
          <w:szCs w:val="24"/>
          <w:lang w:val="en-US" w:eastAsia="en-US"/>
        </w:rPr>
        <w:t>... ”</w:t>
      </w:r>
      <w:proofErr w:type="gramEnd"/>
      <w:r w:rsidRPr="00793D43">
        <w:rPr>
          <w:rFonts w:ascii="Times New Roman" w:eastAsiaTheme="minorHAnsi" w:hAnsi="Times New Roman"/>
          <w:sz w:val="24"/>
          <w:szCs w:val="24"/>
          <w:lang w:val="en-US" w:eastAsia="en-US"/>
        </w:rPr>
        <w:t xml:space="preserve">(Marx and Engels.“ Selected </w:t>
      </w:r>
      <w:proofErr w:type="gramStart"/>
      <w:r w:rsidRPr="00793D43">
        <w:rPr>
          <w:rFonts w:ascii="Times New Roman" w:eastAsiaTheme="minorHAnsi" w:hAnsi="Times New Roman"/>
          <w:sz w:val="24"/>
          <w:szCs w:val="24"/>
          <w:lang w:val="en-US" w:eastAsia="en-US"/>
        </w:rPr>
        <w:t>Letters ”</w:t>
      </w:r>
      <w:proofErr w:type="gramEnd"/>
      <w:r w:rsidRPr="00793D43">
        <w:rPr>
          <w:rFonts w:ascii="Times New Roman" w:eastAsiaTheme="minorHAnsi" w:hAnsi="Times New Roman"/>
          <w:sz w:val="24"/>
          <w:szCs w:val="24"/>
          <w:lang w:val="en-US" w:eastAsia="en-US"/>
        </w:rPr>
        <w:t xml:space="preserve">, OGIZ, 1948, p. 185). We hope that in our country there are not many such </w:t>
      </w:r>
      <w:proofErr w:type="gramStart"/>
      <w:r w:rsidRPr="00793D43">
        <w:rPr>
          <w:rFonts w:ascii="Times New Roman" w:eastAsiaTheme="minorHAnsi" w:hAnsi="Times New Roman"/>
          <w:sz w:val="24"/>
          <w:szCs w:val="24"/>
          <w:lang w:val="en-US" w:eastAsia="en-US"/>
        </w:rPr>
        <w:t>people ...</w:t>
      </w:r>
      <w:proofErr w:type="gramEnd"/>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lastRenderedPageBreak/>
        <w:t xml:space="preserve">IN AND. Lenin wrote: “The state is strongly conscious of the masses. It is strong when the masses know everything, they can judge everything and go to everything </w:t>
      </w:r>
      <w:proofErr w:type="gramStart"/>
      <w:r w:rsidRPr="00793D43">
        <w:rPr>
          <w:rFonts w:ascii="Times New Roman" w:eastAsiaTheme="minorHAnsi" w:hAnsi="Times New Roman"/>
          <w:sz w:val="24"/>
          <w:szCs w:val="24"/>
          <w:lang w:val="en-US" w:eastAsia="en-US"/>
        </w:rPr>
        <w:t>consciously ”</w:t>
      </w:r>
      <w:proofErr w:type="gramEnd"/>
      <w:r w:rsidRPr="00793D43">
        <w:rPr>
          <w:rFonts w:ascii="Times New Roman" w:eastAsiaTheme="minorHAnsi" w:hAnsi="Times New Roman"/>
          <w:sz w:val="24"/>
          <w:szCs w:val="24"/>
          <w:lang w:val="en-US" w:eastAsia="en-US"/>
        </w:rPr>
        <w:t xml:space="preserve">(Poln. </w:t>
      </w:r>
      <w:proofErr w:type="gramStart"/>
      <w:r w:rsidRPr="00793D43">
        <w:rPr>
          <w:rFonts w:ascii="Times New Roman" w:eastAsiaTheme="minorHAnsi" w:hAnsi="Times New Roman"/>
          <w:sz w:val="24"/>
          <w:szCs w:val="24"/>
          <w:lang w:val="en-US" w:eastAsia="en-US"/>
        </w:rPr>
        <w:t>Sobr.</w:t>
      </w:r>
      <w:proofErr w:type="gramEnd"/>
      <w:r w:rsidRPr="00793D43">
        <w:rPr>
          <w:rFonts w:ascii="Times New Roman" w:eastAsiaTheme="minorHAnsi" w:hAnsi="Times New Roman"/>
          <w:sz w:val="24"/>
          <w:szCs w:val="24"/>
          <w:lang w:val="en-US" w:eastAsia="en-US"/>
        </w:rPr>
        <w:t xml:space="preserve"> </w:t>
      </w:r>
      <w:proofErr w:type="gramStart"/>
      <w:r w:rsidRPr="00793D43">
        <w:rPr>
          <w:rFonts w:ascii="Times New Roman" w:eastAsiaTheme="minorHAnsi" w:hAnsi="Times New Roman"/>
          <w:sz w:val="24"/>
          <w:szCs w:val="24"/>
          <w:lang w:val="en-US" w:eastAsia="en-US"/>
        </w:rPr>
        <w:t>Soch.,</w:t>
      </w:r>
      <w:proofErr w:type="gramEnd"/>
      <w:r w:rsidRPr="00793D43">
        <w:rPr>
          <w:rFonts w:ascii="Times New Roman" w:eastAsiaTheme="minorHAnsi" w:hAnsi="Times New Roman"/>
          <w:sz w:val="24"/>
          <w:szCs w:val="24"/>
          <w:lang w:val="en-US" w:eastAsia="en-US"/>
        </w:rPr>
        <w:t xml:space="preserve"> Vol. 35, p. 21).</w:t>
      </w:r>
    </w:p>
    <w:p w:rsidR="00793D43" w:rsidRPr="00793D43" w:rsidRDefault="00793D43" w:rsidP="003A1CF0">
      <w:pPr>
        <w:spacing w:line="240" w:lineRule="auto"/>
        <w:rPr>
          <w:rFonts w:ascii="Times New Roman" w:eastAsiaTheme="minorHAnsi" w:hAnsi="Times New Roman"/>
          <w:sz w:val="24"/>
          <w:szCs w:val="24"/>
          <w:lang w:val="en-US" w:eastAsia="en-US"/>
        </w:rPr>
      </w:pPr>
      <w:r w:rsidRPr="00793D43">
        <w:rPr>
          <w:rFonts w:ascii="Times New Roman" w:eastAsiaTheme="minorHAnsi" w:hAnsi="Times New Roman"/>
          <w:sz w:val="24"/>
          <w:szCs w:val="24"/>
          <w:lang w:val="en-US" w:eastAsia="en-US"/>
        </w:rPr>
        <w:t>If the “dry law” is not introduced, then it is necessary to explain to the people, in the name of which “higher” ideals do we make millions of fellow citizens chronic alcoholics, keep hundreds of thousands of people who serve them? For the sake of what “great” goals do we produce hundreds of thousands of idiots and defective people who have been tormented all their lives, torment other people and put a burden on the shoulders of the state? In the name of what we are suffering huge material and human losses, weaken our economy and defense?</w:t>
      </w:r>
    </w:p>
    <w:p w:rsidR="00793D43" w:rsidRPr="00793D43" w:rsidRDefault="00793D43" w:rsidP="003A1CF0">
      <w:pPr>
        <w:spacing w:after="0" w:line="240" w:lineRule="auto"/>
        <w:rPr>
          <w:rFonts w:ascii="Times New Roman" w:hAnsi="Times New Roman"/>
          <w:lang w:val="en-US"/>
        </w:rPr>
      </w:pPr>
    </w:p>
    <w:p w:rsidR="00793D43" w:rsidRPr="00793D43" w:rsidRDefault="00793D43" w:rsidP="003A1CF0">
      <w:pPr>
        <w:spacing w:after="0" w:line="240" w:lineRule="auto"/>
        <w:rPr>
          <w:rFonts w:ascii="Times New Roman" w:hAnsi="Times New Roman"/>
          <w:lang w:val="en-US"/>
        </w:rPr>
      </w:pPr>
    </w:p>
    <w:p w:rsidR="00793D43" w:rsidRPr="00793D43" w:rsidRDefault="00793D43" w:rsidP="0006026A">
      <w:pPr>
        <w:spacing w:after="0" w:line="360" w:lineRule="auto"/>
        <w:rPr>
          <w:rFonts w:ascii="Times New Roman" w:hAnsi="Times New Roman"/>
          <w:lang w:val="en-US"/>
        </w:rPr>
      </w:pPr>
    </w:p>
    <w:p w:rsidR="00793D43" w:rsidRPr="00793D43" w:rsidRDefault="00793D43" w:rsidP="0006026A">
      <w:pPr>
        <w:spacing w:after="0" w:line="360" w:lineRule="auto"/>
        <w:rPr>
          <w:rFonts w:ascii="Times New Roman" w:hAnsi="Times New Roman"/>
          <w:lang w:val="en-US"/>
        </w:rPr>
      </w:pPr>
    </w:p>
    <w:p w:rsidR="0005698C" w:rsidRPr="0005698C" w:rsidRDefault="0005698C" w:rsidP="00151324">
      <w:pPr>
        <w:jc w:val="center"/>
        <w:rPr>
          <w:rFonts w:ascii="Times New Roman" w:eastAsiaTheme="minorHAnsi" w:hAnsi="Times New Roman"/>
          <w:sz w:val="24"/>
          <w:szCs w:val="24"/>
          <w:lang w:eastAsia="en-US"/>
        </w:rPr>
      </w:pPr>
      <w:r w:rsidRPr="0005698C">
        <w:rPr>
          <w:rFonts w:ascii="Times New Roman" w:eastAsiaTheme="minorHAnsi" w:hAnsi="Times New Roman"/>
          <w:sz w:val="24"/>
          <w:szCs w:val="24"/>
          <w:lang w:eastAsia="en-US"/>
        </w:rPr>
        <w:t>Емельянов</w:t>
      </w:r>
      <w:r w:rsidR="000E2CB0" w:rsidRPr="000E2CB0">
        <w:t xml:space="preserve"> </w:t>
      </w:r>
      <w:r w:rsidR="000E2CB0" w:rsidRPr="000E2CB0">
        <w:rPr>
          <w:rFonts w:ascii="Times New Roman" w:eastAsiaTheme="minorHAnsi" w:hAnsi="Times New Roman"/>
          <w:sz w:val="24"/>
          <w:szCs w:val="24"/>
          <w:lang w:eastAsia="en-US"/>
        </w:rPr>
        <w:t>А.Н.</w:t>
      </w:r>
      <w:r w:rsidR="00151324">
        <w:rPr>
          <w:rFonts w:ascii="Times New Roman" w:eastAsiaTheme="minorHAnsi" w:hAnsi="Times New Roman"/>
          <w:sz w:val="24"/>
          <w:szCs w:val="24"/>
          <w:lang w:eastAsia="en-US"/>
        </w:rPr>
        <w:t>, ветеран партии коммунистов (Ленинград)</w:t>
      </w:r>
    </w:p>
    <w:p w:rsidR="0005698C" w:rsidRPr="00151324" w:rsidRDefault="0005698C" w:rsidP="00151324">
      <w:pPr>
        <w:jc w:val="center"/>
        <w:rPr>
          <w:rFonts w:ascii="Times New Roman" w:eastAsiaTheme="minorHAnsi" w:hAnsi="Times New Roman"/>
          <w:b/>
          <w:sz w:val="28"/>
          <w:szCs w:val="28"/>
          <w:lang w:eastAsia="en-US"/>
        </w:rPr>
      </w:pPr>
      <w:r w:rsidRPr="00151324">
        <w:rPr>
          <w:rFonts w:ascii="Times New Roman" w:eastAsiaTheme="minorHAnsi" w:hAnsi="Times New Roman"/>
          <w:b/>
          <w:sz w:val="28"/>
          <w:szCs w:val="28"/>
          <w:lang w:eastAsia="en-US"/>
        </w:rPr>
        <w:t>Отношение В.И. Ленина к алкогольной проблеме</w:t>
      </w:r>
      <w:r w:rsidR="00950FE9" w:rsidRPr="00151324">
        <w:rPr>
          <w:rFonts w:ascii="Times New Roman" w:eastAsiaTheme="minorHAnsi" w:hAnsi="Times New Roman"/>
          <w:b/>
          <w:sz w:val="28"/>
          <w:szCs w:val="28"/>
          <w:lang w:eastAsia="en-US"/>
        </w:rPr>
        <w:t>.</w:t>
      </w:r>
    </w:p>
    <w:p w:rsidR="0005698C" w:rsidRPr="0005698C" w:rsidRDefault="0005698C" w:rsidP="003A1CF0">
      <w:pPr>
        <w:spacing w:line="240" w:lineRule="auto"/>
        <w:rPr>
          <w:rFonts w:ascii="Times New Roman" w:eastAsiaTheme="minorHAnsi" w:hAnsi="Times New Roman"/>
          <w:sz w:val="24"/>
          <w:szCs w:val="24"/>
          <w:lang w:eastAsia="en-US"/>
        </w:rPr>
      </w:pPr>
      <w:r w:rsidRPr="0005698C">
        <w:rPr>
          <w:rFonts w:ascii="Times New Roman" w:eastAsiaTheme="minorHAnsi" w:hAnsi="Times New Roman"/>
          <w:sz w:val="24"/>
          <w:szCs w:val="24"/>
          <w:lang w:eastAsia="en-US"/>
        </w:rPr>
        <w:t>1 июня 1977 г</w:t>
      </w:r>
      <w:r w:rsidR="00151324">
        <w:rPr>
          <w:rFonts w:ascii="Times New Roman" w:eastAsiaTheme="minorHAnsi" w:hAnsi="Times New Roman"/>
          <w:sz w:val="24"/>
          <w:szCs w:val="24"/>
          <w:lang w:eastAsia="en-US"/>
        </w:rPr>
        <w:t>ода</w:t>
      </w:r>
      <w:r w:rsidRPr="0005698C">
        <w:rPr>
          <w:rFonts w:ascii="Times New Roman" w:eastAsiaTheme="minorHAnsi" w:hAnsi="Times New Roman"/>
          <w:sz w:val="24"/>
          <w:szCs w:val="24"/>
          <w:lang w:eastAsia="en-US"/>
        </w:rPr>
        <w:t>.</w:t>
      </w:r>
    </w:p>
    <w:p w:rsidR="0005698C" w:rsidRPr="0005698C" w:rsidRDefault="0005698C" w:rsidP="003A1CF0">
      <w:pPr>
        <w:spacing w:line="240" w:lineRule="auto"/>
        <w:rPr>
          <w:rFonts w:ascii="Times New Roman" w:eastAsiaTheme="minorHAnsi" w:hAnsi="Times New Roman"/>
          <w:sz w:val="24"/>
          <w:szCs w:val="24"/>
          <w:lang w:eastAsia="en-US"/>
        </w:rPr>
      </w:pPr>
      <w:r w:rsidRPr="0005698C">
        <w:rPr>
          <w:rFonts w:ascii="Times New Roman" w:eastAsiaTheme="minorHAnsi" w:hAnsi="Times New Roman"/>
          <w:sz w:val="24"/>
          <w:szCs w:val="24"/>
          <w:lang w:eastAsia="en-US"/>
        </w:rPr>
        <w:t xml:space="preserve">Мы собрались здесь, чтобы отметить трехлетие существования нашей Противоалкогольной секции и пятилетие со времени опубликования важных партийно-правительственных документов «О мерах по усилению борьбы против пьянства и алкоголизма». </w:t>
      </w:r>
      <w:proofErr w:type="gramStart"/>
      <w:r w:rsidRPr="0005698C">
        <w:rPr>
          <w:rFonts w:ascii="Times New Roman" w:eastAsiaTheme="minorHAnsi" w:hAnsi="Times New Roman"/>
          <w:sz w:val="24"/>
          <w:szCs w:val="24"/>
          <w:lang w:eastAsia="en-US"/>
        </w:rPr>
        <w:t>В первом и основном и</w:t>
      </w:r>
      <w:r w:rsidR="00151324">
        <w:rPr>
          <w:rFonts w:ascii="Times New Roman" w:eastAsiaTheme="minorHAnsi" w:hAnsi="Times New Roman"/>
          <w:sz w:val="24"/>
          <w:szCs w:val="24"/>
          <w:lang w:eastAsia="en-US"/>
        </w:rPr>
        <w:t>з</w:t>
      </w:r>
      <w:r w:rsidRPr="0005698C">
        <w:rPr>
          <w:rFonts w:ascii="Times New Roman" w:eastAsiaTheme="minorHAnsi" w:hAnsi="Times New Roman"/>
          <w:sz w:val="24"/>
          <w:szCs w:val="24"/>
          <w:lang w:eastAsia="en-US"/>
        </w:rPr>
        <w:t xml:space="preserve"> этих документов – постановлении ЦК КПСС – предлагалось комитетам по печати, кинематографии, телевидению и радиовещанию «более активно использовать печать, радио и телевидение, кино, зрелищные мероприятия… в целях усиления противоалкогольной пропаганды, разъяснения огромного вреда, наносимого пьянством здоровью людей, воспитанию детей и подростков, всему советскому обществу».</w:t>
      </w:r>
      <w:proofErr w:type="gramEnd"/>
      <w:r w:rsidRPr="0005698C">
        <w:rPr>
          <w:rFonts w:ascii="Times New Roman" w:eastAsiaTheme="minorHAnsi" w:hAnsi="Times New Roman"/>
          <w:sz w:val="24"/>
          <w:szCs w:val="24"/>
          <w:lang w:eastAsia="en-US"/>
        </w:rPr>
        <w:t xml:space="preserve"> К сожалению, это указание ЦК КПСС нередко игнорируется, более того, иногда делается противоположное: производится, несмотря на запрет, пропаганда алкогольных «напитков» и их потребления. Печально, что пропагандисты алкоголепития не щадят память большевиков дореволюционного периода и времен гражданской войны, бросают тень на светлый образ Ленина. Остановлюсь только на одном факте – фильме «Сердце матери». В целом фильм произвел на меня хорошее впечатление, но одновременно и очень огорчил тем, что без какой-либо необходимости, я бы сказал, насильно заставил на экране Владимира Ильича и его родственников употреблять спиртное. На первый взгляд этот факт может показаться пустяком, в действительности же здесь трудно не увидеть замаскированную пропаганду алкоголепития. Фильм по существу утверждает, что даже такой образованный, интеллигентный и гениальный человек, как В.И. Ленин, употреблял спиртное. Отсюда зрители легко могут прийти к выводу: «Раз выпивал Ленин, то жизнь по-ленински предусматривает, помимо прочего, и употребление алкоголя».</w:t>
      </w:r>
    </w:p>
    <w:p w:rsidR="0005698C" w:rsidRPr="0005698C" w:rsidRDefault="0005698C" w:rsidP="003A1CF0">
      <w:pPr>
        <w:spacing w:line="240" w:lineRule="auto"/>
        <w:rPr>
          <w:rFonts w:ascii="Times New Roman" w:eastAsiaTheme="minorHAnsi" w:hAnsi="Times New Roman"/>
          <w:sz w:val="24"/>
          <w:szCs w:val="24"/>
          <w:lang w:eastAsia="en-US"/>
        </w:rPr>
      </w:pPr>
      <w:r w:rsidRPr="0005698C">
        <w:rPr>
          <w:rFonts w:ascii="Times New Roman" w:eastAsiaTheme="minorHAnsi" w:hAnsi="Times New Roman"/>
          <w:sz w:val="24"/>
          <w:szCs w:val="24"/>
          <w:lang w:eastAsia="en-US"/>
        </w:rPr>
        <w:t xml:space="preserve">Я член КПСС с 1917 г., мои родители были старыми большевиками-ленинцами, не случайно партия поручила им в июле 1917 г. укрыть своего вождя. Для нас, имевших счастье лично знать Владимира Ильича, его имя священно. Прав был А.В. Луначарский, когда писал: «Если вы спросите, были ли отрицательные черты во Владимире Ильиче, - не знаю, не вспомню, не могу найти от края до края этого в политике, в товарищеской жизни, в личной, в теории. Не знаю, не могу вспомнить ни одного случая, ни одной черты отметить, которую можно было бы назвать отрицательной. Нет такой. Положительный тип с головы до ног, чудо как человек и </w:t>
      </w:r>
      <w:r w:rsidRPr="0005698C">
        <w:rPr>
          <w:rFonts w:ascii="Times New Roman" w:eastAsiaTheme="minorHAnsi" w:hAnsi="Times New Roman"/>
          <w:sz w:val="24"/>
          <w:szCs w:val="24"/>
          <w:lang w:eastAsia="en-US"/>
        </w:rPr>
        <w:lastRenderedPageBreak/>
        <w:t>вместе с тем такой живой, такой живой…» (Теоретик и учитель. Речь 24 января 1924 г.// Молодой коммунист. 1977.  № 4  с. 6).</w:t>
      </w:r>
    </w:p>
    <w:p w:rsidR="0005698C" w:rsidRPr="0005698C" w:rsidRDefault="0005698C" w:rsidP="003A1CF0">
      <w:pPr>
        <w:spacing w:line="240" w:lineRule="auto"/>
        <w:rPr>
          <w:rFonts w:ascii="Times New Roman" w:eastAsiaTheme="minorHAnsi" w:hAnsi="Times New Roman"/>
          <w:sz w:val="24"/>
          <w:szCs w:val="24"/>
          <w:lang w:eastAsia="en-US"/>
        </w:rPr>
      </w:pPr>
      <w:r w:rsidRPr="0005698C">
        <w:rPr>
          <w:rFonts w:ascii="Times New Roman" w:eastAsiaTheme="minorHAnsi" w:hAnsi="Times New Roman"/>
          <w:sz w:val="24"/>
          <w:szCs w:val="24"/>
          <w:lang w:eastAsia="en-US"/>
        </w:rPr>
        <w:t>Долгом считаю дать разъяснение по поводу об отношении В.И. Ленина и возглавлявшейся им большевистской партии к употреблению алкогольных «напитков». Начну с нашей семьи.</w:t>
      </w:r>
    </w:p>
    <w:p w:rsidR="0005698C" w:rsidRPr="0005698C" w:rsidRDefault="0005698C" w:rsidP="003A1CF0">
      <w:pPr>
        <w:spacing w:line="240" w:lineRule="auto"/>
        <w:rPr>
          <w:rFonts w:ascii="Times New Roman" w:eastAsiaTheme="minorHAnsi" w:hAnsi="Times New Roman"/>
          <w:sz w:val="24"/>
          <w:szCs w:val="24"/>
          <w:lang w:eastAsia="en-US"/>
        </w:rPr>
      </w:pPr>
      <w:r w:rsidRPr="0005698C">
        <w:rPr>
          <w:rFonts w:ascii="Times New Roman" w:eastAsiaTheme="minorHAnsi" w:hAnsi="Times New Roman"/>
          <w:sz w:val="24"/>
          <w:szCs w:val="24"/>
          <w:lang w:eastAsia="en-US"/>
        </w:rPr>
        <w:t>Мой дед не имел отношения к КПСС. Он был простой рабочий и, к сожалению, алкоголик. Периодически у него появлялись запои и, когда нужно было кончать пьянство, он шел в Сестрорецкое религиозное общество трезвости (в то время подобных обществ было много), давал обет не пить год, полтора или два. Надо сказать, что этот срок дед выдерживал, однако потом возобновлялся запой. Через некоторое время он снова обращался за помощью в общество и т.д. Родители мои алкогольные «напитки» не употребляли и считаю это результатом благотворного влияния ленинской партии. Правда, иногда на нелегальных собраниях большевиков, на встречах с партийными товарищами отцу с целью маскировки приходилось выпивать. Может возникнуть вопрос: «Почему Н.А. Емельянов в опасные моменты не разыгрывал из себя пьяного, а выпивал?» Такое разыгрывание хорошо удается в фильмах, а в жизни провести российскую полицию было не так просто. Она обладала достаточной сообразительностью, чтобы отличить симуляцию опьянения от настоящего опьянения. Отсюда видно, что некоторые старые большевики, наперекор своему отношению к алкоголепитию, вынужденно прибегали к спиртному, чтобы таким путем отвести от себя глаза царских ищеек, полиции и любопытных соседей. Царизм не сомневался в том, что пьянство и революционность – явления несовместимые.</w:t>
      </w:r>
    </w:p>
    <w:p w:rsidR="0005698C" w:rsidRPr="0005698C" w:rsidRDefault="0005698C" w:rsidP="003A1CF0">
      <w:pPr>
        <w:spacing w:line="240" w:lineRule="auto"/>
        <w:rPr>
          <w:rFonts w:ascii="Times New Roman" w:eastAsiaTheme="minorHAnsi" w:hAnsi="Times New Roman"/>
          <w:sz w:val="24"/>
          <w:szCs w:val="24"/>
          <w:lang w:eastAsia="en-US"/>
        </w:rPr>
      </w:pPr>
      <w:r w:rsidRPr="0005698C">
        <w:rPr>
          <w:rFonts w:ascii="Times New Roman" w:eastAsiaTheme="minorHAnsi" w:hAnsi="Times New Roman"/>
          <w:sz w:val="24"/>
          <w:szCs w:val="24"/>
          <w:lang w:eastAsia="en-US"/>
        </w:rPr>
        <w:t>Употреблял ли алкогольный «напитки» В.И. Ленин? Я буду говорить о периоде со дня моего знакомства с ним. Вся наша семья, так или иначе, общалась с Ильичом в июле-августе 1917 г., когда он вместе с Зиновьевым укрывался у нас. Сначала они жили с нами на чердаке сарая, а потом мы перевезли их на лодке через озеро Разлив на сенокос. Моя мать готовила для них обеды, а мой брат Кондратий или я доставляли его в шалаш. При Ленин</w:t>
      </w:r>
      <w:r w:rsidR="00151324">
        <w:rPr>
          <w:rFonts w:ascii="Times New Roman" w:eastAsiaTheme="minorHAnsi" w:hAnsi="Times New Roman"/>
          <w:sz w:val="24"/>
          <w:szCs w:val="24"/>
          <w:lang w:eastAsia="en-US"/>
        </w:rPr>
        <w:t>е</w:t>
      </w:r>
      <w:r w:rsidRPr="0005698C">
        <w:rPr>
          <w:rFonts w:ascii="Times New Roman" w:eastAsiaTheme="minorHAnsi" w:hAnsi="Times New Roman"/>
          <w:sz w:val="24"/>
          <w:szCs w:val="24"/>
          <w:lang w:eastAsia="en-US"/>
        </w:rPr>
        <w:t xml:space="preserve"> постоянно находился на положении разведчика другой мой брат – двенадцатилетний Коля. Отсюда видно, что жизнь Ленина в Разливе проходила на наших глазах. Никто из нас не заметил, чтобы Ильичу когда-либо принесли какой-либо спиртной «напиток» или чтобы он когда-либо выпил хмельное. Вообще никакой речи не было о спиртных «напитках», они даже не упоминались в разговоре. В то время для нас алкогольные «напитки» не существовали.</w:t>
      </w:r>
    </w:p>
    <w:p w:rsidR="0005698C" w:rsidRPr="0005698C" w:rsidRDefault="0005698C" w:rsidP="003A1CF0">
      <w:pPr>
        <w:spacing w:line="240" w:lineRule="auto"/>
        <w:rPr>
          <w:rFonts w:ascii="Times New Roman" w:eastAsiaTheme="minorHAnsi" w:hAnsi="Times New Roman"/>
          <w:sz w:val="24"/>
          <w:szCs w:val="24"/>
          <w:lang w:eastAsia="en-US"/>
        </w:rPr>
      </w:pPr>
      <w:r w:rsidRPr="0005698C">
        <w:rPr>
          <w:rFonts w:ascii="Times New Roman" w:eastAsiaTheme="minorHAnsi" w:hAnsi="Times New Roman"/>
          <w:sz w:val="24"/>
          <w:szCs w:val="24"/>
          <w:lang w:eastAsia="en-US"/>
        </w:rPr>
        <w:t>В послеоктябрьский период родителей перевели в Москву, у них установились дружеские взаимоотношения с Н.К. Крупской и М.И. Ульяновой. Ни от них, ни от родителей, ни от знакомых как во время Гражданской войны, так и после неё я не слышал о том, чтобы Ленин употреблял спиртное. Более того, ка</w:t>
      </w:r>
      <w:r w:rsidR="00516C3E">
        <w:rPr>
          <w:rFonts w:ascii="Times New Roman" w:eastAsiaTheme="minorHAnsi" w:hAnsi="Times New Roman"/>
          <w:sz w:val="24"/>
          <w:szCs w:val="24"/>
          <w:lang w:eastAsia="en-US"/>
        </w:rPr>
        <w:t>к</w:t>
      </w:r>
      <w:r w:rsidRPr="0005698C">
        <w:rPr>
          <w:rFonts w:ascii="Times New Roman" w:eastAsiaTheme="minorHAnsi" w:hAnsi="Times New Roman"/>
          <w:sz w:val="24"/>
          <w:szCs w:val="24"/>
          <w:lang w:eastAsia="en-US"/>
        </w:rPr>
        <w:t>-то при мне Н.К. Крупская и М.И. Ульянова утверждали, что Ильич спиртное не употреблял. Дело было так. 30 сентября 1934 г</w:t>
      </w:r>
      <w:r w:rsidR="00516C3E">
        <w:rPr>
          <w:rFonts w:ascii="Times New Roman" w:eastAsiaTheme="minorHAnsi" w:hAnsi="Times New Roman"/>
          <w:sz w:val="24"/>
          <w:szCs w:val="24"/>
          <w:lang w:eastAsia="en-US"/>
        </w:rPr>
        <w:t>ода</w:t>
      </w:r>
      <w:r w:rsidRPr="0005698C">
        <w:rPr>
          <w:rFonts w:ascii="Times New Roman" w:eastAsiaTheme="minorHAnsi" w:hAnsi="Times New Roman"/>
          <w:sz w:val="24"/>
          <w:szCs w:val="24"/>
          <w:lang w:eastAsia="en-US"/>
        </w:rPr>
        <w:t xml:space="preserve"> я был проездом в Москве и зашел к родителям. Во время разговора раздался телефонный звонок. Надежда Константиновна сообщила матери о том, что она и Мария Ильинична собираются приехать к ней. Моя мать – Надежда Кондратьевна – была в этот день именинницей, как и Надежда Константиновна. Мать с радостью пригласила дорогих гостей. Началась суета, приготовление стола. Конечно же, стола без спиртного. Крупская и Ульянова преподнесли матери букет белых роз, горячо поздравили и выразили добрые пожелания. За скромным обедом завязался непринужденный разговор. Много было трогательных воспоминаний об Ильиче. Спросили Надежду Константиновну о том, употреблял ли Владимир Ильич алкогольные «напитки»? В то время такой вопрос был актуальным, поскольку пьянство быстро распространялось. Надежда Константиновна твердо заявила, что Владимир </w:t>
      </w:r>
      <w:r w:rsidRPr="0005698C">
        <w:rPr>
          <w:rFonts w:ascii="Times New Roman" w:eastAsiaTheme="minorHAnsi" w:hAnsi="Times New Roman"/>
          <w:sz w:val="24"/>
          <w:szCs w:val="24"/>
          <w:lang w:eastAsia="en-US"/>
        </w:rPr>
        <w:lastRenderedPageBreak/>
        <w:t>Ильич не курил и алкогольные «напитки» не употреблял. Здесь же последовало подтверждение от Марии Ильиничны.</w:t>
      </w:r>
    </w:p>
    <w:p w:rsidR="0005698C" w:rsidRPr="0005698C" w:rsidRDefault="0005698C" w:rsidP="003A1CF0">
      <w:pPr>
        <w:spacing w:line="240" w:lineRule="auto"/>
        <w:rPr>
          <w:rFonts w:ascii="Times New Roman" w:eastAsiaTheme="minorHAnsi" w:hAnsi="Times New Roman"/>
          <w:sz w:val="24"/>
          <w:szCs w:val="24"/>
          <w:lang w:eastAsia="en-US"/>
        </w:rPr>
      </w:pPr>
      <w:r w:rsidRPr="0005698C">
        <w:rPr>
          <w:rFonts w:ascii="Times New Roman" w:eastAsiaTheme="minorHAnsi" w:hAnsi="Times New Roman"/>
          <w:sz w:val="24"/>
          <w:szCs w:val="24"/>
          <w:lang w:eastAsia="en-US"/>
        </w:rPr>
        <w:t>О том, что Ленин не употреблял спиртное, свидетельствуют его соратники и друзья, например, Н.А. Семашко и М. Горький.</w:t>
      </w:r>
    </w:p>
    <w:p w:rsidR="0005698C" w:rsidRPr="0005698C" w:rsidRDefault="0005698C" w:rsidP="003A1CF0">
      <w:pPr>
        <w:spacing w:line="240" w:lineRule="auto"/>
        <w:rPr>
          <w:rFonts w:ascii="Times New Roman" w:eastAsiaTheme="minorHAnsi" w:hAnsi="Times New Roman"/>
          <w:sz w:val="24"/>
          <w:szCs w:val="24"/>
          <w:lang w:eastAsia="en-US"/>
        </w:rPr>
      </w:pPr>
      <w:r w:rsidRPr="0005698C">
        <w:rPr>
          <w:rFonts w:ascii="Times New Roman" w:eastAsiaTheme="minorHAnsi" w:hAnsi="Times New Roman"/>
          <w:sz w:val="24"/>
          <w:szCs w:val="24"/>
          <w:lang w:eastAsia="en-US"/>
        </w:rPr>
        <w:t xml:space="preserve">В.И. Ленин, будучи главой советского правительства и руководителем партии, часто встречался с иностранцами, однако я никогда не </w:t>
      </w:r>
      <w:proofErr w:type="gramStart"/>
      <w:r w:rsidRPr="0005698C">
        <w:rPr>
          <w:rFonts w:ascii="Times New Roman" w:eastAsiaTheme="minorHAnsi" w:hAnsi="Times New Roman"/>
          <w:sz w:val="24"/>
          <w:szCs w:val="24"/>
          <w:lang w:eastAsia="en-US"/>
        </w:rPr>
        <w:t>читал</w:t>
      </w:r>
      <w:r w:rsidR="00516C3E">
        <w:rPr>
          <w:rFonts w:ascii="Times New Roman" w:eastAsiaTheme="minorHAnsi" w:hAnsi="Times New Roman"/>
          <w:sz w:val="24"/>
          <w:szCs w:val="24"/>
          <w:lang w:eastAsia="en-US"/>
        </w:rPr>
        <w:t xml:space="preserve"> в</w:t>
      </w:r>
      <w:r w:rsidRPr="0005698C">
        <w:rPr>
          <w:rFonts w:ascii="Times New Roman" w:eastAsiaTheme="minorHAnsi" w:hAnsi="Times New Roman"/>
          <w:sz w:val="24"/>
          <w:szCs w:val="24"/>
          <w:lang w:eastAsia="en-US"/>
        </w:rPr>
        <w:t xml:space="preserve"> газетах и не слышал</w:t>
      </w:r>
      <w:proofErr w:type="gramEnd"/>
      <w:r w:rsidRPr="0005698C">
        <w:rPr>
          <w:rFonts w:ascii="Times New Roman" w:eastAsiaTheme="minorHAnsi" w:hAnsi="Times New Roman"/>
          <w:sz w:val="24"/>
          <w:szCs w:val="24"/>
          <w:lang w:eastAsia="en-US"/>
        </w:rPr>
        <w:t xml:space="preserve">, чтобы при этом употреблялось спиртное и провозглашались бы какие-либо тосты. </w:t>
      </w:r>
    </w:p>
    <w:p w:rsidR="0005698C" w:rsidRPr="0005698C" w:rsidRDefault="0005698C" w:rsidP="003A1CF0">
      <w:pPr>
        <w:spacing w:line="240" w:lineRule="auto"/>
        <w:rPr>
          <w:rFonts w:ascii="Times New Roman" w:eastAsiaTheme="minorHAnsi" w:hAnsi="Times New Roman"/>
          <w:sz w:val="24"/>
          <w:szCs w:val="24"/>
          <w:lang w:eastAsia="en-US"/>
        </w:rPr>
      </w:pPr>
      <w:r w:rsidRPr="0005698C">
        <w:rPr>
          <w:rFonts w:ascii="Times New Roman" w:eastAsiaTheme="minorHAnsi" w:hAnsi="Times New Roman"/>
          <w:sz w:val="24"/>
          <w:szCs w:val="24"/>
          <w:lang w:eastAsia="en-US"/>
        </w:rPr>
        <w:t xml:space="preserve">Об отрицательном отношении Ленина к алкоголепитию говорят его некоторые работы, выступления и документы (1). Известно, что еще в дореволюционное время он критиковал царскую алкогольную политику, резко выступил против монополии, введенной в России в конце </w:t>
      </w:r>
      <w:r w:rsidRPr="0005698C">
        <w:rPr>
          <w:rFonts w:ascii="Times New Roman" w:eastAsiaTheme="minorHAnsi" w:hAnsi="Times New Roman"/>
          <w:sz w:val="24"/>
          <w:szCs w:val="24"/>
          <w:lang w:val="en-US" w:eastAsia="en-US"/>
        </w:rPr>
        <w:t>XIX</w:t>
      </w:r>
      <w:r w:rsidRPr="0005698C">
        <w:rPr>
          <w:rFonts w:ascii="Times New Roman" w:eastAsiaTheme="minorHAnsi" w:hAnsi="Times New Roman"/>
          <w:sz w:val="24"/>
          <w:szCs w:val="24"/>
          <w:lang w:eastAsia="en-US"/>
        </w:rPr>
        <w:t xml:space="preserve"> в. После победы Октября, контрреволюция пыталась применить спиртные «напитки» в качестве средства одурманивания людей с тем, чтобы потом использовать их в антисоветских выступлениях. </w:t>
      </w:r>
      <w:proofErr w:type="gramStart"/>
      <w:r w:rsidRPr="0005698C">
        <w:rPr>
          <w:rFonts w:ascii="Times New Roman" w:eastAsiaTheme="minorHAnsi" w:hAnsi="Times New Roman"/>
          <w:sz w:val="24"/>
          <w:szCs w:val="24"/>
          <w:lang w:eastAsia="en-US"/>
        </w:rPr>
        <w:t>Владимир Ильич хорошо понимал, что пролетариату «не нужно… опьянение алкоголем… Ему нужны ясность, ясность и еще раз – ясность» (Воспоминания о Влади</w:t>
      </w:r>
      <w:r w:rsidR="00BB0F2C">
        <w:rPr>
          <w:rFonts w:ascii="Times New Roman" w:eastAsiaTheme="minorHAnsi" w:hAnsi="Times New Roman"/>
          <w:sz w:val="24"/>
          <w:szCs w:val="24"/>
          <w:lang w:eastAsia="en-US"/>
        </w:rPr>
        <w:t>ми</w:t>
      </w:r>
      <w:r w:rsidRPr="0005698C">
        <w:rPr>
          <w:rFonts w:ascii="Times New Roman" w:eastAsiaTheme="minorHAnsi" w:hAnsi="Times New Roman"/>
          <w:sz w:val="24"/>
          <w:szCs w:val="24"/>
          <w:lang w:eastAsia="en-US"/>
        </w:rPr>
        <w:t>ре Ильиче Ленине.</w:t>
      </w:r>
      <w:proofErr w:type="gramEnd"/>
      <w:r w:rsidRPr="0005698C">
        <w:rPr>
          <w:rFonts w:ascii="Times New Roman" w:eastAsiaTheme="minorHAnsi" w:hAnsi="Times New Roman"/>
          <w:sz w:val="24"/>
          <w:szCs w:val="24"/>
          <w:lang w:eastAsia="en-US"/>
        </w:rPr>
        <w:t xml:space="preserve"> В 5 томах. Т. 5, с. 46). Он был уверен в том, что алкоголь – союзник контрреволюции и опаснейший враг советской власти и народа. В связи с этим существовавшая тогда запретительная система на торговлю спиртным не была уничтожена. Она с некоторыми изменениями действовала до конца жизни первого руководителя первого советского государства. О противоалкогольной позиции В.И. Ленина свидетельствуют следующие его официальные заявления.</w:t>
      </w:r>
    </w:p>
    <w:p w:rsidR="0005698C" w:rsidRPr="0005698C" w:rsidRDefault="0005698C" w:rsidP="003A1CF0">
      <w:pPr>
        <w:spacing w:line="240" w:lineRule="auto"/>
        <w:rPr>
          <w:rFonts w:ascii="Times New Roman" w:eastAsiaTheme="minorHAnsi" w:hAnsi="Times New Roman"/>
          <w:sz w:val="24"/>
          <w:szCs w:val="24"/>
          <w:lang w:eastAsia="en-US"/>
        </w:rPr>
      </w:pPr>
      <w:r w:rsidRPr="0005698C">
        <w:rPr>
          <w:rFonts w:ascii="Times New Roman" w:eastAsiaTheme="minorHAnsi" w:hAnsi="Times New Roman"/>
          <w:sz w:val="24"/>
          <w:szCs w:val="24"/>
          <w:lang w:eastAsia="en-US"/>
        </w:rPr>
        <w:t xml:space="preserve">«Я думаю, что в отличие от капиталистических стран, которые пускают в ход такие вещи, как водку и прочий дурман, мы этого не допустим, потому что, как бы они ни были выгодны для торговли, но они поведут нас назад к капитализму, а не вперед к коммунизму…» (Заключительное слова по докладу о продовольственном налоге. 27 мая 1921 г. </w:t>
      </w:r>
      <w:r w:rsidRPr="0005698C">
        <w:rPr>
          <w:rFonts w:ascii="Times New Roman" w:eastAsiaTheme="minorHAnsi" w:hAnsi="Times New Roman"/>
          <w:sz w:val="24"/>
          <w:szCs w:val="24"/>
          <w:lang w:val="en-US" w:eastAsia="en-US"/>
        </w:rPr>
        <w:t>X</w:t>
      </w:r>
      <w:r w:rsidRPr="0005698C">
        <w:rPr>
          <w:rFonts w:ascii="Times New Roman" w:eastAsiaTheme="minorHAnsi" w:hAnsi="Times New Roman"/>
          <w:sz w:val="24"/>
          <w:szCs w:val="24"/>
          <w:lang w:eastAsia="en-US"/>
        </w:rPr>
        <w:t xml:space="preserve"> Всероссийская конференция РКП (б). Соч., изд. 5, т. 43, с. 326).</w:t>
      </w:r>
    </w:p>
    <w:p w:rsidR="0005698C" w:rsidRPr="0005698C" w:rsidRDefault="0005698C" w:rsidP="003A1CF0">
      <w:pPr>
        <w:spacing w:line="240" w:lineRule="auto"/>
        <w:rPr>
          <w:rFonts w:ascii="Times New Roman" w:eastAsiaTheme="minorHAnsi" w:hAnsi="Times New Roman"/>
          <w:sz w:val="24"/>
          <w:szCs w:val="24"/>
          <w:lang w:eastAsia="en-US"/>
        </w:rPr>
      </w:pPr>
      <w:r w:rsidRPr="0005698C">
        <w:rPr>
          <w:rFonts w:ascii="Times New Roman" w:eastAsiaTheme="minorHAnsi" w:hAnsi="Times New Roman"/>
          <w:sz w:val="24"/>
          <w:szCs w:val="24"/>
          <w:lang w:eastAsia="en-US"/>
        </w:rPr>
        <w:t>«Если крестьянину необходима свободная торговля в современных условиях и в известных пределах, то мы должны её дать, но это не значит, что мы позволим торговать сивухой. За это мы будем карать». (Заключительное слово по политическому отчету ЦК РКП (б) 28 марта 1922 г. Соч., изд. 5, т. 45, с. 120).</w:t>
      </w:r>
    </w:p>
    <w:p w:rsidR="0005698C" w:rsidRPr="0005698C" w:rsidRDefault="0005698C" w:rsidP="003A1CF0">
      <w:pPr>
        <w:spacing w:line="240" w:lineRule="auto"/>
        <w:rPr>
          <w:rFonts w:ascii="Times New Roman" w:eastAsiaTheme="minorHAnsi" w:hAnsi="Times New Roman"/>
          <w:sz w:val="24"/>
          <w:szCs w:val="24"/>
          <w:lang w:eastAsia="en-US"/>
        </w:rPr>
      </w:pPr>
      <w:r w:rsidRPr="0005698C">
        <w:rPr>
          <w:rFonts w:ascii="Times New Roman" w:eastAsiaTheme="minorHAnsi" w:hAnsi="Times New Roman"/>
          <w:sz w:val="24"/>
          <w:szCs w:val="24"/>
          <w:lang w:eastAsia="en-US"/>
        </w:rPr>
        <w:t>Не только Ленин, но и многие другие большевики были трезвенниками, в том числе: А.В. Горбатов, Ф.Э. Дзержинский, Я.К. Кокушкин, Я.М. Свердлов, С.Г. Струмилин.</w:t>
      </w:r>
    </w:p>
    <w:p w:rsidR="0005698C" w:rsidRPr="0005698C" w:rsidRDefault="0005698C" w:rsidP="003A1CF0">
      <w:pPr>
        <w:spacing w:line="240" w:lineRule="auto"/>
        <w:rPr>
          <w:rFonts w:ascii="Times New Roman" w:eastAsiaTheme="minorHAnsi" w:hAnsi="Times New Roman"/>
          <w:sz w:val="24"/>
          <w:szCs w:val="24"/>
          <w:lang w:eastAsia="en-US"/>
        </w:rPr>
      </w:pPr>
      <w:r w:rsidRPr="0005698C">
        <w:rPr>
          <w:rFonts w:ascii="Times New Roman" w:eastAsiaTheme="minorHAnsi" w:hAnsi="Times New Roman"/>
          <w:sz w:val="24"/>
          <w:szCs w:val="24"/>
          <w:lang w:eastAsia="en-US"/>
        </w:rPr>
        <w:t>Большевики боролись не только с пьянством, но вообще с алкоголепитием. В подтверждение сказанного можно было бы привести много фактов. Приведу несколько.</w:t>
      </w:r>
    </w:p>
    <w:p w:rsidR="0005698C" w:rsidRPr="0005698C" w:rsidRDefault="0005698C" w:rsidP="003A1CF0">
      <w:pPr>
        <w:spacing w:line="240" w:lineRule="auto"/>
        <w:rPr>
          <w:rFonts w:ascii="Times New Roman" w:eastAsiaTheme="minorHAnsi" w:hAnsi="Times New Roman"/>
          <w:sz w:val="24"/>
          <w:szCs w:val="24"/>
          <w:lang w:eastAsia="en-US"/>
        </w:rPr>
      </w:pPr>
      <w:r w:rsidRPr="0005698C">
        <w:rPr>
          <w:rFonts w:ascii="Times New Roman" w:eastAsiaTheme="minorHAnsi" w:hAnsi="Times New Roman"/>
          <w:sz w:val="24"/>
          <w:szCs w:val="24"/>
          <w:lang w:eastAsia="en-US"/>
        </w:rPr>
        <w:t>19 апреля 1914 г. печатный орган нашей партии «Путь правды» писал: «Наступает светлый день для российского пролетариата – праздник рабочей печати…</w:t>
      </w:r>
    </w:p>
    <w:p w:rsidR="0005698C" w:rsidRPr="0005698C" w:rsidRDefault="0005698C" w:rsidP="003A1CF0">
      <w:pPr>
        <w:spacing w:line="240" w:lineRule="auto"/>
        <w:rPr>
          <w:rFonts w:ascii="Times New Roman" w:eastAsiaTheme="minorHAnsi" w:hAnsi="Times New Roman"/>
          <w:sz w:val="24"/>
          <w:szCs w:val="24"/>
          <w:lang w:eastAsia="en-US"/>
        </w:rPr>
      </w:pPr>
      <w:r w:rsidRPr="0005698C">
        <w:rPr>
          <w:rFonts w:ascii="Times New Roman" w:eastAsiaTheme="minorHAnsi" w:hAnsi="Times New Roman"/>
          <w:sz w:val="24"/>
          <w:szCs w:val="24"/>
          <w:lang w:eastAsia="en-US"/>
        </w:rPr>
        <w:t>И мы хотим обратиться к товарищам со словами: «</w:t>
      </w:r>
      <w:r w:rsidRPr="0005698C">
        <w:rPr>
          <w:rFonts w:ascii="Times New Roman" w:eastAsiaTheme="minorHAnsi" w:hAnsi="Times New Roman"/>
          <w:sz w:val="24"/>
          <w:szCs w:val="24"/>
          <w:u w:val="single"/>
          <w:lang w:eastAsia="en-US"/>
        </w:rPr>
        <w:t>В этот день не пейте вина</w:t>
      </w:r>
      <w:r w:rsidRPr="0005698C">
        <w:rPr>
          <w:rFonts w:ascii="Times New Roman" w:eastAsiaTheme="minorHAnsi" w:hAnsi="Times New Roman"/>
          <w:sz w:val="24"/>
          <w:szCs w:val="24"/>
          <w:lang w:eastAsia="en-US"/>
        </w:rPr>
        <w:t xml:space="preserve">. </w:t>
      </w:r>
    </w:p>
    <w:p w:rsidR="0005698C" w:rsidRPr="0005698C" w:rsidRDefault="0005698C" w:rsidP="003A1CF0">
      <w:pPr>
        <w:spacing w:line="240" w:lineRule="auto"/>
        <w:rPr>
          <w:rFonts w:ascii="Times New Roman" w:eastAsiaTheme="minorHAnsi" w:hAnsi="Times New Roman"/>
          <w:sz w:val="24"/>
          <w:szCs w:val="24"/>
          <w:lang w:eastAsia="en-US"/>
        </w:rPr>
      </w:pPr>
      <w:r w:rsidRPr="0005698C">
        <w:rPr>
          <w:rFonts w:ascii="Times New Roman" w:eastAsiaTheme="minorHAnsi" w:hAnsi="Times New Roman"/>
          <w:sz w:val="24"/>
          <w:szCs w:val="24"/>
          <w:lang w:eastAsia="en-US"/>
        </w:rPr>
        <w:t>Алкоголь самый темный и страшный враг светлой человеческой мысли. Он искажает и расслабляет её и вызывает в человеке грубые и дикие чувства. А наш праздник есть день светлой мысли, и пусть не осквернит его темная отрава.</w:t>
      </w:r>
    </w:p>
    <w:p w:rsidR="0005698C" w:rsidRPr="0005698C" w:rsidRDefault="0005698C" w:rsidP="003A1CF0">
      <w:pPr>
        <w:spacing w:line="240" w:lineRule="auto"/>
        <w:rPr>
          <w:rFonts w:ascii="Times New Roman" w:eastAsiaTheme="minorHAnsi" w:hAnsi="Times New Roman"/>
          <w:sz w:val="24"/>
          <w:szCs w:val="24"/>
          <w:lang w:eastAsia="en-US"/>
        </w:rPr>
      </w:pPr>
      <w:r w:rsidRPr="0005698C">
        <w:rPr>
          <w:rFonts w:ascii="Times New Roman" w:eastAsiaTheme="minorHAnsi" w:hAnsi="Times New Roman"/>
          <w:sz w:val="24"/>
          <w:szCs w:val="24"/>
          <w:lang w:eastAsia="en-US"/>
        </w:rPr>
        <w:t xml:space="preserve">Как было бы хорошо, если бы наш праздник стал и навсегда остался </w:t>
      </w:r>
      <w:r w:rsidRPr="0005698C">
        <w:rPr>
          <w:rFonts w:ascii="Times New Roman" w:eastAsiaTheme="minorHAnsi" w:hAnsi="Times New Roman"/>
          <w:sz w:val="24"/>
          <w:szCs w:val="24"/>
          <w:u w:val="single"/>
          <w:lang w:eastAsia="en-US"/>
        </w:rPr>
        <w:t>днем трезвости</w:t>
      </w:r>
      <w:r w:rsidRPr="0005698C">
        <w:rPr>
          <w:rFonts w:ascii="Times New Roman" w:eastAsiaTheme="minorHAnsi" w:hAnsi="Times New Roman"/>
          <w:sz w:val="24"/>
          <w:szCs w:val="24"/>
          <w:lang w:eastAsia="en-US"/>
        </w:rPr>
        <w:t xml:space="preserve"> и послужил бы началом </w:t>
      </w:r>
      <w:r w:rsidRPr="0005698C">
        <w:rPr>
          <w:rFonts w:ascii="Times New Roman" w:eastAsiaTheme="minorHAnsi" w:hAnsi="Times New Roman"/>
          <w:sz w:val="24"/>
          <w:szCs w:val="24"/>
          <w:u w:val="single"/>
          <w:lang w:eastAsia="en-US"/>
        </w:rPr>
        <w:t>пролетарской пропаганды трезвости</w:t>
      </w:r>
      <w:r w:rsidRPr="0005698C">
        <w:rPr>
          <w:rFonts w:ascii="Times New Roman" w:eastAsiaTheme="minorHAnsi" w:hAnsi="Times New Roman"/>
          <w:sz w:val="24"/>
          <w:szCs w:val="24"/>
          <w:lang w:eastAsia="en-US"/>
        </w:rPr>
        <w:t>!»</w:t>
      </w:r>
    </w:p>
    <w:p w:rsidR="0005698C" w:rsidRPr="0005698C" w:rsidRDefault="0005698C" w:rsidP="003A1CF0">
      <w:pPr>
        <w:spacing w:line="240" w:lineRule="auto"/>
        <w:rPr>
          <w:rFonts w:ascii="Times New Roman" w:eastAsiaTheme="minorHAnsi" w:hAnsi="Times New Roman"/>
          <w:sz w:val="24"/>
          <w:szCs w:val="24"/>
          <w:lang w:eastAsia="en-US"/>
        </w:rPr>
      </w:pPr>
      <w:r w:rsidRPr="0005698C">
        <w:rPr>
          <w:rFonts w:ascii="Times New Roman" w:eastAsiaTheme="minorHAnsi" w:hAnsi="Times New Roman"/>
          <w:sz w:val="24"/>
          <w:szCs w:val="24"/>
          <w:lang w:eastAsia="en-US"/>
        </w:rPr>
        <w:t xml:space="preserve">Красная армия была трезвой армией. Военнослужащие не употребляли, говоря словами Ленина, водку и прочий дурман. Участники гражданской войны отлично об этом знают. </w:t>
      </w:r>
      <w:r w:rsidRPr="0005698C">
        <w:rPr>
          <w:rFonts w:ascii="Times New Roman" w:eastAsiaTheme="minorHAnsi" w:hAnsi="Times New Roman"/>
          <w:sz w:val="24"/>
          <w:szCs w:val="24"/>
          <w:lang w:eastAsia="en-US"/>
        </w:rPr>
        <w:lastRenderedPageBreak/>
        <w:t xml:space="preserve">А вот белая армия пила и это, конечно, снижало её боеспособность. Бывало, что наши воины брали по сути дела голыми руками подвыпившие белые подразделения. Приведу два случая. </w:t>
      </w:r>
    </w:p>
    <w:p w:rsidR="0005698C" w:rsidRPr="0005698C" w:rsidRDefault="0005698C" w:rsidP="003A1CF0">
      <w:pPr>
        <w:spacing w:line="240" w:lineRule="auto"/>
        <w:rPr>
          <w:rFonts w:ascii="Times New Roman" w:eastAsiaTheme="minorHAnsi" w:hAnsi="Times New Roman"/>
          <w:sz w:val="24"/>
          <w:szCs w:val="24"/>
          <w:lang w:eastAsia="en-US"/>
        </w:rPr>
      </w:pPr>
      <w:r w:rsidRPr="0005698C">
        <w:rPr>
          <w:rFonts w:ascii="Times New Roman" w:eastAsiaTheme="minorHAnsi" w:hAnsi="Times New Roman"/>
          <w:sz w:val="24"/>
          <w:szCs w:val="24"/>
          <w:lang w:eastAsia="en-US"/>
        </w:rPr>
        <w:t xml:space="preserve">Как-то мы захватили эшелон врага. Белые настолько одурели от алкоголя, что, когда мы вошли в вагон, нас не </w:t>
      </w:r>
      <w:proofErr w:type="gramStart"/>
      <w:r w:rsidRPr="0005698C">
        <w:rPr>
          <w:rFonts w:ascii="Times New Roman" w:eastAsiaTheme="minorHAnsi" w:hAnsi="Times New Roman"/>
          <w:sz w:val="24"/>
          <w:szCs w:val="24"/>
          <w:lang w:eastAsia="en-US"/>
        </w:rPr>
        <w:t>опознали и потребовали</w:t>
      </w:r>
      <w:proofErr w:type="gramEnd"/>
      <w:r w:rsidRPr="0005698C">
        <w:rPr>
          <w:rFonts w:ascii="Times New Roman" w:eastAsiaTheme="minorHAnsi" w:hAnsi="Times New Roman"/>
          <w:sz w:val="24"/>
          <w:szCs w:val="24"/>
          <w:lang w:eastAsia="en-US"/>
        </w:rPr>
        <w:t xml:space="preserve"> объяснить: «Почему вошли к офицерам б</w:t>
      </w:r>
      <w:r w:rsidR="00BB0F2C">
        <w:rPr>
          <w:rFonts w:ascii="Times New Roman" w:eastAsiaTheme="minorHAnsi" w:hAnsi="Times New Roman"/>
          <w:sz w:val="24"/>
          <w:szCs w:val="24"/>
          <w:lang w:eastAsia="en-US"/>
        </w:rPr>
        <w:t>е</w:t>
      </w:r>
      <w:r w:rsidRPr="0005698C">
        <w:rPr>
          <w:rFonts w:ascii="Times New Roman" w:eastAsiaTheme="minorHAnsi" w:hAnsi="Times New Roman"/>
          <w:sz w:val="24"/>
          <w:szCs w:val="24"/>
          <w:lang w:eastAsia="en-US"/>
        </w:rPr>
        <w:t>з доклада?» Они сообразили, что перед ними красные только тогда, когда мы подняли оружие и приказали им не двигаться. Под Ижевском мы наступали. Передовые части ушли вперед, а мы, я тогда был артиллеристом, отстали. Справа было болото и наше командование считало, что правый фланг в полной безопасности. Белые воспользовались болотными лыжами и налетели на нас. В наших рядах произошло некоторое замешательство и, будь белые трезвыми, мы оказались бы в крайне тяжелом положении. К нашему счастью, противник был во хмелю и не смог развить успех своего внезапного нападения. Мы его разгромили.</w:t>
      </w:r>
    </w:p>
    <w:p w:rsidR="0005698C" w:rsidRPr="0005698C" w:rsidRDefault="0005698C" w:rsidP="003A1CF0">
      <w:pPr>
        <w:spacing w:line="240" w:lineRule="auto"/>
        <w:rPr>
          <w:rFonts w:ascii="Times New Roman" w:eastAsiaTheme="minorHAnsi" w:hAnsi="Times New Roman"/>
          <w:sz w:val="24"/>
          <w:szCs w:val="24"/>
          <w:lang w:eastAsia="en-US"/>
        </w:rPr>
      </w:pPr>
      <w:r w:rsidRPr="0005698C">
        <w:rPr>
          <w:rFonts w:ascii="Times New Roman" w:eastAsiaTheme="minorHAnsi" w:hAnsi="Times New Roman"/>
          <w:sz w:val="24"/>
          <w:szCs w:val="24"/>
          <w:lang w:eastAsia="en-US"/>
        </w:rPr>
        <w:t>В Гражданскую войну военнослужащих Красной Армии за употребление алкоголя сурово карали. Мне вспоминается такой эпизод, случившийся на Восточном фронте. Один комиссар появился в пьяном виде перед красноармейцами, за что был посажен на скамью реввоентрибунала и приговорен к смерти. Комиссар обжаловал приговор, однако его вина была признана настолько значительной, что вышестоящая инстанция оставила в силе решение трибунала. Виновного расстреляли. В то врем</w:t>
      </w:r>
      <w:r w:rsidR="00BB0F2C">
        <w:rPr>
          <w:rFonts w:ascii="Times New Roman" w:eastAsiaTheme="minorHAnsi" w:hAnsi="Times New Roman"/>
          <w:sz w:val="24"/>
          <w:szCs w:val="24"/>
          <w:lang w:eastAsia="en-US"/>
        </w:rPr>
        <w:t>я</w:t>
      </w:r>
      <w:r w:rsidRPr="0005698C">
        <w:rPr>
          <w:rFonts w:ascii="Times New Roman" w:eastAsiaTheme="minorHAnsi" w:hAnsi="Times New Roman"/>
          <w:sz w:val="24"/>
          <w:szCs w:val="24"/>
          <w:lang w:eastAsia="en-US"/>
        </w:rPr>
        <w:t xml:space="preserve"> одурманивание себя алкоголем военнослужащим, тем более коммунист</w:t>
      </w:r>
      <w:r w:rsidR="00BB0F2C">
        <w:rPr>
          <w:rFonts w:ascii="Times New Roman" w:eastAsiaTheme="minorHAnsi" w:hAnsi="Times New Roman"/>
          <w:sz w:val="24"/>
          <w:szCs w:val="24"/>
          <w:lang w:eastAsia="en-US"/>
        </w:rPr>
        <w:t>а</w:t>
      </w:r>
      <w:r w:rsidRPr="0005698C">
        <w:rPr>
          <w:rFonts w:ascii="Times New Roman" w:eastAsiaTheme="minorHAnsi" w:hAnsi="Times New Roman"/>
          <w:sz w:val="24"/>
          <w:szCs w:val="24"/>
          <w:lang w:eastAsia="en-US"/>
        </w:rPr>
        <w:t>м, особенно комиссар</w:t>
      </w:r>
      <w:r w:rsidR="00BB0F2C">
        <w:rPr>
          <w:rFonts w:ascii="Times New Roman" w:eastAsiaTheme="minorHAnsi" w:hAnsi="Times New Roman"/>
          <w:sz w:val="24"/>
          <w:szCs w:val="24"/>
          <w:lang w:eastAsia="en-US"/>
        </w:rPr>
        <w:t>а</w:t>
      </w:r>
      <w:r w:rsidRPr="0005698C">
        <w:rPr>
          <w:rFonts w:ascii="Times New Roman" w:eastAsiaTheme="minorHAnsi" w:hAnsi="Times New Roman"/>
          <w:sz w:val="24"/>
          <w:szCs w:val="24"/>
          <w:lang w:eastAsia="en-US"/>
        </w:rPr>
        <w:t>м, считалось тягчайшим преступлением.</w:t>
      </w:r>
    </w:p>
    <w:p w:rsidR="0005698C" w:rsidRPr="0005698C" w:rsidRDefault="0005698C" w:rsidP="003A1CF0">
      <w:pPr>
        <w:spacing w:line="240" w:lineRule="auto"/>
        <w:rPr>
          <w:rFonts w:ascii="Times New Roman" w:eastAsiaTheme="minorHAnsi" w:hAnsi="Times New Roman"/>
          <w:sz w:val="24"/>
          <w:szCs w:val="24"/>
          <w:lang w:eastAsia="en-US"/>
        </w:rPr>
      </w:pPr>
      <w:r w:rsidRPr="0005698C">
        <w:rPr>
          <w:rFonts w:ascii="Times New Roman" w:eastAsiaTheme="minorHAnsi" w:hAnsi="Times New Roman"/>
          <w:sz w:val="24"/>
          <w:szCs w:val="24"/>
          <w:lang w:eastAsia="en-US"/>
        </w:rPr>
        <w:t>При жизни Владимира Ильича пьянства как такового не было. Мы считали нормальным для себя вести трезвый образ жизни. Водки тогда и в помине не было, молодежь о ней, можно сказать, не имела понятия. Только после смерти Ленина началась все более широкая торговля спиртными «напитками», в том числе и водкой. Некоторые раньше утверждали, да и сейчас многие думают, что причиной введения водочной монополии в 1925 г</w:t>
      </w:r>
      <w:r w:rsidR="002E6F69">
        <w:rPr>
          <w:rFonts w:ascii="Times New Roman" w:eastAsiaTheme="minorHAnsi" w:hAnsi="Times New Roman"/>
          <w:sz w:val="24"/>
          <w:szCs w:val="24"/>
          <w:lang w:eastAsia="en-US"/>
        </w:rPr>
        <w:t>оду</w:t>
      </w:r>
      <w:r w:rsidRPr="0005698C">
        <w:rPr>
          <w:rFonts w:ascii="Times New Roman" w:eastAsiaTheme="minorHAnsi" w:hAnsi="Times New Roman"/>
          <w:sz w:val="24"/>
          <w:szCs w:val="24"/>
          <w:lang w:eastAsia="en-US"/>
        </w:rPr>
        <w:t xml:space="preserve"> явилось самогоноварение крестьян. С этим нельзя согласиться. Мне трудно понять, почему используют этот надуманный аргумент в то время, когда человек, сыгравший решающую роль в деле введения монополии – Сталин – дал совершенно определенное объяснение на этот счет. Он в письме Шинкевичу (Соч., т. 9, с. 191-192) и в беседе с иностранными рабочими делегациями (Соч., т. 10, с 231-234) заявил о том, что водочная монополия введена с целью получения денег для промышленности (т. 9, с 191), что «Водочную монополию ввели мы как временную меру. Поэтому она должна быть уничтожена, как только найдутся в нашем народном хозяйстве новые источники для новых доходов на предмет дальнейшего развития нашей промышленности» (т. 10, с. 235). Введение водочной монополии, по утверждению Сталина, означало «чуточку выпачкаться в грязи» (т. 9, с. 192).</w:t>
      </w:r>
    </w:p>
    <w:p w:rsidR="0005698C" w:rsidRPr="0005698C" w:rsidRDefault="0005698C" w:rsidP="003A1CF0">
      <w:pPr>
        <w:spacing w:line="240" w:lineRule="auto"/>
        <w:rPr>
          <w:rFonts w:ascii="Times New Roman" w:eastAsiaTheme="minorHAnsi" w:hAnsi="Times New Roman"/>
          <w:sz w:val="24"/>
          <w:szCs w:val="24"/>
          <w:lang w:eastAsia="en-US"/>
        </w:rPr>
      </w:pPr>
      <w:r w:rsidRPr="0005698C">
        <w:rPr>
          <w:rFonts w:ascii="Times New Roman" w:eastAsiaTheme="minorHAnsi" w:hAnsi="Times New Roman"/>
          <w:sz w:val="24"/>
          <w:szCs w:val="24"/>
          <w:lang w:eastAsia="en-US"/>
        </w:rPr>
        <w:t>Многие коммунисты, в том числе члены ЦК, комсомольцы и беспартийные высказывали отрицательное отношение к монополии. Часть большевиков старой ленинской гвардии отказалась от употребления алкогольных «напитков», продолжая прочно стоять на позиции трезвости.</w:t>
      </w:r>
    </w:p>
    <w:p w:rsidR="0005698C" w:rsidRPr="0005698C" w:rsidRDefault="0005698C" w:rsidP="003A1CF0">
      <w:pPr>
        <w:spacing w:line="240" w:lineRule="auto"/>
        <w:rPr>
          <w:rFonts w:ascii="Times New Roman" w:eastAsiaTheme="minorHAnsi" w:hAnsi="Times New Roman"/>
          <w:sz w:val="24"/>
          <w:szCs w:val="24"/>
          <w:lang w:eastAsia="en-US"/>
        </w:rPr>
      </w:pPr>
      <w:r w:rsidRPr="0005698C">
        <w:rPr>
          <w:rFonts w:ascii="Times New Roman" w:eastAsiaTheme="minorHAnsi" w:hAnsi="Times New Roman"/>
          <w:sz w:val="24"/>
          <w:szCs w:val="24"/>
          <w:lang w:eastAsia="en-US"/>
        </w:rPr>
        <w:t>Наш завтрашний день, судьба нашего подрастающего поколения существенно зависит от того, какое место в нашей жизни будет занимать алкоголь, в какой мере мы восстановим ленинское отношение к спиртному, осознаем, что нам, советским людям, нужна ясная голова, нужны уверенные руки и твердые ноги, требуется не дефективное потомство, произведенное на свет алкоголепийцами, а здоровое, сильное, умное. Осознав это, мы все вместе и каждый в отдельности будем прилагать максимум стараний для того, чтобы постепенно целиком вытеснить из нашей жизни спиртные «напитки» и, конечно, в первую очередь водку.</w:t>
      </w:r>
    </w:p>
    <w:p w:rsidR="0005698C" w:rsidRPr="0005698C" w:rsidRDefault="0005698C" w:rsidP="003A1CF0">
      <w:pPr>
        <w:spacing w:line="240" w:lineRule="auto"/>
        <w:rPr>
          <w:rFonts w:ascii="Times New Roman" w:eastAsiaTheme="minorHAnsi" w:hAnsi="Times New Roman"/>
          <w:sz w:val="24"/>
          <w:szCs w:val="24"/>
          <w:lang w:eastAsia="en-US"/>
        </w:rPr>
      </w:pPr>
      <w:r w:rsidRPr="0005698C">
        <w:rPr>
          <w:rFonts w:ascii="Times New Roman" w:eastAsiaTheme="minorHAnsi" w:hAnsi="Times New Roman"/>
          <w:sz w:val="24"/>
          <w:szCs w:val="24"/>
          <w:lang w:eastAsia="en-US"/>
        </w:rPr>
        <w:lastRenderedPageBreak/>
        <w:t xml:space="preserve">Одним из серьезных и благородных путей продвижения в таком направлении является создание противоалкогольных общественных организаций и проведение конференций, подобных этой, но в значительно большем масштабе. Я был членом первых клубов благоразумия и видел как на глазах преобразовывались алкоголики и, что замечательно, без каких-либо лекарств, в основном под влиянием нашего трезвого коллектива. Если моему деду помогало избавляться от пьянства религиозное общество, то успех наших противоалкогольный обществ и клубов, вооруженных материалистическим мировоззрением и новейшими достижениями науки, должен быть значительно выше. Нужно только правильно, по-ленински организовать их работу. Я считаю, что наша Противоалкогольная секция правильно делает, приступив к организации новых клубов, в том числе для непьющих и умеренно употребляющих спиртное. Народу нужны разные противоалкогольные объединения и противоалкогольные секции, и клубы благоразумия, и клубы самообладания, и клубы «Ясность», и клубы «Анти-Вакха» и многие другие. </w:t>
      </w:r>
    </w:p>
    <w:p w:rsidR="0005698C" w:rsidRPr="0005698C" w:rsidRDefault="0005698C" w:rsidP="003A1CF0">
      <w:pPr>
        <w:spacing w:line="240" w:lineRule="auto"/>
        <w:rPr>
          <w:rFonts w:ascii="Times New Roman" w:eastAsiaTheme="minorHAnsi" w:hAnsi="Times New Roman"/>
          <w:sz w:val="24"/>
          <w:szCs w:val="24"/>
          <w:lang w:eastAsia="en-US"/>
        </w:rPr>
      </w:pPr>
      <w:r w:rsidRPr="0005698C">
        <w:rPr>
          <w:rFonts w:ascii="Times New Roman" w:eastAsiaTheme="minorHAnsi" w:hAnsi="Times New Roman"/>
          <w:sz w:val="24"/>
          <w:szCs w:val="24"/>
          <w:lang w:eastAsia="en-US"/>
        </w:rPr>
        <w:t>Мне очень хочется, чтобы старейший и культурный район Ленинграда – Петроградский стал районом с большим числом противоалкогольных организаций и самым трезвым в области, а потом и в стране.</w:t>
      </w:r>
    </w:p>
    <w:p w:rsidR="0005698C" w:rsidRPr="0005698C" w:rsidRDefault="0005698C" w:rsidP="003A1CF0">
      <w:pPr>
        <w:spacing w:line="240" w:lineRule="auto"/>
        <w:rPr>
          <w:rFonts w:ascii="Times New Roman" w:eastAsiaTheme="minorHAnsi" w:hAnsi="Times New Roman"/>
          <w:i/>
          <w:sz w:val="24"/>
          <w:szCs w:val="24"/>
          <w:lang w:eastAsia="en-US"/>
        </w:rPr>
      </w:pPr>
      <w:r w:rsidRPr="0005698C">
        <w:rPr>
          <w:rFonts w:ascii="Times New Roman" w:eastAsiaTheme="minorHAnsi" w:hAnsi="Times New Roman"/>
          <w:i/>
          <w:sz w:val="24"/>
          <w:szCs w:val="24"/>
          <w:lang w:eastAsia="en-US"/>
        </w:rPr>
        <w:t>Примечани</w:t>
      </w:r>
      <w:r w:rsidR="003A3080">
        <w:rPr>
          <w:rFonts w:ascii="Times New Roman" w:eastAsiaTheme="minorHAnsi" w:hAnsi="Times New Roman"/>
          <w:i/>
          <w:sz w:val="24"/>
          <w:szCs w:val="24"/>
          <w:lang w:eastAsia="en-US"/>
        </w:rPr>
        <w:t>е</w:t>
      </w:r>
      <w:r w:rsidRPr="0005698C">
        <w:rPr>
          <w:rFonts w:ascii="Times New Roman" w:eastAsiaTheme="minorHAnsi" w:hAnsi="Times New Roman"/>
          <w:i/>
          <w:sz w:val="24"/>
          <w:szCs w:val="24"/>
          <w:lang w:eastAsia="en-US"/>
        </w:rPr>
        <w:t>:</w:t>
      </w:r>
    </w:p>
    <w:p w:rsidR="0005698C" w:rsidRPr="00A51DFB" w:rsidRDefault="0005698C" w:rsidP="003A1CF0">
      <w:pPr>
        <w:spacing w:line="240" w:lineRule="auto"/>
        <w:rPr>
          <w:rFonts w:ascii="Times New Roman" w:eastAsiaTheme="minorHAnsi" w:hAnsi="Times New Roman"/>
          <w:i/>
          <w:sz w:val="24"/>
          <w:szCs w:val="24"/>
          <w:lang w:val="en-US" w:eastAsia="en-US"/>
        </w:rPr>
      </w:pPr>
      <w:r w:rsidRPr="0005698C">
        <w:rPr>
          <w:rFonts w:ascii="Times New Roman" w:eastAsiaTheme="minorHAnsi" w:hAnsi="Times New Roman"/>
          <w:i/>
          <w:sz w:val="24"/>
          <w:szCs w:val="24"/>
          <w:lang w:eastAsia="en-US"/>
        </w:rPr>
        <w:t>1. Вот основные из них: Ленин В.И. ПСС в 55 т. Т. 1. Стр. 63; Т. 1. Стр. 410; Т. 3. Стр. 250; Т. 3. Стр. 285-288; Т. 3. Стр. 710; Т. 3. Стр. 712; Т. 4. Стр. 416-417; Т. 4. Стр. 419;  Т. 4. Стр. 421-422;  Т. 15. Стр. 19-20; Т. 21. Стр. 399; Т. 23. Стр. 25-26; Т. 35. Стр. 156; Т. 35. Стр. 200-201; Т. 36. Стр. 318; Т. 37. Стр. 178; Т. 42. Стр. 424; Т. 43. Стр. 326; Т. 44. Стр. 362; Т. 45. Стр. 120; Т. 45. Стр. 205; Т.45. Стр. 223; Т. 46. Стр. 146; Т. 46. Стр. 213; Т. 47. Стр. 123; Т. 50. Стр. 7; Т.50. Стр. 17; Т. 50. Стр. 48; Т. 50. Стр. 63; Т. 50. Стр. 142; Т. 52. Стр. 52; Т. 53. Стр. 184; Т. 53. Стр. 242; Т. 54. Стр. 18; Т. 54. Стр. 182; Т. 55. Стр. 348; Т. 55. Стр. 393; Т. 55. Стр. 405-406; Т. 55. Стр</w:t>
      </w:r>
      <w:r w:rsidRPr="00A51DFB">
        <w:rPr>
          <w:rFonts w:ascii="Times New Roman" w:eastAsiaTheme="minorHAnsi" w:hAnsi="Times New Roman"/>
          <w:i/>
          <w:sz w:val="24"/>
          <w:szCs w:val="24"/>
          <w:lang w:val="en-US" w:eastAsia="en-US"/>
        </w:rPr>
        <w:t xml:space="preserve">. 442. </w:t>
      </w:r>
    </w:p>
    <w:p w:rsidR="0005698C" w:rsidRPr="00A51DFB" w:rsidRDefault="0005698C" w:rsidP="003A1CF0">
      <w:pPr>
        <w:spacing w:line="240" w:lineRule="auto"/>
        <w:rPr>
          <w:rFonts w:ascii="Times New Roman" w:eastAsiaTheme="minorHAnsi" w:hAnsi="Times New Roman"/>
          <w:sz w:val="24"/>
          <w:szCs w:val="24"/>
          <w:lang w:val="en-US" w:eastAsia="en-US"/>
        </w:rPr>
      </w:pPr>
    </w:p>
    <w:p w:rsidR="001600C2" w:rsidRPr="00A51DFB" w:rsidRDefault="001600C2" w:rsidP="003A1CF0">
      <w:pPr>
        <w:spacing w:line="240" w:lineRule="auto"/>
        <w:rPr>
          <w:rFonts w:ascii="Times New Roman" w:eastAsiaTheme="minorHAnsi" w:hAnsi="Times New Roman"/>
          <w:sz w:val="24"/>
          <w:szCs w:val="24"/>
          <w:lang w:val="en-US" w:eastAsia="en-US"/>
        </w:rPr>
      </w:pPr>
    </w:p>
    <w:p w:rsidR="003A3080" w:rsidRPr="003A3080" w:rsidRDefault="003A3080" w:rsidP="003A1CF0">
      <w:pPr>
        <w:spacing w:line="240" w:lineRule="auto"/>
        <w:jc w:val="center"/>
        <w:rPr>
          <w:rFonts w:ascii="Times New Roman" w:eastAsiaTheme="minorHAnsi" w:hAnsi="Times New Roman"/>
          <w:sz w:val="24"/>
          <w:szCs w:val="24"/>
          <w:lang w:val="en-US" w:eastAsia="en-US"/>
        </w:rPr>
      </w:pPr>
      <w:r w:rsidRPr="003A3080">
        <w:rPr>
          <w:rFonts w:ascii="Times New Roman" w:eastAsiaTheme="minorHAnsi" w:hAnsi="Times New Roman"/>
          <w:sz w:val="24"/>
          <w:szCs w:val="24"/>
          <w:lang w:val="en-US" w:eastAsia="en-US"/>
        </w:rPr>
        <w:t>A.N. Emelyanov, veteran of the Communist Party (Leningrad)</w:t>
      </w:r>
    </w:p>
    <w:p w:rsidR="003A3080" w:rsidRPr="003A3080" w:rsidRDefault="003A3080" w:rsidP="003A1CF0">
      <w:pPr>
        <w:spacing w:line="240" w:lineRule="auto"/>
        <w:jc w:val="center"/>
        <w:rPr>
          <w:rFonts w:ascii="Times New Roman" w:eastAsiaTheme="minorHAnsi" w:hAnsi="Times New Roman"/>
          <w:b/>
          <w:sz w:val="28"/>
          <w:szCs w:val="28"/>
          <w:lang w:val="en-US" w:eastAsia="en-US"/>
        </w:rPr>
      </w:pPr>
      <w:proofErr w:type="gramStart"/>
      <w:r w:rsidRPr="003A3080">
        <w:rPr>
          <w:rFonts w:ascii="Times New Roman" w:eastAsiaTheme="minorHAnsi" w:hAnsi="Times New Roman"/>
          <w:b/>
          <w:sz w:val="28"/>
          <w:szCs w:val="28"/>
          <w:lang w:val="en-US" w:eastAsia="en-US"/>
        </w:rPr>
        <w:t>The attitude of V.I. Lenin to the alcohol problem.</w:t>
      </w:r>
      <w:proofErr w:type="gramEnd"/>
    </w:p>
    <w:p w:rsidR="003A3080" w:rsidRPr="003A3080" w:rsidRDefault="003A3080" w:rsidP="003A1CF0">
      <w:pPr>
        <w:spacing w:line="240" w:lineRule="auto"/>
        <w:rPr>
          <w:rFonts w:ascii="Times New Roman" w:eastAsiaTheme="minorHAnsi" w:hAnsi="Times New Roman"/>
          <w:sz w:val="24"/>
          <w:szCs w:val="24"/>
          <w:lang w:val="en-US" w:eastAsia="en-US"/>
        </w:rPr>
      </w:pPr>
      <w:r w:rsidRPr="003A3080">
        <w:rPr>
          <w:rFonts w:ascii="Times New Roman" w:eastAsiaTheme="minorHAnsi" w:hAnsi="Times New Roman"/>
          <w:sz w:val="24"/>
          <w:szCs w:val="24"/>
          <w:lang w:val="en-US" w:eastAsia="en-US"/>
        </w:rPr>
        <w:t>June 1, 1977.</w:t>
      </w:r>
    </w:p>
    <w:p w:rsidR="003A3080" w:rsidRPr="003A3080" w:rsidRDefault="003A3080" w:rsidP="003A1CF0">
      <w:pPr>
        <w:spacing w:line="240" w:lineRule="auto"/>
        <w:rPr>
          <w:rFonts w:ascii="Times New Roman" w:eastAsiaTheme="minorHAnsi" w:hAnsi="Times New Roman"/>
          <w:sz w:val="24"/>
          <w:szCs w:val="24"/>
          <w:lang w:val="en-US" w:eastAsia="en-US"/>
        </w:rPr>
      </w:pPr>
      <w:r w:rsidRPr="003A3080">
        <w:rPr>
          <w:rFonts w:ascii="Times New Roman" w:eastAsiaTheme="minorHAnsi" w:hAnsi="Times New Roman"/>
          <w:sz w:val="24"/>
          <w:szCs w:val="24"/>
          <w:lang w:val="en-US" w:eastAsia="en-US"/>
        </w:rPr>
        <w:t xml:space="preserve">We gathered here to celebrate the three years of the existence of our Anti-Alcohol Section and the five years since the publication of important party and government documents "On Measures to Strengthen the Fight </w:t>
      </w:r>
      <w:proofErr w:type="gramStart"/>
      <w:r w:rsidRPr="003A3080">
        <w:rPr>
          <w:rFonts w:ascii="Times New Roman" w:eastAsiaTheme="minorHAnsi" w:hAnsi="Times New Roman"/>
          <w:sz w:val="24"/>
          <w:szCs w:val="24"/>
          <w:lang w:val="en-US" w:eastAsia="en-US"/>
        </w:rPr>
        <w:t>Against</w:t>
      </w:r>
      <w:proofErr w:type="gramEnd"/>
      <w:r w:rsidRPr="003A3080">
        <w:rPr>
          <w:rFonts w:ascii="Times New Roman" w:eastAsiaTheme="minorHAnsi" w:hAnsi="Times New Roman"/>
          <w:sz w:val="24"/>
          <w:szCs w:val="24"/>
          <w:lang w:val="en-US" w:eastAsia="en-US"/>
        </w:rPr>
        <w:t xml:space="preserve"> Drunkenness and Alcoholism." The first and main of these documents - the decree of the Central Committee of the CPSU - suggested that the press, cinematography, television and radio broadcasting committees “make more active use of print, radio and television, cinema, entertainment ... to strengthen anti-alcohol propaganda, to explain the enormous harm caused by drinking people, raising children and adolescents, the entire Soviet society.”</w:t>
      </w:r>
    </w:p>
    <w:p w:rsidR="003A3080" w:rsidRPr="003A3080" w:rsidRDefault="003A3080" w:rsidP="003A1CF0">
      <w:pPr>
        <w:spacing w:line="240" w:lineRule="auto"/>
        <w:rPr>
          <w:rFonts w:ascii="Times New Roman" w:eastAsiaTheme="minorHAnsi" w:hAnsi="Times New Roman"/>
          <w:sz w:val="24"/>
          <w:szCs w:val="24"/>
          <w:lang w:val="en-US" w:eastAsia="en-US"/>
        </w:rPr>
      </w:pPr>
      <w:r w:rsidRPr="003A3080">
        <w:rPr>
          <w:rFonts w:ascii="Times New Roman" w:eastAsiaTheme="minorHAnsi" w:hAnsi="Times New Roman"/>
          <w:sz w:val="24"/>
          <w:szCs w:val="24"/>
          <w:lang w:val="en-US" w:eastAsia="en-US"/>
        </w:rPr>
        <w:t xml:space="preserve">Unfortunately, this instruction of the CPSU Central Committee is often </w:t>
      </w:r>
      <w:proofErr w:type="gramStart"/>
      <w:r w:rsidRPr="003A3080">
        <w:rPr>
          <w:rFonts w:ascii="Times New Roman" w:eastAsiaTheme="minorHAnsi" w:hAnsi="Times New Roman"/>
          <w:sz w:val="24"/>
          <w:szCs w:val="24"/>
          <w:lang w:val="en-US" w:eastAsia="en-US"/>
        </w:rPr>
        <w:t>ignored,</w:t>
      </w:r>
      <w:proofErr w:type="gramEnd"/>
      <w:r w:rsidRPr="003A3080">
        <w:rPr>
          <w:rFonts w:ascii="Times New Roman" w:eastAsiaTheme="minorHAnsi" w:hAnsi="Times New Roman"/>
          <w:sz w:val="24"/>
          <w:szCs w:val="24"/>
          <w:lang w:val="en-US" w:eastAsia="en-US"/>
        </w:rPr>
        <w:t xml:space="preserve"> moreover, sometimes the opposite is done: despite the ban, the propaganda of alcoholic "drinks" and their consumption is carried out. It is sad that the advocates of alcohol abuse do not spare the memory of the Bolsheviks of the pre-revolutionary period and the times of the civil war, cast a shadow on the bright image of Lenin. I will dwell only on one fact - the film "Mother’s </w:t>
      </w:r>
      <w:r w:rsidRPr="003A3080">
        <w:rPr>
          <w:rFonts w:ascii="Times New Roman" w:eastAsiaTheme="minorHAnsi" w:hAnsi="Times New Roman"/>
          <w:sz w:val="24"/>
          <w:szCs w:val="24"/>
          <w:lang w:val="en-US" w:eastAsia="en-US"/>
        </w:rPr>
        <w:lastRenderedPageBreak/>
        <w:t xml:space="preserve">Heart". On the whole, the film made a good impression on me, but at the same time I was very disappointed that, without any need, I would say, forcibly forced Vladimir Ilyich and his relatives to drink alcohol on the screen. At first glance, this fact may seem like a trifle, but in reality it’s hard not to see the disguised propaganda of alcohol abuse here. The film essentially claims that even such an educated, intelligent and brilliant person like V.I. </w:t>
      </w:r>
      <w:proofErr w:type="gramStart"/>
      <w:r w:rsidRPr="003A3080">
        <w:rPr>
          <w:rFonts w:ascii="Times New Roman" w:eastAsiaTheme="minorHAnsi" w:hAnsi="Times New Roman"/>
          <w:sz w:val="24"/>
          <w:szCs w:val="24"/>
          <w:lang w:val="en-US" w:eastAsia="en-US"/>
        </w:rPr>
        <w:t>Lenin,</w:t>
      </w:r>
      <w:proofErr w:type="gramEnd"/>
      <w:r w:rsidRPr="003A3080">
        <w:rPr>
          <w:rFonts w:ascii="Times New Roman" w:eastAsiaTheme="minorHAnsi" w:hAnsi="Times New Roman"/>
          <w:sz w:val="24"/>
          <w:szCs w:val="24"/>
          <w:lang w:val="en-US" w:eastAsia="en-US"/>
        </w:rPr>
        <w:t xml:space="preserve"> drank alcohol. From here, viewers can easily come to the conclusion: "Once Lenin drank, </w:t>
      </w:r>
      <w:proofErr w:type="gramStart"/>
      <w:r w:rsidRPr="003A3080">
        <w:rPr>
          <w:rFonts w:ascii="Times New Roman" w:eastAsiaTheme="minorHAnsi" w:hAnsi="Times New Roman"/>
          <w:sz w:val="24"/>
          <w:szCs w:val="24"/>
          <w:lang w:val="en-US" w:eastAsia="en-US"/>
        </w:rPr>
        <w:t>then</w:t>
      </w:r>
      <w:proofErr w:type="gramEnd"/>
      <w:r w:rsidRPr="003A3080">
        <w:rPr>
          <w:rFonts w:ascii="Times New Roman" w:eastAsiaTheme="minorHAnsi" w:hAnsi="Times New Roman"/>
          <w:sz w:val="24"/>
          <w:szCs w:val="24"/>
          <w:lang w:val="en-US" w:eastAsia="en-US"/>
        </w:rPr>
        <w:t xml:space="preserve"> life in Lenin's style foresees, among other things, the use of alcohol."</w:t>
      </w:r>
    </w:p>
    <w:p w:rsidR="003A3080" w:rsidRPr="003A3080" w:rsidRDefault="003A3080" w:rsidP="003A1CF0">
      <w:pPr>
        <w:spacing w:line="240" w:lineRule="auto"/>
        <w:rPr>
          <w:rFonts w:ascii="Times New Roman" w:eastAsiaTheme="minorHAnsi" w:hAnsi="Times New Roman"/>
          <w:sz w:val="24"/>
          <w:szCs w:val="24"/>
          <w:lang w:val="en-US" w:eastAsia="en-US"/>
        </w:rPr>
      </w:pPr>
      <w:r w:rsidRPr="003A3080">
        <w:rPr>
          <w:rFonts w:ascii="Times New Roman" w:eastAsiaTheme="minorHAnsi" w:hAnsi="Times New Roman"/>
          <w:sz w:val="24"/>
          <w:szCs w:val="24"/>
          <w:lang w:val="en-US" w:eastAsia="en-US"/>
        </w:rPr>
        <w:t xml:space="preserve">I have been a member of the CPSU since 1917, my parents were old Bolshevik-Leninists, and it was no accident that the party ordered them to shelter their leader in July 1917. For us, who had the good fortune to personally know Vladimir Ilyich, his name is sacred. A.V. was right Lunacharsky, when he wrote: “If you ask whether there were negative traits in Vladimir Ilyich, I don’t know, I don’t remember, I can’t find this from edge to edge in politics, in comradely life, in personal life, in theory. I don’t know, I can’t recall a single case, not a single feature to note, which could be called negative. No such. A positive type from head to toe, a miracle as a person and at the same time so alive, so alive ... "(Theorist and teacher. Speech on January 24, 1924 // Young Communist. </w:t>
      </w:r>
      <w:proofErr w:type="gramStart"/>
      <w:r w:rsidRPr="003A3080">
        <w:rPr>
          <w:rFonts w:ascii="Times New Roman" w:eastAsiaTheme="minorHAnsi" w:hAnsi="Times New Roman"/>
          <w:sz w:val="24"/>
          <w:szCs w:val="24"/>
          <w:lang w:val="en-US" w:eastAsia="en-US"/>
        </w:rPr>
        <w:t>1977. No. 4 p. 6).</w:t>
      </w:r>
      <w:proofErr w:type="gramEnd"/>
    </w:p>
    <w:p w:rsidR="003A3080" w:rsidRPr="003A3080" w:rsidRDefault="003A3080" w:rsidP="003A1CF0">
      <w:pPr>
        <w:spacing w:line="240" w:lineRule="auto"/>
        <w:rPr>
          <w:rFonts w:ascii="Times New Roman" w:eastAsiaTheme="minorHAnsi" w:hAnsi="Times New Roman"/>
          <w:sz w:val="24"/>
          <w:szCs w:val="24"/>
          <w:lang w:val="en-US" w:eastAsia="en-US"/>
        </w:rPr>
      </w:pPr>
      <w:r w:rsidRPr="003A3080">
        <w:rPr>
          <w:rFonts w:ascii="Times New Roman" w:eastAsiaTheme="minorHAnsi" w:hAnsi="Times New Roman"/>
          <w:sz w:val="24"/>
          <w:szCs w:val="24"/>
          <w:lang w:val="en-US" w:eastAsia="en-US"/>
        </w:rPr>
        <w:t>I consider it a duty to clarify the attitude of V.I. Lenin and the Bolshevik party he led to the use of alcoholic "drinks." I'll start with our family.</w:t>
      </w:r>
    </w:p>
    <w:p w:rsidR="003A3080" w:rsidRPr="003A3080" w:rsidRDefault="003A3080" w:rsidP="003A1CF0">
      <w:pPr>
        <w:spacing w:line="240" w:lineRule="auto"/>
        <w:rPr>
          <w:rFonts w:ascii="Times New Roman" w:eastAsiaTheme="minorHAnsi" w:hAnsi="Times New Roman"/>
          <w:sz w:val="24"/>
          <w:szCs w:val="24"/>
          <w:lang w:val="en-US" w:eastAsia="en-US"/>
        </w:rPr>
      </w:pPr>
      <w:r w:rsidRPr="003A3080">
        <w:rPr>
          <w:rFonts w:ascii="Times New Roman" w:eastAsiaTheme="minorHAnsi" w:hAnsi="Times New Roman"/>
          <w:sz w:val="24"/>
          <w:szCs w:val="24"/>
          <w:lang w:val="en-US" w:eastAsia="en-US"/>
        </w:rPr>
        <w:t>My grandfather was not related to the CPSU. He was a simple worker and, unfortunately, an alcoholic. From time to time he got binges and, when it was necessary to stop drinking, he went to the Sestroretsk religious sobriety society (at that time there were a lot of such societies), made a vow not to drink for a year, a half or two. I must say that my grandfather kept this period, but then the binge resumed. After a while, he again turned to society for help, etc. My parents didn’t drink my alcoholic drinks, and I think this is the result of the beneficial influence of the Leninist party. True, sometimes at illegal meetings of the Bolsheviks, at meetings with party comrades, his father had to drink to disguise himself. The question may arise: “Why N.A. Emelyanov at dangerous moments did not pretend to be drunk, but did he drink? She was smart enough to distinguish a simulation of intoxication from true intoxication. From this it is clear that some old Bolsheviks, contrary to their attitude to alcohol drinking, were forced to resort to alcohol in order to avert their eyes from the tsar's bloodhounds, police and curious neighbors. Tsarism did not doubt that drunkenness and revolutionism were incompatible phenomena.</w:t>
      </w:r>
    </w:p>
    <w:p w:rsidR="003A3080" w:rsidRPr="003A3080" w:rsidRDefault="003A3080" w:rsidP="003A1CF0">
      <w:pPr>
        <w:spacing w:line="240" w:lineRule="auto"/>
        <w:rPr>
          <w:rFonts w:ascii="Times New Roman" w:eastAsiaTheme="minorHAnsi" w:hAnsi="Times New Roman"/>
          <w:sz w:val="24"/>
          <w:szCs w:val="24"/>
          <w:lang w:val="en-US" w:eastAsia="en-US"/>
        </w:rPr>
      </w:pPr>
      <w:r w:rsidRPr="003A3080">
        <w:rPr>
          <w:rFonts w:ascii="Times New Roman" w:eastAsiaTheme="minorHAnsi" w:hAnsi="Times New Roman"/>
          <w:sz w:val="24"/>
          <w:szCs w:val="24"/>
          <w:lang w:val="en-US" w:eastAsia="en-US"/>
        </w:rPr>
        <w:t>Did you use alcoholic "drinks" V.I. Lenin? I will talk about the period from the day I met him. Our whole family, one way or another, communicated with Ilyich in July-August 1917, when he, together with Zinoviev, was hiding with us. At first they lived with us in the attic of the barn, and then we transported them by boat across Lake Razliv to haymaking. My mother cooked meals for them, and my brother Kondratius or I brought him to the hut. Under Lenin, my other brother, twelve-year-old Kolya, was constantly in the position of scout. This shows that the life of Lenin in the Razliv took place before our eyes. None of us noticed that Ilyich was ever brought any alcoholic “drink” or that he ever drank intoxicated. In general, there was no talk of alcoholic “drinks,” they were not even mentioned in the conversation. At that time, alcoholic “drinks” did not exist for us.</w:t>
      </w:r>
    </w:p>
    <w:p w:rsidR="003A3080" w:rsidRPr="003A3080" w:rsidRDefault="003A3080" w:rsidP="003A1CF0">
      <w:pPr>
        <w:spacing w:line="240" w:lineRule="auto"/>
        <w:rPr>
          <w:rFonts w:ascii="Times New Roman" w:eastAsiaTheme="minorHAnsi" w:hAnsi="Times New Roman"/>
          <w:sz w:val="24"/>
          <w:szCs w:val="24"/>
          <w:lang w:val="en-US" w:eastAsia="en-US"/>
        </w:rPr>
      </w:pPr>
      <w:r w:rsidRPr="003A3080">
        <w:rPr>
          <w:rFonts w:ascii="Times New Roman" w:eastAsiaTheme="minorHAnsi" w:hAnsi="Times New Roman"/>
          <w:sz w:val="24"/>
          <w:szCs w:val="24"/>
          <w:lang w:val="en-US" w:eastAsia="en-US"/>
        </w:rPr>
        <w:t xml:space="preserve">In the post-October period, parents were transferred to </w:t>
      </w:r>
      <w:proofErr w:type="gramStart"/>
      <w:r w:rsidRPr="003A3080">
        <w:rPr>
          <w:rFonts w:ascii="Times New Roman" w:eastAsiaTheme="minorHAnsi" w:hAnsi="Times New Roman"/>
          <w:sz w:val="24"/>
          <w:szCs w:val="24"/>
          <w:lang w:val="en-US" w:eastAsia="en-US"/>
        </w:rPr>
        <w:t>Moscow,</w:t>
      </w:r>
      <w:proofErr w:type="gramEnd"/>
      <w:r w:rsidRPr="003A3080">
        <w:rPr>
          <w:rFonts w:ascii="Times New Roman" w:eastAsiaTheme="minorHAnsi" w:hAnsi="Times New Roman"/>
          <w:sz w:val="24"/>
          <w:szCs w:val="24"/>
          <w:lang w:val="en-US" w:eastAsia="en-US"/>
        </w:rPr>
        <w:t xml:space="preserve"> they established friendly relations with N.K. Krupskaya and M.I. Ulyanova. Neither from them, nor from parents, nor from acquaintances both during the Civil War and after it, </w:t>
      </w:r>
      <w:proofErr w:type="gramStart"/>
      <w:r w:rsidRPr="003A3080">
        <w:rPr>
          <w:rFonts w:ascii="Times New Roman" w:eastAsiaTheme="minorHAnsi" w:hAnsi="Times New Roman"/>
          <w:sz w:val="24"/>
          <w:szCs w:val="24"/>
          <w:lang w:val="en-US" w:eastAsia="en-US"/>
        </w:rPr>
        <w:t>I</w:t>
      </w:r>
      <w:proofErr w:type="gramEnd"/>
      <w:r w:rsidRPr="003A3080">
        <w:rPr>
          <w:rFonts w:ascii="Times New Roman" w:eastAsiaTheme="minorHAnsi" w:hAnsi="Times New Roman"/>
          <w:sz w:val="24"/>
          <w:szCs w:val="24"/>
          <w:lang w:val="en-US" w:eastAsia="en-US"/>
        </w:rPr>
        <w:t xml:space="preserve"> heard that Lenin drank alcohol. Moreover, somehow with me N.K. Krupskaya and M.I. Ulyanov claimed that Ilyich did not drink alcohol. Here is how it was. September 30, 1934 I was traveling in Moscow and went to my parents. During the conversation, a phone rang. Nadezhda Konstantinovna informed her mother that she and Maria Ilyinichna were going to come to her. </w:t>
      </w:r>
    </w:p>
    <w:p w:rsidR="003A3080" w:rsidRPr="003A3080" w:rsidRDefault="003A3080" w:rsidP="003A1CF0">
      <w:pPr>
        <w:spacing w:line="240" w:lineRule="auto"/>
        <w:rPr>
          <w:rFonts w:ascii="Times New Roman" w:eastAsiaTheme="minorHAnsi" w:hAnsi="Times New Roman"/>
          <w:sz w:val="24"/>
          <w:szCs w:val="24"/>
          <w:lang w:val="en-US" w:eastAsia="en-US"/>
        </w:rPr>
      </w:pPr>
      <w:r w:rsidRPr="003A3080">
        <w:rPr>
          <w:rFonts w:ascii="Times New Roman" w:eastAsiaTheme="minorHAnsi" w:hAnsi="Times New Roman"/>
          <w:sz w:val="24"/>
          <w:szCs w:val="24"/>
          <w:lang w:val="en-US" w:eastAsia="en-US"/>
        </w:rPr>
        <w:lastRenderedPageBreak/>
        <w:t xml:space="preserve">My mother - Nadezhda Kondratyevna - was a birthday girl that day, as was Nadezhda Konstantinovna. Mother joyfully invited dear guests. The fuss </w:t>
      </w:r>
      <w:proofErr w:type="gramStart"/>
      <w:r w:rsidRPr="003A3080">
        <w:rPr>
          <w:rFonts w:ascii="Times New Roman" w:eastAsiaTheme="minorHAnsi" w:hAnsi="Times New Roman"/>
          <w:sz w:val="24"/>
          <w:szCs w:val="24"/>
          <w:lang w:val="en-US" w:eastAsia="en-US"/>
        </w:rPr>
        <w:t>began,</w:t>
      </w:r>
      <w:proofErr w:type="gramEnd"/>
      <w:r w:rsidRPr="003A3080">
        <w:rPr>
          <w:rFonts w:ascii="Times New Roman" w:eastAsiaTheme="minorHAnsi" w:hAnsi="Times New Roman"/>
          <w:sz w:val="24"/>
          <w:szCs w:val="24"/>
          <w:lang w:val="en-US" w:eastAsia="en-US"/>
        </w:rPr>
        <w:t xml:space="preserve"> the preparation of the table. </w:t>
      </w:r>
      <w:proofErr w:type="gramStart"/>
      <w:r w:rsidRPr="003A3080">
        <w:rPr>
          <w:rFonts w:ascii="Times New Roman" w:eastAsiaTheme="minorHAnsi" w:hAnsi="Times New Roman"/>
          <w:sz w:val="24"/>
          <w:szCs w:val="24"/>
          <w:lang w:val="en-US" w:eastAsia="en-US"/>
        </w:rPr>
        <w:t>Of course, a table without alcohol.</w:t>
      </w:r>
      <w:proofErr w:type="gramEnd"/>
      <w:r w:rsidRPr="003A3080">
        <w:rPr>
          <w:rFonts w:ascii="Times New Roman" w:eastAsiaTheme="minorHAnsi" w:hAnsi="Times New Roman"/>
          <w:sz w:val="24"/>
          <w:szCs w:val="24"/>
          <w:lang w:val="en-US" w:eastAsia="en-US"/>
        </w:rPr>
        <w:t xml:space="preserve"> Krupskaya and Ulyanova presented their mother with a bouquet of white roses, warmly congratulated and expressed good wishes. Over a modest dinner, a casual conversation ensued. There were many touching memories of Ilyich. They asked Nadezhda Konstantinovna about whether Vladimir Ilyich used alcoholic “drinks”? At that time, such a question was relevant, as drunkenness spread rapidly. Nadezhda Konstantinovna firmly stated that Vladimir Ilyich did not smoke and did not drink alcoholic "drinks." Confirmation from Maria Ilyinichna followed here.</w:t>
      </w:r>
    </w:p>
    <w:p w:rsidR="003A3080" w:rsidRPr="003A3080" w:rsidRDefault="003A3080" w:rsidP="003A1CF0">
      <w:pPr>
        <w:spacing w:line="240" w:lineRule="auto"/>
        <w:rPr>
          <w:rFonts w:ascii="Times New Roman" w:eastAsiaTheme="minorHAnsi" w:hAnsi="Times New Roman"/>
          <w:sz w:val="24"/>
          <w:szCs w:val="24"/>
          <w:lang w:val="en-US" w:eastAsia="en-US"/>
        </w:rPr>
      </w:pPr>
      <w:r w:rsidRPr="003A3080">
        <w:rPr>
          <w:rFonts w:ascii="Times New Roman" w:eastAsiaTheme="minorHAnsi" w:hAnsi="Times New Roman"/>
          <w:sz w:val="24"/>
          <w:szCs w:val="24"/>
          <w:lang w:val="en-US" w:eastAsia="en-US"/>
        </w:rPr>
        <w:t>The fact that Lenin did not drink alcohol is evidenced by his associates and friends, for example, N.A. Semashko and M. Gorky.</w:t>
      </w:r>
    </w:p>
    <w:p w:rsidR="003A3080" w:rsidRPr="003A3080" w:rsidRDefault="003A3080" w:rsidP="003A1CF0">
      <w:pPr>
        <w:spacing w:line="240" w:lineRule="auto"/>
        <w:rPr>
          <w:rFonts w:ascii="Times New Roman" w:eastAsiaTheme="minorHAnsi" w:hAnsi="Times New Roman"/>
          <w:sz w:val="24"/>
          <w:szCs w:val="24"/>
          <w:lang w:val="en-US" w:eastAsia="en-US"/>
        </w:rPr>
      </w:pPr>
      <w:r w:rsidRPr="003A3080">
        <w:rPr>
          <w:rFonts w:ascii="Times New Roman" w:eastAsiaTheme="minorHAnsi" w:hAnsi="Times New Roman"/>
          <w:sz w:val="24"/>
          <w:szCs w:val="24"/>
          <w:lang w:val="en-US" w:eastAsia="en-US"/>
        </w:rPr>
        <w:t>IN AND. Lenin, being the head of the Soviet government and party leader, often met with foreigners, but I never read in the newspapers and never heard that they would drink alcohol and make any toasts.</w:t>
      </w:r>
    </w:p>
    <w:p w:rsidR="003A3080" w:rsidRPr="003A3080" w:rsidRDefault="003A3080" w:rsidP="003A1CF0">
      <w:pPr>
        <w:spacing w:line="240" w:lineRule="auto"/>
        <w:rPr>
          <w:rFonts w:ascii="Times New Roman" w:eastAsiaTheme="minorHAnsi" w:hAnsi="Times New Roman"/>
          <w:sz w:val="24"/>
          <w:szCs w:val="24"/>
          <w:lang w:val="en-US" w:eastAsia="en-US"/>
        </w:rPr>
      </w:pPr>
      <w:r w:rsidRPr="003A3080">
        <w:rPr>
          <w:rFonts w:ascii="Times New Roman" w:eastAsiaTheme="minorHAnsi" w:hAnsi="Times New Roman"/>
          <w:sz w:val="24"/>
          <w:szCs w:val="24"/>
          <w:lang w:val="en-US" w:eastAsia="en-US"/>
        </w:rPr>
        <w:t xml:space="preserve">Some of his works, speeches and documents speak of Lenin's negative attitude to alcohol addiction (1). It is known that even in pre-revolutionary times, he criticized the tsarist alcohol policy, sharply opposed the monopoly introduced in Russia at the end of the XIX century. After the victory of October, the counter-revolution tried to use alcoholic "drinks" as a means of stupefying people so that later they could be used in anti-Soviet actions. Vladimir Ilyich well understood that the proletariat “does not need ... intoxication with alcohol ... He needs clarity, clarity, and again clarity” (Memoirs of Vladimir Ilyich Lenin. </w:t>
      </w:r>
      <w:proofErr w:type="gramStart"/>
      <w:r w:rsidRPr="003A3080">
        <w:rPr>
          <w:rFonts w:ascii="Times New Roman" w:eastAsiaTheme="minorHAnsi" w:hAnsi="Times New Roman"/>
          <w:sz w:val="24"/>
          <w:szCs w:val="24"/>
          <w:lang w:val="en-US" w:eastAsia="en-US"/>
        </w:rPr>
        <w:t>In 5 volumes.</w:t>
      </w:r>
      <w:proofErr w:type="gramEnd"/>
      <w:r w:rsidRPr="003A3080">
        <w:rPr>
          <w:rFonts w:ascii="Times New Roman" w:eastAsiaTheme="minorHAnsi" w:hAnsi="Times New Roman"/>
          <w:sz w:val="24"/>
          <w:szCs w:val="24"/>
          <w:lang w:val="en-US" w:eastAsia="en-US"/>
        </w:rPr>
        <w:t xml:space="preserve"> T. 5, p. 46). He was convinced that alcohol was an ally of the counter-revolution and the most dangerous enemy of the Soviet government and people. In this regard, the then prohibitive system for the sale of alcohol was not destroyed. She, with some changes, acted until the end of her life as the first leader of the first Soviet state. </w:t>
      </w:r>
      <w:proofErr w:type="gramStart"/>
      <w:r w:rsidRPr="003A3080">
        <w:rPr>
          <w:rFonts w:ascii="Times New Roman" w:eastAsiaTheme="minorHAnsi" w:hAnsi="Times New Roman"/>
          <w:sz w:val="24"/>
          <w:szCs w:val="24"/>
          <w:lang w:val="en-US" w:eastAsia="en-US"/>
        </w:rPr>
        <w:t>About the anti-alcohol position of V.I.</w:t>
      </w:r>
      <w:proofErr w:type="gramEnd"/>
      <w:r w:rsidRPr="003A3080">
        <w:rPr>
          <w:rFonts w:ascii="Times New Roman" w:eastAsiaTheme="minorHAnsi" w:hAnsi="Times New Roman"/>
          <w:sz w:val="24"/>
          <w:szCs w:val="24"/>
          <w:lang w:val="en-US" w:eastAsia="en-US"/>
        </w:rPr>
        <w:t xml:space="preserve"> The following official statements testify to Lenin.</w:t>
      </w:r>
    </w:p>
    <w:p w:rsidR="003A3080" w:rsidRPr="003A3080" w:rsidRDefault="003A3080" w:rsidP="003A1CF0">
      <w:pPr>
        <w:spacing w:line="240" w:lineRule="auto"/>
        <w:rPr>
          <w:rFonts w:ascii="Times New Roman" w:eastAsiaTheme="minorHAnsi" w:hAnsi="Times New Roman"/>
          <w:sz w:val="24"/>
          <w:szCs w:val="24"/>
          <w:lang w:val="en-US" w:eastAsia="en-US"/>
        </w:rPr>
      </w:pPr>
      <w:r w:rsidRPr="003A3080">
        <w:rPr>
          <w:rFonts w:ascii="Times New Roman" w:eastAsiaTheme="minorHAnsi" w:hAnsi="Times New Roman"/>
          <w:sz w:val="24"/>
          <w:szCs w:val="24"/>
          <w:lang w:val="en-US" w:eastAsia="en-US"/>
        </w:rPr>
        <w:t xml:space="preserve">“I think that unlike the capitalist countries, which use things like vodka and other dope, we will not allow this, because, no matter how profitable they are for trade, they will lead us back to capitalism, and not forward to communism ... ”(Closing remarks on the food tax report. May 27, 1921 X All-Russian Conference of the RCP (B.) </w:t>
      </w:r>
      <w:proofErr w:type="gramStart"/>
      <w:r w:rsidRPr="003A3080">
        <w:rPr>
          <w:rFonts w:ascii="Times New Roman" w:eastAsiaTheme="minorHAnsi" w:hAnsi="Times New Roman"/>
          <w:sz w:val="24"/>
          <w:szCs w:val="24"/>
          <w:lang w:val="en-US" w:eastAsia="en-US"/>
        </w:rPr>
        <w:t>Soch.,</w:t>
      </w:r>
      <w:proofErr w:type="gramEnd"/>
      <w:r w:rsidRPr="003A3080">
        <w:rPr>
          <w:rFonts w:ascii="Times New Roman" w:eastAsiaTheme="minorHAnsi" w:hAnsi="Times New Roman"/>
          <w:sz w:val="24"/>
          <w:szCs w:val="24"/>
          <w:lang w:val="en-US" w:eastAsia="en-US"/>
        </w:rPr>
        <w:t xml:space="preserve"> ed. 5, vol. 43, p. 326).</w:t>
      </w:r>
    </w:p>
    <w:p w:rsidR="003A3080" w:rsidRPr="003A3080" w:rsidRDefault="003A3080" w:rsidP="003A1CF0">
      <w:pPr>
        <w:spacing w:line="240" w:lineRule="auto"/>
        <w:rPr>
          <w:rFonts w:ascii="Times New Roman" w:eastAsiaTheme="minorHAnsi" w:hAnsi="Times New Roman"/>
          <w:sz w:val="24"/>
          <w:szCs w:val="24"/>
          <w:lang w:val="en-US" w:eastAsia="en-US"/>
        </w:rPr>
      </w:pPr>
      <w:r w:rsidRPr="003A3080">
        <w:rPr>
          <w:rFonts w:ascii="Times New Roman" w:eastAsiaTheme="minorHAnsi" w:hAnsi="Times New Roman"/>
          <w:sz w:val="24"/>
          <w:szCs w:val="24"/>
          <w:lang w:val="en-US" w:eastAsia="en-US"/>
        </w:rPr>
        <w:t xml:space="preserve">“If the peasant needs free trade in modern conditions and within certain limits, then we must give it, but this does not mean that we will allow trade in the siwuha. For this we will punish. </w:t>
      </w:r>
      <w:proofErr w:type="gramStart"/>
      <w:r w:rsidRPr="003A3080">
        <w:rPr>
          <w:rFonts w:ascii="Times New Roman" w:eastAsiaTheme="minorHAnsi" w:hAnsi="Times New Roman"/>
          <w:sz w:val="24"/>
          <w:szCs w:val="24"/>
          <w:lang w:val="en-US" w:eastAsia="en-US"/>
        </w:rPr>
        <w:t>" (</w:t>
      </w:r>
      <w:proofErr w:type="gramEnd"/>
      <w:r w:rsidRPr="003A3080">
        <w:rPr>
          <w:rFonts w:ascii="Times New Roman" w:eastAsiaTheme="minorHAnsi" w:hAnsi="Times New Roman"/>
          <w:sz w:val="24"/>
          <w:szCs w:val="24"/>
          <w:lang w:val="en-US" w:eastAsia="en-US"/>
        </w:rPr>
        <w:t>Closing remarks on the political report of the Central Committee of the RCP (B.) On March 28, 1922, Op., Ed. 5, v. 45, p. 120).</w:t>
      </w:r>
    </w:p>
    <w:p w:rsidR="003A3080" w:rsidRPr="003A3080" w:rsidRDefault="003A3080" w:rsidP="003A1CF0">
      <w:pPr>
        <w:spacing w:line="240" w:lineRule="auto"/>
        <w:rPr>
          <w:rFonts w:ascii="Times New Roman" w:eastAsiaTheme="minorHAnsi" w:hAnsi="Times New Roman"/>
          <w:sz w:val="24"/>
          <w:szCs w:val="24"/>
          <w:lang w:val="en-US" w:eastAsia="en-US"/>
        </w:rPr>
      </w:pPr>
      <w:r w:rsidRPr="003A3080">
        <w:rPr>
          <w:rFonts w:ascii="Times New Roman" w:eastAsiaTheme="minorHAnsi" w:hAnsi="Times New Roman"/>
          <w:sz w:val="24"/>
          <w:szCs w:val="24"/>
          <w:lang w:val="en-US" w:eastAsia="en-US"/>
        </w:rPr>
        <w:t xml:space="preserve">Not only Lenin, but also many other Bolsheviks were teetotalers, including: A.V. Gorbatov, F.E. Dzerzhinsky, Y.K. Kokushkin, Y.M. Sverdlov, </w:t>
      </w:r>
      <w:proofErr w:type="gramStart"/>
      <w:r w:rsidRPr="003A3080">
        <w:rPr>
          <w:rFonts w:ascii="Times New Roman" w:eastAsiaTheme="minorHAnsi" w:hAnsi="Times New Roman"/>
          <w:sz w:val="24"/>
          <w:szCs w:val="24"/>
          <w:lang w:val="en-US" w:eastAsia="en-US"/>
        </w:rPr>
        <w:t>S.G</w:t>
      </w:r>
      <w:proofErr w:type="gramEnd"/>
      <w:r w:rsidRPr="003A3080">
        <w:rPr>
          <w:rFonts w:ascii="Times New Roman" w:eastAsiaTheme="minorHAnsi" w:hAnsi="Times New Roman"/>
          <w:sz w:val="24"/>
          <w:szCs w:val="24"/>
          <w:lang w:val="en-US" w:eastAsia="en-US"/>
        </w:rPr>
        <w:t>. Strumilin.</w:t>
      </w:r>
    </w:p>
    <w:p w:rsidR="003A3080" w:rsidRPr="003A3080" w:rsidRDefault="003A3080" w:rsidP="003A1CF0">
      <w:pPr>
        <w:spacing w:line="240" w:lineRule="auto"/>
        <w:rPr>
          <w:rFonts w:ascii="Times New Roman" w:eastAsiaTheme="minorHAnsi" w:hAnsi="Times New Roman"/>
          <w:sz w:val="24"/>
          <w:szCs w:val="24"/>
          <w:lang w:val="en-US" w:eastAsia="en-US"/>
        </w:rPr>
      </w:pPr>
      <w:r w:rsidRPr="003A3080">
        <w:rPr>
          <w:rFonts w:ascii="Times New Roman" w:eastAsiaTheme="minorHAnsi" w:hAnsi="Times New Roman"/>
          <w:sz w:val="24"/>
          <w:szCs w:val="24"/>
          <w:lang w:val="en-US" w:eastAsia="en-US"/>
        </w:rPr>
        <w:t>The Bolsheviks fought not only with drunkenness, but generally with alcohol addiction. In support of the above, many facts could be cited. Let me give you a few.</w:t>
      </w:r>
    </w:p>
    <w:p w:rsidR="003A3080" w:rsidRPr="003A3080" w:rsidRDefault="003A3080" w:rsidP="003A1CF0">
      <w:pPr>
        <w:spacing w:line="240" w:lineRule="auto"/>
        <w:rPr>
          <w:rFonts w:ascii="Times New Roman" w:eastAsiaTheme="minorHAnsi" w:hAnsi="Times New Roman"/>
          <w:sz w:val="24"/>
          <w:szCs w:val="24"/>
          <w:lang w:val="en-US" w:eastAsia="en-US"/>
        </w:rPr>
      </w:pPr>
      <w:r w:rsidRPr="003A3080">
        <w:rPr>
          <w:rFonts w:ascii="Times New Roman" w:eastAsiaTheme="minorHAnsi" w:hAnsi="Times New Roman"/>
          <w:sz w:val="24"/>
          <w:szCs w:val="24"/>
          <w:lang w:val="en-US" w:eastAsia="en-US"/>
        </w:rPr>
        <w:t>On April 19, 1914, the press organ of our party “The Way of Truth” wrote: “A bright day is coming for the Russian proletariat - a holiday of the working press ...</w:t>
      </w:r>
    </w:p>
    <w:p w:rsidR="003A3080" w:rsidRPr="003A3080" w:rsidRDefault="003A3080" w:rsidP="003A1CF0">
      <w:pPr>
        <w:spacing w:line="240" w:lineRule="auto"/>
        <w:rPr>
          <w:rFonts w:ascii="Times New Roman" w:eastAsiaTheme="minorHAnsi" w:hAnsi="Times New Roman"/>
          <w:sz w:val="24"/>
          <w:szCs w:val="24"/>
          <w:lang w:val="en-US" w:eastAsia="en-US"/>
        </w:rPr>
      </w:pPr>
      <w:r w:rsidRPr="003A3080">
        <w:rPr>
          <w:rFonts w:ascii="Times New Roman" w:eastAsiaTheme="minorHAnsi" w:hAnsi="Times New Roman"/>
          <w:sz w:val="24"/>
          <w:szCs w:val="24"/>
          <w:lang w:val="en-US" w:eastAsia="en-US"/>
        </w:rPr>
        <w:t>And we want to turn to comrades with the words: “On this day do not drink wine.</w:t>
      </w:r>
    </w:p>
    <w:p w:rsidR="003A3080" w:rsidRPr="003A3080" w:rsidRDefault="003A3080" w:rsidP="003A1CF0">
      <w:pPr>
        <w:spacing w:line="240" w:lineRule="auto"/>
        <w:rPr>
          <w:rFonts w:ascii="Times New Roman" w:eastAsiaTheme="minorHAnsi" w:hAnsi="Times New Roman"/>
          <w:sz w:val="24"/>
          <w:szCs w:val="24"/>
          <w:lang w:val="en-US" w:eastAsia="en-US"/>
        </w:rPr>
      </w:pPr>
      <w:r w:rsidRPr="003A3080">
        <w:rPr>
          <w:rFonts w:ascii="Times New Roman" w:eastAsiaTheme="minorHAnsi" w:hAnsi="Times New Roman"/>
          <w:sz w:val="24"/>
          <w:szCs w:val="24"/>
          <w:lang w:val="en-US" w:eastAsia="en-US"/>
        </w:rPr>
        <w:t>Alcohol is the darkest and most terrible enemy of bright human thought. He distorts and relaxes it and causes gross and wild feelings in a person. And our holiday is a day of bright thought, and let not dark poison poison it.</w:t>
      </w:r>
    </w:p>
    <w:p w:rsidR="003A3080" w:rsidRPr="003A3080" w:rsidRDefault="003A3080" w:rsidP="003A1CF0">
      <w:pPr>
        <w:spacing w:line="240" w:lineRule="auto"/>
        <w:rPr>
          <w:rFonts w:ascii="Times New Roman" w:eastAsiaTheme="minorHAnsi" w:hAnsi="Times New Roman"/>
          <w:sz w:val="24"/>
          <w:szCs w:val="24"/>
          <w:lang w:val="en-US" w:eastAsia="en-US"/>
        </w:rPr>
      </w:pPr>
      <w:r w:rsidRPr="003A3080">
        <w:rPr>
          <w:rFonts w:ascii="Times New Roman" w:eastAsiaTheme="minorHAnsi" w:hAnsi="Times New Roman"/>
          <w:sz w:val="24"/>
          <w:szCs w:val="24"/>
          <w:lang w:val="en-US" w:eastAsia="en-US"/>
        </w:rPr>
        <w:lastRenderedPageBreak/>
        <w:t>It would be good if our holiday would become and forever remain the day of sobriety and serve as the beginning of proletarian propaganda of sobriety! ”</w:t>
      </w:r>
    </w:p>
    <w:p w:rsidR="003A3080" w:rsidRPr="003A3080" w:rsidRDefault="003A3080" w:rsidP="003A1CF0">
      <w:pPr>
        <w:spacing w:line="240" w:lineRule="auto"/>
        <w:rPr>
          <w:rFonts w:ascii="Times New Roman" w:eastAsiaTheme="minorHAnsi" w:hAnsi="Times New Roman"/>
          <w:sz w:val="24"/>
          <w:szCs w:val="24"/>
          <w:lang w:val="en-US" w:eastAsia="en-US"/>
        </w:rPr>
      </w:pPr>
      <w:r w:rsidRPr="003A3080">
        <w:rPr>
          <w:rFonts w:ascii="Times New Roman" w:eastAsiaTheme="minorHAnsi" w:hAnsi="Times New Roman"/>
          <w:sz w:val="24"/>
          <w:szCs w:val="24"/>
          <w:lang w:val="en-US" w:eastAsia="en-US"/>
        </w:rPr>
        <w:t>The Red Army was a sober army. The servicemen did not use, in the words of Lenin, vodka and other dope. Civil war participants are well aware of this. But the white army drank and this, of course, reduced its combat effectiveness. It happened that our warriors took essentially drunk white units with their bare hands. I will cite two cases.</w:t>
      </w:r>
    </w:p>
    <w:p w:rsidR="003A3080" w:rsidRPr="003A3080" w:rsidRDefault="003A3080" w:rsidP="003A1CF0">
      <w:pPr>
        <w:spacing w:line="240" w:lineRule="auto"/>
        <w:rPr>
          <w:rFonts w:ascii="Times New Roman" w:eastAsiaTheme="minorHAnsi" w:hAnsi="Times New Roman"/>
          <w:sz w:val="24"/>
          <w:szCs w:val="24"/>
          <w:lang w:val="en-US" w:eastAsia="en-US"/>
        </w:rPr>
      </w:pPr>
      <w:r w:rsidRPr="003A3080">
        <w:rPr>
          <w:rFonts w:ascii="Times New Roman" w:eastAsiaTheme="minorHAnsi" w:hAnsi="Times New Roman"/>
          <w:sz w:val="24"/>
          <w:szCs w:val="24"/>
          <w:lang w:val="en-US" w:eastAsia="en-US"/>
        </w:rPr>
        <w:t>Somehow we captured the echelon of the enemy. The whites were so overwhelmed by alcohol that when we entered the car, they did not identify us and demanded to explain: “Why did they enter the officers without a report?” They realized that the red men were in front of them only when we raised their weapons and ordered them not to move. Near Izhevsk we were advancing. The advanced units went forward, and we, then I was an artilleryman, fell behind. There was a swamp on the right and our command believed that the right flank was completely safe. The whites took advantage of the bogs and came crashing into us. Some confusion occurred in our ranks and, if we were white sober, we would be in an extremely difficult position. Fortunately, the adversary was in the hop and could not build on the success of his surprise attack. We defeated him.</w:t>
      </w:r>
    </w:p>
    <w:p w:rsidR="003A3080" w:rsidRPr="003A3080" w:rsidRDefault="003A3080" w:rsidP="003A1CF0">
      <w:pPr>
        <w:spacing w:line="240" w:lineRule="auto"/>
        <w:rPr>
          <w:rFonts w:ascii="Times New Roman" w:eastAsiaTheme="minorHAnsi" w:hAnsi="Times New Roman"/>
          <w:sz w:val="24"/>
          <w:szCs w:val="24"/>
          <w:lang w:val="en-US" w:eastAsia="en-US"/>
        </w:rPr>
      </w:pPr>
      <w:r w:rsidRPr="003A3080">
        <w:rPr>
          <w:rFonts w:ascii="Times New Roman" w:eastAsiaTheme="minorHAnsi" w:hAnsi="Times New Roman"/>
          <w:sz w:val="24"/>
          <w:szCs w:val="24"/>
          <w:lang w:val="en-US" w:eastAsia="en-US"/>
        </w:rPr>
        <w:t>In the Civil War, Red Army soldiers were severely punished for drinking. I recall such an episode that happened on the Eastern Front. One commissar appeared drunk in front of the Red Army, for which he was seated on a bench of the Revolutionary Tribunal and sentenced to death. The commissioner appealed the verdict, but his guilt was found to be so significant that the higher court upheld the decision of the tribunal. The culprit was shot. At that time, intoxicating himself with alcohol to military personnel, especially communists, especially commissars, was considered a grave crime.</w:t>
      </w:r>
    </w:p>
    <w:p w:rsidR="003A3080" w:rsidRPr="003A3080" w:rsidRDefault="003A3080" w:rsidP="003A1CF0">
      <w:pPr>
        <w:spacing w:line="240" w:lineRule="auto"/>
        <w:rPr>
          <w:rFonts w:ascii="Times New Roman" w:eastAsiaTheme="minorHAnsi" w:hAnsi="Times New Roman"/>
          <w:sz w:val="24"/>
          <w:szCs w:val="24"/>
          <w:lang w:val="en-US" w:eastAsia="en-US"/>
        </w:rPr>
      </w:pPr>
      <w:r w:rsidRPr="003A3080">
        <w:rPr>
          <w:rFonts w:ascii="Times New Roman" w:eastAsiaTheme="minorHAnsi" w:hAnsi="Times New Roman"/>
          <w:sz w:val="24"/>
          <w:szCs w:val="24"/>
          <w:lang w:val="en-US" w:eastAsia="en-US"/>
        </w:rPr>
        <w:t xml:space="preserve">During the life of Vladimir Ilyich, there was no drunkenness as such. We considered it normal for us to lead a sober lifestyle. There was no vodka then, the youth of it, one might say, had no idea. </w:t>
      </w:r>
      <w:proofErr w:type="gramStart"/>
      <w:r w:rsidRPr="003A3080">
        <w:rPr>
          <w:rFonts w:ascii="Times New Roman" w:eastAsiaTheme="minorHAnsi" w:hAnsi="Times New Roman"/>
          <w:sz w:val="24"/>
          <w:szCs w:val="24"/>
          <w:lang w:val="en-US" w:eastAsia="en-US"/>
        </w:rPr>
        <w:t>Only after the death of Lenin began an ever wider trade in alcoholic "drinks", including vodka.</w:t>
      </w:r>
      <w:proofErr w:type="gramEnd"/>
      <w:r w:rsidRPr="003A3080">
        <w:rPr>
          <w:rFonts w:ascii="Times New Roman" w:eastAsiaTheme="minorHAnsi" w:hAnsi="Times New Roman"/>
          <w:sz w:val="24"/>
          <w:szCs w:val="24"/>
          <w:lang w:val="en-US" w:eastAsia="en-US"/>
        </w:rPr>
        <w:t xml:space="preserve"> Some used to argue, and now many people think that the peasant moonshine was the reason for the introduction of the vodka monopoly in 1925. One cannot agree with this. It’s hard for me to understand why this far-fetched argument is being used at a time when the person who played a decisive role in the introduction of the monopoly — Stalin — gave a very definite explanation on this subject. In a letter to Shinkevich (Soch., Vol. 9, p. 191-192) and in an interview with foreign workers' delegations (Soch., Vol. 10, p. 231-234), he stated that the vodka monopoly was introduced with the aim of receiving money for industry (vol. 9, p. 191) that “We introduced the Vodka Monopoly as a temporary measure. Therefore, it must be destroyed as soon as there are new sources in our national economy for new income for the further development of our </w:t>
      </w:r>
      <w:proofErr w:type="gramStart"/>
      <w:r w:rsidRPr="003A3080">
        <w:rPr>
          <w:rFonts w:ascii="Times New Roman" w:eastAsiaTheme="minorHAnsi" w:hAnsi="Times New Roman"/>
          <w:sz w:val="24"/>
          <w:szCs w:val="24"/>
          <w:lang w:val="en-US" w:eastAsia="en-US"/>
        </w:rPr>
        <w:t>industry ”</w:t>
      </w:r>
      <w:proofErr w:type="gramEnd"/>
      <w:r w:rsidRPr="003A3080">
        <w:rPr>
          <w:rFonts w:ascii="Times New Roman" w:eastAsiaTheme="minorHAnsi" w:hAnsi="Times New Roman"/>
          <w:sz w:val="24"/>
          <w:szCs w:val="24"/>
          <w:lang w:val="en-US" w:eastAsia="en-US"/>
        </w:rPr>
        <w:t>(vol. 10, p. 235). The introduction of a vodka monopoly, according to Stalin, meant "a little dirt in the mud" (v. 9, p. 192).</w:t>
      </w:r>
    </w:p>
    <w:p w:rsidR="003A3080" w:rsidRPr="003A3080" w:rsidRDefault="003A3080" w:rsidP="003A1CF0">
      <w:pPr>
        <w:spacing w:line="240" w:lineRule="auto"/>
        <w:rPr>
          <w:rFonts w:ascii="Times New Roman" w:eastAsiaTheme="minorHAnsi" w:hAnsi="Times New Roman"/>
          <w:sz w:val="24"/>
          <w:szCs w:val="24"/>
          <w:lang w:val="en-US" w:eastAsia="en-US"/>
        </w:rPr>
      </w:pPr>
      <w:r w:rsidRPr="003A3080">
        <w:rPr>
          <w:rFonts w:ascii="Times New Roman" w:eastAsiaTheme="minorHAnsi" w:hAnsi="Times New Roman"/>
          <w:sz w:val="24"/>
          <w:szCs w:val="24"/>
          <w:lang w:val="en-US" w:eastAsia="en-US"/>
        </w:rPr>
        <w:t>Many communists, including members of the Central Committee, Komsomol members and non-partisans, expressed a negative attitude towards the monopoly. A part of the Bolsheviks of the old Leninist guard refused to drink alcoholic beverages, continuing to stand firmly in the position of sobriety.</w:t>
      </w:r>
    </w:p>
    <w:p w:rsidR="003A3080" w:rsidRPr="003A3080" w:rsidRDefault="003A3080" w:rsidP="003A1CF0">
      <w:pPr>
        <w:spacing w:line="240" w:lineRule="auto"/>
        <w:rPr>
          <w:rFonts w:ascii="Times New Roman" w:eastAsiaTheme="minorHAnsi" w:hAnsi="Times New Roman"/>
          <w:sz w:val="24"/>
          <w:szCs w:val="24"/>
          <w:lang w:val="en-US" w:eastAsia="en-US"/>
        </w:rPr>
      </w:pPr>
      <w:r w:rsidRPr="003A3080">
        <w:rPr>
          <w:rFonts w:ascii="Times New Roman" w:eastAsiaTheme="minorHAnsi" w:hAnsi="Times New Roman"/>
          <w:sz w:val="24"/>
          <w:szCs w:val="24"/>
          <w:lang w:val="en-US" w:eastAsia="en-US"/>
        </w:rPr>
        <w:t>Our tomorrow, the fate of our younger generation, essentially depends on what place alcohol will take in our lives, to what extent we will restore Lenin's attitude to alcohol, we realize that we, Soviet people, need a clear head, confident hands and firm legs , not defective offspring, born of alcoholics, are required, but healthy, strong, smart. Having realized this, we, together and individually, will make every effort to gradually completely push out alcoholic drinks from our life, and, of course, primarily vodka.</w:t>
      </w:r>
    </w:p>
    <w:p w:rsidR="003A3080" w:rsidRPr="003A3080" w:rsidRDefault="003A3080" w:rsidP="003A1CF0">
      <w:pPr>
        <w:spacing w:line="240" w:lineRule="auto"/>
        <w:rPr>
          <w:rFonts w:ascii="Times New Roman" w:eastAsiaTheme="minorHAnsi" w:hAnsi="Times New Roman"/>
          <w:sz w:val="24"/>
          <w:szCs w:val="24"/>
          <w:lang w:val="en-US" w:eastAsia="en-US"/>
        </w:rPr>
      </w:pPr>
      <w:r w:rsidRPr="003A3080">
        <w:rPr>
          <w:rFonts w:ascii="Times New Roman" w:eastAsiaTheme="minorHAnsi" w:hAnsi="Times New Roman"/>
          <w:sz w:val="24"/>
          <w:szCs w:val="24"/>
          <w:lang w:val="en-US" w:eastAsia="en-US"/>
        </w:rPr>
        <w:lastRenderedPageBreak/>
        <w:t>One of the serious and noble ways to advance in this direction is the creation of anti-alcohol public organizations and holding conferences similar to this one, but on a much larger scale. I was a member of the first clubs of prudence and saw how alcoholics were transformed in front of our eyes and, what is wonderful, without any drugs, mainly under the influence of our sober team. If a religious society helped my grandfather get rid of drunkenness, the success of our anti-alcohol societies and clubs, armed with a materialistic worldview and the latest achievements of science, should be much higher. It is only necessary to organize their work in a Leninist way. I believe that our Anti-alcohol section is doing the right thing by starting to organize new clubs, including for non-drinkers and moderate drinkers. The people need different anti-alcohol associations and anti-alcohol sections, and clubs of prudence, and clubs of self-control, and clubs "Clarity", and clubs "Anti-Bacchus" and many others.</w:t>
      </w:r>
    </w:p>
    <w:p w:rsidR="003A3080" w:rsidRPr="003A3080" w:rsidRDefault="003A3080" w:rsidP="003A1CF0">
      <w:pPr>
        <w:spacing w:line="240" w:lineRule="auto"/>
        <w:rPr>
          <w:rFonts w:ascii="Times New Roman" w:eastAsiaTheme="minorHAnsi" w:hAnsi="Times New Roman"/>
          <w:sz w:val="24"/>
          <w:szCs w:val="24"/>
          <w:lang w:val="en-US" w:eastAsia="en-US"/>
        </w:rPr>
      </w:pPr>
      <w:r w:rsidRPr="003A3080">
        <w:rPr>
          <w:rFonts w:ascii="Times New Roman" w:eastAsiaTheme="minorHAnsi" w:hAnsi="Times New Roman"/>
          <w:sz w:val="24"/>
          <w:szCs w:val="24"/>
          <w:lang w:val="en-US" w:eastAsia="en-US"/>
        </w:rPr>
        <w:t>I really want the oldest and cultural region of Leningrad - Petrograd to become a district with a large number of anti-alcohol organizations and the most sober in the region, and then in the country.</w:t>
      </w:r>
    </w:p>
    <w:p w:rsidR="003A3080" w:rsidRPr="002C3029" w:rsidRDefault="003A3080" w:rsidP="003A1CF0">
      <w:pPr>
        <w:spacing w:line="240" w:lineRule="auto"/>
        <w:rPr>
          <w:rFonts w:ascii="Times New Roman" w:eastAsiaTheme="minorHAnsi" w:hAnsi="Times New Roman"/>
          <w:i/>
          <w:sz w:val="24"/>
          <w:szCs w:val="24"/>
          <w:lang w:val="en-US" w:eastAsia="en-US"/>
        </w:rPr>
      </w:pPr>
      <w:r w:rsidRPr="002C3029">
        <w:rPr>
          <w:rFonts w:ascii="Times New Roman" w:eastAsiaTheme="minorHAnsi" w:hAnsi="Times New Roman"/>
          <w:i/>
          <w:sz w:val="24"/>
          <w:szCs w:val="24"/>
          <w:lang w:val="en-US" w:eastAsia="en-US"/>
        </w:rPr>
        <w:t>Note:</w:t>
      </w:r>
    </w:p>
    <w:p w:rsidR="003A3080" w:rsidRPr="003A3080" w:rsidRDefault="003A3080" w:rsidP="003A1CF0">
      <w:pPr>
        <w:spacing w:line="240" w:lineRule="auto"/>
        <w:rPr>
          <w:rFonts w:ascii="Times New Roman" w:eastAsiaTheme="minorHAnsi" w:hAnsi="Times New Roman"/>
          <w:i/>
          <w:sz w:val="24"/>
          <w:szCs w:val="24"/>
          <w:lang w:eastAsia="en-US"/>
        </w:rPr>
      </w:pPr>
      <w:r w:rsidRPr="003A3080">
        <w:rPr>
          <w:rFonts w:ascii="Times New Roman" w:eastAsiaTheme="minorHAnsi" w:hAnsi="Times New Roman"/>
          <w:i/>
          <w:sz w:val="24"/>
          <w:szCs w:val="24"/>
          <w:lang w:val="en-US" w:eastAsia="en-US"/>
        </w:rPr>
        <w:t xml:space="preserve">1. Here are the main ones: VI Lenin MSS 55 t. T. 1. </w:t>
      </w:r>
      <w:proofErr w:type="gramStart"/>
      <w:r w:rsidRPr="003A3080">
        <w:rPr>
          <w:rFonts w:ascii="Times New Roman" w:eastAsiaTheme="minorHAnsi" w:hAnsi="Times New Roman"/>
          <w:i/>
          <w:sz w:val="24"/>
          <w:szCs w:val="24"/>
          <w:lang w:val="en-US" w:eastAsia="en-US"/>
        </w:rPr>
        <w:t>Page 63; T. 1.</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410; T. 3.</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250; T. 3.</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285-288; T. 3.</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710; T. 3.</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712; T. 4.</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416-417; T. 4.</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419; T. 4.</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421-422; T. 15.</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19-20; T. 21.</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pp. 399; T. 23.</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25-26; T. 35.</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156; T. 35.</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200-201; T. 36.</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318; T. 37.</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178; T. 42.</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424; T. 43.</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326; T. 44.</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362; T. 45.</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120; T. 45.</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205; T.45.</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223; T. 46.</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146; T. 46.</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213; T. 47.</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123; T. 50.</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7; T.50.</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17; T. 50.</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48; T. 50.</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63; T. 50.</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142; T. 52.</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52; T. 53.</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184; T. 53.</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242; T. 54.</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18; T. 54.</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182; T. 55.</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348; T. 55.</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393; T. 55.</w:t>
      </w:r>
      <w:proofErr w:type="gramEnd"/>
      <w:r w:rsidRPr="003A3080">
        <w:rPr>
          <w:rFonts w:ascii="Times New Roman" w:eastAsiaTheme="minorHAnsi" w:hAnsi="Times New Roman"/>
          <w:i/>
          <w:sz w:val="24"/>
          <w:szCs w:val="24"/>
          <w:lang w:val="en-US" w:eastAsia="en-US"/>
        </w:rPr>
        <w:t xml:space="preserve"> </w:t>
      </w:r>
      <w:proofErr w:type="gramStart"/>
      <w:r w:rsidRPr="003A3080">
        <w:rPr>
          <w:rFonts w:ascii="Times New Roman" w:eastAsiaTheme="minorHAnsi" w:hAnsi="Times New Roman"/>
          <w:i/>
          <w:sz w:val="24"/>
          <w:szCs w:val="24"/>
          <w:lang w:val="en-US" w:eastAsia="en-US"/>
        </w:rPr>
        <w:t>Page 405-406; T. 55.</w:t>
      </w:r>
      <w:proofErr w:type="gramEnd"/>
      <w:r w:rsidRPr="003A3080">
        <w:rPr>
          <w:rFonts w:ascii="Times New Roman" w:eastAsiaTheme="minorHAnsi" w:hAnsi="Times New Roman"/>
          <w:i/>
          <w:sz w:val="24"/>
          <w:szCs w:val="24"/>
          <w:lang w:val="en-US" w:eastAsia="en-US"/>
        </w:rPr>
        <w:t xml:space="preserve"> </w:t>
      </w:r>
      <w:r w:rsidRPr="003A3080">
        <w:rPr>
          <w:rFonts w:ascii="Times New Roman" w:eastAsiaTheme="minorHAnsi" w:hAnsi="Times New Roman"/>
          <w:i/>
          <w:sz w:val="24"/>
          <w:szCs w:val="24"/>
          <w:lang w:eastAsia="en-US"/>
        </w:rPr>
        <w:t>Page 442.</w:t>
      </w:r>
    </w:p>
    <w:p w:rsidR="003A3080" w:rsidRPr="00A51DFB" w:rsidRDefault="003A3080" w:rsidP="003A1CF0">
      <w:pPr>
        <w:spacing w:line="240" w:lineRule="auto"/>
        <w:rPr>
          <w:rFonts w:ascii="Times New Roman" w:eastAsiaTheme="minorHAnsi" w:hAnsi="Times New Roman"/>
          <w:sz w:val="24"/>
          <w:szCs w:val="24"/>
          <w:lang w:eastAsia="en-US"/>
        </w:rPr>
      </w:pPr>
    </w:p>
    <w:p w:rsidR="003A3080" w:rsidRDefault="003A3080" w:rsidP="0005698C">
      <w:pPr>
        <w:rPr>
          <w:rFonts w:ascii="Times New Roman" w:eastAsiaTheme="minorHAnsi" w:hAnsi="Times New Roman"/>
          <w:sz w:val="24"/>
          <w:szCs w:val="24"/>
          <w:lang w:eastAsia="en-US"/>
        </w:rPr>
      </w:pPr>
    </w:p>
    <w:p w:rsidR="001600C2" w:rsidRDefault="001600C2" w:rsidP="0005698C">
      <w:pPr>
        <w:rPr>
          <w:rFonts w:ascii="Times New Roman" w:eastAsiaTheme="minorHAnsi" w:hAnsi="Times New Roman"/>
          <w:sz w:val="24"/>
          <w:szCs w:val="24"/>
          <w:lang w:eastAsia="en-US"/>
        </w:rPr>
      </w:pPr>
    </w:p>
    <w:p w:rsidR="009844C6" w:rsidRPr="009844C6" w:rsidRDefault="009844C6" w:rsidP="009844C6">
      <w:pPr>
        <w:jc w:val="center"/>
        <w:rPr>
          <w:rFonts w:ascii="Times New Roman" w:hAnsi="Times New Roman"/>
          <w:sz w:val="24"/>
          <w:szCs w:val="24"/>
        </w:rPr>
      </w:pPr>
      <w:r w:rsidRPr="009844C6">
        <w:rPr>
          <w:rFonts w:ascii="Times New Roman" w:hAnsi="Times New Roman"/>
          <w:sz w:val="24"/>
          <w:szCs w:val="24"/>
        </w:rPr>
        <w:t>Куркин В.В.</w:t>
      </w:r>
      <w:r w:rsidR="002D6368">
        <w:rPr>
          <w:rFonts w:ascii="Times New Roman" w:hAnsi="Times New Roman"/>
          <w:sz w:val="24"/>
          <w:szCs w:val="24"/>
        </w:rPr>
        <w:t>,</w:t>
      </w:r>
      <w:r w:rsidRPr="009844C6">
        <w:rPr>
          <w:rFonts w:ascii="Times New Roman" w:hAnsi="Times New Roman"/>
          <w:sz w:val="24"/>
          <w:szCs w:val="24"/>
        </w:rPr>
        <w:t xml:space="preserve"> профессор (Краснодарский край)</w:t>
      </w:r>
    </w:p>
    <w:p w:rsidR="009844C6" w:rsidRPr="009844C6" w:rsidRDefault="009844C6" w:rsidP="00326405">
      <w:pPr>
        <w:spacing w:line="240" w:lineRule="auto"/>
        <w:jc w:val="center"/>
        <w:rPr>
          <w:rFonts w:ascii="Times New Roman" w:hAnsi="Times New Roman"/>
          <w:b/>
          <w:sz w:val="24"/>
          <w:szCs w:val="24"/>
        </w:rPr>
      </w:pPr>
      <w:r w:rsidRPr="009844C6">
        <w:rPr>
          <w:rFonts w:ascii="Times New Roman" w:hAnsi="Times New Roman"/>
          <w:b/>
          <w:sz w:val="28"/>
          <w:szCs w:val="28"/>
        </w:rPr>
        <w:t>К 100-летию Ленинского «сухого закона» в условиях Краснодарского края</w:t>
      </w:r>
      <w:r w:rsidR="008B3D89">
        <w:rPr>
          <w:rFonts w:ascii="Times New Roman" w:hAnsi="Times New Roman"/>
          <w:b/>
          <w:sz w:val="28"/>
          <w:szCs w:val="28"/>
        </w:rPr>
        <w:t>.</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tab/>
        <w:t>Большевистская газета «Путь правды» пророчески писала 19 апреля 1914 года «Сила, которая выгонит зеленого змия из рабочих кварталов, выйдет из самих рабочих». И она вышла. Началось новое мощное трезвенное движение, которое через несколько месяцев очистило Россию от питейных заведений.</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tab/>
        <w:t>Эта великая нравственная революция, которая благотворно сказалась на всей жизни нашего народа, подняла его самосознание, мораль, улучшила здоровье, снизила смертность, увеличила трудоспособность.</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tab/>
        <w:t>Некоторые утверждали, что царь ввел «сухой» закон. Однако</w:t>
      </w:r>
      <w:proofErr w:type="gramStart"/>
      <w:r w:rsidRPr="009844C6">
        <w:rPr>
          <w:rFonts w:ascii="Times New Roman" w:hAnsi="Times New Roman"/>
          <w:sz w:val="24"/>
          <w:szCs w:val="24"/>
        </w:rPr>
        <w:t>,</w:t>
      </w:r>
      <w:proofErr w:type="gramEnd"/>
      <w:r w:rsidRPr="009844C6">
        <w:rPr>
          <w:rFonts w:ascii="Times New Roman" w:hAnsi="Times New Roman"/>
          <w:sz w:val="24"/>
          <w:szCs w:val="24"/>
        </w:rPr>
        <w:t xml:space="preserve"> многочисленные документы показывают</w:t>
      </w:r>
      <w:r w:rsidR="00326405">
        <w:rPr>
          <w:rFonts w:ascii="Times New Roman" w:hAnsi="Times New Roman"/>
          <w:sz w:val="24"/>
          <w:szCs w:val="24"/>
        </w:rPr>
        <w:t xml:space="preserve"> на</w:t>
      </w:r>
      <w:r w:rsidRPr="009844C6">
        <w:rPr>
          <w:rFonts w:ascii="Times New Roman" w:hAnsi="Times New Roman"/>
          <w:sz w:val="24"/>
          <w:szCs w:val="24"/>
        </w:rPr>
        <w:t xml:space="preserve"> несостоятельность этого мнения. Царь запретил продажу спиртных «напитков» только на время мобилизации, а народ добился продления действия «сухого» закона до окончания войны. Кстати, во время объявления мобилизации население широко пользовалось правом местного запрета и закрыло многие питейные заведения. Трезвость содействовала успешному </w:t>
      </w:r>
      <w:r w:rsidR="008B3D89">
        <w:rPr>
          <w:rFonts w:ascii="Times New Roman" w:hAnsi="Times New Roman"/>
          <w:sz w:val="24"/>
          <w:szCs w:val="24"/>
        </w:rPr>
        <w:t>осуществлению</w:t>
      </w:r>
      <w:r w:rsidRPr="009844C6">
        <w:rPr>
          <w:rFonts w:ascii="Times New Roman" w:hAnsi="Times New Roman"/>
          <w:sz w:val="24"/>
          <w:szCs w:val="24"/>
        </w:rPr>
        <w:t xml:space="preserve"> Февральской и Октябрьской революци</w:t>
      </w:r>
      <w:r w:rsidR="00326405">
        <w:rPr>
          <w:rFonts w:ascii="Times New Roman" w:hAnsi="Times New Roman"/>
          <w:sz w:val="24"/>
          <w:szCs w:val="24"/>
        </w:rPr>
        <w:t>й</w:t>
      </w:r>
      <w:r w:rsidRPr="009844C6">
        <w:rPr>
          <w:rFonts w:ascii="Times New Roman" w:hAnsi="Times New Roman"/>
          <w:sz w:val="24"/>
          <w:szCs w:val="24"/>
        </w:rPr>
        <w:t>, восстановлению народного хозяйства. Революционеры и красные воины спиртное не употребляли.</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lastRenderedPageBreak/>
        <w:tab/>
        <w:t xml:space="preserve">В.И. Ленин был поборником здорового, трезвого образа жизни. В стране действовала запретительная система. Знаменитый Ленинский перспективный «План электрификации РСФСР» предписывал: «Запрещение потребления алкоголя должно быть проведено и далее в жизнь </w:t>
      </w:r>
      <w:proofErr w:type="gramStart"/>
      <w:r w:rsidRPr="009844C6">
        <w:rPr>
          <w:rFonts w:ascii="Times New Roman" w:hAnsi="Times New Roman"/>
          <w:sz w:val="24"/>
          <w:szCs w:val="24"/>
        </w:rPr>
        <w:t>как</w:t>
      </w:r>
      <w:proofErr w:type="gramEnd"/>
      <w:r w:rsidRPr="009844C6">
        <w:rPr>
          <w:rFonts w:ascii="Times New Roman" w:hAnsi="Times New Roman"/>
          <w:sz w:val="24"/>
          <w:szCs w:val="24"/>
        </w:rPr>
        <w:t xml:space="preserve"> безусловно вредного для здоровья населения». «</w:t>
      </w:r>
      <w:r w:rsidR="00B17ED4" w:rsidRPr="00B17ED4">
        <w:rPr>
          <w:rFonts w:ascii="Times New Roman" w:hAnsi="Times New Roman"/>
          <w:sz w:val="24"/>
          <w:szCs w:val="24"/>
        </w:rPr>
        <w:t>…</w:t>
      </w:r>
      <w:r w:rsidR="00B17ED4">
        <w:rPr>
          <w:rFonts w:ascii="Times New Roman" w:hAnsi="Times New Roman"/>
          <w:sz w:val="24"/>
          <w:szCs w:val="24"/>
        </w:rPr>
        <w:t>В</w:t>
      </w:r>
      <w:r w:rsidR="00B17ED4" w:rsidRPr="00B17ED4">
        <w:rPr>
          <w:rFonts w:ascii="Times New Roman" w:hAnsi="Times New Roman"/>
          <w:sz w:val="24"/>
          <w:szCs w:val="24"/>
        </w:rPr>
        <w:t xml:space="preserve"> отличие от капиталистических стран, которые пускают в ход такие вещи, как водку и прочий дурман, мы этого не допустим, потому что, как бы они ни были выгодны для торговли, но они поведут нас назад к капитализму, а не вперед к коммунизму…</w:t>
      </w:r>
      <w:r w:rsidRPr="009844C6">
        <w:rPr>
          <w:rFonts w:ascii="Times New Roman" w:hAnsi="Times New Roman"/>
          <w:sz w:val="24"/>
          <w:szCs w:val="24"/>
        </w:rPr>
        <w:t>» (17. с. 326)</w:t>
      </w:r>
      <w:r w:rsidR="00B17ED4">
        <w:rPr>
          <w:rFonts w:ascii="Times New Roman" w:hAnsi="Times New Roman"/>
          <w:sz w:val="24"/>
          <w:szCs w:val="24"/>
        </w:rPr>
        <w:t>.</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tab/>
        <w:t xml:space="preserve">Началом Ленинского «сухого закона» послужил ряд документов, изданных молодой советской властью, </w:t>
      </w:r>
      <w:proofErr w:type="gramStart"/>
      <w:r w:rsidRPr="009844C6">
        <w:rPr>
          <w:rFonts w:ascii="Times New Roman" w:hAnsi="Times New Roman"/>
          <w:sz w:val="24"/>
          <w:szCs w:val="24"/>
        </w:rPr>
        <w:t>в первые</w:t>
      </w:r>
      <w:proofErr w:type="gramEnd"/>
      <w:r w:rsidRPr="009844C6">
        <w:rPr>
          <w:rFonts w:ascii="Times New Roman" w:hAnsi="Times New Roman"/>
          <w:sz w:val="24"/>
          <w:szCs w:val="24"/>
        </w:rPr>
        <w:t xml:space="preserve"> же дни Октябрьской революции 1917 года. </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tab/>
        <w:t>Первый документ от 27 октября 1917 года Приказ Военно-революционного комитета:</w:t>
      </w:r>
    </w:p>
    <w:p w:rsidR="009844C6" w:rsidRPr="009844C6" w:rsidRDefault="009844C6" w:rsidP="00326405">
      <w:pPr>
        <w:pStyle w:val="af4"/>
        <w:numPr>
          <w:ilvl w:val="0"/>
          <w:numId w:val="17"/>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Впредь до особого распоряжения воспрещается производство алкоголя и всяких алкогольных напитков.</w:t>
      </w:r>
    </w:p>
    <w:p w:rsidR="009844C6" w:rsidRPr="009844C6" w:rsidRDefault="009844C6" w:rsidP="00326405">
      <w:pPr>
        <w:pStyle w:val="af4"/>
        <w:numPr>
          <w:ilvl w:val="0"/>
          <w:numId w:val="17"/>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Предписывается всем владельцам спиртовых и винных складов, всем фабрикантам алкоголя и алкогольных напитков, не позже 27-го сего месяца довести до сведения о точном местонахождении склада.</w:t>
      </w:r>
    </w:p>
    <w:p w:rsidR="009844C6" w:rsidRPr="009844C6" w:rsidRDefault="009844C6" w:rsidP="00326405">
      <w:pPr>
        <w:pStyle w:val="af4"/>
        <w:numPr>
          <w:ilvl w:val="0"/>
          <w:numId w:val="17"/>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Виновные в неисполнении приказа будут преданы Военно-революционному суду.</w:t>
      </w:r>
    </w:p>
    <w:p w:rsidR="009844C6" w:rsidRPr="009844C6" w:rsidRDefault="009844C6" w:rsidP="00326405">
      <w:pPr>
        <w:spacing w:line="240" w:lineRule="auto"/>
        <w:ind w:firstLine="360"/>
        <w:jc w:val="both"/>
        <w:rPr>
          <w:rFonts w:ascii="Times New Roman" w:hAnsi="Times New Roman"/>
          <w:sz w:val="24"/>
          <w:szCs w:val="24"/>
        </w:rPr>
      </w:pPr>
      <w:r w:rsidRPr="009844C6">
        <w:rPr>
          <w:rFonts w:ascii="Times New Roman" w:hAnsi="Times New Roman"/>
          <w:sz w:val="24"/>
          <w:szCs w:val="24"/>
        </w:rPr>
        <w:t xml:space="preserve">Тем самым, большевики, придя к власти, фактически установили диктатуру трезвости и продлили решение царского правительства от 17 июля 1914 года, когда в России последовало повсеместное запрещение продажи всех спиртных изделий. </w:t>
      </w:r>
    </w:p>
    <w:p w:rsidR="009844C6" w:rsidRPr="009844C6" w:rsidRDefault="008D2B90" w:rsidP="008D2B90">
      <w:pPr>
        <w:spacing w:line="240" w:lineRule="auto"/>
        <w:ind w:firstLine="360"/>
        <w:jc w:val="both"/>
        <w:rPr>
          <w:rFonts w:ascii="Times New Roman" w:hAnsi="Times New Roman"/>
          <w:sz w:val="24"/>
          <w:szCs w:val="24"/>
        </w:rPr>
      </w:pPr>
      <w:r>
        <w:rPr>
          <w:rFonts w:ascii="Times New Roman" w:hAnsi="Times New Roman"/>
          <w:sz w:val="24"/>
          <w:szCs w:val="24"/>
        </w:rPr>
        <w:t>Практически в</w:t>
      </w:r>
      <w:r w:rsidR="009844C6" w:rsidRPr="009844C6">
        <w:rPr>
          <w:rFonts w:ascii="Times New Roman" w:hAnsi="Times New Roman"/>
          <w:sz w:val="24"/>
          <w:szCs w:val="24"/>
        </w:rPr>
        <w:t>есь народ отнесся к этому гуманному акту с пониманием, также поддержали руководители земских и городских управ, вся русская интеллигенция. При опросе населения 84 % высказалось за запрещение продажи водки навсегда, а 74% - за запрещение навсегда всех алкогольных изделий</w:t>
      </w:r>
      <w:r>
        <w:rPr>
          <w:rFonts w:ascii="Times New Roman" w:hAnsi="Times New Roman"/>
          <w:sz w:val="24"/>
          <w:szCs w:val="24"/>
        </w:rPr>
        <w:t xml:space="preserve"> (</w:t>
      </w:r>
      <w:r w:rsidR="009844C6" w:rsidRPr="009844C6">
        <w:rPr>
          <w:rFonts w:ascii="Times New Roman" w:hAnsi="Times New Roman"/>
          <w:sz w:val="24"/>
          <w:szCs w:val="24"/>
        </w:rPr>
        <w:t>с.</w:t>
      </w:r>
      <w:r>
        <w:rPr>
          <w:rFonts w:ascii="Times New Roman" w:hAnsi="Times New Roman"/>
          <w:sz w:val="24"/>
          <w:szCs w:val="24"/>
        </w:rPr>
        <w:t xml:space="preserve"> </w:t>
      </w:r>
      <w:r w:rsidR="009844C6" w:rsidRPr="009844C6">
        <w:rPr>
          <w:rFonts w:ascii="Times New Roman" w:hAnsi="Times New Roman"/>
          <w:sz w:val="24"/>
          <w:szCs w:val="24"/>
        </w:rPr>
        <w:t>81, 84, 92)</w:t>
      </w:r>
      <w:r>
        <w:rPr>
          <w:rFonts w:ascii="Times New Roman" w:hAnsi="Times New Roman"/>
          <w:sz w:val="24"/>
          <w:szCs w:val="24"/>
        </w:rPr>
        <w:t>.</w:t>
      </w:r>
    </w:p>
    <w:p w:rsidR="009844C6" w:rsidRPr="009844C6" w:rsidRDefault="009844C6" w:rsidP="00326405">
      <w:pPr>
        <w:spacing w:line="240" w:lineRule="auto"/>
        <w:ind w:firstLine="360"/>
        <w:jc w:val="both"/>
        <w:rPr>
          <w:rFonts w:ascii="Times New Roman" w:hAnsi="Times New Roman"/>
          <w:sz w:val="24"/>
          <w:szCs w:val="24"/>
        </w:rPr>
      </w:pPr>
      <w:r w:rsidRPr="009844C6">
        <w:rPr>
          <w:rFonts w:ascii="Times New Roman" w:hAnsi="Times New Roman"/>
          <w:sz w:val="24"/>
          <w:szCs w:val="24"/>
        </w:rPr>
        <w:t xml:space="preserve">Период времени нашего государства с начала революции октября 1917 года, когда во главе стоял В.И. Ленин, был самым трезвым за всю историю его, включая ранний период (9-15 века), когда на Руси не было водки и царевых </w:t>
      </w:r>
      <w:proofErr w:type="gramStart"/>
      <w:r w:rsidRPr="009844C6">
        <w:rPr>
          <w:rFonts w:ascii="Times New Roman" w:hAnsi="Times New Roman"/>
          <w:sz w:val="24"/>
          <w:szCs w:val="24"/>
        </w:rPr>
        <w:t>кабаков</w:t>
      </w:r>
      <w:proofErr w:type="gramEnd"/>
      <w:r w:rsidRPr="009844C6">
        <w:rPr>
          <w:rFonts w:ascii="Times New Roman" w:hAnsi="Times New Roman"/>
          <w:sz w:val="24"/>
          <w:szCs w:val="24"/>
        </w:rPr>
        <w:t>. Это подтвердили многочисленные научные и статистические изыскания, проводимые как</w:t>
      </w:r>
      <w:r w:rsidR="008D2B90">
        <w:rPr>
          <w:rFonts w:ascii="Times New Roman" w:hAnsi="Times New Roman"/>
          <w:sz w:val="24"/>
          <w:szCs w:val="24"/>
        </w:rPr>
        <w:t xml:space="preserve"> на</w:t>
      </w:r>
      <w:r w:rsidRPr="009844C6">
        <w:rPr>
          <w:rFonts w:ascii="Times New Roman" w:hAnsi="Times New Roman"/>
          <w:sz w:val="24"/>
          <w:szCs w:val="24"/>
        </w:rPr>
        <w:t xml:space="preserve"> местном материале, так и в целом по стране.</w:t>
      </w:r>
    </w:p>
    <w:p w:rsidR="009844C6" w:rsidRPr="009844C6" w:rsidRDefault="009844C6" w:rsidP="00326405">
      <w:pPr>
        <w:spacing w:line="240" w:lineRule="auto"/>
        <w:ind w:firstLine="360"/>
        <w:jc w:val="both"/>
        <w:rPr>
          <w:rFonts w:ascii="Times New Roman" w:hAnsi="Times New Roman"/>
          <w:sz w:val="24"/>
          <w:szCs w:val="24"/>
        </w:rPr>
      </w:pPr>
      <w:r w:rsidRPr="009844C6">
        <w:rPr>
          <w:rFonts w:ascii="Times New Roman" w:hAnsi="Times New Roman"/>
          <w:sz w:val="24"/>
          <w:szCs w:val="24"/>
        </w:rPr>
        <w:t>В целях предотвращения провокаций, пьяных погромов, беспорядков в Петрограде Военно-революционным комитетом предписывались жесткие карательные меры:</w:t>
      </w:r>
    </w:p>
    <w:p w:rsidR="009844C6" w:rsidRPr="009844C6" w:rsidRDefault="009844C6" w:rsidP="00326405">
      <w:pPr>
        <w:spacing w:line="240" w:lineRule="auto"/>
        <w:ind w:firstLine="360"/>
        <w:jc w:val="both"/>
        <w:rPr>
          <w:rFonts w:ascii="Times New Roman" w:hAnsi="Times New Roman"/>
          <w:sz w:val="24"/>
          <w:szCs w:val="24"/>
        </w:rPr>
      </w:pPr>
      <w:r w:rsidRPr="009844C6">
        <w:rPr>
          <w:rFonts w:ascii="Times New Roman" w:hAnsi="Times New Roman"/>
          <w:sz w:val="24"/>
          <w:szCs w:val="24"/>
        </w:rPr>
        <w:tab/>
      </w:r>
      <w:r w:rsidRPr="009844C6">
        <w:rPr>
          <w:rFonts w:ascii="Times New Roman" w:hAnsi="Times New Roman"/>
          <w:sz w:val="24"/>
          <w:szCs w:val="24"/>
        </w:rPr>
        <w:tab/>
        <w:t>Предписание от 29 октября 1917 года.</w:t>
      </w:r>
    </w:p>
    <w:p w:rsidR="009844C6" w:rsidRPr="009844C6" w:rsidRDefault="009844C6" w:rsidP="00326405">
      <w:pPr>
        <w:spacing w:line="240" w:lineRule="auto"/>
        <w:ind w:firstLine="360"/>
        <w:jc w:val="both"/>
        <w:rPr>
          <w:rFonts w:ascii="Times New Roman" w:hAnsi="Times New Roman"/>
          <w:sz w:val="24"/>
          <w:szCs w:val="24"/>
        </w:rPr>
      </w:pPr>
      <w:r w:rsidRPr="009844C6">
        <w:rPr>
          <w:rFonts w:ascii="Times New Roman" w:hAnsi="Times New Roman"/>
          <w:sz w:val="24"/>
          <w:szCs w:val="24"/>
        </w:rPr>
        <w:t>Военно-революционный комитет объявляет, будут подавляться самыми беспощадными мерами:</w:t>
      </w:r>
    </w:p>
    <w:p w:rsidR="009844C6" w:rsidRPr="009844C6" w:rsidRDefault="009844C6" w:rsidP="00326405">
      <w:pPr>
        <w:pStyle w:val="af4"/>
        <w:numPr>
          <w:ilvl w:val="0"/>
          <w:numId w:val="19"/>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продажа водки,</w:t>
      </w:r>
    </w:p>
    <w:p w:rsidR="009844C6" w:rsidRPr="009844C6" w:rsidRDefault="009844C6" w:rsidP="00326405">
      <w:pPr>
        <w:pStyle w:val="af4"/>
        <w:numPr>
          <w:ilvl w:val="0"/>
          <w:numId w:val="19"/>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погромы,</w:t>
      </w:r>
    </w:p>
    <w:p w:rsidR="009844C6" w:rsidRPr="009844C6" w:rsidRDefault="009844C6" w:rsidP="00326405">
      <w:pPr>
        <w:pStyle w:val="af4"/>
        <w:numPr>
          <w:ilvl w:val="0"/>
          <w:numId w:val="19"/>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стрельба из домов,</w:t>
      </w:r>
    </w:p>
    <w:p w:rsidR="009844C6" w:rsidRPr="009844C6" w:rsidRDefault="009844C6" w:rsidP="00326405">
      <w:pPr>
        <w:pStyle w:val="af4"/>
        <w:numPr>
          <w:ilvl w:val="0"/>
          <w:numId w:val="19"/>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черносотенная агитация.</w:t>
      </w:r>
    </w:p>
    <w:p w:rsidR="009844C6" w:rsidRPr="009844C6" w:rsidRDefault="009844C6" w:rsidP="00326405">
      <w:pPr>
        <w:spacing w:line="240" w:lineRule="auto"/>
        <w:ind w:firstLine="360"/>
        <w:jc w:val="both"/>
        <w:rPr>
          <w:rFonts w:ascii="Times New Roman" w:hAnsi="Times New Roman"/>
          <w:sz w:val="24"/>
          <w:szCs w:val="24"/>
        </w:rPr>
      </w:pPr>
      <w:r w:rsidRPr="009844C6">
        <w:rPr>
          <w:rFonts w:ascii="Times New Roman" w:hAnsi="Times New Roman"/>
          <w:sz w:val="24"/>
          <w:szCs w:val="24"/>
        </w:rPr>
        <w:t>Все нарушители порядка, все появляющиеся в нетрезвом виде, все чинящие насилие и грабежи – враги народа и революции, и с ними будет поступлено со всей строгостью революционного времени.</w:t>
      </w:r>
    </w:p>
    <w:p w:rsidR="009844C6" w:rsidRPr="009844C6" w:rsidRDefault="009844C6" w:rsidP="00326405">
      <w:pPr>
        <w:spacing w:line="240" w:lineRule="auto"/>
        <w:ind w:firstLine="360"/>
        <w:jc w:val="both"/>
        <w:rPr>
          <w:rFonts w:ascii="Times New Roman" w:hAnsi="Times New Roman"/>
          <w:sz w:val="24"/>
          <w:szCs w:val="24"/>
        </w:rPr>
      </w:pPr>
      <w:r w:rsidRPr="009844C6">
        <w:rPr>
          <w:rFonts w:ascii="Times New Roman" w:hAnsi="Times New Roman"/>
          <w:sz w:val="24"/>
          <w:szCs w:val="24"/>
        </w:rPr>
        <w:t>Ношение и хранение оружия допускается только с разрешения Военно-революционного комитета</w:t>
      </w:r>
      <w:r w:rsidR="008D2B90">
        <w:rPr>
          <w:rFonts w:ascii="Times New Roman" w:hAnsi="Times New Roman"/>
          <w:sz w:val="24"/>
          <w:szCs w:val="24"/>
        </w:rPr>
        <w:t xml:space="preserve"> </w:t>
      </w:r>
      <w:r w:rsidRPr="009844C6">
        <w:rPr>
          <w:rFonts w:ascii="Times New Roman" w:hAnsi="Times New Roman"/>
          <w:sz w:val="24"/>
          <w:szCs w:val="24"/>
        </w:rPr>
        <w:t>(3</w:t>
      </w:r>
      <w:r w:rsidR="008D2B90">
        <w:rPr>
          <w:rFonts w:ascii="Times New Roman" w:hAnsi="Times New Roman"/>
          <w:sz w:val="24"/>
          <w:szCs w:val="24"/>
        </w:rPr>
        <w:t>,</w:t>
      </w:r>
      <w:r w:rsidRPr="009844C6">
        <w:rPr>
          <w:rFonts w:ascii="Times New Roman" w:hAnsi="Times New Roman"/>
          <w:sz w:val="24"/>
          <w:szCs w:val="24"/>
        </w:rPr>
        <w:t xml:space="preserve"> с.</w:t>
      </w:r>
      <w:r w:rsidR="008D2B90">
        <w:rPr>
          <w:rFonts w:ascii="Times New Roman" w:hAnsi="Times New Roman"/>
          <w:sz w:val="24"/>
          <w:szCs w:val="24"/>
        </w:rPr>
        <w:t xml:space="preserve"> </w:t>
      </w:r>
      <w:r w:rsidRPr="009844C6">
        <w:rPr>
          <w:rFonts w:ascii="Times New Roman" w:hAnsi="Times New Roman"/>
          <w:sz w:val="24"/>
          <w:szCs w:val="24"/>
        </w:rPr>
        <w:t>23)</w:t>
      </w:r>
      <w:r w:rsidR="008D2B90">
        <w:rPr>
          <w:rFonts w:ascii="Times New Roman" w:hAnsi="Times New Roman"/>
          <w:sz w:val="24"/>
          <w:szCs w:val="24"/>
        </w:rPr>
        <w:t>.</w:t>
      </w:r>
    </w:p>
    <w:p w:rsidR="009844C6" w:rsidRPr="009844C6" w:rsidRDefault="009844C6" w:rsidP="00326405">
      <w:pPr>
        <w:spacing w:line="240" w:lineRule="auto"/>
        <w:ind w:firstLine="360"/>
        <w:jc w:val="both"/>
        <w:rPr>
          <w:rFonts w:ascii="Times New Roman" w:hAnsi="Times New Roman"/>
          <w:sz w:val="24"/>
          <w:szCs w:val="24"/>
        </w:rPr>
      </w:pPr>
      <w:r w:rsidRPr="009844C6">
        <w:rPr>
          <w:rFonts w:ascii="Times New Roman" w:hAnsi="Times New Roman"/>
          <w:sz w:val="24"/>
          <w:szCs w:val="24"/>
        </w:rPr>
        <w:lastRenderedPageBreak/>
        <w:t>Принято считать Ленинский «сухой закон» от 19 декабря 191</w:t>
      </w:r>
      <w:r w:rsidR="00921F93">
        <w:rPr>
          <w:rFonts w:ascii="Times New Roman" w:hAnsi="Times New Roman"/>
          <w:sz w:val="24"/>
          <w:szCs w:val="24"/>
        </w:rPr>
        <w:t>9</w:t>
      </w:r>
      <w:r w:rsidRPr="009844C6">
        <w:rPr>
          <w:rFonts w:ascii="Times New Roman" w:hAnsi="Times New Roman"/>
          <w:sz w:val="24"/>
          <w:szCs w:val="24"/>
        </w:rPr>
        <w:t xml:space="preserve"> года принятием Постановления Совета народных комиссаров, который постановил:</w:t>
      </w:r>
    </w:p>
    <w:p w:rsidR="009844C6" w:rsidRPr="009844C6" w:rsidRDefault="009844C6" w:rsidP="00326405">
      <w:pPr>
        <w:pStyle w:val="af4"/>
        <w:numPr>
          <w:ilvl w:val="0"/>
          <w:numId w:val="20"/>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 xml:space="preserve">Воспрещается повсеместно в Российской Социалистической Федеративной Советской </w:t>
      </w:r>
      <w:r w:rsidR="00921F93">
        <w:rPr>
          <w:rFonts w:ascii="Times New Roman" w:hAnsi="Times New Roman" w:cs="Times New Roman"/>
          <w:sz w:val="24"/>
          <w:szCs w:val="24"/>
        </w:rPr>
        <w:t>Р</w:t>
      </w:r>
      <w:r w:rsidRPr="009844C6">
        <w:rPr>
          <w:rFonts w:ascii="Times New Roman" w:hAnsi="Times New Roman" w:cs="Times New Roman"/>
          <w:sz w:val="24"/>
          <w:szCs w:val="24"/>
        </w:rPr>
        <w:t>еспублике изготовление без разрешения спирта, крепких напитков и не относящихся к напиткам спиртосодержащих веществ, из каких бы припасов или материалов, какими бы способами, какой бы крепостью и в каком бы количестве спиртовые напитки и вещества ни были приготовлены.</w:t>
      </w:r>
    </w:p>
    <w:p w:rsidR="009844C6" w:rsidRPr="009844C6" w:rsidRDefault="009844C6" w:rsidP="00326405">
      <w:pPr>
        <w:pStyle w:val="af4"/>
        <w:numPr>
          <w:ilvl w:val="0"/>
          <w:numId w:val="20"/>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Воспрещается продажа для питьевого потребления спирта, крепких напитков и не относящихся к напиткам спиртосодержащих веществ.</w:t>
      </w:r>
    </w:p>
    <w:p w:rsidR="009844C6" w:rsidRPr="009844C6" w:rsidRDefault="009844C6" w:rsidP="00326405">
      <w:pPr>
        <w:pStyle w:val="af4"/>
        <w:numPr>
          <w:ilvl w:val="0"/>
          <w:numId w:val="20"/>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Напитки признаются крепкими, если содержание в них винного спирта превышает полтора процента (градуса) по Траллесу. Для виноградных вин крепость допускается не свыше 12 градусов</w:t>
      </w:r>
      <w:r w:rsidR="00921F93">
        <w:rPr>
          <w:rFonts w:ascii="Times New Roman" w:hAnsi="Times New Roman" w:cs="Times New Roman"/>
          <w:sz w:val="24"/>
          <w:szCs w:val="24"/>
        </w:rPr>
        <w:t xml:space="preserve"> (это предложение было внесено в документ 2 января 1920 года – редакция)</w:t>
      </w:r>
      <w:r w:rsidRPr="009844C6">
        <w:rPr>
          <w:rFonts w:ascii="Times New Roman" w:hAnsi="Times New Roman" w:cs="Times New Roman"/>
          <w:sz w:val="24"/>
          <w:szCs w:val="24"/>
        </w:rPr>
        <w:t>.</w:t>
      </w:r>
    </w:p>
    <w:p w:rsidR="009844C6" w:rsidRPr="009844C6" w:rsidRDefault="009844C6" w:rsidP="00326405">
      <w:pPr>
        <w:pStyle w:val="af4"/>
        <w:numPr>
          <w:ilvl w:val="0"/>
          <w:numId w:val="20"/>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 xml:space="preserve"> Напитки с меньшим содержанием винного спирта, а также кумыс и кефир, не считаются крепкими и допускаются, при отсутствии в них одуряющих или вредных для здоровья примесей, к свободной продаже…</w:t>
      </w:r>
    </w:p>
    <w:p w:rsidR="009844C6" w:rsidRPr="009844C6" w:rsidRDefault="009844C6" w:rsidP="00326405">
      <w:pPr>
        <w:pStyle w:val="af4"/>
        <w:numPr>
          <w:ilvl w:val="0"/>
          <w:numId w:val="20"/>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Не относящимися к напиткам спиртосодержащими веществами признаются древесный спирт, сивушное масло (отбросы и отходы при очистке спирта) и прочие спирты, а также всякой крепости их растворы, кроме винного спирта и его растворов.</w:t>
      </w:r>
    </w:p>
    <w:p w:rsidR="009844C6" w:rsidRPr="009844C6" w:rsidRDefault="009844C6" w:rsidP="00921F93">
      <w:pPr>
        <w:pStyle w:val="af4"/>
        <w:spacing w:line="240" w:lineRule="auto"/>
        <w:ind w:hanging="11"/>
        <w:jc w:val="both"/>
        <w:rPr>
          <w:rFonts w:ascii="Times New Roman" w:hAnsi="Times New Roman" w:cs="Times New Roman"/>
          <w:sz w:val="24"/>
          <w:szCs w:val="24"/>
        </w:rPr>
      </w:pPr>
      <w:r w:rsidRPr="009844C6">
        <w:rPr>
          <w:rFonts w:ascii="Times New Roman" w:hAnsi="Times New Roman" w:cs="Times New Roman"/>
          <w:sz w:val="24"/>
          <w:szCs w:val="24"/>
        </w:rPr>
        <w:t>Под винным спиртом разумеется этиловый спирт, не подвергнутый денатурации.</w:t>
      </w:r>
    </w:p>
    <w:p w:rsidR="009844C6" w:rsidRPr="009844C6" w:rsidRDefault="009844C6" w:rsidP="00326405">
      <w:pPr>
        <w:pStyle w:val="af4"/>
        <w:numPr>
          <w:ilvl w:val="0"/>
          <w:numId w:val="20"/>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Продажа спирта, крепких напитков и не относящихся к напиткам спиртсодержащих веществ для технических (врачебных, фармацевтических, химических, учебных и ученых и т.п.) надобностей, а равно и для вывоза за границу производится исключительно из выделывающих эти напитки и вещества национализированных или взятых государством на учет заводов и заведений, из складов, аптек и других мест торговли, коим эта продажа разрешена правительством.</w:t>
      </w:r>
    </w:p>
    <w:p w:rsidR="009844C6" w:rsidRPr="009844C6" w:rsidRDefault="009844C6" w:rsidP="00326405">
      <w:pPr>
        <w:pStyle w:val="af4"/>
        <w:numPr>
          <w:ilvl w:val="0"/>
          <w:numId w:val="20"/>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Изготовление спирта и крепких напитков, не относящихся к напиткам спиртосодержащих веществ, дозволяется только указанных в предыдущей статье (6) надобностей и для вывоза за границу и исключительно на заводах и в заведениях, национализированных или взятых государством на учет.</w:t>
      </w:r>
    </w:p>
    <w:p w:rsidR="009844C6" w:rsidRPr="009844C6" w:rsidRDefault="009844C6" w:rsidP="00921F93">
      <w:pPr>
        <w:pStyle w:val="af4"/>
        <w:spacing w:line="240" w:lineRule="auto"/>
        <w:ind w:hanging="11"/>
        <w:jc w:val="both"/>
        <w:rPr>
          <w:rFonts w:ascii="Times New Roman" w:hAnsi="Times New Roman" w:cs="Times New Roman"/>
          <w:sz w:val="24"/>
          <w:szCs w:val="24"/>
        </w:rPr>
      </w:pPr>
      <w:r w:rsidRPr="009844C6">
        <w:rPr>
          <w:rFonts w:ascii="Times New Roman" w:hAnsi="Times New Roman" w:cs="Times New Roman"/>
          <w:sz w:val="24"/>
          <w:szCs w:val="24"/>
        </w:rPr>
        <w:t>Порядок и условия продажи крепких напитков и не относящихся к напиткам спиртосодержащих веществ для технических целей определяются Высшим Советом народного хозяйства по соглашению с Народным комиссариатом внутренних дел и здравоохранения.</w:t>
      </w:r>
    </w:p>
    <w:p w:rsidR="009844C6" w:rsidRPr="009844C6" w:rsidRDefault="009844C6" w:rsidP="00326405">
      <w:pPr>
        <w:pStyle w:val="af4"/>
        <w:numPr>
          <w:ilvl w:val="0"/>
          <w:numId w:val="20"/>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За выкурку спирта в недозволенных законом местах из каких бы то ни было припасов, каким бы то ни было способом, и в каком бы то ни было количестве, и какой бы то ни было крепости виновные подвергаются:</w:t>
      </w:r>
    </w:p>
    <w:p w:rsidR="009844C6" w:rsidRPr="009844C6" w:rsidRDefault="009844C6" w:rsidP="00326405">
      <w:pPr>
        <w:pStyle w:val="af4"/>
        <w:spacing w:line="240" w:lineRule="auto"/>
        <w:jc w:val="both"/>
        <w:rPr>
          <w:rFonts w:ascii="Times New Roman" w:hAnsi="Times New Roman" w:cs="Times New Roman"/>
          <w:sz w:val="24"/>
          <w:szCs w:val="24"/>
        </w:rPr>
      </w:pPr>
      <w:r w:rsidRPr="009844C6">
        <w:rPr>
          <w:rFonts w:ascii="Times New Roman" w:hAnsi="Times New Roman" w:cs="Times New Roman"/>
          <w:sz w:val="24"/>
          <w:szCs w:val="24"/>
        </w:rPr>
        <w:t>а) конфискации спирта, припасов, материалов, аппаратов и приспособлений для выкурки;</w:t>
      </w:r>
    </w:p>
    <w:p w:rsidR="009844C6" w:rsidRPr="009844C6" w:rsidRDefault="009844C6" w:rsidP="00326405">
      <w:pPr>
        <w:pStyle w:val="af4"/>
        <w:spacing w:line="240" w:lineRule="auto"/>
        <w:jc w:val="both"/>
        <w:rPr>
          <w:rFonts w:ascii="Times New Roman" w:hAnsi="Times New Roman" w:cs="Times New Roman"/>
          <w:sz w:val="24"/>
          <w:szCs w:val="24"/>
        </w:rPr>
      </w:pPr>
      <w:r w:rsidRPr="009844C6">
        <w:rPr>
          <w:rFonts w:ascii="Times New Roman" w:hAnsi="Times New Roman" w:cs="Times New Roman"/>
          <w:sz w:val="24"/>
          <w:szCs w:val="24"/>
        </w:rPr>
        <w:t>б) конфискации всего имущества;</w:t>
      </w:r>
    </w:p>
    <w:p w:rsidR="009844C6" w:rsidRPr="009844C6" w:rsidRDefault="009844C6" w:rsidP="00326405">
      <w:pPr>
        <w:pStyle w:val="af4"/>
        <w:spacing w:line="240" w:lineRule="auto"/>
        <w:jc w:val="both"/>
        <w:rPr>
          <w:rFonts w:ascii="Times New Roman" w:hAnsi="Times New Roman" w:cs="Times New Roman"/>
          <w:sz w:val="24"/>
          <w:szCs w:val="24"/>
        </w:rPr>
      </w:pPr>
      <w:r w:rsidRPr="009844C6">
        <w:rPr>
          <w:rFonts w:ascii="Times New Roman" w:hAnsi="Times New Roman" w:cs="Times New Roman"/>
          <w:sz w:val="24"/>
          <w:szCs w:val="24"/>
        </w:rPr>
        <w:t>в) лишению свободы, соединенному с принудительными работами сроком не ниже 5 лет.</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tab/>
        <w:t>Тем же наказаниям подвергаются виновные в соучастии в тайном винокурении и в пособничестве ему, в также виновные в продаже, передаче, приобретении, хранении, проносе и провозе незаконно выкуренного спирта.</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t>…………………………………..</w:t>
      </w:r>
    </w:p>
    <w:p w:rsidR="009844C6" w:rsidRPr="009844C6" w:rsidRDefault="009844C6" w:rsidP="00326405">
      <w:pPr>
        <w:spacing w:line="240" w:lineRule="auto"/>
        <w:ind w:left="708"/>
        <w:jc w:val="both"/>
        <w:rPr>
          <w:rFonts w:ascii="Times New Roman" w:hAnsi="Times New Roman"/>
          <w:sz w:val="24"/>
          <w:szCs w:val="24"/>
        </w:rPr>
      </w:pPr>
      <w:r w:rsidRPr="009844C6">
        <w:rPr>
          <w:rFonts w:ascii="Times New Roman" w:hAnsi="Times New Roman"/>
          <w:sz w:val="24"/>
          <w:szCs w:val="24"/>
        </w:rPr>
        <w:lastRenderedPageBreak/>
        <w:t>11. За распитие незаконно приготовленных и незаконно полученных крепких напитков, упоминаемых в предыдущих статьях, в публичных  местах, во всякого рода заведениях, а также за допущение такого распития и за появление в публичном месте в состоянии опьянения виновные в том лица подвергаются лишению свободы с принудительными работами на срок не менее одного года.</w:t>
      </w:r>
    </w:p>
    <w:p w:rsidR="009844C6" w:rsidRPr="009844C6" w:rsidRDefault="009844C6" w:rsidP="00326405">
      <w:pPr>
        <w:spacing w:line="240" w:lineRule="auto"/>
        <w:ind w:left="708"/>
        <w:jc w:val="both"/>
        <w:rPr>
          <w:rFonts w:ascii="Times New Roman" w:hAnsi="Times New Roman"/>
          <w:i/>
          <w:sz w:val="24"/>
          <w:szCs w:val="24"/>
        </w:rPr>
      </w:pPr>
      <w:r w:rsidRPr="009844C6">
        <w:rPr>
          <w:rFonts w:ascii="Times New Roman" w:hAnsi="Times New Roman"/>
          <w:sz w:val="24"/>
          <w:szCs w:val="24"/>
        </w:rPr>
        <w:tab/>
      </w:r>
      <w:r w:rsidRPr="009844C6">
        <w:rPr>
          <w:rFonts w:ascii="Times New Roman" w:hAnsi="Times New Roman"/>
          <w:i/>
          <w:sz w:val="24"/>
          <w:szCs w:val="24"/>
        </w:rPr>
        <w:t>Председатель Совета Народных комиссаров</w:t>
      </w:r>
    </w:p>
    <w:p w:rsidR="009844C6" w:rsidRPr="001C6640" w:rsidRDefault="009844C6" w:rsidP="00326405">
      <w:pPr>
        <w:spacing w:line="240" w:lineRule="auto"/>
        <w:ind w:left="708"/>
        <w:jc w:val="both"/>
        <w:rPr>
          <w:rFonts w:ascii="Times New Roman" w:hAnsi="Times New Roman"/>
          <w:i/>
          <w:sz w:val="24"/>
          <w:szCs w:val="24"/>
        </w:rPr>
      </w:pPr>
      <w:r w:rsidRPr="001C6640">
        <w:rPr>
          <w:rFonts w:ascii="Times New Roman" w:hAnsi="Times New Roman"/>
          <w:i/>
          <w:sz w:val="24"/>
          <w:szCs w:val="24"/>
        </w:rPr>
        <w:t>В. Ульянов (Ленин)</w:t>
      </w:r>
    </w:p>
    <w:p w:rsidR="009844C6" w:rsidRPr="009844C6" w:rsidRDefault="009844C6" w:rsidP="00326405">
      <w:pPr>
        <w:spacing w:line="240" w:lineRule="auto"/>
        <w:ind w:left="708"/>
        <w:jc w:val="both"/>
        <w:rPr>
          <w:rFonts w:ascii="Times New Roman" w:hAnsi="Times New Roman"/>
          <w:i/>
          <w:sz w:val="24"/>
          <w:szCs w:val="24"/>
        </w:rPr>
      </w:pPr>
      <w:r w:rsidRPr="009844C6">
        <w:rPr>
          <w:rFonts w:ascii="Times New Roman" w:hAnsi="Times New Roman"/>
          <w:b/>
          <w:i/>
          <w:sz w:val="24"/>
          <w:szCs w:val="24"/>
        </w:rPr>
        <w:tab/>
      </w:r>
      <w:r w:rsidRPr="009844C6">
        <w:rPr>
          <w:rFonts w:ascii="Times New Roman" w:hAnsi="Times New Roman"/>
          <w:i/>
          <w:sz w:val="24"/>
          <w:szCs w:val="24"/>
        </w:rPr>
        <w:t>Управляющий делами Совета Народных комиссаров</w:t>
      </w:r>
    </w:p>
    <w:p w:rsidR="009844C6" w:rsidRPr="001C6640" w:rsidRDefault="009844C6" w:rsidP="00326405">
      <w:pPr>
        <w:spacing w:line="240" w:lineRule="auto"/>
        <w:ind w:left="708"/>
        <w:jc w:val="both"/>
        <w:rPr>
          <w:rFonts w:ascii="Times New Roman" w:hAnsi="Times New Roman"/>
          <w:i/>
          <w:sz w:val="24"/>
          <w:szCs w:val="24"/>
        </w:rPr>
      </w:pPr>
      <w:r w:rsidRPr="001C6640">
        <w:rPr>
          <w:rFonts w:ascii="Times New Roman" w:hAnsi="Times New Roman"/>
          <w:i/>
          <w:sz w:val="24"/>
          <w:szCs w:val="24"/>
        </w:rPr>
        <w:t>В. Бонч-Бруевич</w:t>
      </w:r>
    </w:p>
    <w:p w:rsidR="009844C6" w:rsidRPr="009844C6" w:rsidRDefault="009844C6" w:rsidP="00326405">
      <w:pPr>
        <w:spacing w:line="240" w:lineRule="auto"/>
        <w:ind w:left="708"/>
        <w:jc w:val="both"/>
        <w:rPr>
          <w:rFonts w:ascii="Times New Roman" w:hAnsi="Times New Roman"/>
          <w:b/>
          <w:i/>
          <w:sz w:val="24"/>
          <w:szCs w:val="24"/>
        </w:rPr>
      </w:pPr>
      <w:r w:rsidRPr="009844C6">
        <w:rPr>
          <w:rFonts w:ascii="Times New Roman" w:hAnsi="Times New Roman"/>
          <w:i/>
          <w:sz w:val="24"/>
          <w:szCs w:val="24"/>
        </w:rPr>
        <w:t>Секретарь</w:t>
      </w:r>
      <w:r w:rsidRPr="009844C6">
        <w:rPr>
          <w:rFonts w:ascii="Times New Roman" w:hAnsi="Times New Roman"/>
          <w:b/>
          <w:i/>
          <w:sz w:val="24"/>
          <w:szCs w:val="24"/>
        </w:rPr>
        <w:t xml:space="preserve"> </w:t>
      </w:r>
      <w:r w:rsidRPr="001C6640">
        <w:rPr>
          <w:rFonts w:ascii="Times New Roman" w:hAnsi="Times New Roman"/>
          <w:i/>
          <w:sz w:val="24"/>
          <w:szCs w:val="24"/>
        </w:rPr>
        <w:t>С. Бричкина</w:t>
      </w:r>
    </w:p>
    <w:p w:rsidR="009844C6" w:rsidRPr="009844C6" w:rsidRDefault="009844C6" w:rsidP="00326405">
      <w:pPr>
        <w:spacing w:line="240" w:lineRule="auto"/>
        <w:ind w:left="708"/>
        <w:jc w:val="both"/>
        <w:rPr>
          <w:rFonts w:ascii="Times New Roman" w:hAnsi="Times New Roman"/>
          <w:i/>
          <w:sz w:val="24"/>
          <w:szCs w:val="24"/>
        </w:rPr>
      </w:pPr>
      <w:r w:rsidRPr="009844C6">
        <w:rPr>
          <w:rFonts w:ascii="Times New Roman" w:hAnsi="Times New Roman"/>
          <w:i/>
          <w:sz w:val="24"/>
          <w:szCs w:val="24"/>
        </w:rPr>
        <w:t>Москва, Кремль. 19 декабря 1919</w:t>
      </w:r>
      <w:r w:rsidR="001C6640">
        <w:rPr>
          <w:rFonts w:ascii="Times New Roman" w:hAnsi="Times New Roman"/>
          <w:i/>
          <w:sz w:val="24"/>
          <w:szCs w:val="24"/>
        </w:rPr>
        <w:t xml:space="preserve"> </w:t>
      </w:r>
      <w:r w:rsidRPr="009844C6">
        <w:rPr>
          <w:rFonts w:ascii="Times New Roman" w:hAnsi="Times New Roman"/>
          <w:i/>
          <w:sz w:val="24"/>
          <w:szCs w:val="24"/>
        </w:rPr>
        <w:t>г.</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tab/>
      </w:r>
      <w:proofErr w:type="gramStart"/>
      <w:r w:rsidRPr="009844C6">
        <w:rPr>
          <w:rFonts w:ascii="Times New Roman" w:hAnsi="Times New Roman"/>
          <w:sz w:val="24"/>
          <w:szCs w:val="24"/>
        </w:rPr>
        <w:t>Согласно Постановления</w:t>
      </w:r>
      <w:proofErr w:type="gramEnd"/>
      <w:r w:rsidRPr="009844C6">
        <w:rPr>
          <w:rFonts w:ascii="Times New Roman" w:hAnsi="Times New Roman"/>
          <w:sz w:val="24"/>
          <w:szCs w:val="24"/>
        </w:rPr>
        <w:t xml:space="preserve"> Совнаркома от 19.12.1919</w:t>
      </w:r>
      <w:r w:rsidR="001C6640">
        <w:rPr>
          <w:rFonts w:ascii="Times New Roman" w:hAnsi="Times New Roman"/>
          <w:sz w:val="24"/>
          <w:szCs w:val="24"/>
        </w:rPr>
        <w:t xml:space="preserve"> </w:t>
      </w:r>
      <w:r w:rsidRPr="009844C6">
        <w:rPr>
          <w:rFonts w:ascii="Times New Roman" w:hAnsi="Times New Roman"/>
          <w:sz w:val="24"/>
          <w:szCs w:val="24"/>
        </w:rPr>
        <w:t>г. на Кубани издается приказ № 183 для исполнения «сухого закона».</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Газета «Красная Кубань» от 21 марта 1920 года № 1</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tab/>
        <w:t>Приказ № 183 Кубанский исполнительный комитет по гарнизону гор. Екатеринодара от 17.03.1920 года.</w:t>
      </w:r>
    </w:p>
    <w:p w:rsidR="009844C6" w:rsidRPr="009844C6" w:rsidRDefault="009844C6" w:rsidP="00326405">
      <w:pPr>
        <w:spacing w:line="240" w:lineRule="auto"/>
        <w:jc w:val="center"/>
        <w:rPr>
          <w:rFonts w:ascii="Times New Roman" w:hAnsi="Times New Roman"/>
          <w:sz w:val="24"/>
          <w:szCs w:val="24"/>
        </w:rPr>
      </w:pPr>
      <w:r w:rsidRPr="009844C6">
        <w:rPr>
          <w:rFonts w:ascii="Times New Roman" w:hAnsi="Times New Roman"/>
          <w:sz w:val="24"/>
          <w:szCs w:val="24"/>
        </w:rPr>
        <w:t>§4</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tab/>
        <w:t>Склады и винные погреба коменданту города взять на учет и выставить караулы, не допуская грабежей.</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tab/>
        <w:t>Всем гражданам, знающим о месте нахождения складов Деникинской армии сообщить коменданту города.</w:t>
      </w:r>
    </w:p>
    <w:p w:rsidR="009844C6" w:rsidRPr="009844C6" w:rsidRDefault="009844C6" w:rsidP="00326405">
      <w:pPr>
        <w:spacing w:line="240" w:lineRule="auto"/>
        <w:jc w:val="center"/>
        <w:rPr>
          <w:rFonts w:ascii="Times New Roman" w:hAnsi="Times New Roman"/>
          <w:sz w:val="24"/>
          <w:szCs w:val="24"/>
        </w:rPr>
      </w:pPr>
      <w:r w:rsidRPr="009844C6">
        <w:rPr>
          <w:rFonts w:ascii="Times New Roman" w:hAnsi="Times New Roman"/>
          <w:sz w:val="24"/>
          <w:szCs w:val="24"/>
        </w:rPr>
        <w:t>§11</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tab/>
        <w:t>Приказываю самим гражданам в городе соблюдать порядок и помнить, что Красная армия не допустит никакого беспорядка.</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tab/>
        <w:t>Все пьяные, бесчинствующие и мародеры будут расстреляны на месте.</w:t>
      </w:r>
    </w:p>
    <w:p w:rsidR="009844C6" w:rsidRPr="009844C6" w:rsidRDefault="009844C6" w:rsidP="00326405">
      <w:pPr>
        <w:spacing w:line="240" w:lineRule="auto"/>
        <w:jc w:val="both"/>
        <w:rPr>
          <w:rFonts w:ascii="Times New Roman" w:hAnsi="Times New Roman"/>
          <w:i/>
          <w:sz w:val="24"/>
          <w:szCs w:val="24"/>
        </w:rPr>
      </w:pPr>
      <w:r w:rsidRPr="009844C6">
        <w:rPr>
          <w:rFonts w:ascii="Times New Roman" w:hAnsi="Times New Roman"/>
          <w:sz w:val="24"/>
          <w:szCs w:val="24"/>
        </w:rPr>
        <w:tab/>
      </w:r>
      <w:r w:rsidRPr="009844C6">
        <w:rPr>
          <w:rFonts w:ascii="Times New Roman" w:hAnsi="Times New Roman"/>
          <w:i/>
          <w:sz w:val="24"/>
          <w:szCs w:val="24"/>
        </w:rPr>
        <w:t xml:space="preserve">Председатель Кубанского исполнительного </w:t>
      </w:r>
    </w:p>
    <w:p w:rsidR="009844C6" w:rsidRPr="009844C6" w:rsidRDefault="009844C6" w:rsidP="00326405">
      <w:pPr>
        <w:spacing w:line="240" w:lineRule="auto"/>
        <w:jc w:val="both"/>
        <w:rPr>
          <w:rFonts w:ascii="Times New Roman" w:hAnsi="Times New Roman"/>
          <w:b/>
          <w:i/>
          <w:sz w:val="24"/>
          <w:szCs w:val="24"/>
        </w:rPr>
      </w:pPr>
      <w:r w:rsidRPr="009844C6">
        <w:rPr>
          <w:rFonts w:ascii="Times New Roman" w:hAnsi="Times New Roman"/>
          <w:i/>
          <w:sz w:val="24"/>
          <w:szCs w:val="24"/>
        </w:rPr>
        <w:t xml:space="preserve">комитета                                                                        </w:t>
      </w:r>
      <w:r w:rsidRPr="001C6640">
        <w:rPr>
          <w:rFonts w:ascii="Times New Roman" w:hAnsi="Times New Roman"/>
          <w:i/>
          <w:sz w:val="24"/>
          <w:szCs w:val="24"/>
        </w:rPr>
        <w:t>А. Лиманский</w:t>
      </w:r>
    </w:p>
    <w:p w:rsidR="009844C6" w:rsidRPr="009844C6" w:rsidRDefault="009844C6" w:rsidP="00326405">
      <w:pPr>
        <w:spacing w:line="240" w:lineRule="auto"/>
        <w:jc w:val="both"/>
        <w:rPr>
          <w:rFonts w:ascii="Times New Roman" w:hAnsi="Times New Roman"/>
          <w:i/>
          <w:sz w:val="24"/>
          <w:szCs w:val="24"/>
        </w:rPr>
      </w:pPr>
      <w:r w:rsidRPr="009844C6">
        <w:rPr>
          <w:rFonts w:ascii="Times New Roman" w:hAnsi="Times New Roman"/>
          <w:i/>
          <w:sz w:val="24"/>
          <w:szCs w:val="24"/>
        </w:rPr>
        <w:t xml:space="preserve">Секретарь                                                                       </w:t>
      </w:r>
      <w:r w:rsidRPr="001C6640">
        <w:rPr>
          <w:rFonts w:ascii="Times New Roman" w:hAnsi="Times New Roman"/>
          <w:i/>
          <w:sz w:val="24"/>
          <w:szCs w:val="24"/>
        </w:rPr>
        <w:t>А. Черный</w:t>
      </w:r>
    </w:p>
    <w:p w:rsidR="009844C6" w:rsidRPr="009844C6" w:rsidRDefault="009844C6" w:rsidP="00326405">
      <w:pPr>
        <w:spacing w:line="240" w:lineRule="auto"/>
        <w:jc w:val="both"/>
        <w:rPr>
          <w:rFonts w:ascii="Times New Roman" w:hAnsi="Times New Roman"/>
          <w:b/>
          <w:i/>
          <w:sz w:val="24"/>
          <w:szCs w:val="24"/>
        </w:rPr>
      </w:pPr>
      <w:r w:rsidRPr="009844C6">
        <w:rPr>
          <w:rFonts w:ascii="Times New Roman" w:hAnsi="Times New Roman"/>
          <w:i/>
          <w:sz w:val="24"/>
          <w:szCs w:val="24"/>
        </w:rPr>
        <w:tab/>
        <w:t>Военный комендант гор. Екатеринодара</w:t>
      </w:r>
      <w:r w:rsidR="001C6640">
        <w:rPr>
          <w:rFonts w:ascii="Times New Roman" w:hAnsi="Times New Roman"/>
          <w:i/>
          <w:sz w:val="24"/>
          <w:szCs w:val="24"/>
        </w:rPr>
        <w:t xml:space="preserve">      </w:t>
      </w:r>
      <w:r w:rsidRPr="001C6640">
        <w:rPr>
          <w:rFonts w:ascii="Times New Roman" w:hAnsi="Times New Roman"/>
          <w:i/>
          <w:sz w:val="24"/>
          <w:szCs w:val="24"/>
        </w:rPr>
        <w:t>Новожилов</w:t>
      </w:r>
      <w:r w:rsidRPr="009844C6">
        <w:rPr>
          <w:rFonts w:ascii="Times New Roman" w:hAnsi="Times New Roman"/>
          <w:b/>
          <w:i/>
          <w:sz w:val="24"/>
          <w:szCs w:val="24"/>
        </w:rPr>
        <w:tab/>
      </w:r>
    </w:p>
    <w:p w:rsidR="001C6640" w:rsidRDefault="001C6640" w:rsidP="00326405">
      <w:pPr>
        <w:spacing w:line="240" w:lineRule="auto"/>
        <w:jc w:val="center"/>
        <w:rPr>
          <w:rFonts w:ascii="Times New Roman" w:hAnsi="Times New Roman"/>
          <w:sz w:val="24"/>
          <w:szCs w:val="24"/>
        </w:rPr>
      </w:pPr>
    </w:p>
    <w:p w:rsidR="009844C6" w:rsidRPr="009844C6" w:rsidRDefault="009844C6" w:rsidP="00326405">
      <w:pPr>
        <w:spacing w:line="240" w:lineRule="auto"/>
        <w:jc w:val="center"/>
        <w:rPr>
          <w:rFonts w:ascii="Times New Roman" w:hAnsi="Times New Roman"/>
          <w:sz w:val="24"/>
          <w:szCs w:val="24"/>
        </w:rPr>
      </w:pPr>
      <w:r w:rsidRPr="009844C6">
        <w:rPr>
          <w:rFonts w:ascii="Times New Roman" w:hAnsi="Times New Roman"/>
          <w:sz w:val="24"/>
          <w:szCs w:val="24"/>
        </w:rPr>
        <w:t>Газета «Красная Кубань» 24 марта 1920 года № 3</w:t>
      </w:r>
    </w:p>
    <w:p w:rsidR="009844C6" w:rsidRPr="009844C6" w:rsidRDefault="009844C6" w:rsidP="00326405">
      <w:pPr>
        <w:spacing w:line="240" w:lineRule="auto"/>
        <w:jc w:val="center"/>
        <w:rPr>
          <w:rFonts w:ascii="Times New Roman" w:hAnsi="Times New Roman"/>
          <w:sz w:val="24"/>
          <w:szCs w:val="24"/>
        </w:rPr>
      </w:pPr>
      <w:r w:rsidRPr="009844C6">
        <w:rPr>
          <w:rFonts w:ascii="Times New Roman" w:hAnsi="Times New Roman"/>
          <w:sz w:val="24"/>
          <w:szCs w:val="24"/>
        </w:rPr>
        <w:t>Раздел Новости</w:t>
      </w:r>
    </w:p>
    <w:p w:rsidR="009844C6" w:rsidRPr="009844C6" w:rsidRDefault="009844C6" w:rsidP="00326405">
      <w:pPr>
        <w:spacing w:line="240" w:lineRule="auto"/>
        <w:jc w:val="center"/>
        <w:rPr>
          <w:rFonts w:ascii="Times New Roman" w:hAnsi="Times New Roman"/>
          <w:sz w:val="24"/>
          <w:szCs w:val="24"/>
        </w:rPr>
      </w:pPr>
      <w:r w:rsidRPr="009844C6">
        <w:rPr>
          <w:rFonts w:ascii="Times New Roman" w:hAnsi="Times New Roman"/>
          <w:sz w:val="24"/>
          <w:szCs w:val="24"/>
        </w:rPr>
        <w:t>За пьянство</w:t>
      </w:r>
    </w:p>
    <w:p w:rsidR="009844C6" w:rsidRPr="009844C6" w:rsidRDefault="009844C6" w:rsidP="00326405">
      <w:pPr>
        <w:spacing w:line="240" w:lineRule="auto"/>
        <w:jc w:val="center"/>
        <w:rPr>
          <w:rFonts w:ascii="Times New Roman" w:hAnsi="Times New Roman"/>
          <w:sz w:val="24"/>
          <w:szCs w:val="24"/>
        </w:rPr>
      </w:pPr>
      <w:r w:rsidRPr="009844C6">
        <w:rPr>
          <w:rFonts w:ascii="Times New Roman" w:hAnsi="Times New Roman"/>
          <w:sz w:val="24"/>
          <w:szCs w:val="24"/>
        </w:rPr>
        <w:t xml:space="preserve">Кубанский революционный комитет </w:t>
      </w:r>
    </w:p>
    <w:p w:rsidR="009844C6" w:rsidRPr="009844C6" w:rsidRDefault="009844C6" w:rsidP="00326405">
      <w:pPr>
        <w:spacing w:line="240" w:lineRule="auto"/>
        <w:jc w:val="center"/>
        <w:rPr>
          <w:rFonts w:ascii="Times New Roman" w:hAnsi="Times New Roman"/>
          <w:sz w:val="24"/>
          <w:szCs w:val="24"/>
        </w:rPr>
      </w:pPr>
      <w:r w:rsidRPr="009844C6">
        <w:rPr>
          <w:rFonts w:ascii="Times New Roman" w:hAnsi="Times New Roman"/>
          <w:sz w:val="24"/>
          <w:szCs w:val="24"/>
        </w:rPr>
        <w:t>предающихся пьянству людей отправляет на принудительные работы</w:t>
      </w:r>
    </w:p>
    <w:p w:rsidR="009844C6" w:rsidRPr="009844C6" w:rsidRDefault="009844C6" w:rsidP="00326405">
      <w:pPr>
        <w:spacing w:line="240" w:lineRule="auto"/>
        <w:jc w:val="center"/>
        <w:rPr>
          <w:rFonts w:ascii="Times New Roman" w:hAnsi="Times New Roman"/>
          <w:sz w:val="24"/>
          <w:szCs w:val="24"/>
        </w:rPr>
      </w:pPr>
    </w:p>
    <w:p w:rsidR="009844C6" w:rsidRPr="009844C6" w:rsidRDefault="009844C6" w:rsidP="00326405">
      <w:pPr>
        <w:spacing w:line="240" w:lineRule="auto"/>
        <w:jc w:val="center"/>
        <w:rPr>
          <w:rFonts w:ascii="Times New Roman" w:hAnsi="Times New Roman"/>
          <w:sz w:val="24"/>
          <w:szCs w:val="24"/>
        </w:rPr>
      </w:pPr>
      <w:r w:rsidRPr="009844C6">
        <w:rPr>
          <w:rFonts w:ascii="Times New Roman" w:hAnsi="Times New Roman"/>
          <w:sz w:val="24"/>
          <w:szCs w:val="24"/>
        </w:rPr>
        <w:t>Газета «Красная Кубань» 1 апреля 1920 года № 10</w:t>
      </w:r>
    </w:p>
    <w:p w:rsidR="009844C6" w:rsidRPr="009844C6" w:rsidRDefault="009844C6" w:rsidP="00326405">
      <w:pPr>
        <w:spacing w:line="240" w:lineRule="auto"/>
        <w:jc w:val="center"/>
        <w:rPr>
          <w:rFonts w:ascii="Times New Roman" w:hAnsi="Times New Roman"/>
          <w:sz w:val="24"/>
          <w:szCs w:val="24"/>
        </w:rPr>
      </w:pPr>
      <w:r w:rsidRPr="009844C6">
        <w:rPr>
          <w:rFonts w:ascii="Times New Roman" w:hAnsi="Times New Roman"/>
          <w:sz w:val="24"/>
          <w:szCs w:val="24"/>
        </w:rPr>
        <w:t>Раздел Фронт труда</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tab/>
        <w:t>Совет народных комиссаров вынес постановление, согласно коему право вмешательства в административно-хозяйственные дела сахарных заводов имеет только Высший Совет Народного Хозяйства в лице Главсахара.</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tab/>
        <w:t>Все имущество завода подлежит сдаче органам Главсахара. Вся сахарная свекла, находящаяся у отдельных лиц и организаций должна быть немедленно сдана. В районах сахарных заводов для всех граждан вводится трудовая повинность.</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tab/>
      </w:r>
    </w:p>
    <w:p w:rsidR="009844C6" w:rsidRPr="009844C6" w:rsidRDefault="009844C6" w:rsidP="00326405">
      <w:pPr>
        <w:spacing w:line="240" w:lineRule="auto"/>
        <w:jc w:val="center"/>
        <w:rPr>
          <w:rFonts w:ascii="Times New Roman" w:hAnsi="Times New Roman"/>
          <w:sz w:val="24"/>
          <w:szCs w:val="24"/>
        </w:rPr>
      </w:pPr>
      <w:r w:rsidRPr="009844C6">
        <w:rPr>
          <w:rFonts w:ascii="Times New Roman" w:hAnsi="Times New Roman"/>
          <w:sz w:val="24"/>
          <w:szCs w:val="24"/>
        </w:rPr>
        <w:t>Газета «Красная Кубань» 15 апреля 1920 года № 18</w:t>
      </w:r>
    </w:p>
    <w:p w:rsidR="009844C6" w:rsidRPr="009844C6" w:rsidRDefault="009844C6" w:rsidP="00326405">
      <w:pPr>
        <w:spacing w:line="240" w:lineRule="auto"/>
        <w:jc w:val="center"/>
        <w:rPr>
          <w:rFonts w:ascii="Times New Roman" w:hAnsi="Times New Roman"/>
          <w:sz w:val="24"/>
          <w:szCs w:val="24"/>
        </w:rPr>
      </w:pPr>
      <w:r w:rsidRPr="009844C6">
        <w:rPr>
          <w:rFonts w:ascii="Times New Roman" w:hAnsi="Times New Roman"/>
          <w:sz w:val="24"/>
          <w:szCs w:val="24"/>
        </w:rPr>
        <w:t>Черноморско-Кубанский областной Совет народного хозяйства.</w:t>
      </w:r>
    </w:p>
    <w:p w:rsidR="009844C6" w:rsidRPr="009844C6" w:rsidRDefault="009844C6" w:rsidP="00326405">
      <w:pPr>
        <w:spacing w:line="240" w:lineRule="auto"/>
        <w:jc w:val="center"/>
        <w:rPr>
          <w:rFonts w:ascii="Times New Roman" w:hAnsi="Times New Roman"/>
          <w:sz w:val="24"/>
          <w:szCs w:val="24"/>
        </w:rPr>
      </w:pPr>
      <w:r w:rsidRPr="009844C6">
        <w:rPr>
          <w:rFonts w:ascii="Times New Roman" w:hAnsi="Times New Roman"/>
          <w:sz w:val="24"/>
          <w:szCs w:val="24"/>
        </w:rPr>
        <w:t>Постановление № 1.</w:t>
      </w:r>
    </w:p>
    <w:p w:rsidR="009844C6" w:rsidRPr="009844C6" w:rsidRDefault="009844C6" w:rsidP="001C6640">
      <w:pPr>
        <w:spacing w:line="240" w:lineRule="auto"/>
        <w:jc w:val="both"/>
        <w:rPr>
          <w:rFonts w:ascii="Times New Roman" w:hAnsi="Times New Roman"/>
          <w:sz w:val="24"/>
          <w:szCs w:val="24"/>
        </w:rPr>
      </w:pPr>
      <w:r w:rsidRPr="009844C6">
        <w:rPr>
          <w:rFonts w:ascii="Times New Roman" w:hAnsi="Times New Roman"/>
          <w:sz w:val="24"/>
          <w:szCs w:val="24"/>
        </w:rPr>
        <w:tab/>
        <w:t>Разрешается отпуск скоропортящихся продуктов на пивоваренных заводах:</w:t>
      </w:r>
      <w:r w:rsidR="001C6640">
        <w:rPr>
          <w:rFonts w:ascii="Times New Roman" w:hAnsi="Times New Roman"/>
          <w:sz w:val="24"/>
          <w:szCs w:val="24"/>
        </w:rPr>
        <w:t xml:space="preserve"> </w:t>
      </w:r>
      <w:r w:rsidRPr="009844C6">
        <w:rPr>
          <w:rFonts w:ascii="Times New Roman" w:hAnsi="Times New Roman"/>
          <w:sz w:val="24"/>
          <w:szCs w:val="24"/>
        </w:rPr>
        <w:t>ячменных выжимок и дрожжей.</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t>на сахарных заводах:</w:t>
      </w:r>
      <w:r w:rsidR="001C6640">
        <w:rPr>
          <w:rFonts w:ascii="Times New Roman" w:hAnsi="Times New Roman"/>
          <w:sz w:val="24"/>
          <w:szCs w:val="24"/>
        </w:rPr>
        <w:t xml:space="preserve"> </w:t>
      </w:r>
      <w:r w:rsidRPr="009844C6">
        <w:rPr>
          <w:rFonts w:ascii="Times New Roman" w:hAnsi="Times New Roman"/>
          <w:sz w:val="24"/>
          <w:szCs w:val="24"/>
        </w:rPr>
        <w:t>вести строгую отчетность заводским комитетам 1 и 15 числа каждого месяца.</w:t>
      </w:r>
    </w:p>
    <w:p w:rsidR="009844C6" w:rsidRPr="009844C6" w:rsidRDefault="009844C6" w:rsidP="00326405">
      <w:pPr>
        <w:spacing w:line="240" w:lineRule="auto"/>
        <w:jc w:val="both"/>
        <w:rPr>
          <w:rFonts w:ascii="Times New Roman" w:hAnsi="Times New Roman"/>
          <w:b/>
          <w:i/>
          <w:sz w:val="24"/>
          <w:szCs w:val="24"/>
        </w:rPr>
      </w:pPr>
      <w:r w:rsidRPr="009844C6">
        <w:rPr>
          <w:rFonts w:ascii="Times New Roman" w:hAnsi="Times New Roman"/>
          <w:sz w:val="24"/>
          <w:szCs w:val="24"/>
        </w:rPr>
        <w:tab/>
      </w:r>
      <w:r w:rsidRPr="009844C6">
        <w:rPr>
          <w:rFonts w:ascii="Times New Roman" w:hAnsi="Times New Roman"/>
          <w:i/>
          <w:sz w:val="24"/>
          <w:szCs w:val="24"/>
        </w:rPr>
        <w:t>Председатель Совнархоза</w:t>
      </w:r>
      <w:r w:rsidR="001C6640">
        <w:rPr>
          <w:rFonts w:ascii="Times New Roman" w:hAnsi="Times New Roman"/>
          <w:i/>
          <w:sz w:val="24"/>
          <w:szCs w:val="24"/>
        </w:rPr>
        <w:t xml:space="preserve">      </w:t>
      </w:r>
      <w:r w:rsidRPr="001C6640">
        <w:rPr>
          <w:rFonts w:ascii="Times New Roman" w:hAnsi="Times New Roman"/>
          <w:i/>
          <w:sz w:val="24"/>
          <w:szCs w:val="24"/>
        </w:rPr>
        <w:t>Левитский</w:t>
      </w:r>
    </w:p>
    <w:p w:rsidR="009844C6" w:rsidRPr="009844C6" w:rsidRDefault="009844C6" w:rsidP="00326405">
      <w:pPr>
        <w:spacing w:line="240" w:lineRule="auto"/>
        <w:jc w:val="center"/>
        <w:rPr>
          <w:rFonts w:ascii="Times New Roman" w:hAnsi="Times New Roman"/>
          <w:sz w:val="24"/>
          <w:szCs w:val="24"/>
        </w:rPr>
      </w:pPr>
    </w:p>
    <w:p w:rsidR="009844C6" w:rsidRPr="009844C6" w:rsidRDefault="009844C6" w:rsidP="00326405">
      <w:pPr>
        <w:spacing w:line="240" w:lineRule="auto"/>
        <w:jc w:val="center"/>
        <w:rPr>
          <w:rFonts w:ascii="Times New Roman" w:hAnsi="Times New Roman"/>
          <w:sz w:val="24"/>
          <w:szCs w:val="24"/>
        </w:rPr>
      </w:pPr>
      <w:r w:rsidRPr="009844C6">
        <w:rPr>
          <w:rFonts w:ascii="Times New Roman" w:hAnsi="Times New Roman"/>
          <w:sz w:val="24"/>
          <w:szCs w:val="24"/>
        </w:rPr>
        <w:t>Газета «Красная Кубань» 15 апреля 1920 года № 18</w:t>
      </w:r>
    </w:p>
    <w:p w:rsidR="009844C6" w:rsidRPr="009844C6" w:rsidRDefault="009844C6" w:rsidP="00326405">
      <w:pPr>
        <w:spacing w:line="240" w:lineRule="auto"/>
        <w:jc w:val="center"/>
        <w:rPr>
          <w:rFonts w:ascii="Times New Roman" w:hAnsi="Times New Roman"/>
          <w:sz w:val="24"/>
          <w:szCs w:val="24"/>
        </w:rPr>
      </w:pPr>
      <w:r w:rsidRPr="009844C6">
        <w:rPr>
          <w:rFonts w:ascii="Times New Roman" w:hAnsi="Times New Roman"/>
          <w:sz w:val="24"/>
          <w:szCs w:val="24"/>
        </w:rPr>
        <w:t>Черноморско-Кубанский областной Совет народного хозяйства.</w:t>
      </w:r>
    </w:p>
    <w:p w:rsidR="009844C6" w:rsidRPr="009844C6" w:rsidRDefault="009844C6" w:rsidP="00326405">
      <w:pPr>
        <w:spacing w:line="240" w:lineRule="auto"/>
        <w:jc w:val="center"/>
        <w:rPr>
          <w:rFonts w:ascii="Times New Roman" w:hAnsi="Times New Roman"/>
          <w:sz w:val="24"/>
          <w:szCs w:val="24"/>
        </w:rPr>
      </w:pPr>
      <w:r w:rsidRPr="009844C6">
        <w:rPr>
          <w:rFonts w:ascii="Times New Roman" w:hAnsi="Times New Roman"/>
          <w:sz w:val="24"/>
          <w:szCs w:val="24"/>
        </w:rPr>
        <w:t>Постановление № 2.</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tab/>
        <w:t>Ввиду предстоящих праздников Пасхи временно разрешается продажа пива с ведома и контроля заводских комитетов, исходя из нормы полведра на семью или члена вышеименованных организаций. Заводоуправлениям вести строгую отчетность по отпуску пива.</w:t>
      </w:r>
    </w:p>
    <w:p w:rsidR="009844C6" w:rsidRPr="009844C6" w:rsidRDefault="009844C6" w:rsidP="001C6640">
      <w:pPr>
        <w:spacing w:line="240" w:lineRule="auto"/>
        <w:jc w:val="both"/>
        <w:rPr>
          <w:rFonts w:ascii="Times New Roman" w:hAnsi="Times New Roman"/>
          <w:sz w:val="24"/>
          <w:szCs w:val="24"/>
        </w:rPr>
      </w:pPr>
      <w:r w:rsidRPr="009844C6">
        <w:rPr>
          <w:rFonts w:ascii="Times New Roman" w:hAnsi="Times New Roman"/>
          <w:sz w:val="24"/>
          <w:szCs w:val="24"/>
        </w:rPr>
        <w:tab/>
      </w:r>
      <w:r w:rsidRPr="009844C6">
        <w:rPr>
          <w:rFonts w:ascii="Times New Roman" w:hAnsi="Times New Roman"/>
          <w:i/>
          <w:sz w:val="24"/>
          <w:szCs w:val="24"/>
        </w:rPr>
        <w:t>Председатель Совета народного хозяйства</w:t>
      </w:r>
      <w:r w:rsidR="001C6640">
        <w:rPr>
          <w:rFonts w:ascii="Times New Roman" w:hAnsi="Times New Roman"/>
          <w:i/>
          <w:sz w:val="24"/>
          <w:szCs w:val="24"/>
        </w:rPr>
        <w:t xml:space="preserve">    </w:t>
      </w:r>
      <w:r w:rsidRPr="009844C6">
        <w:rPr>
          <w:rFonts w:ascii="Times New Roman" w:hAnsi="Times New Roman"/>
          <w:b/>
          <w:i/>
          <w:sz w:val="24"/>
          <w:szCs w:val="24"/>
        </w:rPr>
        <w:t xml:space="preserve"> </w:t>
      </w:r>
      <w:r w:rsidRPr="009844C6">
        <w:rPr>
          <w:rFonts w:ascii="Times New Roman" w:hAnsi="Times New Roman"/>
          <w:b/>
          <w:i/>
          <w:sz w:val="24"/>
          <w:szCs w:val="24"/>
        </w:rPr>
        <w:tab/>
      </w:r>
      <w:r w:rsidRPr="001C6640">
        <w:rPr>
          <w:rFonts w:ascii="Times New Roman" w:hAnsi="Times New Roman"/>
          <w:i/>
          <w:sz w:val="24"/>
          <w:szCs w:val="24"/>
        </w:rPr>
        <w:t>Левитский</w:t>
      </w:r>
      <w:r w:rsidRPr="009844C6">
        <w:rPr>
          <w:rFonts w:ascii="Times New Roman" w:hAnsi="Times New Roman"/>
          <w:b/>
          <w:i/>
          <w:sz w:val="24"/>
          <w:szCs w:val="24"/>
        </w:rPr>
        <w:t xml:space="preserve"> </w:t>
      </w:r>
      <w:r w:rsidRPr="009844C6">
        <w:rPr>
          <w:rFonts w:ascii="Times New Roman" w:hAnsi="Times New Roman"/>
          <w:sz w:val="24"/>
          <w:szCs w:val="24"/>
        </w:rPr>
        <w:t>(13. №№1,3,10,18)</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tab/>
      </w:r>
      <w:r w:rsidRPr="009844C6">
        <w:rPr>
          <w:rFonts w:ascii="Times New Roman" w:hAnsi="Times New Roman"/>
          <w:sz w:val="24"/>
          <w:szCs w:val="24"/>
        </w:rPr>
        <w:tab/>
        <w:t>Для справки: емкость ведра – 12,3 литра, разрешалось 6,15 литра на семью.</w:t>
      </w:r>
    </w:p>
    <w:p w:rsidR="009844C6" w:rsidRPr="009844C6" w:rsidRDefault="009844C6" w:rsidP="00326405">
      <w:pPr>
        <w:spacing w:line="240" w:lineRule="auto"/>
        <w:jc w:val="both"/>
        <w:rPr>
          <w:rFonts w:ascii="Times New Roman" w:hAnsi="Times New Roman"/>
          <w:sz w:val="24"/>
          <w:szCs w:val="24"/>
        </w:rPr>
      </w:pPr>
    </w:p>
    <w:p w:rsidR="009844C6" w:rsidRPr="009844C6" w:rsidRDefault="009844C6" w:rsidP="00326405">
      <w:pPr>
        <w:spacing w:line="240" w:lineRule="auto"/>
        <w:jc w:val="center"/>
        <w:rPr>
          <w:rFonts w:ascii="Times New Roman" w:hAnsi="Times New Roman"/>
          <w:sz w:val="24"/>
          <w:szCs w:val="24"/>
        </w:rPr>
      </w:pPr>
      <w:r w:rsidRPr="009844C6">
        <w:rPr>
          <w:rFonts w:ascii="Times New Roman" w:hAnsi="Times New Roman"/>
          <w:sz w:val="24"/>
          <w:szCs w:val="24"/>
        </w:rPr>
        <w:t>Приказ № 895 от 25 марта 1920 года г. Ростов-на-Дону</w:t>
      </w:r>
    </w:p>
    <w:p w:rsidR="009844C6" w:rsidRPr="009844C6" w:rsidRDefault="009844C6" w:rsidP="00326405">
      <w:pPr>
        <w:spacing w:line="240" w:lineRule="auto"/>
        <w:jc w:val="center"/>
        <w:rPr>
          <w:rFonts w:ascii="Times New Roman" w:hAnsi="Times New Roman"/>
          <w:sz w:val="24"/>
          <w:szCs w:val="24"/>
        </w:rPr>
      </w:pPr>
      <w:r w:rsidRPr="009844C6">
        <w:rPr>
          <w:rFonts w:ascii="Times New Roman" w:hAnsi="Times New Roman"/>
          <w:sz w:val="24"/>
          <w:szCs w:val="24"/>
        </w:rPr>
        <w:t>Войскам Кавказского фронта</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tab/>
        <w:t>Революционно-Военный Совет постановил:</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tab/>
        <w:t>Всех пленных кубанских казаков добровольно распустить по домам для предстоящих полевых работ. Кто встанет против власти, будут расстреливаться.</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lastRenderedPageBreak/>
        <w:tab/>
        <w:t>Основание:</w:t>
      </w:r>
      <w:r w:rsidR="001C6640">
        <w:rPr>
          <w:rFonts w:ascii="Times New Roman" w:hAnsi="Times New Roman"/>
          <w:sz w:val="24"/>
          <w:szCs w:val="24"/>
        </w:rPr>
        <w:t xml:space="preserve"> </w:t>
      </w:r>
      <w:r w:rsidRPr="009844C6">
        <w:rPr>
          <w:rFonts w:ascii="Times New Roman" w:hAnsi="Times New Roman"/>
          <w:sz w:val="24"/>
          <w:szCs w:val="24"/>
        </w:rPr>
        <w:t>Телеграмма Председателя Революционного Военного Совета Республики тов. Троцкого № 561</w:t>
      </w:r>
    </w:p>
    <w:p w:rsidR="009844C6" w:rsidRPr="009844C6" w:rsidRDefault="009844C6" w:rsidP="00326405">
      <w:pPr>
        <w:spacing w:line="240" w:lineRule="auto"/>
        <w:jc w:val="both"/>
        <w:rPr>
          <w:rFonts w:ascii="Times New Roman" w:hAnsi="Times New Roman"/>
          <w:i/>
          <w:sz w:val="24"/>
          <w:szCs w:val="24"/>
        </w:rPr>
      </w:pPr>
      <w:r w:rsidRPr="009844C6">
        <w:rPr>
          <w:rFonts w:ascii="Times New Roman" w:hAnsi="Times New Roman"/>
          <w:sz w:val="24"/>
          <w:szCs w:val="24"/>
        </w:rPr>
        <w:tab/>
      </w:r>
      <w:r w:rsidRPr="009844C6">
        <w:rPr>
          <w:rFonts w:ascii="Times New Roman" w:hAnsi="Times New Roman"/>
          <w:i/>
          <w:sz w:val="24"/>
          <w:szCs w:val="24"/>
        </w:rPr>
        <w:t xml:space="preserve">Командующий фронтом </w:t>
      </w:r>
      <w:r w:rsidRPr="001C6640">
        <w:rPr>
          <w:rFonts w:ascii="Times New Roman" w:hAnsi="Times New Roman"/>
          <w:i/>
          <w:sz w:val="24"/>
          <w:szCs w:val="24"/>
        </w:rPr>
        <w:t>Тухачевский</w:t>
      </w:r>
    </w:p>
    <w:p w:rsidR="009844C6" w:rsidRPr="009844C6" w:rsidRDefault="009844C6" w:rsidP="00326405">
      <w:pPr>
        <w:spacing w:line="240" w:lineRule="auto"/>
        <w:jc w:val="both"/>
        <w:rPr>
          <w:rFonts w:ascii="Times New Roman" w:hAnsi="Times New Roman"/>
          <w:i/>
          <w:sz w:val="24"/>
          <w:szCs w:val="24"/>
        </w:rPr>
      </w:pPr>
      <w:r w:rsidRPr="009844C6">
        <w:rPr>
          <w:rFonts w:ascii="Times New Roman" w:hAnsi="Times New Roman"/>
          <w:i/>
          <w:sz w:val="24"/>
          <w:szCs w:val="24"/>
        </w:rPr>
        <w:tab/>
        <w:t xml:space="preserve">Член Революционного Совета </w:t>
      </w:r>
      <w:r w:rsidRPr="001C6640">
        <w:rPr>
          <w:rFonts w:ascii="Times New Roman" w:hAnsi="Times New Roman"/>
          <w:i/>
          <w:sz w:val="24"/>
          <w:szCs w:val="24"/>
        </w:rPr>
        <w:t>Орджоникидзе</w:t>
      </w:r>
    </w:p>
    <w:p w:rsidR="009844C6" w:rsidRPr="009844C6" w:rsidRDefault="009844C6" w:rsidP="00326405">
      <w:pPr>
        <w:spacing w:line="240" w:lineRule="auto"/>
        <w:jc w:val="both"/>
        <w:rPr>
          <w:rFonts w:ascii="Times New Roman" w:hAnsi="Times New Roman"/>
          <w:b/>
          <w:sz w:val="24"/>
          <w:szCs w:val="24"/>
        </w:rPr>
      </w:pPr>
      <w:r w:rsidRPr="009844C6">
        <w:rPr>
          <w:rFonts w:ascii="Times New Roman" w:hAnsi="Times New Roman"/>
          <w:i/>
          <w:sz w:val="24"/>
          <w:szCs w:val="24"/>
        </w:rPr>
        <w:tab/>
        <w:t xml:space="preserve">Начальник Генерального штаба </w:t>
      </w:r>
      <w:r w:rsidRPr="001C6640">
        <w:rPr>
          <w:rFonts w:ascii="Times New Roman" w:hAnsi="Times New Roman"/>
          <w:i/>
          <w:sz w:val="24"/>
          <w:szCs w:val="24"/>
        </w:rPr>
        <w:t>Пугачев</w:t>
      </w:r>
      <w:r w:rsidRPr="009844C6">
        <w:rPr>
          <w:rFonts w:ascii="Times New Roman" w:hAnsi="Times New Roman"/>
          <w:i/>
          <w:sz w:val="24"/>
          <w:szCs w:val="24"/>
        </w:rPr>
        <w:t xml:space="preserve"> </w:t>
      </w:r>
      <w:r w:rsidRPr="009844C6">
        <w:rPr>
          <w:rFonts w:ascii="Times New Roman" w:hAnsi="Times New Roman"/>
          <w:sz w:val="24"/>
          <w:szCs w:val="24"/>
        </w:rPr>
        <w:t>(11.)</w:t>
      </w:r>
    </w:p>
    <w:p w:rsidR="009844C6" w:rsidRPr="009844C6" w:rsidRDefault="009844C6" w:rsidP="00326405">
      <w:pPr>
        <w:spacing w:line="240" w:lineRule="auto"/>
        <w:jc w:val="both"/>
        <w:rPr>
          <w:rFonts w:ascii="Times New Roman" w:hAnsi="Times New Roman"/>
          <w:sz w:val="24"/>
          <w:szCs w:val="24"/>
        </w:rPr>
      </w:pP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tab/>
        <w:t>19 июля 1914 года Российская империя вступила в войну. На фронтах находилось 12% кубанского населения. 30 тысяч убитых, раненных, пропавших без вести.</w:t>
      </w:r>
      <w:r w:rsidR="001C6640">
        <w:rPr>
          <w:rFonts w:ascii="Times New Roman" w:hAnsi="Times New Roman"/>
          <w:sz w:val="24"/>
          <w:szCs w:val="24"/>
        </w:rPr>
        <w:t xml:space="preserve"> </w:t>
      </w:r>
      <w:r w:rsidRPr="009844C6">
        <w:rPr>
          <w:rFonts w:ascii="Times New Roman" w:hAnsi="Times New Roman"/>
          <w:sz w:val="24"/>
          <w:szCs w:val="24"/>
        </w:rPr>
        <w:tab/>
        <w:t>Казаки возвращались с фронта недовольные властью, военным руководством и политической обстановкой.</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tab/>
        <w:t xml:space="preserve">Напутствие казакам с фронта: «Ни одной </w:t>
      </w:r>
      <w:proofErr w:type="gramStart"/>
      <w:r w:rsidRPr="009844C6">
        <w:rPr>
          <w:rFonts w:ascii="Times New Roman" w:hAnsi="Times New Roman"/>
          <w:sz w:val="24"/>
          <w:szCs w:val="24"/>
        </w:rPr>
        <w:t>пьянки</w:t>
      </w:r>
      <w:proofErr w:type="gramEnd"/>
      <w:r w:rsidRPr="009844C6">
        <w:rPr>
          <w:rFonts w:ascii="Times New Roman" w:hAnsi="Times New Roman"/>
          <w:sz w:val="24"/>
          <w:szCs w:val="24"/>
        </w:rPr>
        <w:t>, ни одного дебоша»</w:t>
      </w:r>
      <w:r w:rsidR="001C6640">
        <w:rPr>
          <w:rFonts w:ascii="Times New Roman" w:hAnsi="Times New Roman"/>
          <w:sz w:val="24"/>
          <w:szCs w:val="24"/>
        </w:rPr>
        <w:t xml:space="preserve">. </w:t>
      </w:r>
      <w:r w:rsidRPr="009844C6">
        <w:rPr>
          <w:rFonts w:ascii="Times New Roman" w:hAnsi="Times New Roman"/>
          <w:sz w:val="24"/>
          <w:szCs w:val="24"/>
        </w:rPr>
        <w:t>«Возвратимся в станицы организованными колоннами с товарищеской дисциплиной»</w:t>
      </w:r>
      <w:r w:rsidR="001C6640">
        <w:rPr>
          <w:rFonts w:ascii="Times New Roman" w:hAnsi="Times New Roman"/>
          <w:sz w:val="24"/>
          <w:szCs w:val="24"/>
        </w:rPr>
        <w:t xml:space="preserve">. </w:t>
      </w:r>
      <w:r w:rsidRPr="009844C6">
        <w:rPr>
          <w:rFonts w:ascii="Times New Roman" w:hAnsi="Times New Roman"/>
          <w:sz w:val="24"/>
          <w:szCs w:val="24"/>
        </w:rPr>
        <w:t>«Не дадим злорадствовать классовым врагам!»</w:t>
      </w:r>
      <w:r w:rsidR="001C6640">
        <w:rPr>
          <w:rFonts w:ascii="Times New Roman" w:hAnsi="Times New Roman"/>
          <w:sz w:val="24"/>
          <w:szCs w:val="24"/>
        </w:rPr>
        <w:t xml:space="preserve"> </w:t>
      </w:r>
      <w:r w:rsidRPr="009844C6">
        <w:rPr>
          <w:rFonts w:ascii="Times New Roman" w:hAnsi="Times New Roman"/>
          <w:sz w:val="24"/>
          <w:szCs w:val="24"/>
        </w:rPr>
        <w:t>С такими напутствиями шли казаки с фронта домой в 1918 году.</w:t>
      </w:r>
    </w:p>
    <w:p w:rsidR="009844C6" w:rsidRPr="009844C6" w:rsidRDefault="009844C6" w:rsidP="001C6640">
      <w:pPr>
        <w:spacing w:line="240" w:lineRule="auto"/>
        <w:rPr>
          <w:rFonts w:ascii="Times New Roman" w:hAnsi="Times New Roman"/>
          <w:sz w:val="24"/>
          <w:szCs w:val="24"/>
        </w:rPr>
      </w:pPr>
      <w:r w:rsidRPr="009844C6">
        <w:rPr>
          <w:rFonts w:ascii="Times New Roman" w:hAnsi="Times New Roman"/>
          <w:sz w:val="24"/>
          <w:szCs w:val="24"/>
        </w:rPr>
        <w:t>«История Кубанского казачьего войска»</w:t>
      </w:r>
      <w:r w:rsidR="001C6640">
        <w:rPr>
          <w:rFonts w:ascii="Times New Roman" w:hAnsi="Times New Roman"/>
          <w:sz w:val="24"/>
          <w:szCs w:val="24"/>
        </w:rPr>
        <w:t xml:space="preserve"> </w:t>
      </w:r>
      <w:r w:rsidRPr="009844C6">
        <w:rPr>
          <w:rFonts w:ascii="Times New Roman" w:hAnsi="Times New Roman"/>
          <w:sz w:val="24"/>
          <w:szCs w:val="24"/>
        </w:rPr>
        <w:t>Щербина Федор Андреевич</w:t>
      </w:r>
      <w:r w:rsidR="001C6640">
        <w:rPr>
          <w:rFonts w:ascii="Times New Roman" w:hAnsi="Times New Roman"/>
          <w:sz w:val="24"/>
          <w:szCs w:val="24"/>
        </w:rPr>
        <w:t xml:space="preserve">. </w:t>
      </w:r>
      <w:r w:rsidRPr="009844C6">
        <w:rPr>
          <w:rFonts w:ascii="Times New Roman" w:hAnsi="Times New Roman"/>
          <w:sz w:val="24"/>
          <w:szCs w:val="24"/>
        </w:rPr>
        <w:t>Листовки:</w:t>
      </w:r>
      <w:r w:rsidR="001C6640">
        <w:rPr>
          <w:rFonts w:ascii="Times New Roman" w:hAnsi="Times New Roman"/>
          <w:sz w:val="24"/>
          <w:szCs w:val="24"/>
        </w:rPr>
        <w:t xml:space="preserve"> </w:t>
      </w:r>
      <w:r w:rsidRPr="009844C6">
        <w:rPr>
          <w:rFonts w:ascii="Times New Roman" w:hAnsi="Times New Roman"/>
          <w:sz w:val="24"/>
          <w:szCs w:val="24"/>
        </w:rPr>
        <w:t>«На борьбу с самогоном»</w:t>
      </w:r>
      <w:r w:rsidR="001C6640">
        <w:rPr>
          <w:rFonts w:ascii="Times New Roman" w:hAnsi="Times New Roman"/>
          <w:sz w:val="24"/>
          <w:szCs w:val="24"/>
        </w:rPr>
        <w:t xml:space="preserve">. </w:t>
      </w:r>
      <w:r w:rsidRPr="009844C6">
        <w:rPr>
          <w:rFonts w:ascii="Times New Roman" w:hAnsi="Times New Roman"/>
          <w:sz w:val="24"/>
          <w:szCs w:val="24"/>
        </w:rPr>
        <w:t>«На самогон тратится в год около 200 млн. пудов хлеба, а перевести на деньги 140 млн. рублей»</w:t>
      </w:r>
      <w:r w:rsidR="001C6640">
        <w:rPr>
          <w:rFonts w:ascii="Times New Roman" w:hAnsi="Times New Roman"/>
          <w:sz w:val="24"/>
          <w:szCs w:val="24"/>
        </w:rPr>
        <w:t xml:space="preserve">. </w:t>
      </w:r>
      <w:r w:rsidRPr="009844C6">
        <w:rPr>
          <w:rFonts w:ascii="Times New Roman" w:hAnsi="Times New Roman"/>
          <w:sz w:val="24"/>
          <w:szCs w:val="24"/>
        </w:rPr>
        <w:t>«Самогонщина разоряет крестьянское хозяйство, разрушает здоровье человека, губит его потомство, ведет к преступлениям». (10)</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t xml:space="preserve"> В связи с новой экон</w:t>
      </w:r>
      <w:r w:rsidR="001C6640">
        <w:rPr>
          <w:rFonts w:ascii="Times New Roman" w:hAnsi="Times New Roman"/>
          <w:sz w:val="24"/>
          <w:szCs w:val="24"/>
        </w:rPr>
        <w:t>о</w:t>
      </w:r>
      <w:r w:rsidRPr="009844C6">
        <w:rPr>
          <w:rFonts w:ascii="Times New Roman" w:hAnsi="Times New Roman"/>
          <w:sz w:val="24"/>
          <w:szCs w:val="24"/>
        </w:rPr>
        <w:t xml:space="preserve">мической политикой (НЭП) в стране пошли послабления и отступления </w:t>
      </w:r>
      <w:proofErr w:type="gramStart"/>
      <w:r w:rsidRPr="009844C6">
        <w:rPr>
          <w:rFonts w:ascii="Times New Roman" w:hAnsi="Times New Roman"/>
          <w:sz w:val="24"/>
          <w:szCs w:val="24"/>
        </w:rPr>
        <w:t>от</w:t>
      </w:r>
      <w:proofErr w:type="gramEnd"/>
      <w:r w:rsidRPr="009844C6">
        <w:rPr>
          <w:rFonts w:ascii="Times New Roman" w:hAnsi="Times New Roman"/>
          <w:sz w:val="24"/>
          <w:szCs w:val="24"/>
        </w:rPr>
        <w:t xml:space="preserve"> «сухого закона».</w:t>
      </w:r>
    </w:p>
    <w:p w:rsidR="009844C6" w:rsidRPr="009844C6" w:rsidRDefault="009844C6" w:rsidP="00326405">
      <w:pPr>
        <w:spacing w:line="240" w:lineRule="auto"/>
        <w:jc w:val="center"/>
        <w:rPr>
          <w:rFonts w:ascii="Times New Roman" w:hAnsi="Times New Roman"/>
          <w:sz w:val="24"/>
          <w:szCs w:val="24"/>
        </w:rPr>
      </w:pPr>
      <w:r w:rsidRPr="009844C6">
        <w:rPr>
          <w:rFonts w:ascii="Times New Roman" w:hAnsi="Times New Roman"/>
          <w:sz w:val="24"/>
          <w:szCs w:val="24"/>
        </w:rPr>
        <w:t>Декрет СНК РСФСР от 8 декабря 1921 года «О продаже виноградных вин»</w:t>
      </w:r>
      <w:r w:rsidR="001C6640">
        <w:rPr>
          <w:rFonts w:ascii="Times New Roman" w:hAnsi="Times New Roman"/>
          <w:sz w:val="24"/>
          <w:szCs w:val="24"/>
        </w:rPr>
        <w:t>.</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tab/>
        <w:t>В дополнение и изменение декретов Совета Народных Комиссаров о продаже виноградных, плодово-ягодных и изюмных вин и об ответственности за нарушение декрета о продаже вин, Совет Народных Комиссаров постановил:</w:t>
      </w:r>
    </w:p>
    <w:p w:rsidR="009844C6" w:rsidRPr="009844C6" w:rsidRDefault="009844C6" w:rsidP="00326405">
      <w:pPr>
        <w:pStyle w:val="af4"/>
        <w:numPr>
          <w:ilvl w:val="0"/>
          <w:numId w:val="21"/>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Разрешить продажу населению, согласно правилам, установленным декретом от 9 августа 1921 года, виноградных вин с содержанием алкоголя не более 20%.</w:t>
      </w:r>
    </w:p>
    <w:p w:rsidR="009844C6" w:rsidRPr="009844C6" w:rsidRDefault="009844C6" w:rsidP="00326405">
      <w:pPr>
        <w:pStyle w:val="af4"/>
        <w:numPr>
          <w:ilvl w:val="0"/>
          <w:numId w:val="21"/>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Разрешить производство этих виноградных вин, поручив Высшему Совету Народного Хозяйства по соглашению с Народным Комиссариатом Земледелия и Народным Комиссариатом Финансов, издать инструкцию, устанавливающую условия означенного производства.</w:t>
      </w:r>
    </w:p>
    <w:p w:rsidR="009844C6" w:rsidRPr="009844C6" w:rsidRDefault="009844C6" w:rsidP="00326405">
      <w:pPr>
        <w:pStyle w:val="af4"/>
        <w:numPr>
          <w:ilvl w:val="0"/>
          <w:numId w:val="21"/>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В соответствии с допущением предельного содержания алкоголя в 20% вместо 14%, п. 1-ый декрета Совета Народных Комиссаров «Об ответственности за нарушение правил продажи вин» в строке 4-ой слова «крепостью свыше 14%», заменяются словами – «крепостью свыше 20%».</w:t>
      </w:r>
    </w:p>
    <w:p w:rsidR="009844C6" w:rsidRPr="001C6640" w:rsidRDefault="009844C6" w:rsidP="00326405">
      <w:pPr>
        <w:pStyle w:val="af4"/>
        <w:spacing w:line="240" w:lineRule="auto"/>
        <w:ind w:left="1416"/>
        <w:jc w:val="both"/>
        <w:rPr>
          <w:rFonts w:ascii="Times New Roman" w:hAnsi="Times New Roman" w:cs="Times New Roman"/>
          <w:i/>
          <w:sz w:val="24"/>
          <w:szCs w:val="24"/>
        </w:rPr>
      </w:pPr>
      <w:r w:rsidRPr="009844C6">
        <w:rPr>
          <w:rFonts w:ascii="Times New Roman" w:hAnsi="Times New Roman" w:cs="Times New Roman"/>
          <w:i/>
          <w:sz w:val="24"/>
          <w:szCs w:val="24"/>
        </w:rPr>
        <w:t>Председатель Совета Народных Комиссаров</w:t>
      </w:r>
      <w:r w:rsidR="001C6640">
        <w:rPr>
          <w:rFonts w:ascii="Times New Roman" w:hAnsi="Times New Roman" w:cs="Times New Roman"/>
          <w:i/>
          <w:sz w:val="24"/>
          <w:szCs w:val="24"/>
        </w:rPr>
        <w:t xml:space="preserve">  </w:t>
      </w:r>
      <w:r w:rsidRPr="001C6640">
        <w:rPr>
          <w:rFonts w:ascii="Times New Roman" w:hAnsi="Times New Roman" w:cs="Times New Roman"/>
          <w:i/>
          <w:sz w:val="24"/>
          <w:szCs w:val="24"/>
        </w:rPr>
        <w:t>А. Цюрупа</w:t>
      </w:r>
    </w:p>
    <w:p w:rsidR="009844C6" w:rsidRPr="009844C6" w:rsidRDefault="009844C6" w:rsidP="00326405">
      <w:pPr>
        <w:pStyle w:val="af4"/>
        <w:spacing w:line="240" w:lineRule="auto"/>
        <w:ind w:left="1416"/>
        <w:jc w:val="both"/>
        <w:rPr>
          <w:rFonts w:ascii="Times New Roman" w:hAnsi="Times New Roman" w:cs="Times New Roman"/>
          <w:b/>
          <w:i/>
          <w:sz w:val="24"/>
          <w:szCs w:val="24"/>
        </w:rPr>
      </w:pPr>
      <w:r w:rsidRPr="009844C6">
        <w:rPr>
          <w:rFonts w:ascii="Times New Roman" w:hAnsi="Times New Roman" w:cs="Times New Roman"/>
          <w:i/>
          <w:sz w:val="24"/>
          <w:szCs w:val="24"/>
        </w:rPr>
        <w:t>Управляющий делами Совета Народных депутатов</w:t>
      </w:r>
      <w:r w:rsidR="001C6640">
        <w:rPr>
          <w:rFonts w:ascii="Times New Roman" w:hAnsi="Times New Roman" w:cs="Times New Roman"/>
          <w:i/>
          <w:sz w:val="24"/>
          <w:szCs w:val="24"/>
        </w:rPr>
        <w:t xml:space="preserve">  </w:t>
      </w:r>
      <w:r w:rsidRPr="001C6640">
        <w:rPr>
          <w:rFonts w:ascii="Times New Roman" w:hAnsi="Times New Roman" w:cs="Times New Roman"/>
          <w:i/>
          <w:sz w:val="24"/>
          <w:szCs w:val="24"/>
        </w:rPr>
        <w:t>Н. Горбунов</w:t>
      </w:r>
    </w:p>
    <w:p w:rsidR="009844C6" w:rsidRPr="009844C6" w:rsidRDefault="009844C6" w:rsidP="00326405">
      <w:pPr>
        <w:pStyle w:val="af4"/>
        <w:spacing w:line="240" w:lineRule="auto"/>
        <w:ind w:left="1416"/>
        <w:jc w:val="both"/>
        <w:rPr>
          <w:rFonts w:ascii="Times New Roman" w:hAnsi="Times New Roman" w:cs="Times New Roman"/>
          <w:b/>
          <w:i/>
          <w:sz w:val="24"/>
          <w:szCs w:val="24"/>
        </w:rPr>
      </w:pPr>
      <w:r w:rsidRPr="009844C6">
        <w:rPr>
          <w:rFonts w:ascii="Times New Roman" w:hAnsi="Times New Roman" w:cs="Times New Roman"/>
          <w:i/>
          <w:sz w:val="24"/>
          <w:szCs w:val="24"/>
        </w:rPr>
        <w:t xml:space="preserve">Секретарь                                                     </w:t>
      </w:r>
      <w:r w:rsidRPr="001C6640">
        <w:rPr>
          <w:rFonts w:ascii="Times New Roman" w:hAnsi="Times New Roman" w:cs="Times New Roman"/>
          <w:i/>
          <w:sz w:val="24"/>
          <w:szCs w:val="24"/>
        </w:rPr>
        <w:t>Л. Фотиева</w:t>
      </w:r>
      <w:r w:rsidRPr="009844C6">
        <w:rPr>
          <w:rFonts w:ascii="Times New Roman" w:hAnsi="Times New Roman" w:cs="Times New Roman"/>
          <w:b/>
          <w:i/>
          <w:sz w:val="24"/>
          <w:szCs w:val="24"/>
        </w:rPr>
        <w:t xml:space="preserve"> </w:t>
      </w:r>
    </w:p>
    <w:p w:rsidR="009844C6" w:rsidRPr="009844C6" w:rsidRDefault="009844C6" w:rsidP="001C6640">
      <w:pPr>
        <w:spacing w:line="240" w:lineRule="auto"/>
        <w:jc w:val="both"/>
        <w:rPr>
          <w:rFonts w:ascii="Times New Roman" w:hAnsi="Times New Roman"/>
          <w:sz w:val="24"/>
          <w:szCs w:val="24"/>
        </w:rPr>
      </w:pPr>
      <w:r w:rsidRPr="009844C6">
        <w:rPr>
          <w:rFonts w:ascii="Times New Roman" w:hAnsi="Times New Roman"/>
          <w:sz w:val="24"/>
          <w:szCs w:val="24"/>
        </w:rPr>
        <w:tab/>
        <w:t xml:space="preserve">После революции трезвенническое движение получило дальнейшее развитие. Статистические данные показывают, что в период 1919-1922 г.г. душевой потребление алкоголя и последствия его приближались к нулю. Только в 1923 году в связи с введением НЭПа в стране душевое потребление несколько </w:t>
      </w:r>
      <w:proofErr w:type="gramStart"/>
      <w:r w:rsidRPr="009844C6">
        <w:rPr>
          <w:rFonts w:ascii="Times New Roman" w:hAnsi="Times New Roman"/>
          <w:sz w:val="24"/>
          <w:szCs w:val="24"/>
        </w:rPr>
        <w:t>повысилось и составляло</w:t>
      </w:r>
      <w:proofErr w:type="gramEnd"/>
      <w:r w:rsidRPr="009844C6">
        <w:rPr>
          <w:rFonts w:ascii="Times New Roman" w:hAnsi="Times New Roman"/>
          <w:sz w:val="24"/>
          <w:szCs w:val="24"/>
        </w:rPr>
        <w:t xml:space="preserve"> 0,2 л. В 1925 году, уже после отмены «сухого закона» и введения госмонополии на продажу водки и других алкогольных </w:t>
      </w:r>
      <w:r w:rsidR="001C6640">
        <w:rPr>
          <w:rFonts w:ascii="Times New Roman" w:hAnsi="Times New Roman"/>
          <w:sz w:val="24"/>
          <w:szCs w:val="24"/>
        </w:rPr>
        <w:t>изделий</w:t>
      </w:r>
      <w:r w:rsidRPr="009844C6">
        <w:rPr>
          <w:rFonts w:ascii="Times New Roman" w:hAnsi="Times New Roman"/>
          <w:sz w:val="24"/>
          <w:szCs w:val="24"/>
        </w:rPr>
        <w:t>, оно увеличилось до 0,83 л.</w:t>
      </w:r>
      <w:r w:rsidR="001C6640">
        <w:rPr>
          <w:rFonts w:ascii="Times New Roman" w:hAnsi="Times New Roman"/>
          <w:sz w:val="24"/>
          <w:szCs w:val="24"/>
        </w:rPr>
        <w:t xml:space="preserve"> (</w:t>
      </w:r>
      <w:r w:rsidRPr="009844C6">
        <w:rPr>
          <w:rFonts w:ascii="Times New Roman" w:hAnsi="Times New Roman"/>
          <w:sz w:val="24"/>
          <w:szCs w:val="24"/>
        </w:rPr>
        <w:t>С. 92)</w:t>
      </w:r>
      <w:r w:rsidR="001C6640">
        <w:rPr>
          <w:rFonts w:ascii="Times New Roman" w:hAnsi="Times New Roman"/>
          <w:sz w:val="24"/>
          <w:szCs w:val="24"/>
        </w:rPr>
        <w:t>.</w:t>
      </w:r>
    </w:p>
    <w:p w:rsidR="009844C6" w:rsidRPr="009844C6" w:rsidRDefault="009844C6" w:rsidP="00326405">
      <w:pPr>
        <w:spacing w:line="240" w:lineRule="auto"/>
        <w:ind w:firstLine="708"/>
        <w:jc w:val="both"/>
        <w:rPr>
          <w:rFonts w:ascii="Times New Roman" w:hAnsi="Times New Roman"/>
          <w:sz w:val="24"/>
          <w:szCs w:val="24"/>
        </w:rPr>
      </w:pPr>
      <w:proofErr w:type="gramStart"/>
      <w:r w:rsidRPr="009844C6">
        <w:rPr>
          <w:rFonts w:ascii="Times New Roman" w:hAnsi="Times New Roman"/>
          <w:sz w:val="24"/>
          <w:szCs w:val="24"/>
        </w:rPr>
        <w:lastRenderedPageBreak/>
        <w:t>Хотя декрет ленинского Совнаркома РСФСР от 19 декабря 1919 года и устанавливал суровую ответственность за производство самогона (лишение свободы на срок не менее 5 лет) и за появление в пьяном виде на улицах и других общественных местах (лишение свободы на срок не менее 1 года) практически выполнить тогда эти пункты декрета было трудно.</w:t>
      </w:r>
      <w:proofErr w:type="gramEnd"/>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Во-первых, довольно быстро движение боевых фронтов на территории Республики не позволяло не только контролировать, но даже приблизительно представить размеры самогоноварения и пьянства.</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Во-вторых, аппарат органов советской милиции, на который возлагался контроль за исполнением декрета, выполнял в этот период в первую очередь военную функцию по обороне страны, а также по борьбе с контрреволюцией и бандитизмом. Поэтому можно вполне определенно полагать, что в годы гражданской войны этот декрет осуществлялся недостаточно последовательно и повсеместно.</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Вместе с тем необходимо подчеркнуть важно значение декрета СНК РСФСР от 19 декабря 1919</w:t>
      </w:r>
      <w:r w:rsidR="001C6640">
        <w:rPr>
          <w:rFonts w:ascii="Times New Roman" w:hAnsi="Times New Roman"/>
          <w:sz w:val="24"/>
          <w:szCs w:val="24"/>
        </w:rPr>
        <w:t xml:space="preserve"> </w:t>
      </w:r>
      <w:r w:rsidRPr="009844C6">
        <w:rPr>
          <w:rFonts w:ascii="Times New Roman" w:hAnsi="Times New Roman"/>
          <w:sz w:val="24"/>
          <w:szCs w:val="24"/>
        </w:rPr>
        <w:t>г., нанесшего серьезный удар по преступным элементам. Большое количество хлеба, который они хотели превратить в самогон, было передано населению страны. Среди широких масс трудящихся росло понимание того, что алкоголизм является большим социальным злом.</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Опыт Советской власти в борьбе за трезвость в первые годы ее существования сохраняет свою ценность и в наши дни.</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Вот так характеризуется политика на Кубани в сочетании «сухого» закона и ожесточенной гражданской войны в течение трех лет. Через полтора года ползучая гидра в виде «культуропитейства» в лице виноделов, пивоваров, виноторговцев, а по нынешнему времени алкогольная мафия, начали искать обходные пути.</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20 мая 1921 года на Политбюро РКП(б) обсуждался вопрос о налогообложении виноградников на Кубани, была создана комиссия по вопросу «О разрешении потребления вина».</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7 июля 1921 года на очередном заседании обсуждалось предложение «Об использовании вина для товарообмена.</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К сожалению, выходит декрет Совнаркома от 9 августа 1921 года «О продаже виноградных, плодово-ягодных и изюмных вин», тем самым была разрешена продажа вин крепостью до 14%. Соответственно, начали расти очаги самогоноварения (4, с. 57). В 1922 году было выявлено 94 тыс. очагов самогоноварения, в 1923 – 191 тысяча, в 1924 – 275 тысяч. Общеизвестно, что отрезвление народа может быть достигнуто при одном условии – изъятия всех спиртных изделий из народного обихода. У крестьян пьянство имело не социальный, а бытовой характер, привычки, обычаи (10)</w:t>
      </w:r>
      <w:r w:rsidR="001C6640">
        <w:rPr>
          <w:rFonts w:ascii="Times New Roman" w:hAnsi="Times New Roman"/>
          <w:sz w:val="24"/>
          <w:szCs w:val="24"/>
        </w:rPr>
        <w:t>.</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 xml:space="preserve">Вот </w:t>
      </w:r>
      <w:r w:rsidR="001C6640">
        <w:rPr>
          <w:rFonts w:ascii="Times New Roman" w:hAnsi="Times New Roman"/>
          <w:sz w:val="24"/>
          <w:szCs w:val="24"/>
        </w:rPr>
        <w:t>к</w:t>
      </w:r>
      <w:r w:rsidRPr="009844C6">
        <w:rPr>
          <w:rFonts w:ascii="Times New Roman" w:hAnsi="Times New Roman"/>
          <w:sz w:val="24"/>
          <w:szCs w:val="24"/>
        </w:rPr>
        <w:t>ак описывает крестьянин привычку самогоноварения, случившуюся в его семье в 17-е годы.</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«Царское правительство за самогоноварение преследовало не только наложением штрафа, но и присуждением к различным срокам тюремного заключения. Несмотря на такой строгий запрет со стороны властей, бедные, изнуренные отсталой крестьянской жизнью, оторванные от какой-либо цивилизации того времени, крестьяне устремлялись делать для себя самогон. Так уже водилось. Многие крестьяне от самогоноварения получали еще и двойную выгоду.</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lastRenderedPageBreak/>
        <w:t>Во-первых, не имея каких-либо денежных средств на приобретение дозволенных спиртных напитков, создавали их примитивным способом, в домашних условиях для приготовления лекарственных настоев трав. Самогон использовался в качестве растворителя. Кроме того, для проведения разного рода старинных обрядов, которые передавались дальними предками, необходимо было иметь веселящие людей напитки.</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Во-вторых, после перегонки, оставшуюся бурду перевозили в бочках домой для кормления скоту.</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 xml:space="preserve">Накануне революции в России мой отец также решил соблазниться самогоноварением. В один из весенних дней, когда закваска для самогоноварения в яме уже была на выходе, </w:t>
      </w:r>
      <w:proofErr w:type="gramStart"/>
      <w:r w:rsidRPr="009844C6">
        <w:rPr>
          <w:rFonts w:ascii="Times New Roman" w:hAnsi="Times New Roman"/>
          <w:sz w:val="24"/>
          <w:szCs w:val="24"/>
        </w:rPr>
        <w:t>был установлен самогонный аппарат и отец уже предвкушал</w:t>
      </w:r>
      <w:proofErr w:type="gramEnd"/>
      <w:r w:rsidRPr="009844C6">
        <w:rPr>
          <w:rFonts w:ascii="Times New Roman" w:hAnsi="Times New Roman"/>
          <w:sz w:val="24"/>
          <w:szCs w:val="24"/>
        </w:rPr>
        <w:t xml:space="preserve"> выход первачка. Как вдруг сначала появился один человек, затем другой и предложили с места не трогаться. Перед отцом вытянулись оба сыщика. Все это примитивное самогонное оборудование было конфисковано. Отца арестовали и увезли в город для отбытия тюремного заключения. В семье не осталось кормильца»</w:t>
      </w:r>
      <w:r w:rsidR="001C6640">
        <w:rPr>
          <w:rFonts w:ascii="Times New Roman" w:hAnsi="Times New Roman"/>
          <w:sz w:val="24"/>
          <w:szCs w:val="24"/>
        </w:rPr>
        <w:t xml:space="preserve"> </w:t>
      </w:r>
      <w:r w:rsidRPr="009844C6">
        <w:rPr>
          <w:rFonts w:ascii="Times New Roman" w:hAnsi="Times New Roman"/>
          <w:sz w:val="24"/>
          <w:szCs w:val="24"/>
        </w:rPr>
        <w:t>(7</w:t>
      </w:r>
      <w:r w:rsidR="001C6640">
        <w:rPr>
          <w:rFonts w:ascii="Times New Roman" w:hAnsi="Times New Roman"/>
          <w:sz w:val="24"/>
          <w:szCs w:val="24"/>
        </w:rPr>
        <w:t>,</w:t>
      </w:r>
      <w:r w:rsidRPr="009844C6">
        <w:rPr>
          <w:rFonts w:ascii="Times New Roman" w:hAnsi="Times New Roman"/>
          <w:sz w:val="24"/>
          <w:szCs w:val="24"/>
        </w:rPr>
        <w:t xml:space="preserve"> с. 6-7)</w:t>
      </w:r>
      <w:r w:rsidR="001C6640">
        <w:rPr>
          <w:rFonts w:ascii="Times New Roman" w:hAnsi="Times New Roman"/>
          <w:sz w:val="24"/>
          <w:szCs w:val="24"/>
        </w:rPr>
        <w:t>.</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Три года у власти на Кубани находилось правительство, провозгласившее свой «третий» путь в революции. Так называемое троевластие (Временное правительство, Советы и Казачьи органы власти). Хотя современные историки склонны считать, что в эти годы сложилось многовластие (дополнив гражданскими комитетами и органами революционного самоуправления) и плюс Белая армия поучаствовала. За эти три года сменилось 9 раз Правительство, 5 раз руководители Правительства, 3 атамана, из них двоих убили.</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Эта чехарда была следствием противостояния между украиноязычным черноморским казачеством и русскоязычным линейным казачеством Кубани (9).</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tab/>
        <w:t>В течение полугода 1918</w:t>
      </w:r>
      <w:r w:rsidR="00C813AF">
        <w:rPr>
          <w:rFonts w:ascii="Times New Roman" w:hAnsi="Times New Roman"/>
          <w:sz w:val="24"/>
          <w:szCs w:val="24"/>
        </w:rPr>
        <w:t xml:space="preserve"> </w:t>
      </w:r>
      <w:r w:rsidRPr="009844C6">
        <w:rPr>
          <w:rFonts w:ascii="Times New Roman" w:hAnsi="Times New Roman"/>
          <w:sz w:val="24"/>
          <w:szCs w:val="24"/>
        </w:rPr>
        <w:t>ожесточенных боев на Кубани погибло 24 тысячи человек. 10 тысяч кубанцев эмигрировали за границу.</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tab/>
        <w:t>Второй декрет «О земле», принятый на 2 съезде Советов рабочих и солдатских депутатов 25 октября 1917 года, уравнял казаков в гражданском и экономическом положении со всеми слоями населения России.</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tab/>
        <w:t>Создание Теркской Советской республики указом Совнаркома.</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tab/>
        <w:t>В мае 1918 года началось выселение казаков. Расказачивание на Северном Кавказе под руководством Г.К. Орджоникидзе и наркома Владикавказа Якова Фигатнера. Организатор Свердлов. Начался передел земли. Реквизировали урожай, конфисковали имущество.</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tab/>
        <w:t xml:space="preserve">24 января 1919 года </w:t>
      </w:r>
      <w:r w:rsidRPr="009844C6">
        <w:rPr>
          <w:rFonts w:ascii="Times New Roman" w:hAnsi="Times New Roman"/>
          <w:sz w:val="24"/>
          <w:szCs w:val="24"/>
          <w:u w:val="single"/>
        </w:rPr>
        <w:t>Директива</w:t>
      </w:r>
      <w:r w:rsidRPr="009844C6">
        <w:rPr>
          <w:rFonts w:ascii="Times New Roman" w:hAnsi="Times New Roman"/>
          <w:sz w:val="24"/>
          <w:szCs w:val="24"/>
        </w:rPr>
        <w:t xml:space="preserve"> ЦК РКП(б).</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tab/>
        <w:t>Учитывая опыт года гражданской войны с Казачеством, признать единственным правильным беспощадную борьбу со всеми верхами казачества путем поголовного их истребления. Конфисковать хлеб. Массовое переселение бедноты на казачьи земли. Провести беспощадный массовый террор. Уравнять пришлых и иногородних к казакам во всех других отношениях. Вооруженные отряды оставить в станицах.</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t xml:space="preserve">            </w:t>
      </w:r>
      <w:r w:rsidRPr="009844C6">
        <w:rPr>
          <w:rFonts w:ascii="Times New Roman" w:hAnsi="Times New Roman"/>
          <w:sz w:val="24"/>
          <w:szCs w:val="24"/>
        </w:rPr>
        <w:tab/>
      </w:r>
      <w:r w:rsidRPr="009844C6">
        <w:rPr>
          <w:rFonts w:ascii="Times New Roman" w:hAnsi="Times New Roman"/>
          <w:sz w:val="24"/>
          <w:szCs w:val="24"/>
        </w:rPr>
        <w:tab/>
      </w:r>
      <w:r w:rsidRPr="009844C6">
        <w:rPr>
          <w:rFonts w:ascii="Times New Roman" w:hAnsi="Times New Roman"/>
          <w:sz w:val="24"/>
          <w:szCs w:val="24"/>
        </w:rPr>
        <w:tab/>
      </w:r>
      <w:r w:rsidRPr="009844C6">
        <w:rPr>
          <w:rFonts w:ascii="Times New Roman" w:hAnsi="Times New Roman"/>
          <w:sz w:val="24"/>
          <w:szCs w:val="24"/>
        </w:rPr>
        <w:tab/>
      </w:r>
      <w:r w:rsidRPr="009844C6">
        <w:rPr>
          <w:rFonts w:ascii="Times New Roman" w:hAnsi="Times New Roman"/>
          <w:sz w:val="24"/>
          <w:szCs w:val="24"/>
        </w:rPr>
        <w:tab/>
      </w:r>
      <w:r w:rsidRPr="009844C6">
        <w:rPr>
          <w:rFonts w:ascii="Times New Roman" w:hAnsi="Times New Roman"/>
          <w:sz w:val="24"/>
          <w:szCs w:val="24"/>
        </w:rPr>
        <w:tab/>
      </w:r>
      <w:r w:rsidRPr="009844C6">
        <w:rPr>
          <w:rFonts w:ascii="Times New Roman" w:hAnsi="Times New Roman"/>
          <w:sz w:val="24"/>
          <w:szCs w:val="24"/>
        </w:rPr>
        <w:tab/>
      </w:r>
      <w:r w:rsidRPr="009844C6">
        <w:rPr>
          <w:rFonts w:ascii="Times New Roman" w:hAnsi="Times New Roman"/>
          <w:sz w:val="24"/>
          <w:szCs w:val="24"/>
        </w:rPr>
        <w:tab/>
        <w:t>Я. Свердлов</w:t>
      </w:r>
    </w:p>
    <w:p w:rsidR="009844C6" w:rsidRPr="009844C6" w:rsidRDefault="009844C6" w:rsidP="00326405">
      <w:pPr>
        <w:spacing w:line="240" w:lineRule="auto"/>
        <w:jc w:val="both"/>
        <w:rPr>
          <w:rFonts w:ascii="Times New Roman" w:hAnsi="Times New Roman"/>
          <w:sz w:val="24"/>
          <w:szCs w:val="24"/>
        </w:rPr>
      </w:pPr>
      <w:r w:rsidRPr="009844C6">
        <w:rPr>
          <w:rFonts w:ascii="Times New Roman" w:hAnsi="Times New Roman"/>
          <w:sz w:val="24"/>
          <w:szCs w:val="24"/>
        </w:rPr>
        <w:t>Известия ЦК КПСС 1989</w:t>
      </w:r>
      <w:r w:rsidR="00C813AF">
        <w:rPr>
          <w:rFonts w:ascii="Times New Roman" w:hAnsi="Times New Roman"/>
          <w:sz w:val="24"/>
          <w:szCs w:val="24"/>
        </w:rPr>
        <w:t xml:space="preserve"> </w:t>
      </w:r>
      <w:r w:rsidRPr="009844C6">
        <w:rPr>
          <w:rFonts w:ascii="Times New Roman" w:hAnsi="Times New Roman"/>
          <w:sz w:val="24"/>
          <w:szCs w:val="24"/>
        </w:rPr>
        <w:t>г. № 6 с. 177-178. (11)</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Решением ЦК РК</w:t>
      </w:r>
      <w:proofErr w:type="gramStart"/>
      <w:r w:rsidRPr="009844C6">
        <w:rPr>
          <w:rFonts w:ascii="Times New Roman" w:hAnsi="Times New Roman"/>
          <w:sz w:val="24"/>
          <w:szCs w:val="24"/>
        </w:rPr>
        <w:t>П(</w:t>
      </w:r>
      <w:proofErr w:type="gramEnd"/>
      <w:r w:rsidRPr="009844C6">
        <w:rPr>
          <w:rFonts w:ascii="Times New Roman" w:hAnsi="Times New Roman"/>
          <w:sz w:val="24"/>
          <w:szCs w:val="24"/>
        </w:rPr>
        <w:t xml:space="preserve">б) в апреле 1920 года было создано Кавказское бюро ЦК РКП(б) в составе Р.К. Орджоникидзе, С.М. Кирова, Е.Д. Стасовой и Н.Н. Нариманова. </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lastRenderedPageBreak/>
        <w:t xml:space="preserve">В это же время, в апреле 1920 года возникло первое коллективное хозяйство на Кубани «Новая жизнь» на хуторе Урусова. А к 1 июня с.г. были созданы 41 коммуна, 29 сельскохозяйственных артелей, много товариществ по совместной обработке земли. </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В мае 1920 года прошел 1 съезд рабочих, трудовых казаков, крестьян и горцев Кубано-Черноморской области. По Кубани ходил агитпоезд «Красный казак» с председателем Казачьего отдела ВЦИК Дмитрием Полуяном.</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 xml:space="preserve">  В период продразверстки обострилась классовая борьба. Кубань должна была дать 65 млн. пудов хлеба государству, что составляло 1/7 всей продразверстки всей Советской России. Естественно это крайне не понравилось казакам и крестьянам.</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 xml:space="preserve">В горах и плавнях появилось большое количество банд партизан, названных в последствии «бело-зелёные» партизаны. </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Летом из Крыма был нанесен удар войсками генерала Врангеля, которые захватили Таврию, подошли к Донбассу, захватили Приморск-Ахтырский и высадили десант на Таманский полуостров. Были захвачены ряд станиц на Кубани и бои шли вблизи г. Екатеринодара. С высадкой десанта Врангеля активизировались «бело-зеленые» партизаны, которые пошли на воссоединение частей Врангеля.</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Возглавил Красную Армию на Кубани легендарный командир Е.И. Ковтюх, а комиссаром был Д.А. Фурманов, на агитпоезде прибыл на Кубань М.И. Калинин. Врангеля части были отброшены опять в Крым. Однако «бело-зеленые» банды в течение пяти лет скрывались в горах, периодически создавали напряженность в мирной жизни (10)</w:t>
      </w:r>
      <w:r w:rsidR="00C813AF">
        <w:rPr>
          <w:rFonts w:ascii="Times New Roman" w:hAnsi="Times New Roman"/>
          <w:sz w:val="24"/>
          <w:szCs w:val="24"/>
        </w:rPr>
        <w:t>.</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 xml:space="preserve">18 августа 1918 года деникинцы захватили Екатеринодар, совершив Таманский героический поход – 500 км. В </w:t>
      </w:r>
      <w:proofErr w:type="gramStart"/>
      <w:r w:rsidRPr="009844C6">
        <w:rPr>
          <w:rFonts w:ascii="Times New Roman" w:hAnsi="Times New Roman"/>
          <w:sz w:val="24"/>
          <w:szCs w:val="24"/>
        </w:rPr>
        <w:t>январе</w:t>
      </w:r>
      <w:proofErr w:type="gramEnd"/>
      <w:r w:rsidRPr="009844C6">
        <w:rPr>
          <w:rFonts w:ascii="Times New Roman" w:hAnsi="Times New Roman"/>
          <w:sz w:val="24"/>
          <w:szCs w:val="24"/>
        </w:rPr>
        <w:t xml:space="preserve"> 1919 г</w:t>
      </w:r>
      <w:r w:rsidR="00C813AF">
        <w:rPr>
          <w:rFonts w:ascii="Times New Roman" w:hAnsi="Times New Roman"/>
          <w:sz w:val="24"/>
          <w:szCs w:val="24"/>
        </w:rPr>
        <w:t>ода</w:t>
      </w:r>
      <w:r w:rsidRPr="009844C6">
        <w:rPr>
          <w:rFonts w:ascii="Times New Roman" w:hAnsi="Times New Roman"/>
          <w:sz w:val="24"/>
          <w:szCs w:val="24"/>
        </w:rPr>
        <w:t xml:space="preserve"> Деникин захватил всю Кубань, но действовали большевистские партизанские отряды, около 15 тысяч человек. (10)</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 xml:space="preserve">В апреле 1920 года начала возрождаться Советская власть на Кубани. </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 xml:space="preserve">В 1922 году засеяли 908 тысяч десятин земли на Кубани. Продналог был выполнен досрочно, более 21 млн. пудов пшеницы. </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В 1926 году в Краснодаре было безработных более 11 тысяч.</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В 1928 году – случился неурожай, если всегда урожай в среднем составлял 53,4 пудов с десятины, то в 1928 году составил 39,9 пудов с десятины.</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Тысячами раскулачивали в 1930 году кулацкие хозяйства.</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В 1932 году было выявлено более 1500 ям со спрятанным в них колхозным хлебом.</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К сожалению, начиная с января 1920 года, начались послабления в отношении вина, затем пива, наливок и т.д. А в 1923 году произошла полная отмена ограничительных мер.</w:t>
      </w:r>
      <w:r w:rsidR="00C813AF">
        <w:rPr>
          <w:rFonts w:ascii="Times New Roman" w:hAnsi="Times New Roman"/>
          <w:sz w:val="24"/>
          <w:szCs w:val="24"/>
        </w:rPr>
        <w:t xml:space="preserve"> </w:t>
      </w:r>
      <w:r w:rsidRPr="009844C6">
        <w:rPr>
          <w:rFonts w:ascii="Times New Roman" w:hAnsi="Times New Roman"/>
          <w:sz w:val="24"/>
          <w:szCs w:val="24"/>
        </w:rPr>
        <w:t>Официально ни в одной газете, ни по радио не было объявлено о разрешении продажи водки, просто постепенно она стала появляться.</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Первую водку в народе назвали «Рыковка» - по имени председателя Совнаркома. И в 1923 году работало уже 95 винных заводов, а в 1924 году – 145. Очень быстро запустили производство. Если в 1922 году на 100 тыс. человек было 2,6 случая отравления спиртным, то в 1925 году – 44 случая (6</w:t>
      </w:r>
      <w:r w:rsidR="00C813AF">
        <w:rPr>
          <w:rFonts w:ascii="Times New Roman" w:hAnsi="Times New Roman"/>
          <w:sz w:val="24"/>
          <w:szCs w:val="24"/>
        </w:rPr>
        <w:t xml:space="preserve">, </w:t>
      </w:r>
      <w:r w:rsidRPr="009844C6">
        <w:rPr>
          <w:rFonts w:ascii="Times New Roman" w:hAnsi="Times New Roman"/>
          <w:sz w:val="24"/>
          <w:szCs w:val="24"/>
        </w:rPr>
        <w:t xml:space="preserve">с.23). </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lastRenderedPageBreak/>
        <w:t xml:space="preserve">Доля вин собственного производства не превышает 30%, а 40 % винодельческих заводов России </w:t>
      </w:r>
      <w:proofErr w:type="gramStart"/>
      <w:r w:rsidRPr="009844C6">
        <w:rPr>
          <w:rFonts w:ascii="Times New Roman" w:hAnsi="Times New Roman"/>
          <w:sz w:val="24"/>
          <w:szCs w:val="24"/>
        </w:rPr>
        <w:t>разливают вино из импортного материала и 30% вина ввозят</w:t>
      </w:r>
      <w:proofErr w:type="gramEnd"/>
      <w:r w:rsidRPr="009844C6">
        <w:rPr>
          <w:rFonts w:ascii="Times New Roman" w:hAnsi="Times New Roman"/>
          <w:sz w:val="24"/>
          <w:szCs w:val="24"/>
        </w:rPr>
        <w:t xml:space="preserve"> импортеры. </w:t>
      </w:r>
      <w:proofErr w:type="gramStart"/>
      <w:r w:rsidRPr="009844C6">
        <w:rPr>
          <w:rFonts w:ascii="Times New Roman" w:hAnsi="Times New Roman"/>
          <w:sz w:val="24"/>
          <w:szCs w:val="24"/>
        </w:rPr>
        <w:t>Производство винограда и продуктов из него является убыточным (проблемы с его хранением, дорогие перевозки, отсутствие тары и пр</w:t>
      </w:r>
      <w:r w:rsidR="00C813AF">
        <w:rPr>
          <w:rFonts w:ascii="Times New Roman" w:hAnsi="Times New Roman"/>
          <w:sz w:val="24"/>
          <w:szCs w:val="24"/>
        </w:rPr>
        <w:t>очее</w:t>
      </w:r>
      <w:r w:rsidRPr="009844C6">
        <w:rPr>
          <w:rFonts w:ascii="Times New Roman" w:hAnsi="Times New Roman"/>
          <w:sz w:val="24"/>
          <w:szCs w:val="24"/>
        </w:rPr>
        <w:t xml:space="preserve"> (15).</w:t>
      </w:r>
      <w:proofErr w:type="gramEnd"/>
      <w:r w:rsidR="00C813AF">
        <w:rPr>
          <w:rFonts w:ascii="Times New Roman" w:hAnsi="Times New Roman"/>
          <w:sz w:val="24"/>
          <w:szCs w:val="24"/>
        </w:rPr>
        <w:t xml:space="preserve"> </w:t>
      </w:r>
      <w:r w:rsidRPr="009844C6">
        <w:rPr>
          <w:rFonts w:ascii="Times New Roman" w:hAnsi="Times New Roman"/>
          <w:sz w:val="24"/>
          <w:szCs w:val="24"/>
        </w:rPr>
        <w:t xml:space="preserve">На самогон тратится в год 200 млн. пудов хлеба, в переводе на деньги 140 млн. рублей. </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Усугублению кризиса в 20</w:t>
      </w:r>
      <w:r w:rsidR="00C813AF">
        <w:rPr>
          <w:rFonts w:ascii="Times New Roman" w:hAnsi="Times New Roman"/>
          <w:sz w:val="24"/>
          <w:szCs w:val="24"/>
        </w:rPr>
        <w:t>-</w:t>
      </w:r>
      <w:r w:rsidRPr="009844C6">
        <w:rPr>
          <w:rFonts w:ascii="Times New Roman" w:hAnsi="Times New Roman"/>
          <w:sz w:val="24"/>
          <w:szCs w:val="24"/>
        </w:rPr>
        <w:t>х годах способствовало прибытие на Северный Кавказ специальной комиссии во главе</w:t>
      </w:r>
      <w:r w:rsidR="00C813AF">
        <w:rPr>
          <w:rFonts w:ascii="Times New Roman" w:hAnsi="Times New Roman"/>
          <w:sz w:val="24"/>
          <w:szCs w:val="24"/>
        </w:rPr>
        <w:t xml:space="preserve"> с</w:t>
      </w:r>
      <w:r w:rsidRPr="009844C6">
        <w:rPr>
          <w:rFonts w:ascii="Times New Roman" w:hAnsi="Times New Roman"/>
          <w:sz w:val="24"/>
          <w:szCs w:val="24"/>
        </w:rPr>
        <w:t xml:space="preserve"> Л.М. Кагановичем. Станицы, имевшие худшие показатели по хлебозаготовкам, заносились на «черную доску». Это означало массовые аресты, запрещение торговли, закрытие магазинов, прекращение кредитования и т.д. Руководители массово исключались из партии. Выселялись коренные жители (10)</w:t>
      </w:r>
      <w:r w:rsidR="00C813AF">
        <w:rPr>
          <w:rFonts w:ascii="Times New Roman" w:hAnsi="Times New Roman"/>
          <w:sz w:val="24"/>
          <w:szCs w:val="24"/>
        </w:rPr>
        <w:t>.</w:t>
      </w:r>
    </w:p>
    <w:p w:rsidR="009844C6" w:rsidRPr="009844C6" w:rsidRDefault="00C813AF" w:rsidP="00326405">
      <w:pPr>
        <w:spacing w:line="240" w:lineRule="auto"/>
        <w:ind w:firstLine="708"/>
        <w:jc w:val="both"/>
        <w:rPr>
          <w:rFonts w:ascii="Times New Roman" w:hAnsi="Times New Roman"/>
          <w:sz w:val="24"/>
          <w:szCs w:val="24"/>
        </w:rPr>
      </w:pPr>
      <w:r>
        <w:rPr>
          <w:rFonts w:ascii="Times New Roman" w:hAnsi="Times New Roman"/>
          <w:sz w:val="24"/>
          <w:szCs w:val="24"/>
        </w:rPr>
        <w:t>События н</w:t>
      </w:r>
      <w:r w:rsidR="009844C6" w:rsidRPr="009844C6">
        <w:rPr>
          <w:rFonts w:ascii="Times New Roman" w:hAnsi="Times New Roman"/>
          <w:sz w:val="24"/>
          <w:szCs w:val="24"/>
        </w:rPr>
        <w:t xml:space="preserve">а Кубани нашли отражение в таких известных произведениях: </w:t>
      </w:r>
      <w:proofErr w:type="gramStart"/>
      <w:r w:rsidR="009844C6" w:rsidRPr="009844C6">
        <w:rPr>
          <w:rFonts w:ascii="Times New Roman" w:hAnsi="Times New Roman"/>
          <w:sz w:val="24"/>
          <w:szCs w:val="24"/>
        </w:rPr>
        <w:t>«Цемент» Ф.В. Гладков</w:t>
      </w:r>
      <w:r w:rsidR="008A7645">
        <w:rPr>
          <w:rFonts w:ascii="Times New Roman" w:hAnsi="Times New Roman"/>
          <w:sz w:val="24"/>
          <w:szCs w:val="24"/>
        </w:rPr>
        <w:t>а</w:t>
      </w:r>
      <w:r w:rsidR="009844C6" w:rsidRPr="009844C6">
        <w:rPr>
          <w:rFonts w:ascii="Times New Roman" w:hAnsi="Times New Roman"/>
          <w:sz w:val="24"/>
          <w:szCs w:val="24"/>
        </w:rPr>
        <w:t>, «В дни поражений и побед» А. Гайдар</w:t>
      </w:r>
      <w:r w:rsidR="008A7645">
        <w:rPr>
          <w:rFonts w:ascii="Times New Roman" w:hAnsi="Times New Roman"/>
          <w:sz w:val="24"/>
          <w:szCs w:val="24"/>
        </w:rPr>
        <w:t>а</w:t>
      </w:r>
      <w:r w:rsidR="009844C6" w:rsidRPr="009844C6">
        <w:rPr>
          <w:rFonts w:ascii="Times New Roman" w:hAnsi="Times New Roman"/>
          <w:sz w:val="24"/>
          <w:szCs w:val="24"/>
        </w:rPr>
        <w:t>, «Железный поток» А.С. Серофимович</w:t>
      </w:r>
      <w:r w:rsidR="008A7645">
        <w:rPr>
          <w:rFonts w:ascii="Times New Roman" w:hAnsi="Times New Roman"/>
          <w:sz w:val="24"/>
          <w:szCs w:val="24"/>
        </w:rPr>
        <w:t>а</w:t>
      </w:r>
      <w:r w:rsidR="009844C6" w:rsidRPr="009844C6">
        <w:rPr>
          <w:rFonts w:ascii="Times New Roman" w:hAnsi="Times New Roman"/>
          <w:sz w:val="24"/>
          <w:szCs w:val="24"/>
        </w:rPr>
        <w:t>, «Восемнадцатый год» А.Н. Толсто</w:t>
      </w:r>
      <w:r w:rsidR="008A7645">
        <w:rPr>
          <w:rFonts w:ascii="Times New Roman" w:hAnsi="Times New Roman"/>
          <w:sz w:val="24"/>
          <w:szCs w:val="24"/>
        </w:rPr>
        <w:t>го</w:t>
      </w:r>
      <w:r w:rsidR="009844C6" w:rsidRPr="009844C6">
        <w:rPr>
          <w:rFonts w:ascii="Times New Roman" w:hAnsi="Times New Roman"/>
          <w:sz w:val="24"/>
          <w:szCs w:val="24"/>
        </w:rPr>
        <w:t>, «Сокровенный человек» А.П. Платонов</w:t>
      </w:r>
      <w:r w:rsidR="008A7645">
        <w:rPr>
          <w:rFonts w:ascii="Times New Roman" w:hAnsi="Times New Roman"/>
          <w:sz w:val="24"/>
          <w:szCs w:val="24"/>
        </w:rPr>
        <w:t>а</w:t>
      </w:r>
      <w:r w:rsidR="009844C6" w:rsidRPr="009844C6">
        <w:rPr>
          <w:rFonts w:ascii="Times New Roman" w:hAnsi="Times New Roman"/>
          <w:sz w:val="24"/>
          <w:szCs w:val="24"/>
        </w:rPr>
        <w:t>, стихотворения Маяковского «Краснодар», «Строго воспрещается», где ярко показаны герои тех лет – мужественные, сильные духом, трезвые люди.</w:t>
      </w:r>
      <w:proofErr w:type="gramEnd"/>
      <w:r w:rsidR="009844C6" w:rsidRPr="009844C6">
        <w:rPr>
          <w:rFonts w:ascii="Times New Roman" w:hAnsi="Times New Roman"/>
          <w:sz w:val="24"/>
          <w:szCs w:val="24"/>
        </w:rPr>
        <w:t xml:space="preserve"> Постоянная борьба за справедливость, борьба с бандитизмом. О масштабах проблемы свидетельствует тот факт, что за 1921 год в стране погибло 42173 работника милиции (в том числе 2097 комсостава). Милиция повсеместно переводилась на военное положение. </w:t>
      </w:r>
    </w:p>
    <w:p w:rsidR="009844C6" w:rsidRPr="009844C6" w:rsidRDefault="008A7645" w:rsidP="00326405">
      <w:pPr>
        <w:spacing w:line="240" w:lineRule="auto"/>
        <w:ind w:firstLine="708"/>
        <w:jc w:val="both"/>
        <w:rPr>
          <w:rFonts w:ascii="Times New Roman" w:hAnsi="Times New Roman"/>
          <w:sz w:val="24"/>
          <w:szCs w:val="24"/>
        </w:rPr>
      </w:pPr>
      <w:r>
        <w:rPr>
          <w:rFonts w:ascii="Times New Roman" w:hAnsi="Times New Roman"/>
          <w:sz w:val="24"/>
          <w:szCs w:val="24"/>
        </w:rPr>
        <w:t xml:space="preserve">Подняли голову </w:t>
      </w:r>
      <w:r w:rsidR="009844C6" w:rsidRPr="009844C6">
        <w:rPr>
          <w:rFonts w:ascii="Times New Roman" w:hAnsi="Times New Roman"/>
          <w:sz w:val="24"/>
          <w:szCs w:val="24"/>
        </w:rPr>
        <w:t>«</w:t>
      </w:r>
      <w:r>
        <w:rPr>
          <w:rFonts w:ascii="Times New Roman" w:hAnsi="Times New Roman"/>
          <w:sz w:val="24"/>
          <w:szCs w:val="24"/>
        </w:rPr>
        <w:t>б</w:t>
      </w:r>
      <w:r w:rsidR="009844C6" w:rsidRPr="009844C6">
        <w:rPr>
          <w:rFonts w:ascii="Times New Roman" w:hAnsi="Times New Roman"/>
          <w:sz w:val="24"/>
          <w:szCs w:val="24"/>
        </w:rPr>
        <w:t xml:space="preserve">ело-зеленые»  формирования на Кубани, противостоящие идеологии Советской власти. Возникло движение из казачества, дезертиров, военнослужащих </w:t>
      </w:r>
      <w:r>
        <w:rPr>
          <w:rFonts w:ascii="Times New Roman" w:hAnsi="Times New Roman"/>
          <w:sz w:val="24"/>
          <w:szCs w:val="24"/>
        </w:rPr>
        <w:t>б</w:t>
      </w:r>
      <w:r w:rsidR="009844C6" w:rsidRPr="009844C6">
        <w:rPr>
          <w:rFonts w:ascii="Times New Roman" w:hAnsi="Times New Roman"/>
          <w:sz w:val="24"/>
          <w:szCs w:val="24"/>
        </w:rPr>
        <w:t xml:space="preserve">елой армии, спровоцированных продразверсткой, </w:t>
      </w:r>
      <w:r>
        <w:rPr>
          <w:rFonts w:ascii="Times New Roman" w:hAnsi="Times New Roman"/>
          <w:sz w:val="24"/>
          <w:szCs w:val="24"/>
        </w:rPr>
        <w:t>а позднее -</w:t>
      </w:r>
      <w:r w:rsidR="009844C6" w:rsidRPr="009844C6">
        <w:rPr>
          <w:rFonts w:ascii="Times New Roman" w:hAnsi="Times New Roman"/>
          <w:sz w:val="24"/>
          <w:szCs w:val="24"/>
        </w:rPr>
        <w:t xml:space="preserve"> продналогом, репрессиями.  «Бело-зеленые» называют себя «Кубанской повстанческой армией». Действия продотрядов настраивали местное население против Советской власти. Местные казаки объединялись в небольшие отряды от 10 до 50 человек, действовали в границах своих станиц. В дневное время «бело-зеленые» превращались в мирных казаков – землепашцев. Численность их достигала до 4 тыс. штыков и сабель.  (10)</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 xml:space="preserve">Причины: нерешенный земельный вопрос, искоренение традиционных казачьих ценностей. </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Про наш Кавказ, потребляющий в большом количестве виноградное вино, говорят, что жители его отличаются отменным здоровьем. Однако, отчеты Медицинского департамента рисуют здоровье кавказского населения далеко не в блестящем виде.</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 xml:space="preserve">Общая смертность на Кавказе (за вычетом убитых) равняется 21 на тысячу жителей; между тем в Прибалтике, отличающейся высоким потреблением водки и пива, смертность (за вычетом убитых) составляет 17 на тысячу жителей. Таким </w:t>
      </w:r>
      <w:proofErr w:type="gramStart"/>
      <w:r w:rsidRPr="009844C6">
        <w:rPr>
          <w:rFonts w:ascii="Times New Roman" w:hAnsi="Times New Roman"/>
          <w:sz w:val="24"/>
          <w:szCs w:val="24"/>
        </w:rPr>
        <w:t>образом</w:t>
      </w:r>
      <w:proofErr w:type="gramEnd"/>
      <w:r w:rsidRPr="009844C6">
        <w:rPr>
          <w:rFonts w:ascii="Times New Roman" w:hAnsi="Times New Roman"/>
          <w:sz w:val="24"/>
          <w:szCs w:val="24"/>
        </w:rPr>
        <w:t xml:space="preserve"> разрушительная работа пива и виноградного вина не уступает водке и отравление народных масс пивом и вином есть только менее заметное на простой взгляд, но не менее действ</w:t>
      </w:r>
      <w:r w:rsidR="008A7645">
        <w:rPr>
          <w:rFonts w:ascii="Times New Roman" w:hAnsi="Times New Roman"/>
          <w:sz w:val="24"/>
          <w:szCs w:val="24"/>
        </w:rPr>
        <w:t>ен</w:t>
      </w:r>
      <w:r w:rsidRPr="009844C6">
        <w:rPr>
          <w:rFonts w:ascii="Times New Roman" w:hAnsi="Times New Roman"/>
          <w:sz w:val="24"/>
          <w:szCs w:val="24"/>
        </w:rPr>
        <w:t>ное отравление (2, с. 26).</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Виноградарство на Кавказе ни как нельзя отождествлять с виноделием. Виноградарство во многих местах существует и благополучно развивается помимо всякого виноделия.  По виноделию Россия стоит на восьмом месте среди всех государств Европы. По данным Сборника статистико-экономических сведений по сельскому хозяйству, изд. 1913</w:t>
      </w:r>
      <w:r w:rsidR="008A7645">
        <w:rPr>
          <w:rFonts w:ascii="Times New Roman" w:hAnsi="Times New Roman"/>
          <w:sz w:val="24"/>
          <w:szCs w:val="24"/>
        </w:rPr>
        <w:t xml:space="preserve"> </w:t>
      </w:r>
      <w:r w:rsidRPr="009844C6">
        <w:rPr>
          <w:rFonts w:ascii="Times New Roman" w:hAnsi="Times New Roman"/>
          <w:sz w:val="24"/>
          <w:szCs w:val="24"/>
        </w:rPr>
        <w:t>г., посевная площадь под виноградники была 246725 десятин (т.е. 222052 га), что составляет лишь 0,8 % площади полезной земли и собрано винограда 34830800 пудов.  Площадь земли под виноградники 81000 десятин (72900 га). В Кубанской области большая часть винограда (5/7) сбывается ягодой (2, с</w:t>
      </w:r>
      <w:r w:rsidR="008A7645">
        <w:rPr>
          <w:rFonts w:ascii="Times New Roman" w:hAnsi="Times New Roman"/>
          <w:sz w:val="24"/>
          <w:szCs w:val="24"/>
        </w:rPr>
        <w:t>.</w:t>
      </w:r>
      <w:r w:rsidRPr="009844C6">
        <w:rPr>
          <w:rFonts w:ascii="Times New Roman" w:hAnsi="Times New Roman"/>
          <w:sz w:val="24"/>
          <w:szCs w:val="24"/>
        </w:rPr>
        <w:t xml:space="preserve"> 48, 53).</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lastRenderedPageBreak/>
        <w:t xml:space="preserve">Таким образом, после запрещения виноделия перед русским виноградарством открывается обширное поприще, на котором оно может благополучно </w:t>
      </w:r>
      <w:proofErr w:type="gramStart"/>
      <w:r w:rsidRPr="009844C6">
        <w:rPr>
          <w:rFonts w:ascii="Times New Roman" w:hAnsi="Times New Roman"/>
          <w:sz w:val="24"/>
          <w:szCs w:val="24"/>
        </w:rPr>
        <w:t>процветать и развиваться</w:t>
      </w:r>
      <w:proofErr w:type="gramEnd"/>
      <w:r w:rsidRPr="009844C6">
        <w:rPr>
          <w:rFonts w:ascii="Times New Roman" w:hAnsi="Times New Roman"/>
          <w:sz w:val="24"/>
          <w:szCs w:val="24"/>
        </w:rPr>
        <w:t xml:space="preserve">, но уже не </w:t>
      </w:r>
      <w:r w:rsidR="008A7645">
        <w:rPr>
          <w:rFonts w:ascii="Times New Roman" w:hAnsi="Times New Roman"/>
          <w:sz w:val="24"/>
          <w:szCs w:val="24"/>
        </w:rPr>
        <w:t>во</w:t>
      </w:r>
      <w:r w:rsidRPr="009844C6">
        <w:rPr>
          <w:rFonts w:ascii="Times New Roman" w:hAnsi="Times New Roman"/>
          <w:sz w:val="24"/>
          <w:szCs w:val="24"/>
        </w:rPr>
        <w:t xml:space="preserve"> вред, а на пользу народа (2, с. 56).</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 xml:space="preserve">Два разных мнения: о пользе виноградарства </w:t>
      </w:r>
      <w:proofErr w:type="gramStart"/>
      <w:r w:rsidRPr="009844C6">
        <w:rPr>
          <w:rFonts w:ascii="Times New Roman" w:hAnsi="Times New Roman"/>
          <w:sz w:val="24"/>
          <w:szCs w:val="24"/>
        </w:rPr>
        <w:t>говорят специалисты и о пользе виноделия говорит</w:t>
      </w:r>
      <w:proofErr w:type="gramEnd"/>
      <w:r w:rsidRPr="009844C6">
        <w:rPr>
          <w:rFonts w:ascii="Times New Roman" w:hAnsi="Times New Roman"/>
          <w:sz w:val="24"/>
          <w:szCs w:val="24"/>
        </w:rPr>
        <w:t xml:space="preserve"> администратор, губернатор Краснодарского края. </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 xml:space="preserve">В </w:t>
      </w:r>
      <w:proofErr w:type="gramStart"/>
      <w:r w:rsidRPr="009844C6">
        <w:rPr>
          <w:rFonts w:ascii="Times New Roman" w:hAnsi="Times New Roman"/>
          <w:sz w:val="24"/>
          <w:szCs w:val="24"/>
        </w:rPr>
        <w:t>первом</w:t>
      </w:r>
      <w:proofErr w:type="gramEnd"/>
      <w:r w:rsidRPr="009844C6">
        <w:rPr>
          <w:rFonts w:ascii="Times New Roman" w:hAnsi="Times New Roman"/>
          <w:sz w:val="24"/>
          <w:szCs w:val="24"/>
        </w:rPr>
        <w:t xml:space="preserve"> чтении Госдумой принят законопроект, предусматривающий стимулирование производства винограда и винодельческой </w:t>
      </w:r>
      <w:r w:rsidR="008A7645">
        <w:rPr>
          <w:rFonts w:ascii="Times New Roman" w:hAnsi="Times New Roman"/>
          <w:sz w:val="24"/>
          <w:szCs w:val="24"/>
        </w:rPr>
        <w:t xml:space="preserve">составляющей </w:t>
      </w:r>
      <w:r w:rsidRPr="009844C6">
        <w:rPr>
          <w:rFonts w:ascii="Times New Roman" w:hAnsi="Times New Roman"/>
          <w:sz w:val="24"/>
          <w:szCs w:val="24"/>
        </w:rPr>
        <w:t>в России. Губернатор Вениамин Кондратьев отметил: виноделие сегодня – одно из самых перспективных отраслей АПК края, а вина конкурентоспособны на  российском и внешних рынках. Мы возлагаем большие надежды на принятие закона. Он важен для виноделов края, которые перерабатывают виноград. Значимость получения налогового вычета для них сложно переоценить, особенно на фоне увеличения ставки акциза на вино, шампанское и крепкие спиртные напитки, - сказал Кондратьев. Он подчеркнул, что принятие законопроекта создает комфортные условия для тех, кто делает качественный продукт из натурального сырья. В результате увеличится спрос на виноград со стороны виноделов и виноградарство получит импульс к дальнейшему развитию. Это важно для южных регионов России, где выращивание винограда – одно из ключевых направлений сельского хозяйства. Губернатор отметил, что ощущается нехватка винограда, для того, чтобы полностью покрыть потребности виноделов.</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Законопроект разработан в связи с поправками в Налоговый кодекс, которым предлагается признать виноград и виноматериалы подакцизными товарами. Законопроект предусматривает возможность предоставления бюджетных субсидий и налоговых вычетов при производстве винограда и винодельческой продукции. Этим смогут воспользоваться как юр</w:t>
      </w:r>
      <w:r w:rsidR="008A7645">
        <w:rPr>
          <w:rFonts w:ascii="Times New Roman" w:hAnsi="Times New Roman"/>
          <w:sz w:val="24"/>
          <w:szCs w:val="24"/>
        </w:rPr>
        <w:t xml:space="preserve">идические </w:t>
      </w:r>
      <w:r w:rsidRPr="009844C6">
        <w:rPr>
          <w:rFonts w:ascii="Times New Roman" w:hAnsi="Times New Roman"/>
          <w:sz w:val="24"/>
          <w:szCs w:val="24"/>
        </w:rPr>
        <w:t>лица, так и индивидуальные предприниматели, сообщает администрация Краснодарского края (17).</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 xml:space="preserve">  Если не будет введен «сухой закон», то необходимо объяснить народу, во имя каких высших идеалов мы делаем хроническими алкоголиками миллионы сограждан, содержим сотни тысяч людей, которые их обслуживают?</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Во имя каких великих целей мы производим на свет сотни тысяч идиотов и дефективных людей, которые всю жизнь сами мучаются, мучают других людей и ложатся бременем на плечи государства? Во имя чего мы несем огромные материальные и людские потери, ослабляем нашу экономику и обороноспособность? (3</w:t>
      </w:r>
      <w:r w:rsidR="008A7645">
        <w:rPr>
          <w:rFonts w:ascii="Times New Roman" w:hAnsi="Times New Roman"/>
          <w:sz w:val="24"/>
          <w:szCs w:val="24"/>
        </w:rPr>
        <w:t>,</w:t>
      </w:r>
      <w:r w:rsidRPr="009844C6">
        <w:rPr>
          <w:rFonts w:ascii="Times New Roman" w:hAnsi="Times New Roman"/>
          <w:sz w:val="24"/>
          <w:szCs w:val="24"/>
        </w:rPr>
        <w:t xml:space="preserve"> с.</w:t>
      </w:r>
      <w:r w:rsidR="008A7645">
        <w:rPr>
          <w:rFonts w:ascii="Times New Roman" w:hAnsi="Times New Roman"/>
          <w:sz w:val="24"/>
          <w:szCs w:val="24"/>
        </w:rPr>
        <w:t xml:space="preserve"> </w:t>
      </w:r>
      <w:r w:rsidRPr="009844C6">
        <w:rPr>
          <w:rFonts w:ascii="Times New Roman" w:hAnsi="Times New Roman"/>
          <w:sz w:val="24"/>
          <w:szCs w:val="24"/>
        </w:rPr>
        <w:t>10).</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«Сухой закон» в России существовал 11 лет и был отменен в 1925 году. Указ о возобновлении виноводочной торговли 5 октября 1925 года подписал председатель Совнаркома Рыков. И водка до Великой Отечественной войны в народе презрительно называлась «рыковкой».</w:t>
      </w:r>
    </w:p>
    <w:p w:rsidR="009844C6" w:rsidRPr="009844C6" w:rsidRDefault="009844C6" w:rsidP="00326405">
      <w:pPr>
        <w:spacing w:line="240" w:lineRule="auto"/>
        <w:ind w:firstLine="708"/>
        <w:jc w:val="both"/>
        <w:rPr>
          <w:rFonts w:ascii="Times New Roman" w:hAnsi="Times New Roman"/>
          <w:sz w:val="24"/>
          <w:szCs w:val="24"/>
        </w:rPr>
      </w:pPr>
      <w:r w:rsidRPr="009844C6">
        <w:rPr>
          <w:rFonts w:ascii="Times New Roman" w:hAnsi="Times New Roman"/>
          <w:sz w:val="24"/>
          <w:szCs w:val="24"/>
        </w:rPr>
        <w:t>По результатам Ленинского «сухого» закона некоторые выводы:</w:t>
      </w:r>
    </w:p>
    <w:p w:rsidR="009844C6" w:rsidRPr="009844C6" w:rsidRDefault="009844C6" w:rsidP="00326405">
      <w:pPr>
        <w:pStyle w:val="af4"/>
        <w:numPr>
          <w:ilvl w:val="0"/>
          <w:numId w:val="23"/>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«Сухой закон» в России начался в 1914 году с инициативой народных масс и продлен Постановлением Совнаркома от 19 декабря 1919 года.</w:t>
      </w:r>
    </w:p>
    <w:p w:rsidR="009844C6" w:rsidRPr="009844C6" w:rsidRDefault="009844C6" w:rsidP="00326405">
      <w:pPr>
        <w:pStyle w:val="af4"/>
        <w:numPr>
          <w:ilvl w:val="0"/>
          <w:numId w:val="23"/>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«Сухой закон» был ликвидирован не народом, а по инициативе И.В. Сталина, «как временная мера».</w:t>
      </w:r>
    </w:p>
    <w:p w:rsidR="009844C6" w:rsidRPr="009844C6" w:rsidRDefault="009844C6" w:rsidP="00326405">
      <w:pPr>
        <w:pStyle w:val="af4"/>
        <w:numPr>
          <w:ilvl w:val="0"/>
          <w:numId w:val="23"/>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«Сухой закон» показал, что возрос интеллект, культурный, нравственный облик советского человека.</w:t>
      </w:r>
    </w:p>
    <w:p w:rsidR="009844C6" w:rsidRPr="009844C6" w:rsidRDefault="009844C6" w:rsidP="00326405">
      <w:pPr>
        <w:pStyle w:val="af4"/>
        <w:numPr>
          <w:ilvl w:val="0"/>
          <w:numId w:val="23"/>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С введением «сухого закона» практически решаема проблема самогоноварения.</w:t>
      </w:r>
    </w:p>
    <w:p w:rsidR="009844C6" w:rsidRPr="009844C6" w:rsidRDefault="009844C6" w:rsidP="00326405">
      <w:pPr>
        <w:pStyle w:val="af4"/>
        <w:numPr>
          <w:ilvl w:val="0"/>
          <w:numId w:val="23"/>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lastRenderedPageBreak/>
        <w:t>В период «сухого закона» более эффективно работают трезвеннические молодежные организации и трудовые коллективы.</w:t>
      </w:r>
    </w:p>
    <w:p w:rsidR="009844C6" w:rsidRPr="009844C6" w:rsidRDefault="009844C6" w:rsidP="00326405">
      <w:pPr>
        <w:pStyle w:val="af4"/>
        <w:numPr>
          <w:ilvl w:val="0"/>
          <w:numId w:val="23"/>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Наряду с введением «сухого закона» необходимо воспитывать у населения культуру трезвого здорового образа жизни, как со стороны властей, так и общества в целом.</w:t>
      </w:r>
    </w:p>
    <w:p w:rsidR="009844C6" w:rsidRPr="009844C6" w:rsidRDefault="009844C6" w:rsidP="00326405">
      <w:pPr>
        <w:pStyle w:val="af4"/>
        <w:numPr>
          <w:ilvl w:val="0"/>
          <w:numId w:val="23"/>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«Сухой закон» в перспективе решает успешно стратегические задачи: в экономике, политике, социальной сфере, в укреплении физического, нравственного здоровья населения.</w:t>
      </w:r>
    </w:p>
    <w:p w:rsidR="009844C6" w:rsidRPr="009844C6" w:rsidRDefault="009844C6" w:rsidP="00326405">
      <w:pPr>
        <w:pStyle w:val="af4"/>
        <w:spacing w:line="240" w:lineRule="auto"/>
        <w:ind w:left="1068"/>
        <w:jc w:val="both"/>
        <w:rPr>
          <w:rFonts w:ascii="Times New Roman" w:hAnsi="Times New Roman" w:cs="Times New Roman"/>
          <w:sz w:val="24"/>
          <w:szCs w:val="24"/>
        </w:rPr>
      </w:pPr>
    </w:p>
    <w:p w:rsidR="009844C6" w:rsidRPr="009844C6" w:rsidRDefault="009844C6" w:rsidP="00326405">
      <w:pPr>
        <w:pStyle w:val="af4"/>
        <w:spacing w:line="240" w:lineRule="auto"/>
        <w:ind w:left="1068"/>
        <w:jc w:val="both"/>
        <w:rPr>
          <w:rFonts w:ascii="Times New Roman" w:hAnsi="Times New Roman" w:cs="Times New Roman"/>
          <w:sz w:val="24"/>
          <w:szCs w:val="24"/>
        </w:rPr>
      </w:pPr>
      <w:r w:rsidRPr="009844C6">
        <w:rPr>
          <w:rFonts w:ascii="Times New Roman" w:hAnsi="Times New Roman" w:cs="Times New Roman"/>
          <w:sz w:val="24"/>
          <w:szCs w:val="24"/>
        </w:rPr>
        <w:t>Предлагаю:</w:t>
      </w:r>
    </w:p>
    <w:p w:rsidR="009844C6" w:rsidRPr="009844C6" w:rsidRDefault="009844C6" w:rsidP="00326405">
      <w:pPr>
        <w:pStyle w:val="af4"/>
        <w:numPr>
          <w:ilvl w:val="0"/>
          <w:numId w:val="24"/>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С целью выполнения Концепции государственной политики по снижению масштабов потребления алкогольных изделий и профилактике потребления алкоголя среди населения РФ на период до 2020 года принять меры к переориентации отечественного виноградарства с производства вина на увеличение производства полезных для здоровья продуктов (сырые ягоды, изюм, виноградный сок, виноградный мед, пастила и прочее).</w:t>
      </w:r>
    </w:p>
    <w:p w:rsidR="009844C6" w:rsidRPr="009844C6" w:rsidRDefault="009844C6" w:rsidP="00326405">
      <w:pPr>
        <w:pStyle w:val="af4"/>
        <w:spacing w:line="240" w:lineRule="auto"/>
        <w:ind w:firstLine="696"/>
        <w:jc w:val="both"/>
        <w:rPr>
          <w:rFonts w:ascii="Times New Roman" w:hAnsi="Times New Roman" w:cs="Times New Roman"/>
          <w:sz w:val="24"/>
          <w:szCs w:val="24"/>
        </w:rPr>
      </w:pPr>
      <w:r w:rsidRPr="009844C6">
        <w:rPr>
          <w:rFonts w:ascii="Times New Roman" w:hAnsi="Times New Roman" w:cs="Times New Roman"/>
          <w:sz w:val="24"/>
          <w:szCs w:val="24"/>
        </w:rPr>
        <w:t>Из винограда может быть добываемо не только вино, но и разнообразные для здоровья продукты.</w:t>
      </w:r>
    </w:p>
    <w:p w:rsidR="009844C6" w:rsidRPr="009844C6" w:rsidRDefault="009844C6" w:rsidP="00326405">
      <w:pPr>
        <w:pStyle w:val="af4"/>
        <w:spacing w:line="240" w:lineRule="auto"/>
        <w:ind w:firstLine="696"/>
        <w:jc w:val="both"/>
        <w:rPr>
          <w:rFonts w:ascii="Times New Roman" w:hAnsi="Times New Roman" w:cs="Times New Roman"/>
          <w:sz w:val="24"/>
          <w:szCs w:val="24"/>
        </w:rPr>
      </w:pPr>
      <w:r w:rsidRPr="009844C6">
        <w:rPr>
          <w:rFonts w:ascii="Times New Roman" w:hAnsi="Times New Roman" w:cs="Times New Roman"/>
          <w:sz w:val="24"/>
          <w:szCs w:val="24"/>
        </w:rPr>
        <w:t>Поэтому уничтожение русского виноделия не может погубить русского виноградарства, как отрасли сельского хозяйства наших южных окраин (2, с.</w:t>
      </w:r>
      <w:r w:rsidR="00126036">
        <w:rPr>
          <w:rFonts w:ascii="Times New Roman" w:hAnsi="Times New Roman" w:cs="Times New Roman"/>
          <w:sz w:val="24"/>
          <w:szCs w:val="24"/>
        </w:rPr>
        <w:t xml:space="preserve"> </w:t>
      </w:r>
      <w:r w:rsidRPr="009844C6">
        <w:rPr>
          <w:rFonts w:ascii="Times New Roman" w:hAnsi="Times New Roman" w:cs="Times New Roman"/>
          <w:sz w:val="24"/>
          <w:szCs w:val="24"/>
        </w:rPr>
        <w:t>8)</w:t>
      </w:r>
      <w:r w:rsidR="00126036">
        <w:rPr>
          <w:rFonts w:ascii="Times New Roman" w:hAnsi="Times New Roman" w:cs="Times New Roman"/>
          <w:sz w:val="24"/>
          <w:szCs w:val="24"/>
        </w:rPr>
        <w:t>.</w:t>
      </w:r>
    </w:p>
    <w:p w:rsidR="009844C6" w:rsidRPr="009844C6" w:rsidRDefault="009844C6" w:rsidP="00326405">
      <w:pPr>
        <w:pStyle w:val="af4"/>
        <w:numPr>
          <w:ilvl w:val="0"/>
          <w:numId w:val="24"/>
        </w:numPr>
        <w:spacing w:after="0" w:line="240" w:lineRule="auto"/>
        <w:jc w:val="both"/>
        <w:rPr>
          <w:rFonts w:ascii="Times New Roman" w:hAnsi="Times New Roman" w:cs="Times New Roman"/>
          <w:sz w:val="24"/>
          <w:szCs w:val="24"/>
        </w:rPr>
      </w:pPr>
      <w:proofErr w:type="gramStart"/>
      <w:r w:rsidRPr="009844C6">
        <w:rPr>
          <w:rFonts w:ascii="Times New Roman" w:hAnsi="Times New Roman" w:cs="Times New Roman"/>
          <w:sz w:val="24"/>
          <w:szCs w:val="24"/>
        </w:rPr>
        <w:t>Поощрять и финансово стимулировать</w:t>
      </w:r>
      <w:proofErr w:type="gramEnd"/>
      <w:r w:rsidRPr="009844C6">
        <w:rPr>
          <w:rFonts w:ascii="Times New Roman" w:hAnsi="Times New Roman" w:cs="Times New Roman"/>
          <w:sz w:val="24"/>
          <w:szCs w:val="24"/>
        </w:rPr>
        <w:t xml:space="preserve"> на государственном, муниципальном уровнях производство и импорт сушеного винограда, натуральных виноградных соков, всячески ограничивая импорт зарубежных вин и виноматериалов.</w:t>
      </w:r>
    </w:p>
    <w:p w:rsidR="009844C6" w:rsidRDefault="009844C6" w:rsidP="00326405">
      <w:pPr>
        <w:spacing w:line="240" w:lineRule="auto"/>
        <w:ind w:left="360"/>
        <w:jc w:val="both"/>
        <w:rPr>
          <w:rFonts w:ascii="Times New Roman" w:hAnsi="Times New Roman"/>
          <w:sz w:val="24"/>
          <w:szCs w:val="24"/>
        </w:rPr>
      </w:pPr>
    </w:p>
    <w:p w:rsidR="009844C6" w:rsidRPr="009844C6" w:rsidRDefault="009844C6" w:rsidP="009844C6">
      <w:pPr>
        <w:ind w:left="360"/>
        <w:jc w:val="both"/>
        <w:rPr>
          <w:rFonts w:ascii="Times New Roman" w:hAnsi="Times New Roman"/>
          <w:sz w:val="24"/>
          <w:szCs w:val="24"/>
        </w:rPr>
      </w:pPr>
      <w:r w:rsidRPr="009844C6">
        <w:rPr>
          <w:rFonts w:ascii="Times New Roman" w:hAnsi="Times New Roman"/>
          <w:sz w:val="24"/>
          <w:szCs w:val="24"/>
        </w:rPr>
        <w:t>Литература:</w:t>
      </w:r>
    </w:p>
    <w:p w:rsidR="009844C6" w:rsidRPr="009844C6" w:rsidRDefault="00126036" w:rsidP="009844C6">
      <w:pPr>
        <w:pStyle w:val="af4"/>
        <w:numPr>
          <w:ilvl w:val="0"/>
          <w:numId w:val="25"/>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Углов Ф.Г. </w:t>
      </w:r>
      <w:r w:rsidR="009844C6" w:rsidRPr="009844C6">
        <w:rPr>
          <w:rFonts w:ascii="Times New Roman" w:hAnsi="Times New Roman" w:cs="Times New Roman"/>
          <w:sz w:val="24"/>
          <w:szCs w:val="24"/>
        </w:rPr>
        <w:t>Правда и ложь о «сухом законе».</w:t>
      </w:r>
    </w:p>
    <w:p w:rsidR="009844C6" w:rsidRPr="009844C6" w:rsidRDefault="00126036" w:rsidP="00126036">
      <w:pPr>
        <w:pStyle w:val="af4"/>
        <w:numPr>
          <w:ilvl w:val="0"/>
          <w:numId w:val="25"/>
        </w:numPr>
        <w:spacing w:after="0" w:line="240" w:lineRule="auto"/>
        <w:jc w:val="both"/>
        <w:rPr>
          <w:rFonts w:ascii="Times New Roman" w:hAnsi="Times New Roman" w:cs="Times New Roman"/>
          <w:sz w:val="24"/>
          <w:szCs w:val="24"/>
        </w:rPr>
      </w:pPr>
      <w:r w:rsidRPr="00126036">
        <w:rPr>
          <w:rFonts w:ascii="Times New Roman" w:hAnsi="Times New Roman" w:cs="Times New Roman"/>
          <w:sz w:val="24"/>
          <w:szCs w:val="24"/>
        </w:rPr>
        <w:t>Коровин</w:t>
      </w:r>
      <w:r w:rsidRPr="00126036">
        <w:t xml:space="preserve"> </w:t>
      </w:r>
      <w:r w:rsidRPr="00126036">
        <w:rPr>
          <w:rFonts w:ascii="Times New Roman" w:hAnsi="Times New Roman" w:cs="Times New Roman"/>
          <w:sz w:val="24"/>
          <w:szCs w:val="24"/>
        </w:rPr>
        <w:t>А.М., Кутанин</w:t>
      </w:r>
      <w:r w:rsidRPr="00126036">
        <w:t xml:space="preserve"> </w:t>
      </w:r>
      <w:r w:rsidRPr="00126036">
        <w:rPr>
          <w:rFonts w:ascii="Times New Roman" w:hAnsi="Times New Roman" w:cs="Times New Roman"/>
          <w:sz w:val="24"/>
          <w:szCs w:val="24"/>
        </w:rPr>
        <w:t>М.П., Флеров</w:t>
      </w:r>
      <w:r w:rsidRPr="00126036">
        <w:t xml:space="preserve"> </w:t>
      </w:r>
      <w:r w:rsidRPr="00126036">
        <w:rPr>
          <w:rFonts w:ascii="Times New Roman" w:hAnsi="Times New Roman" w:cs="Times New Roman"/>
          <w:sz w:val="24"/>
          <w:szCs w:val="24"/>
        </w:rPr>
        <w:t xml:space="preserve">Н.А. </w:t>
      </w:r>
      <w:r w:rsidR="009844C6" w:rsidRPr="009844C6">
        <w:rPr>
          <w:rFonts w:ascii="Times New Roman" w:hAnsi="Times New Roman" w:cs="Times New Roman"/>
          <w:sz w:val="24"/>
          <w:szCs w:val="24"/>
        </w:rPr>
        <w:t>К решению вопроса «О виноградном вине и пиве»</w:t>
      </w:r>
      <w:r>
        <w:rPr>
          <w:rFonts w:ascii="Times New Roman" w:hAnsi="Times New Roman" w:cs="Times New Roman"/>
          <w:sz w:val="24"/>
          <w:szCs w:val="24"/>
        </w:rPr>
        <w:t>.</w:t>
      </w:r>
      <w:r w:rsidR="009844C6" w:rsidRPr="009844C6">
        <w:rPr>
          <w:rFonts w:ascii="Times New Roman" w:hAnsi="Times New Roman" w:cs="Times New Roman"/>
          <w:sz w:val="24"/>
          <w:szCs w:val="24"/>
        </w:rPr>
        <w:t xml:space="preserve"> 2015</w:t>
      </w:r>
      <w:r>
        <w:rPr>
          <w:rFonts w:ascii="Times New Roman" w:hAnsi="Times New Roman" w:cs="Times New Roman"/>
          <w:sz w:val="24"/>
          <w:szCs w:val="24"/>
        </w:rPr>
        <w:t xml:space="preserve">. </w:t>
      </w:r>
    </w:p>
    <w:p w:rsidR="00126036" w:rsidRPr="00126036" w:rsidRDefault="00126036" w:rsidP="00126036">
      <w:pPr>
        <w:pStyle w:val="af4"/>
        <w:numPr>
          <w:ilvl w:val="0"/>
          <w:numId w:val="25"/>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Д</w:t>
      </w:r>
      <w:r w:rsidRPr="00126036">
        <w:rPr>
          <w:rFonts w:ascii="Times New Roman" w:hAnsi="Times New Roman" w:cs="Times New Roman"/>
          <w:sz w:val="24"/>
          <w:szCs w:val="24"/>
        </w:rPr>
        <w:t>оклад</w:t>
      </w:r>
      <w:r>
        <w:rPr>
          <w:rFonts w:ascii="Times New Roman" w:hAnsi="Times New Roman" w:cs="Times New Roman"/>
          <w:sz w:val="24"/>
          <w:szCs w:val="24"/>
        </w:rPr>
        <w:t>:</w:t>
      </w:r>
      <w:r w:rsidRPr="00126036">
        <w:rPr>
          <w:rFonts w:ascii="Times New Roman" w:hAnsi="Times New Roman" w:cs="Times New Roman"/>
          <w:sz w:val="24"/>
          <w:szCs w:val="24"/>
        </w:rPr>
        <w:t xml:space="preserve"> </w:t>
      </w:r>
      <w:r>
        <w:rPr>
          <w:rFonts w:ascii="Times New Roman" w:hAnsi="Times New Roman" w:cs="Times New Roman"/>
          <w:sz w:val="24"/>
          <w:szCs w:val="24"/>
        </w:rPr>
        <w:t>С</w:t>
      </w:r>
      <w:r w:rsidRPr="00126036">
        <w:rPr>
          <w:rFonts w:ascii="Times New Roman" w:hAnsi="Times New Roman" w:cs="Times New Roman"/>
          <w:sz w:val="24"/>
          <w:szCs w:val="24"/>
        </w:rPr>
        <w:t>оциальные медицинские последствия употребления алкоголя</w:t>
      </w:r>
      <w:r>
        <w:rPr>
          <w:rFonts w:ascii="Times New Roman" w:hAnsi="Times New Roman" w:cs="Times New Roman"/>
          <w:sz w:val="24"/>
          <w:szCs w:val="24"/>
        </w:rPr>
        <w:t>. //</w:t>
      </w:r>
      <w:r w:rsidRPr="00126036">
        <w:rPr>
          <w:rFonts w:ascii="Times New Roman" w:hAnsi="Times New Roman" w:cs="Times New Roman"/>
          <w:sz w:val="24"/>
          <w:szCs w:val="24"/>
        </w:rPr>
        <w:t>Оптималист</w:t>
      </w:r>
      <w:r>
        <w:rPr>
          <w:rFonts w:ascii="Times New Roman" w:hAnsi="Times New Roman" w:cs="Times New Roman"/>
          <w:sz w:val="24"/>
          <w:szCs w:val="24"/>
        </w:rPr>
        <w:t>.</w:t>
      </w:r>
      <w:r w:rsidRPr="00126036">
        <w:rPr>
          <w:rFonts w:ascii="Times New Roman" w:hAnsi="Times New Roman" w:cs="Times New Roman"/>
          <w:sz w:val="24"/>
          <w:szCs w:val="24"/>
        </w:rPr>
        <w:t xml:space="preserve"> 2011</w:t>
      </w:r>
      <w:r>
        <w:rPr>
          <w:rFonts w:ascii="Times New Roman" w:hAnsi="Times New Roman" w:cs="Times New Roman"/>
          <w:sz w:val="24"/>
          <w:szCs w:val="24"/>
        </w:rPr>
        <w:t>. д</w:t>
      </w:r>
      <w:r w:rsidRPr="00126036">
        <w:rPr>
          <w:rFonts w:ascii="Times New Roman" w:hAnsi="Times New Roman" w:cs="Times New Roman"/>
          <w:sz w:val="24"/>
          <w:szCs w:val="24"/>
        </w:rPr>
        <w:t>екабрь</w:t>
      </w:r>
      <w:r>
        <w:rPr>
          <w:rFonts w:ascii="Times New Roman" w:hAnsi="Times New Roman" w:cs="Times New Roman"/>
          <w:sz w:val="24"/>
          <w:szCs w:val="24"/>
        </w:rPr>
        <w:t>.</w:t>
      </w:r>
    </w:p>
    <w:p w:rsidR="009844C6" w:rsidRPr="00126036" w:rsidRDefault="00126036" w:rsidP="00126036">
      <w:pPr>
        <w:pStyle w:val="af4"/>
        <w:numPr>
          <w:ilvl w:val="0"/>
          <w:numId w:val="25"/>
        </w:numPr>
        <w:spacing w:after="0" w:line="240" w:lineRule="auto"/>
        <w:jc w:val="both"/>
        <w:rPr>
          <w:rFonts w:ascii="Times New Roman" w:hAnsi="Times New Roman" w:cs="Times New Roman"/>
          <w:sz w:val="24"/>
          <w:szCs w:val="24"/>
        </w:rPr>
      </w:pPr>
      <w:r w:rsidRPr="00126036">
        <w:rPr>
          <w:rFonts w:ascii="Times New Roman" w:hAnsi="Times New Roman" w:cs="Times New Roman"/>
          <w:sz w:val="24"/>
          <w:szCs w:val="24"/>
        </w:rPr>
        <w:t xml:space="preserve"> </w:t>
      </w:r>
      <w:r w:rsidR="009844C6" w:rsidRPr="00126036">
        <w:rPr>
          <w:rFonts w:ascii="Times New Roman" w:hAnsi="Times New Roman" w:cs="Times New Roman"/>
          <w:sz w:val="24"/>
          <w:szCs w:val="24"/>
        </w:rPr>
        <w:t>Сборник документов «Госполитиздат»</w:t>
      </w:r>
      <w:r>
        <w:rPr>
          <w:rFonts w:ascii="Times New Roman" w:hAnsi="Times New Roman" w:cs="Times New Roman"/>
          <w:sz w:val="24"/>
          <w:szCs w:val="24"/>
        </w:rPr>
        <w:t>.</w:t>
      </w:r>
      <w:r w:rsidR="009844C6" w:rsidRPr="00126036">
        <w:rPr>
          <w:rFonts w:ascii="Times New Roman" w:hAnsi="Times New Roman" w:cs="Times New Roman"/>
          <w:sz w:val="24"/>
          <w:szCs w:val="24"/>
        </w:rPr>
        <w:t xml:space="preserve"> М. 1958. Из истории Всероссийской чрезвычайной комиссии (1917-1921).</w:t>
      </w:r>
    </w:p>
    <w:p w:rsidR="009844C6" w:rsidRPr="00126036" w:rsidRDefault="00126036" w:rsidP="00126036">
      <w:pPr>
        <w:pStyle w:val="af4"/>
        <w:numPr>
          <w:ilvl w:val="0"/>
          <w:numId w:val="25"/>
        </w:numPr>
        <w:spacing w:after="0" w:line="240" w:lineRule="auto"/>
        <w:jc w:val="both"/>
        <w:rPr>
          <w:rFonts w:ascii="Times New Roman" w:hAnsi="Times New Roman" w:cs="Times New Roman"/>
          <w:sz w:val="24"/>
          <w:szCs w:val="24"/>
        </w:rPr>
      </w:pPr>
      <w:r w:rsidRPr="00126036">
        <w:rPr>
          <w:rFonts w:ascii="Times New Roman" w:hAnsi="Times New Roman" w:cs="Times New Roman"/>
          <w:sz w:val="24"/>
          <w:szCs w:val="24"/>
        </w:rPr>
        <w:t>Петрова</w:t>
      </w:r>
      <w:r>
        <w:rPr>
          <w:rFonts w:ascii="Times New Roman" w:hAnsi="Times New Roman" w:cs="Times New Roman"/>
          <w:sz w:val="24"/>
          <w:szCs w:val="24"/>
        </w:rPr>
        <w:t xml:space="preserve"> </w:t>
      </w:r>
      <w:r w:rsidRPr="00126036">
        <w:rPr>
          <w:rFonts w:ascii="Times New Roman" w:hAnsi="Times New Roman" w:cs="Times New Roman"/>
          <w:sz w:val="24"/>
          <w:szCs w:val="24"/>
        </w:rPr>
        <w:t xml:space="preserve">Ф.Н.  </w:t>
      </w:r>
      <w:r w:rsidR="009844C6" w:rsidRPr="00126036">
        <w:rPr>
          <w:rFonts w:ascii="Times New Roman" w:hAnsi="Times New Roman" w:cs="Times New Roman"/>
          <w:sz w:val="24"/>
          <w:szCs w:val="24"/>
        </w:rPr>
        <w:t>Антиалкогольная политика в России. История и современность. Спб, 1996</w:t>
      </w:r>
      <w:r>
        <w:rPr>
          <w:rFonts w:ascii="Times New Roman" w:hAnsi="Times New Roman" w:cs="Times New Roman"/>
          <w:sz w:val="24"/>
          <w:szCs w:val="24"/>
        </w:rPr>
        <w:t>;</w:t>
      </w:r>
      <w:r w:rsidR="009844C6" w:rsidRPr="00126036">
        <w:rPr>
          <w:rFonts w:ascii="Times New Roman" w:hAnsi="Times New Roman" w:cs="Times New Roman"/>
          <w:sz w:val="24"/>
          <w:szCs w:val="24"/>
        </w:rPr>
        <w:t xml:space="preserve"> </w:t>
      </w:r>
      <w:r w:rsidRPr="00126036">
        <w:rPr>
          <w:rFonts w:ascii="Times New Roman" w:hAnsi="Times New Roman" w:cs="Times New Roman"/>
          <w:sz w:val="24"/>
          <w:szCs w:val="24"/>
        </w:rPr>
        <w:t>Маюров А.Н.</w:t>
      </w:r>
      <w:r>
        <w:rPr>
          <w:rFonts w:ascii="Times New Roman" w:hAnsi="Times New Roman" w:cs="Times New Roman"/>
          <w:sz w:val="24"/>
          <w:szCs w:val="24"/>
        </w:rPr>
        <w:t xml:space="preserve"> //</w:t>
      </w:r>
      <w:r w:rsidR="009844C6" w:rsidRPr="00126036">
        <w:rPr>
          <w:rFonts w:ascii="Times New Roman" w:hAnsi="Times New Roman" w:cs="Times New Roman"/>
          <w:sz w:val="24"/>
          <w:szCs w:val="24"/>
        </w:rPr>
        <w:t>Собриология</w:t>
      </w:r>
      <w:r>
        <w:rPr>
          <w:rFonts w:ascii="Times New Roman" w:hAnsi="Times New Roman" w:cs="Times New Roman"/>
          <w:sz w:val="24"/>
          <w:szCs w:val="24"/>
        </w:rPr>
        <w:t>.</w:t>
      </w:r>
      <w:r w:rsidR="009844C6" w:rsidRPr="00126036">
        <w:rPr>
          <w:rFonts w:ascii="Times New Roman" w:hAnsi="Times New Roman" w:cs="Times New Roman"/>
          <w:sz w:val="24"/>
          <w:szCs w:val="24"/>
        </w:rPr>
        <w:t xml:space="preserve"> </w:t>
      </w:r>
      <w:r w:rsidRPr="00126036">
        <w:rPr>
          <w:rFonts w:ascii="Times New Roman" w:hAnsi="Times New Roman" w:cs="Times New Roman"/>
          <w:sz w:val="24"/>
          <w:szCs w:val="24"/>
        </w:rPr>
        <w:t>2018</w:t>
      </w:r>
      <w:r>
        <w:rPr>
          <w:rFonts w:ascii="Times New Roman" w:hAnsi="Times New Roman" w:cs="Times New Roman"/>
          <w:sz w:val="24"/>
          <w:szCs w:val="24"/>
        </w:rPr>
        <w:t>.</w:t>
      </w:r>
      <w:r w:rsidR="009844C6" w:rsidRPr="00126036">
        <w:rPr>
          <w:rFonts w:ascii="Times New Roman" w:hAnsi="Times New Roman" w:cs="Times New Roman"/>
          <w:sz w:val="24"/>
          <w:szCs w:val="24"/>
        </w:rPr>
        <w:t xml:space="preserve"> № 4</w:t>
      </w:r>
      <w:r>
        <w:rPr>
          <w:rFonts w:ascii="Times New Roman" w:hAnsi="Times New Roman" w:cs="Times New Roman"/>
          <w:sz w:val="24"/>
          <w:szCs w:val="24"/>
        </w:rPr>
        <w:t>.</w:t>
      </w:r>
      <w:r w:rsidR="009844C6" w:rsidRPr="00126036">
        <w:rPr>
          <w:rFonts w:ascii="Times New Roman" w:hAnsi="Times New Roman" w:cs="Times New Roman"/>
          <w:sz w:val="24"/>
          <w:szCs w:val="24"/>
        </w:rPr>
        <w:t xml:space="preserve"> </w:t>
      </w:r>
    </w:p>
    <w:p w:rsidR="009844C6" w:rsidRPr="009844C6" w:rsidRDefault="00126036" w:rsidP="00126036">
      <w:pPr>
        <w:pStyle w:val="af4"/>
        <w:numPr>
          <w:ilvl w:val="0"/>
          <w:numId w:val="25"/>
        </w:numPr>
        <w:spacing w:after="0" w:line="240" w:lineRule="auto"/>
        <w:jc w:val="both"/>
        <w:rPr>
          <w:rFonts w:ascii="Times New Roman" w:hAnsi="Times New Roman" w:cs="Times New Roman"/>
          <w:sz w:val="24"/>
          <w:szCs w:val="24"/>
        </w:rPr>
      </w:pPr>
      <w:r w:rsidRPr="00126036">
        <w:rPr>
          <w:rFonts w:ascii="Times New Roman" w:hAnsi="Times New Roman" w:cs="Times New Roman"/>
          <w:sz w:val="24"/>
          <w:szCs w:val="24"/>
        </w:rPr>
        <w:t xml:space="preserve">Куркин А.И. </w:t>
      </w:r>
      <w:r w:rsidR="009844C6" w:rsidRPr="009844C6">
        <w:rPr>
          <w:rFonts w:ascii="Times New Roman" w:hAnsi="Times New Roman" w:cs="Times New Roman"/>
          <w:sz w:val="24"/>
          <w:szCs w:val="24"/>
        </w:rPr>
        <w:t xml:space="preserve">«Постоянные тревоги», </w:t>
      </w:r>
      <w:hyperlink r:id="rId9" w:history="1">
        <w:r w:rsidRPr="00260832">
          <w:rPr>
            <w:rStyle w:val="ab"/>
            <w:rFonts w:ascii="Times New Roman" w:hAnsi="Times New Roman" w:cs="Times New Roman"/>
            <w:sz w:val="24"/>
            <w:szCs w:val="24"/>
            <w:lang w:val="en-US"/>
          </w:rPr>
          <w:t>http</w:t>
        </w:r>
        <w:r w:rsidRPr="00260832">
          <w:rPr>
            <w:rStyle w:val="ab"/>
            <w:rFonts w:ascii="Times New Roman" w:hAnsi="Times New Roman" w:cs="Times New Roman"/>
            <w:sz w:val="24"/>
            <w:szCs w:val="24"/>
          </w:rPr>
          <w:t>://</w:t>
        </w:r>
        <w:r w:rsidRPr="00260832">
          <w:rPr>
            <w:rStyle w:val="ab"/>
            <w:rFonts w:ascii="Times New Roman" w:hAnsi="Times New Roman" w:cs="Times New Roman"/>
            <w:sz w:val="24"/>
            <w:szCs w:val="24"/>
            <w:lang w:val="en-US"/>
          </w:rPr>
          <w:t>along</w:t>
        </w:r>
        <w:r w:rsidRPr="00260832">
          <w:rPr>
            <w:rStyle w:val="ab"/>
            <w:rFonts w:ascii="Times New Roman" w:hAnsi="Times New Roman" w:cs="Times New Roman"/>
            <w:sz w:val="24"/>
            <w:szCs w:val="24"/>
          </w:rPr>
          <w:t>.</w:t>
        </w:r>
        <w:r w:rsidRPr="00260832">
          <w:rPr>
            <w:rStyle w:val="ab"/>
            <w:rFonts w:ascii="Times New Roman" w:hAnsi="Times New Roman" w:cs="Times New Roman"/>
            <w:sz w:val="24"/>
            <w:szCs w:val="24"/>
            <w:lang w:val="en-US"/>
          </w:rPr>
          <w:t>mail</w:t>
        </w:r>
        <w:r w:rsidRPr="00260832">
          <w:rPr>
            <w:rStyle w:val="ab"/>
            <w:rFonts w:ascii="Times New Roman" w:hAnsi="Times New Roman" w:cs="Times New Roman"/>
            <w:sz w:val="24"/>
            <w:szCs w:val="24"/>
          </w:rPr>
          <w:t>.</w:t>
        </w:r>
        <w:r w:rsidRPr="00260832">
          <w:rPr>
            <w:rStyle w:val="ab"/>
            <w:rFonts w:ascii="Times New Roman" w:hAnsi="Times New Roman" w:cs="Times New Roman"/>
            <w:sz w:val="24"/>
            <w:szCs w:val="24"/>
            <w:lang w:val="en-US"/>
          </w:rPr>
          <w:t>ru</w:t>
        </w:r>
        <w:r w:rsidRPr="00260832">
          <w:rPr>
            <w:rStyle w:val="ab"/>
            <w:rFonts w:ascii="Times New Roman" w:hAnsi="Times New Roman" w:cs="Times New Roman"/>
            <w:sz w:val="24"/>
            <w:szCs w:val="24"/>
          </w:rPr>
          <w:t>/</w:t>
        </w:r>
        <w:r w:rsidRPr="00260832">
          <w:rPr>
            <w:rStyle w:val="ab"/>
            <w:rFonts w:ascii="Times New Roman" w:hAnsi="Times New Roman" w:cs="Times New Roman"/>
            <w:sz w:val="24"/>
            <w:szCs w:val="24"/>
            <w:lang w:val="en-US"/>
          </w:rPr>
          <w:t>public</w:t>
        </w:r>
        <w:r w:rsidRPr="00260832">
          <w:rPr>
            <w:rStyle w:val="ab"/>
            <w:rFonts w:ascii="Times New Roman" w:hAnsi="Times New Roman" w:cs="Times New Roman"/>
            <w:sz w:val="24"/>
            <w:szCs w:val="24"/>
          </w:rPr>
          <w:t>/</w:t>
        </w:r>
        <w:r w:rsidRPr="00260832">
          <w:rPr>
            <w:rStyle w:val="ab"/>
            <w:rFonts w:ascii="Times New Roman" w:hAnsi="Times New Roman" w:cs="Times New Roman"/>
            <w:sz w:val="24"/>
            <w:szCs w:val="24"/>
            <w:lang w:val="en-US"/>
          </w:rPr>
          <w:t>DLX</w:t>
        </w:r>
        <w:r w:rsidRPr="00260832">
          <w:rPr>
            <w:rStyle w:val="ab"/>
            <w:rFonts w:ascii="Times New Roman" w:hAnsi="Times New Roman" w:cs="Times New Roman"/>
            <w:sz w:val="24"/>
            <w:szCs w:val="24"/>
          </w:rPr>
          <w:t>7/</w:t>
        </w:r>
        <w:r w:rsidRPr="00260832">
          <w:rPr>
            <w:rStyle w:val="ab"/>
            <w:rFonts w:ascii="Times New Roman" w:hAnsi="Times New Roman" w:cs="Times New Roman"/>
            <w:sz w:val="24"/>
            <w:szCs w:val="24"/>
            <w:lang w:val="en-US"/>
          </w:rPr>
          <w:t>ps</w:t>
        </w:r>
        <w:r w:rsidRPr="00260832">
          <w:rPr>
            <w:rStyle w:val="ab"/>
            <w:rFonts w:ascii="Times New Roman" w:hAnsi="Times New Roman" w:cs="Times New Roman"/>
            <w:sz w:val="24"/>
            <w:szCs w:val="24"/>
          </w:rPr>
          <w:t>.8</w:t>
        </w:r>
        <w:r w:rsidRPr="00260832">
          <w:rPr>
            <w:rStyle w:val="ab"/>
            <w:rFonts w:ascii="Times New Roman" w:hAnsi="Times New Roman" w:cs="Times New Roman"/>
            <w:sz w:val="24"/>
            <w:szCs w:val="24"/>
            <w:lang w:val="en-US"/>
          </w:rPr>
          <w:t>nz</w:t>
        </w:r>
        <w:r w:rsidRPr="00260832">
          <w:rPr>
            <w:rStyle w:val="ab"/>
            <w:rFonts w:ascii="Times New Roman" w:hAnsi="Times New Roman" w:cs="Times New Roman"/>
            <w:sz w:val="24"/>
            <w:szCs w:val="24"/>
          </w:rPr>
          <w:t>1</w:t>
        </w:r>
        <w:r w:rsidRPr="00260832">
          <w:rPr>
            <w:rStyle w:val="ab"/>
            <w:rFonts w:ascii="Times New Roman" w:hAnsi="Times New Roman" w:cs="Times New Roman"/>
            <w:sz w:val="24"/>
            <w:szCs w:val="24"/>
            <w:lang w:val="en-US"/>
          </w:rPr>
          <w:t>gx</w:t>
        </w:r>
        <w:r w:rsidRPr="00260832">
          <w:rPr>
            <w:rStyle w:val="ab"/>
            <w:rFonts w:ascii="Times New Roman" w:hAnsi="Times New Roman" w:cs="Times New Roman"/>
            <w:sz w:val="24"/>
            <w:szCs w:val="24"/>
          </w:rPr>
          <w:t>2</w:t>
        </w:r>
      </w:hyperlink>
      <w:r>
        <w:rPr>
          <w:rFonts w:ascii="Times New Roman" w:hAnsi="Times New Roman" w:cs="Times New Roman"/>
          <w:sz w:val="24"/>
          <w:szCs w:val="24"/>
        </w:rPr>
        <w:t xml:space="preserve"> </w:t>
      </w:r>
    </w:p>
    <w:p w:rsidR="009844C6" w:rsidRPr="009844C6" w:rsidRDefault="009844C6" w:rsidP="009844C6">
      <w:pPr>
        <w:pStyle w:val="af4"/>
        <w:numPr>
          <w:ilvl w:val="0"/>
          <w:numId w:val="25"/>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Становление и кризис казачьей государственности на Тереке (1917-1918</w:t>
      </w:r>
      <w:r w:rsidR="00126036">
        <w:rPr>
          <w:rFonts w:ascii="Times New Roman" w:hAnsi="Times New Roman" w:cs="Times New Roman"/>
          <w:sz w:val="24"/>
          <w:szCs w:val="24"/>
        </w:rPr>
        <w:t xml:space="preserve"> </w:t>
      </w:r>
      <w:r w:rsidRPr="009844C6">
        <w:rPr>
          <w:rFonts w:ascii="Times New Roman" w:hAnsi="Times New Roman" w:cs="Times New Roman"/>
          <w:sz w:val="24"/>
          <w:szCs w:val="24"/>
        </w:rPr>
        <w:t>г.</w:t>
      </w:r>
      <w:proofErr w:type="gramStart"/>
      <w:r w:rsidRPr="009844C6">
        <w:rPr>
          <w:rFonts w:ascii="Times New Roman" w:hAnsi="Times New Roman" w:cs="Times New Roman"/>
          <w:sz w:val="24"/>
          <w:szCs w:val="24"/>
        </w:rPr>
        <w:t>г</w:t>
      </w:r>
      <w:proofErr w:type="gramEnd"/>
      <w:r w:rsidRPr="009844C6">
        <w:rPr>
          <w:rFonts w:ascii="Times New Roman" w:hAnsi="Times New Roman" w:cs="Times New Roman"/>
          <w:sz w:val="24"/>
          <w:szCs w:val="24"/>
        </w:rPr>
        <w:t>.)</w:t>
      </w:r>
    </w:p>
    <w:p w:rsidR="009844C6" w:rsidRPr="009844C6" w:rsidRDefault="009844C6" w:rsidP="009844C6">
      <w:pPr>
        <w:pStyle w:val="af4"/>
        <w:numPr>
          <w:ilvl w:val="0"/>
          <w:numId w:val="25"/>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Протоколы заседаний Кубанского краевого правительства 1917-1920 г.г.</w:t>
      </w:r>
    </w:p>
    <w:p w:rsidR="009844C6" w:rsidRPr="009844C6" w:rsidRDefault="009844C6" w:rsidP="009844C6">
      <w:pPr>
        <w:pStyle w:val="af4"/>
        <w:numPr>
          <w:ilvl w:val="0"/>
          <w:numId w:val="25"/>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Сборник документов в 4-х томах, редактор А.А. Зайцева.</w:t>
      </w:r>
    </w:p>
    <w:p w:rsidR="009844C6" w:rsidRPr="009844C6" w:rsidRDefault="009844C6" w:rsidP="009844C6">
      <w:pPr>
        <w:pStyle w:val="af4"/>
        <w:numPr>
          <w:ilvl w:val="0"/>
          <w:numId w:val="25"/>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 xml:space="preserve"> Проект «библиотека Кубанского края»</w:t>
      </w:r>
      <w:r w:rsidR="00126036">
        <w:rPr>
          <w:rFonts w:ascii="Times New Roman" w:hAnsi="Times New Roman" w:cs="Times New Roman"/>
          <w:sz w:val="24"/>
          <w:szCs w:val="24"/>
        </w:rPr>
        <w:t>.</w:t>
      </w:r>
      <w:r w:rsidRPr="009844C6">
        <w:rPr>
          <w:rFonts w:ascii="Times New Roman" w:hAnsi="Times New Roman" w:cs="Times New Roman"/>
          <w:sz w:val="24"/>
          <w:szCs w:val="24"/>
        </w:rPr>
        <w:t xml:space="preserve"> Краснодар, 2008.</w:t>
      </w:r>
    </w:p>
    <w:p w:rsidR="009844C6" w:rsidRPr="009844C6" w:rsidRDefault="009844C6" w:rsidP="009844C6">
      <w:pPr>
        <w:pStyle w:val="af4"/>
        <w:numPr>
          <w:ilvl w:val="0"/>
          <w:numId w:val="25"/>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 xml:space="preserve"> Известия ЦК КПСС</w:t>
      </w:r>
      <w:r w:rsidR="00126036">
        <w:rPr>
          <w:rFonts w:ascii="Times New Roman" w:hAnsi="Times New Roman" w:cs="Times New Roman"/>
          <w:sz w:val="24"/>
          <w:szCs w:val="24"/>
        </w:rPr>
        <w:t>.</w:t>
      </w:r>
      <w:r w:rsidRPr="009844C6">
        <w:rPr>
          <w:rFonts w:ascii="Times New Roman" w:hAnsi="Times New Roman" w:cs="Times New Roman"/>
          <w:sz w:val="24"/>
          <w:szCs w:val="24"/>
        </w:rPr>
        <w:t xml:space="preserve"> 1989. № 6</w:t>
      </w:r>
      <w:r w:rsidR="00126036">
        <w:rPr>
          <w:rFonts w:ascii="Times New Roman" w:hAnsi="Times New Roman" w:cs="Times New Roman"/>
          <w:sz w:val="24"/>
          <w:szCs w:val="24"/>
        </w:rPr>
        <w:t>.</w:t>
      </w:r>
    </w:p>
    <w:p w:rsidR="009844C6" w:rsidRPr="009844C6" w:rsidRDefault="009844C6" w:rsidP="009844C6">
      <w:pPr>
        <w:pStyle w:val="af4"/>
        <w:numPr>
          <w:ilvl w:val="0"/>
          <w:numId w:val="25"/>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 xml:space="preserve"> Газета «Красная Кубань»: №1, №3, №10, № 18</w:t>
      </w:r>
      <w:r w:rsidR="00126036">
        <w:rPr>
          <w:rFonts w:ascii="Times New Roman" w:hAnsi="Times New Roman" w:cs="Times New Roman"/>
          <w:sz w:val="24"/>
          <w:szCs w:val="24"/>
        </w:rPr>
        <w:t xml:space="preserve"> за</w:t>
      </w:r>
      <w:r w:rsidRPr="009844C6">
        <w:rPr>
          <w:rFonts w:ascii="Times New Roman" w:hAnsi="Times New Roman" w:cs="Times New Roman"/>
          <w:sz w:val="24"/>
          <w:szCs w:val="24"/>
        </w:rPr>
        <w:t xml:space="preserve"> 1920 год.</w:t>
      </w:r>
    </w:p>
    <w:p w:rsidR="009844C6" w:rsidRPr="009844C6" w:rsidRDefault="009844C6" w:rsidP="009844C6">
      <w:pPr>
        <w:pStyle w:val="af4"/>
        <w:numPr>
          <w:ilvl w:val="0"/>
          <w:numId w:val="25"/>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 xml:space="preserve"> Виноградарство и виноделие в Краснодарском крае, </w:t>
      </w:r>
      <w:r w:rsidRPr="009844C6">
        <w:rPr>
          <w:rFonts w:ascii="Times New Roman" w:hAnsi="Times New Roman" w:cs="Times New Roman"/>
          <w:sz w:val="24"/>
          <w:szCs w:val="24"/>
          <w:lang w:val="en-US"/>
        </w:rPr>
        <w:t>htpp</w:t>
      </w:r>
      <w:r w:rsidRPr="009844C6">
        <w:rPr>
          <w:rFonts w:ascii="Times New Roman" w:hAnsi="Times New Roman" w:cs="Times New Roman"/>
          <w:sz w:val="24"/>
          <w:szCs w:val="24"/>
        </w:rPr>
        <w:t>://www.</w:t>
      </w:r>
      <w:r w:rsidRPr="009844C6">
        <w:rPr>
          <w:rFonts w:ascii="Times New Roman" w:hAnsi="Times New Roman" w:cs="Times New Roman"/>
          <w:sz w:val="24"/>
          <w:szCs w:val="24"/>
          <w:lang w:val="en-US"/>
        </w:rPr>
        <w:t>vinorug</w:t>
      </w:r>
      <w:r w:rsidRPr="009844C6">
        <w:rPr>
          <w:rFonts w:ascii="Times New Roman" w:hAnsi="Times New Roman" w:cs="Times New Roman"/>
          <w:sz w:val="24"/>
          <w:szCs w:val="24"/>
        </w:rPr>
        <w:t>.</w:t>
      </w:r>
      <w:r w:rsidRPr="009844C6">
        <w:rPr>
          <w:rFonts w:ascii="Times New Roman" w:hAnsi="Times New Roman" w:cs="Times New Roman"/>
          <w:sz w:val="24"/>
          <w:szCs w:val="24"/>
          <w:lang w:val="en-US"/>
        </w:rPr>
        <w:t>ru</w:t>
      </w:r>
      <w:r w:rsidRPr="009844C6">
        <w:rPr>
          <w:rFonts w:ascii="Times New Roman" w:hAnsi="Times New Roman" w:cs="Times New Roman"/>
          <w:sz w:val="24"/>
          <w:szCs w:val="24"/>
        </w:rPr>
        <w:t>/</w:t>
      </w:r>
      <w:r w:rsidRPr="009844C6">
        <w:rPr>
          <w:rFonts w:ascii="Times New Roman" w:hAnsi="Times New Roman" w:cs="Times New Roman"/>
          <w:sz w:val="24"/>
          <w:szCs w:val="24"/>
          <w:lang w:val="en-US"/>
        </w:rPr>
        <w:t>home</w:t>
      </w:r>
      <w:r w:rsidRPr="009844C6">
        <w:rPr>
          <w:rFonts w:ascii="Times New Roman" w:hAnsi="Times New Roman" w:cs="Times New Roman"/>
          <w:sz w:val="24"/>
          <w:szCs w:val="24"/>
        </w:rPr>
        <w:t>/</w:t>
      </w:r>
      <w:r w:rsidRPr="009844C6">
        <w:rPr>
          <w:rFonts w:ascii="Times New Roman" w:hAnsi="Times New Roman" w:cs="Times New Roman"/>
          <w:sz w:val="24"/>
          <w:szCs w:val="24"/>
          <w:lang w:val="en-US"/>
        </w:rPr>
        <w:t>winegroving</w:t>
      </w:r>
      <w:r w:rsidRPr="009844C6">
        <w:rPr>
          <w:rFonts w:ascii="Times New Roman" w:hAnsi="Times New Roman" w:cs="Times New Roman"/>
          <w:sz w:val="24"/>
          <w:szCs w:val="24"/>
        </w:rPr>
        <w:t>.</w:t>
      </w:r>
      <w:r w:rsidRPr="009844C6">
        <w:rPr>
          <w:rFonts w:ascii="Times New Roman" w:hAnsi="Times New Roman" w:cs="Times New Roman"/>
          <w:sz w:val="24"/>
          <w:szCs w:val="24"/>
          <w:lang w:val="en-US"/>
        </w:rPr>
        <w:t>aspx</w:t>
      </w:r>
      <w:r w:rsidR="004506DC">
        <w:rPr>
          <w:rFonts w:ascii="Times New Roman" w:hAnsi="Times New Roman" w:cs="Times New Roman"/>
          <w:sz w:val="24"/>
          <w:szCs w:val="24"/>
        </w:rPr>
        <w:t xml:space="preserve"> </w:t>
      </w:r>
    </w:p>
    <w:p w:rsidR="009844C6" w:rsidRPr="009844C6" w:rsidRDefault="009844C6" w:rsidP="009844C6">
      <w:pPr>
        <w:pStyle w:val="af4"/>
        <w:numPr>
          <w:ilvl w:val="0"/>
          <w:numId w:val="25"/>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 xml:space="preserve"> Производство винограда в России. </w:t>
      </w:r>
      <w:r w:rsidRPr="009844C6">
        <w:rPr>
          <w:rFonts w:ascii="Times New Roman" w:hAnsi="Times New Roman" w:cs="Times New Roman"/>
          <w:sz w:val="24"/>
          <w:szCs w:val="24"/>
          <w:lang w:val="en-US"/>
        </w:rPr>
        <w:t>Vinogradarstvo</w:t>
      </w:r>
      <w:r w:rsidRPr="009844C6">
        <w:rPr>
          <w:rFonts w:ascii="Times New Roman" w:hAnsi="Times New Roman" w:cs="Times New Roman"/>
          <w:sz w:val="24"/>
          <w:szCs w:val="24"/>
        </w:rPr>
        <w:t>-</w:t>
      </w:r>
      <w:r w:rsidRPr="009844C6">
        <w:rPr>
          <w:rFonts w:ascii="Times New Roman" w:hAnsi="Times New Roman" w:cs="Times New Roman"/>
          <w:sz w:val="24"/>
          <w:szCs w:val="24"/>
          <w:lang w:val="en-US"/>
        </w:rPr>
        <w:t>v</w:t>
      </w:r>
      <w:r w:rsidRPr="009844C6">
        <w:rPr>
          <w:rFonts w:ascii="Times New Roman" w:hAnsi="Times New Roman" w:cs="Times New Roman"/>
          <w:sz w:val="24"/>
          <w:szCs w:val="24"/>
        </w:rPr>
        <w:t>-</w:t>
      </w:r>
      <w:r w:rsidRPr="009844C6">
        <w:rPr>
          <w:rFonts w:ascii="Times New Roman" w:hAnsi="Times New Roman" w:cs="Times New Roman"/>
          <w:sz w:val="24"/>
          <w:szCs w:val="24"/>
          <w:lang w:val="en-US"/>
        </w:rPr>
        <w:t>rossii</w:t>
      </w:r>
      <w:r w:rsidRPr="009844C6">
        <w:rPr>
          <w:rFonts w:ascii="Times New Roman" w:hAnsi="Times New Roman" w:cs="Times New Roman"/>
          <w:sz w:val="24"/>
          <w:szCs w:val="24"/>
        </w:rPr>
        <w:t>.</w:t>
      </w:r>
      <w:r w:rsidRPr="009844C6">
        <w:rPr>
          <w:rFonts w:ascii="Times New Roman" w:hAnsi="Times New Roman" w:cs="Times New Roman"/>
          <w:sz w:val="24"/>
          <w:szCs w:val="24"/>
          <w:lang w:val="en-US"/>
        </w:rPr>
        <w:t>html</w:t>
      </w:r>
    </w:p>
    <w:p w:rsidR="009844C6" w:rsidRPr="009844C6" w:rsidRDefault="009844C6" w:rsidP="009844C6">
      <w:pPr>
        <w:pStyle w:val="af4"/>
        <w:numPr>
          <w:ilvl w:val="0"/>
          <w:numId w:val="25"/>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 xml:space="preserve"> Виноделие в России. </w:t>
      </w:r>
      <w:r w:rsidRPr="009844C6">
        <w:rPr>
          <w:rFonts w:ascii="Times New Roman" w:hAnsi="Times New Roman" w:cs="Times New Roman"/>
          <w:sz w:val="24"/>
          <w:szCs w:val="24"/>
          <w:lang w:val="en-US"/>
        </w:rPr>
        <w:t>ru</w:t>
      </w:r>
      <w:r w:rsidRPr="009844C6">
        <w:rPr>
          <w:rFonts w:ascii="Times New Roman" w:hAnsi="Times New Roman" w:cs="Times New Roman"/>
          <w:sz w:val="24"/>
          <w:szCs w:val="24"/>
        </w:rPr>
        <w:t>.</w:t>
      </w:r>
      <w:r w:rsidRPr="009844C6">
        <w:rPr>
          <w:rFonts w:ascii="Times New Roman" w:hAnsi="Times New Roman" w:cs="Times New Roman"/>
          <w:sz w:val="24"/>
          <w:szCs w:val="24"/>
          <w:lang w:val="en-US"/>
        </w:rPr>
        <w:t>wikipedia</w:t>
      </w:r>
      <w:r w:rsidRPr="009844C6">
        <w:rPr>
          <w:rFonts w:ascii="Times New Roman" w:hAnsi="Times New Roman" w:cs="Times New Roman"/>
          <w:sz w:val="24"/>
          <w:szCs w:val="24"/>
        </w:rPr>
        <w:t>.</w:t>
      </w:r>
      <w:r w:rsidRPr="009844C6">
        <w:rPr>
          <w:rFonts w:ascii="Times New Roman" w:hAnsi="Times New Roman" w:cs="Times New Roman"/>
          <w:sz w:val="24"/>
          <w:szCs w:val="24"/>
          <w:lang w:val="en-US"/>
        </w:rPr>
        <w:t>org</w:t>
      </w:r>
    </w:p>
    <w:p w:rsidR="009844C6" w:rsidRPr="009844C6" w:rsidRDefault="009844C6" w:rsidP="009844C6">
      <w:pPr>
        <w:pStyle w:val="af4"/>
        <w:numPr>
          <w:ilvl w:val="0"/>
          <w:numId w:val="25"/>
        </w:numPr>
        <w:spacing w:after="0" w:line="240" w:lineRule="auto"/>
        <w:jc w:val="both"/>
        <w:rPr>
          <w:rFonts w:ascii="Times New Roman" w:hAnsi="Times New Roman" w:cs="Times New Roman"/>
          <w:sz w:val="24"/>
          <w:szCs w:val="24"/>
        </w:rPr>
      </w:pPr>
      <w:r w:rsidRPr="009844C6">
        <w:rPr>
          <w:rFonts w:ascii="Times New Roman" w:hAnsi="Times New Roman" w:cs="Times New Roman"/>
          <w:sz w:val="24"/>
          <w:szCs w:val="24"/>
        </w:rPr>
        <w:t xml:space="preserve"> Источник НИА Кубань. 18.07.2019</w:t>
      </w:r>
      <w:r w:rsidR="004506DC">
        <w:rPr>
          <w:rFonts w:ascii="Times New Roman" w:hAnsi="Times New Roman" w:cs="Times New Roman"/>
          <w:sz w:val="24"/>
          <w:szCs w:val="24"/>
        </w:rPr>
        <w:t xml:space="preserve"> </w:t>
      </w:r>
      <w:r w:rsidRPr="009844C6">
        <w:rPr>
          <w:rFonts w:ascii="Times New Roman" w:hAnsi="Times New Roman" w:cs="Times New Roman"/>
          <w:sz w:val="24"/>
          <w:szCs w:val="24"/>
        </w:rPr>
        <w:t xml:space="preserve">г. </w:t>
      </w:r>
    </w:p>
    <w:p w:rsidR="009844C6" w:rsidRPr="009844C6" w:rsidRDefault="009844C6" w:rsidP="00B17ED4">
      <w:pPr>
        <w:pStyle w:val="af4"/>
        <w:numPr>
          <w:ilvl w:val="0"/>
          <w:numId w:val="25"/>
        </w:numPr>
        <w:spacing w:after="0" w:line="240" w:lineRule="auto"/>
        <w:jc w:val="both"/>
        <w:rPr>
          <w:rFonts w:ascii="Times New Roman" w:hAnsi="Times New Roman" w:cs="Times New Roman"/>
          <w:sz w:val="24"/>
          <w:szCs w:val="24"/>
        </w:rPr>
      </w:pPr>
      <w:r w:rsidRPr="00326405">
        <w:rPr>
          <w:rFonts w:ascii="Times New Roman" w:hAnsi="Times New Roman" w:cs="Times New Roman"/>
          <w:sz w:val="24"/>
          <w:szCs w:val="24"/>
        </w:rPr>
        <w:t xml:space="preserve"> </w:t>
      </w:r>
      <w:r w:rsidRPr="009844C6">
        <w:rPr>
          <w:rFonts w:ascii="Times New Roman" w:hAnsi="Times New Roman" w:cs="Times New Roman"/>
          <w:sz w:val="24"/>
          <w:szCs w:val="24"/>
        </w:rPr>
        <w:t>Ленин</w:t>
      </w:r>
      <w:r w:rsidR="00C20C07">
        <w:rPr>
          <w:rFonts w:ascii="Times New Roman" w:hAnsi="Times New Roman" w:cs="Times New Roman"/>
          <w:sz w:val="24"/>
          <w:szCs w:val="24"/>
        </w:rPr>
        <w:t xml:space="preserve"> В.И</w:t>
      </w:r>
      <w:r w:rsidRPr="009844C6">
        <w:rPr>
          <w:rFonts w:ascii="Times New Roman" w:hAnsi="Times New Roman" w:cs="Times New Roman"/>
          <w:sz w:val="24"/>
          <w:szCs w:val="24"/>
        </w:rPr>
        <w:t xml:space="preserve">. ПСС т. 43. </w:t>
      </w:r>
      <w:r w:rsidR="00B17ED4" w:rsidRPr="00B17ED4">
        <w:rPr>
          <w:rFonts w:ascii="Times New Roman" w:hAnsi="Times New Roman" w:cs="Times New Roman"/>
          <w:sz w:val="24"/>
          <w:szCs w:val="24"/>
        </w:rPr>
        <w:t>Стр. 326</w:t>
      </w:r>
      <w:r w:rsidR="00B17ED4">
        <w:rPr>
          <w:rFonts w:ascii="Times New Roman" w:hAnsi="Times New Roman" w:cs="Times New Roman"/>
          <w:sz w:val="24"/>
          <w:szCs w:val="24"/>
        </w:rPr>
        <w:t>.</w:t>
      </w:r>
    </w:p>
    <w:p w:rsidR="009844C6" w:rsidRPr="00EF10C5" w:rsidRDefault="009844C6" w:rsidP="009844C6">
      <w:pPr>
        <w:pStyle w:val="af4"/>
        <w:jc w:val="both"/>
      </w:pPr>
    </w:p>
    <w:p w:rsidR="009844C6" w:rsidRDefault="009844C6" w:rsidP="0005698C">
      <w:pPr>
        <w:rPr>
          <w:rFonts w:ascii="Times New Roman" w:eastAsiaTheme="minorHAnsi" w:hAnsi="Times New Roman"/>
          <w:sz w:val="24"/>
          <w:szCs w:val="24"/>
          <w:lang w:eastAsia="en-US"/>
        </w:rPr>
      </w:pPr>
    </w:p>
    <w:p w:rsidR="009844C6" w:rsidRDefault="009844C6" w:rsidP="0005698C">
      <w:pPr>
        <w:rPr>
          <w:rFonts w:ascii="Times New Roman" w:eastAsiaTheme="minorHAnsi" w:hAnsi="Times New Roman"/>
          <w:sz w:val="24"/>
          <w:szCs w:val="24"/>
          <w:lang w:eastAsia="en-US"/>
        </w:rPr>
      </w:pPr>
    </w:p>
    <w:p w:rsidR="009844C6" w:rsidRPr="009844C6" w:rsidRDefault="009844C6" w:rsidP="009844C6">
      <w:pPr>
        <w:spacing w:after="0" w:line="240" w:lineRule="auto"/>
        <w:jc w:val="center"/>
        <w:rPr>
          <w:rFonts w:ascii="Times New Roman" w:hAnsi="Times New Roman"/>
          <w:sz w:val="24"/>
          <w:szCs w:val="24"/>
          <w:lang w:val="en-US"/>
        </w:rPr>
      </w:pPr>
      <w:r w:rsidRPr="009844C6">
        <w:rPr>
          <w:rFonts w:ascii="Times New Roman" w:hAnsi="Times New Roman"/>
          <w:bCs/>
          <w:sz w:val="24"/>
          <w:szCs w:val="24"/>
          <w:lang w:val="en-US"/>
        </w:rPr>
        <w:lastRenderedPageBreak/>
        <w:t>Kurkin V.V. Professor (Krasnodar region)</w:t>
      </w:r>
    </w:p>
    <w:p w:rsidR="009844C6" w:rsidRPr="009844C6" w:rsidRDefault="009844C6" w:rsidP="009844C6">
      <w:pPr>
        <w:spacing w:after="0" w:line="240" w:lineRule="auto"/>
        <w:jc w:val="center"/>
        <w:rPr>
          <w:rFonts w:ascii="Times New Roman" w:hAnsi="Times New Roman"/>
          <w:sz w:val="28"/>
          <w:szCs w:val="28"/>
          <w:lang w:val="en-US"/>
        </w:rPr>
      </w:pPr>
      <w:r w:rsidRPr="009844C6">
        <w:rPr>
          <w:rFonts w:ascii="Times New Roman" w:hAnsi="Times New Roman"/>
          <w:b/>
          <w:bCs/>
          <w:sz w:val="28"/>
          <w:szCs w:val="28"/>
          <w:lang w:val="en-US"/>
        </w:rPr>
        <w:t>To the 100th anniversary of the Leninist "dry law" in the conditions of the Krasnodar Territory</w:t>
      </w:r>
    </w:p>
    <w:p w:rsidR="009844C6" w:rsidRPr="009844C6" w:rsidRDefault="009844C6" w:rsidP="009844C6">
      <w:pPr>
        <w:spacing w:after="0" w:line="240" w:lineRule="auto"/>
        <w:jc w:val="center"/>
        <w:rPr>
          <w:rFonts w:ascii="Times New Roman" w:hAnsi="Times New Roman"/>
          <w:sz w:val="28"/>
          <w:szCs w:val="28"/>
          <w:lang w:val="en-US"/>
        </w:rPr>
      </w:pP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The Bolshevik newspaper “The Path of Truth” prophetically wrote on April 19, 1914, “The force that will drive the green serpent out of the workers' districts, come out of the workers themselves”. And she went out. A new powerful sober movement began, which in a few months cleared Russia from drinking establishments.</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This great moral revolution, which has a beneficial effect on the entire life of our people, raised its self-awareness, morality, improved health, reduced mortality, and increased work capacity.</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Some argued that the king introduced a "dry" law. However, numerous documents show that the failure of this opinion. The king banned the sale of alcohol "drinks" only for the time of mobilization, and the people achieved the extension of the "dry" law until the end of the war. By the way, during the announcement of the mobilization, the population widely exercised the right of local prohibition and closed many pubs. Sobriety contributed to the successful work of the February and October Revolution, the restoration of the national economy. Revolutionaries and red warriors did not drink alcohol.</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IN AND. Lenin was a champion of a healthy, sober lifestyle. The country had a prohibitive system. The famous Leninsky perspective "Plan of electrification of the RSFSR" prescribed: "The prohibition of alcohol consumption must be carried out further in life as absolutely harmful to the health of the population." "Unlike capitalist countries that use such things as vodka and other dope, we will not allow this, no matter how profitable they are for trade, they will lead us not to communism, but back to capitalism." ( 17. p. 326)</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xml:space="preserve">              The beginning of the Leninist “dry law” was a series of documents issued by the young Soviet government in the very first days of the October 1917 revolution. </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The first document of October 27, 1917 Order of the Military Revolutionary Committee:</w:t>
      </w:r>
    </w:p>
    <w:p w:rsidR="009844C6" w:rsidRPr="009844C6" w:rsidRDefault="009844C6" w:rsidP="009844C6">
      <w:pPr>
        <w:numPr>
          <w:ilvl w:val="0"/>
          <w:numId w:val="26"/>
        </w:numPr>
        <w:spacing w:after="0" w:line="240" w:lineRule="auto"/>
        <w:ind w:left="656" w:firstLine="0"/>
        <w:jc w:val="both"/>
        <w:rPr>
          <w:rFonts w:ascii="Times New Roman" w:hAnsi="Times New Roman"/>
          <w:sz w:val="24"/>
          <w:szCs w:val="24"/>
          <w:lang w:val="en-US"/>
        </w:rPr>
      </w:pPr>
      <w:r w:rsidRPr="009844C6">
        <w:rPr>
          <w:rFonts w:ascii="Times New Roman" w:hAnsi="Times New Roman"/>
          <w:sz w:val="24"/>
          <w:szCs w:val="24"/>
          <w:lang w:val="en-US"/>
        </w:rPr>
        <w:t>The production of alcohol and any alcoholic beverages is prohibited until further notice.</w:t>
      </w:r>
    </w:p>
    <w:p w:rsidR="009844C6" w:rsidRPr="009844C6" w:rsidRDefault="009844C6" w:rsidP="009844C6">
      <w:pPr>
        <w:numPr>
          <w:ilvl w:val="0"/>
          <w:numId w:val="26"/>
        </w:numPr>
        <w:spacing w:after="0" w:line="240" w:lineRule="auto"/>
        <w:ind w:left="656" w:firstLine="0"/>
        <w:jc w:val="both"/>
        <w:rPr>
          <w:rFonts w:ascii="Times New Roman" w:hAnsi="Times New Roman"/>
          <w:sz w:val="24"/>
          <w:szCs w:val="24"/>
          <w:lang w:val="en-US"/>
        </w:rPr>
      </w:pPr>
      <w:r w:rsidRPr="009844C6">
        <w:rPr>
          <w:rFonts w:ascii="Times New Roman" w:hAnsi="Times New Roman"/>
          <w:sz w:val="24"/>
          <w:szCs w:val="24"/>
          <w:lang w:val="en-US"/>
        </w:rPr>
        <w:t>Required to all owners of alcohol and wine warehouses, all manufacturers of alcohol and alcoholic beverages, no later than the 27th of this month to inform about the exact location of the warehouse.</w:t>
      </w:r>
    </w:p>
    <w:p w:rsidR="009844C6" w:rsidRPr="009844C6" w:rsidRDefault="009844C6" w:rsidP="009844C6">
      <w:pPr>
        <w:numPr>
          <w:ilvl w:val="0"/>
          <w:numId w:val="26"/>
        </w:numPr>
        <w:spacing w:after="0" w:line="240" w:lineRule="auto"/>
        <w:ind w:left="656" w:firstLine="0"/>
        <w:jc w:val="both"/>
        <w:rPr>
          <w:rFonts w:ascii="Times New Roman" w:hAnsi="Times New Roman"/>
          <w:sz w:val="24"/>
          <w:szCs w:val="24"/>
          <w:lang w:val="en-US"/>
        </w:rPr>
      </w:pPr>
      <w:r w:rsidRPr="009844C6">
        <w:rPr>
          <w:rFonts w:ascii="Times New Roman" w:hAnsi="Times New Roman"/>
          <w:sz w:val="24"/>
          <w:szCs w:val="24"/>
          <w:lang w:val="en-US"/>
        </w:rPr>
        <w:t>Those guilty of non-execution of the order will be brought to the Military Revolutionary Court.</w:t>
      </w:r>
    </w:p>
    <w:p w:rsidR="009844C6" w:rsidRPr="009844C6" w:rsidRDefault="009844C6" w:rsidP="009844C6">
      <w:pPr>
        <w:spacing w:after="0" w:line="240" w:lineRule="auto"/>
        <w:ind w:firstLine="360"/>
        <w:jc w:val="both"/>
        <w:rPr>
          <w:rFonts w:ascii="Times New Roman" w:hAnsi="Times New Roman"/>
          <w:sz w:val="24"/>
          <w:szCs w:val="24"/>
          <w:lang w:val="en-US"/>
        </w:rPr>
      </w:pPr>
      <w:r w:rsidRPr="009844C6">
        <w:rPr>
          <w:rFonts w:ascii="Times New Roman" w:hAnsi="Times New Roman"/>
          <w:sz w:val="24"/>
          <w:szCs w:val="24"/>
          <w:lang w:val="en-US"/>
        </w:rPr>
        <w:t xml:space="preserve">Thus, the Bolsheviks, having come to power, actually established the dictatorship of sobriety and prolonged the decision of the tsarist government of July 17, 1914, when the general prohibition of the sale of all alcohol products followed in Russia. </w:t>
      </w:r>
    </w:p>
    <w:p w:rsidR="009844C6" w:rsidRPr="009844C6" w:rsidRDefault="009844C6" w:rsidP="009844C6">
      <w:pPr>
        <w:spacing w:after="0" w:line="240" w:lineRule="auto"/>
        <w:ind w:firstLine="360"/>
        <w:jc w:val="both"/>
        <w:rPr>
          <w:rFonts w:ascii="Times New Roman" w:hAnsi="Times New Roman"/>
          <w:sz w:val="24"/>
          <w:szCs w:val="24"/>
          <w:lang w:val="en-US"/>
        </w:rPr>
      </w:pPr>
      <w:r w:rsidRPr="009844C6">
        <w:rPr>
          <w:rFonts w:ascii="Times New Roman" w:hAnsi="Times New Roman"/>
          <w:sz w:val="24"/>
          <w:szCs w:val="24"/>
          <w:lang w:val="en-US"/>
        </w:rPr>
        <w:t>All the people reacted to this humane act with understanding, the leaders of the rural and city governments, the entire Russian intelligentsia also supported. When interviewing the population, 84% were in favor of banning the sale of vodka forever, and 74% were in favor of banning forever all alcoholic beverages.</w:t>
      </w:r>
    </w:p>
    <w:p w:rsidR="009844C6" w:rsidRPr="009844C6" w:rsidRDefault="009844C6" w:rsidP="009844C6">
      <w:pPr>
        <w:spacing w:after="0" w:line="240" w:lineRule="auto"/>
        <w:ind w:left="720" w:hanging="360"/>
        <w:jc w:val="both"/>
        <w:rPr>
          <w:rFonts w:ascii="Times New Roman" w:hAnsi="Times New Roman"/>
          <w:sz w:val="24"/>
          <w:szCs w:val="24"/>
          <w:lang w:val="en-US"/>
        </w:rPr>
      </w:pPr>
      <w:r w:rsidRPr="009844C6">
        <w:rPr>
          <w:rFonts w:ascii="Times New Roman" w:hAnsi="Times New Roman"/>
          <w:sz w:val="24"/>
          <w:szCs w:val="24"/>
          <w:lang w:val="en-US"/>
        </w:rPr>
        <w:t xml:space="preserve">(1. p.81, 84, 92)   </w:t>
      </w:r>
    </w:p>
    <w:p w:rsidR="009844C6" w:rsidRPr="009844C6" w:rsidRDefault="009844C6" w:rsidP="009844C6">
      <w:pPr>
        <w:spacing w:after="0" w:line="240" w:lineRule="auto"/>
        <w:ind w:firstLine="360"/>
        <w:jc w:val="both"/>
        <w:rPr>
          <w:rFonts w:ascii="Times New Roman" w:hAnsi="Times New Roman"/>
          <w:sz w:val="24"/>
          <w:szCs w:val="24"/>
          <w:lang w:val="en-US"/>
        </w:rPr>
      </w:pPr>
      <w:r w:rsidRPr="009844C6">
        <w:rPr>
          <w:rFonts w:ascii="Times New Roman" w:hAnsi="Times New Roman"/>
          <w:sz w:val="24"/>
          <w:szCs w:val="24"/>
          <w:lang w:val="en-US"/>
        </w:rPr>
        <w:t>The period of time of our state since the beginning of the revolution of October is 1 917, when the head was Vladimir I. Lenin , was the most sober in the entire history of it, including the early period (9-15 centuries), when there was no vodka and tsar's taverns in Russia. This was confirmed by numerous scientific and statistical surveys conducted both by local material and in the whole country.</w:t>
      </w:r>
    </w:p>
    <w:p w:rsidR="009844C6" w:rsidRPr="009844C6" w:rsidRDefault="009844C6" w:rsidP="009844C6">
      <w:pPr>
        <w:spacing w:after="0" w:line="240" w:lineRule="auto"/>
        <w:ind w:firstLine="360"/>
        <w:jc w:val="both"/>
        <w:rPr>
          <w:rFonts w:ascii="Times New Roman" w:hAnsi="Times New Roman"/>
          <w:sz w:val="24"/>
          <w:szCs w:val="24"/>
          <w:lang w:val="en-US"/>
        </w:rPr>
      </w:pPr>
      <w:r w:rsidRPr="009844C6">
        <w:rPr>
          <w:rFonts w:ascii="Times New Roman" w:hAnsi="Times New Roman"/>
          <w:sz w:val="24"/>
          <w:szCs w:val="24"/>
          <w:lang w:val="en-US"/>
        </w:rPr>
        <w:t>In order to prevent provocations, drunken pogroms, riots in Petrograd, the Military Revolutionary Committee ordered tough punitive measures:</w:t>
      </w:r>
    </w:p>
    <w:p w:rsidR="009844C6" w:rsidRPr="009844C6" w:rsidRDefault="009844C6" w:rsidP="009844C6">
      <w:pPr>
        <w:spacing w:after="0" w:line="240" w:lineRule="auto"/>
        <w:ind w:firstLine="360"/>
        <w:jc w:val="both"/>
        <w:rPr>
          <w:rFonts w:ascii="Times New Roman" w:hAnsi="Times New Roman"/>
          <w:sz w:val="24"/>
          <w:szCs w:val="24"/>
          <w:lang w:val="en-US"/>
        </w:rPr>
      </w:pPr>
      <w:r w:rsidRPr="009844C6">
        <w:rPr>
          <w:rFonts w:ascii="Times New Roman" w:hAnsi="Times New Roman"/>
          <w:sz w:val="24"/>
          <w:szCs w:val="24"/>
          <w:lang w:val="en-US"/>
        </w:rPr>
        <w:t>                            Prescription of October 29, 1917.</w:t>
      </w:r>
    </w:p>
    <w:p w:rsidR="009844C6" w:rsidRPr="009844C6" w:rsidRDefault="009844C6" w:rsidP="009844C6">
      <w:pPr>
        <w:spacing w:after="0" w:line="240" w:lineRule="auto"/>
        <w:ind w:firstLine="360"/>
        <w:jc w:val="both"/>
        <w:rPr>
          <w:rFonts w:ascii="Times New Roman" w:hAnsi="Times New Roman"/>
          <w:sz w:val="24"/>
          <w:szCs w:val="24"/>
          <w:lang w:val="en-US"/>
        </w:rPr>
      </w:pPr>
      <w:r w:rsidRPr="009844C6">
        <w:rPr>
          <w:rFonts w:ascii="Times New Roman" w:hAnsi="Times New Roman"/>
          <w:sz w:val="24"/>
          <w:szCs w:val="24"/>
          <w:lang w:val="en-US"/>
        </w:rPr>
        <w:lastRenderedPageBreak/>
        <w:t>The Military Revolutionary Committee declares that they will be suppressed by the most ruthless measures:</w:t>
      </w:r>
    </w:p>
    <w:p w:rsidR="009844C6" w:rsidRPr="009844C6" w:rsidRDefault="009844C6" w:rsidP="009844C6">
      <w:pPr>
        <w:numPr>
          <w:ilvl w:val="0"/>
          <w:numId w:val="27"/>
        </w:numPr>
        <w:spacing w:after="0" w:line="240" w:lineRule="auto"/>
        <w:ind w:left="656" w:firstLine="0"/>
        <w:jc w:val="both"/>
        <w:rPr>
          <w:rFonts w:ascii="Times New Roman" w:hAnsi="Times New Roman"/>
          <w:sz w:val="24"/>
          <w:szCs w:val="24"/>
        </w:rPr>
      </w:pPr>
      <w:r w:rsidRPr="009844C6">
        <w:rPr>
          <w:rFonts w:ascii="Times New Roman" w:hAnsi="Times New Roman"/>
          <w:sz w:val="24"/>
          <w:szCs w:val="24"/>
        </w:rPr>
        <w:t>sale of vodka</w:t>
      </w:r>
    </w:p>
    <w:p w:rsidR="009844C6" w:rsidRPr="009844C6" w:rsidRDefault="009844C6" w:rsidP="009844C6">
      <w:pPr>
        <w:numPr>
          <w:ilvl w:val="0"/>
          <w:numId w:val="27"/>
        </w:numPr>
        <w:spacing w:after="0" w:line="240" w:lineRule="auto"/>
        <w:ind w:left="656" w:firstLine="0"/>
        <w:jc w:val="both"/>
        <w:rPr>
          <w:rFonts w:ascii="Times New Roman" w:hAnsi="Times New Roman"/>
          <w:sz w:val="24"/>
          <w:szCs w:val="24"/>
        </w:rPr>
      </w:pPr>
      <w:r w:rsidRPr="009844C6">
        <w:rPr>
          <w:rFonts w:ascii="Times New Roman" w:hAnsi="Times New Roman"/>
          <w:sz w:val="24"/>
          <w:szCs w:val="24"/>
        </w:rPr>
        <w:t>pogroms,</w:t>
      </w:r>
    </w:p>
    <w:p w:rsidR="009844C6" w:rsidRPr="009844C6" w:rsidRDefault="009844C6" w:rsidP="009844C6">
      <w:pPr>
        <w:numPr>
          <w:ilvl w:val="0"/>
          <w:numId w:val="27"/>
        </w:numPr>
        <w:spacing w:after="0" w:line="240" w:lineRule="auto"/>
        <w:ind w:left="656" w:firstLine="0"/>
        <w:jc w:val="both"/>
        <w:rPr>
          <w:rFonts w:ascii="Times New Roman" w:hAnsi="Times New Roman"/>
          <w:sz w:val="24"/>
          <w:szCs w:val="24"/>
        </w:rPr>
      </w:pPr>
      <w:r w:rsidRPr="009844C6">
        <w:rPr>
          <w:rFonts w:ascii="Times New Roman" w:hAnsi="Times New Roman"/>
          <w:sz w:val="24"/>
          <w:szCs w:val="24"/>
        </w:rPr>
        <w:t>shooting houses</w:t>
      </w:r>
    </w:p>
    <w:p w:rsidR="009844C6" w:rsidRPr="009844C6" w:rsidRDefault="009844C6" w:rsidP="009844C6">
      <w:pPr>
        <w:numPr>
          <w:ilvl w:val="0"/>
          <w:numId w:val="27"/>
        </w:numPr>
        <w:spacing w:after="0" w:line="240" w:lineRule="auto"/>
        <w:ind w:left="656" w:firstLine="0"/>
        <w:jc w:val="both"/>
        <w:rPr>
          <w:rFonts w:ascii="Times New Roman" w:hAnsi="Times New Roman"/>
          <w:sz w:val="24"/>
          <w:szCs w:val="24"/>
        </w:rPr>
      </w:pPr>
      <w:r w:rsidRPr="009844C6">
        <w:rPr>
          <w:rFonts w:ascii="Times New Roman" w:hAnsi="Times New Roman"/>
          <w:sz w:val="24"/>
          <w:szCs w:val="24"/>
        </w:rPr>
        <w:t>Black Hundred agitation.</w:t>
      </w:r>
    </w:p>
    <w:p w:rsidR="009844C6" w:rsidRPr="009844C6" w:rsidRDefault="009844C6" w:rsidP="009844C6">
      <w:pPr>
        <w:spacing w:after="0" w:line="240" w:lineRule="auto"/>
        <w:ind w:firstLine="360"/>
        <w:jc w:val="both"/>
        <w:rPr>
          <w:rFonts w:ascii="Times New Roman" w:hAnsi="Times New Roman"/>
          <w:sz w:val="24"/>
          <w:szCs w:val="24"/>
          <w:lang w:val="en-US"/>
        </w:rPr>
      </w:pPr>
      <w:r w:rsidRPr="009844C6">
        <w:rPr>
          <w:rFonts w:ascii="Times New Roman" w:hAnsi="Times New Roman"/>
          <w:sz w:val="24"/>
          <w:szCs w:val="24"/>
          <w:lang w:val="en-US"/>
        </w:rPr>
        <w:t>All violators of order, all appearing drunk , all reproaching violence and robberies are enemies of the people and revolutions, and they will be dealt with with all the rigor of the revolutionary time.</w:t>
      </w:r>
    </w:p>
    <w:p w:rsidR="009844C6" w:rsidRPr="009844C6" w:rsidRDefault="009844C6" w:rsidP="009844C6">
      <w:pPr>
        <w:spacing w:after="0" w:line="240" w:lineRule="auto"/>
        <w:ind w:firstLine="360"/>
        <w:jc w:val="both"/>
        <w:rPr>
          <w:rFonts w:ascii="Times New Roman" w:hAnsi="Times New Roman"/>
          <w:sz w:val="24"/>
          <w:szCs w:val="24"/>
          <w:lang w:val="en-US"/>
        </w:rPr>
      </w:pPr>
      <w:r w:rsidRPr="009844C6">
        <w:rPr>
          <w:rFonts w:ascii="Times New Roman" w:hAnsi="Times New Roman"/>
          <w:sz w:val="24"/>
          <w:szCs w:val="24"/>
          <w:lang w:val="en-US"/>
        </w:rPr>
        <w:t>The carrying and storage of weapons is allowed only with the permission of the Military Revolutionary Committee.</w:t>
      </w:r>
    </w:p>
    <w:p w:rsidR="009844C6" w:rsidRPr="009844C6" w:rsidRDefault="009844C6" w:rsidP="009844C6">
      <w:pPr>
        <w:spacing w:after="0" w:line="240" w:lineRule="auto"/>
        <w:ind w:firstLine="360"/>
        <w:jc w:val="both"/>
        <w:rPr>
          <w:rFonts w:ascii="Times New Roman" w:hAnsi="Times New Roman"/>
          <w:sz w:val="24"/>
          <w:szCs w:val="24"/>
          <w:lang w:val="en-US"/>
        </w:rPr>
      </w:pPr>
      <w:r w:rsidRPr="009844C6">
        <w:rPr>
          <w:rFonts w:ascii="Times New Roman" w:hAnsi="Times New Roman"/>
          <w:sz w:val="24"/>
          <w:szCs w:val="24"/>
          <w:lang w:val="en-US"/>
        </w:rPr>
        <w:t>                                                                                    (3 p.23)</w:t>
      </w:r>
    </w:p>
    <w:p w:rsidR="009844C6" w:rsidRPr="009844C6" w:rsidRDefault="009844C6" w:rsidP="009844C6">
      <w:pPr>
        <w:spacing w:after="0" w:line="240" w:lineRule="auto"/>
        <w:ind w:firstLine="360"/>
        <w:jc w:val="both"/>
        <w:rPr>
          <w:rFonts w:ascii="Times New Roman" w:hAnsi="Times New Roman"/>
          <w:sz w:val="24"/>
          <w:szCs w:val="24"/>
          <w:lang w:val="en-US"/>
        </w:rPr>
      </w:pPr>
      <w:r w:rsidRPr="009844C6">
        <w:rPr>
          <w:rFonts w:ascii="Times New Roman" w:hAnsi="Times New Roman"/>
          <w:sz w:val="24"/>
          <w:szCs w:val="24"/>
          <w:lang w:val="en-US"/>
        </w:rPr>
        <w:t>It is considered to be Lenin's “ dry law” of December 19, 1917 by the adoption of the Resolution of the Council of People’s Commissars, which decided:</w:t>
      </w:r>
    </w:p>
    <w:p w:rsidR="009844C6" w:rsidRPr="009844C6" w:rsidRDefault="009844C6" w:rsidP="009844C6">
      <w:pPr>
        <w:numPr>
          <w:ilvl w:val="0"/>
          <w:numId w:val="28"/>
        </w:numPr>
        <w:spacing w:after="0" w:line="240" w:lineRule="auto"/>
        <w:ind w:left="656" w:firstLine="0"/>
        <w:jc w:val="both"/>
        <w:rPr>
          <w:rFonts w:ascii="Times New Roman" w:hAnsi="Times New Roman"/>
          <w:sz w:val="24"/>
          <w:szCs w:val="24"/>
          <w:lang w:val="en-US"/>
        </w:rPr>
      </w:pPr>
      <w:r w:rsidRPr="009844C6">
        <w:rPr>
          <w:rFonts w:ascii="Times New Roman" w:hAnsi="Times New Roman"/>
          <w:sz w:val="24"/>
          <w:szCs w:val="24"/>
          <w:lang w:val="en-US"/>
        </w:rPr>
        <w:t>It is prohibited everywhere in the Russian Socialist Federative Soviet Republic to manufacture without permission alcohol, spirits and non-alcoholic beverages, from whatever supplies or materials, in whatever ways, no matter what strength and in what quantity, alcoholic drinks and substances are prepared.</w:t>
      </w:r>
    </w:p>
    <w:p w:rsidR="009844C6" w:rsidRPr="009844C6" w:rsidRDefault="009844C6" w:rsidP="009844C6">
      <w:pPr>
        <w:numPr>
          <w:ilvl w:val="0"/>
          <w:numId w:val="28"/>
        </w:numPr>
        <w:spacing w:after="0" w:line="240" w:lineRule="auto"/>
        <w:ind w:left="656" w:firstLine="0"/>
        <w:jc w:val="both"/>
        <w:rPr>
          <w:rFonts w:ascii="Times New Roman" w:hAnsi="Times New Roman"/>
          <w:sz w:val="24"/>
          <w:szCs w:val="24"/>
          <w:lang w:val="en-US"/>
        </w:rPr>
      </w:pPr>
      <w:r w:rsidRPr="009844C6">
        <w:rPr>
          <w:rFonts w:ascii="Times New Roman" w:hAnsi="Times New Roman"/>
          <w:sz w:val="24"/>
          <w:szCs w:val="24"/>
          <w:lang w:val="en-US"/>
        </w:rPr>
        <w:t>Sale for drinking alcohol, spirits and non-alcohol-containing substances is prohibited.</w:t>
      </w:r>
    </w:p>
    <w:p w:rsidR="009844C6" w:rsidRPr="009844C6" w:rsidRDefault="009844C6" w:rsidP="009844C6">
      <w:pPr>
        <w:numPr>
          <w:ilvl w:val="0"/>
          <w:numId w:val="28"/>
        </w:numPr>
        <w:spacing w:after="0" w:line="240" w:lineRule="auto"/>
        <w:ind w:left="656" w:firstLine="0"/>
        <w:jc w:val="both"/>
        <w:rPr>
          <w:rFonts w:ascii="Times New Roman" w:hAnsi="Times New Roman"/>
          <w:sz w:val="24"/>
          <w:szCs w:val="24"/>
          <w:lang w:val="en-US"/>
        </w:rPr>
      </w:pPr>
      <w:r w:rsidRPr="009844C6">
        <w:rPr>
          <w:rFonts w:ascii="Times New Roman" w:hAnsi="Times New Roman"/>
          <w:sz w:val="24"/>
          <w:szCs w:val="24"/>
          <w:lang w:val="en-US"/>
        </w:rPr>
        <w:t>Drinks are considered strong if the content of wine alcohol exceeds one and a half percent (degrees) according to Tralles . For grape wines, the fortress is allowed no more than 12 degrees.</w:t>
      </w:r>
    </w:p>
    <w:p w:rsidR="009844C6" w:rsidRPr="009844C6" w:rsidRDefault="009844C6" w:rsidP="009844C6">
      <w:pPr>
        <w:numPr>
          <w:ilvl w:val="0"/>
          <w:numId w:val="28"/>
        </w:numPr>
        <w:spacing w:after="0" w:line="240" w:lineRule="auto"/>
        <w:ind w:left="656" w:firstLine="0"/>
        <w:jc w:val="both"/>
        <w:rPr>
          <w:rFonts w:ascii="Times New Roman" w:hAnsi="Times New Roman"/>
          <w:sz w:val="24"/>
          <w:szCs w:val="24"/>
          <w:lang w:val="en-US"/>
        </w:rPr>
      </w:pPr>
      <w:r w:rsidRPr="009844C6">
        <w:rPr>
          <w:rFonts w:ascii="Times New Roman" w:hAnsi="Times New Roman"/>
          <w:sz w:val="24"/>
          <w:szCs w:val="24"/>
          <w:lang w:val="en-US"/>
        </w:rPr>
        <w:t>Drinks with a lower content of wine spirit, as well as koumiss and kefir, are not considered strong and are allowed, in the absence of stupefying or unhealthy impurities, to be sold freely ...</w:t>
      </w:r>
    </w:p>
    <w:p w:rsidR="009844C6" w:rsidRPr="009844C6" w:rsidRDefault="009844C6" w:rsidP="009844C6">
      <w:pPr>
        <w:numPr>
          <w:ilvl w:val="0"/>
          <w:numId w:val="28"/>
        </w:numPr>
        <w:spacing w:after="0" w:line="240" w:lineRule="auto"/>
        <w:ind w:left="656" w:firstLine="0"/>
        <w:jc w:val="both"/>
        <w:rPr>
          <w:rFonts w:ascii="Times New Roman" w:hAnsi="Times New Roman"/>
          <w:sz w:val="24"/>
          <w:szCs w:val="24"/>
          <w:lang w:val="en-US"/>
        </w:rPr>
      </w:pPr>
      <w:r w:rsidRPr="009844C6">
        <w:rPr>
          <w:rFonts w:ascii="Times New Roman" w:hAnsi="Times New Roman"/>
          <w:sz w:val="24"/>
          <w:szCs w:val="24"/>
          <w:lang w:val="en-US"/>
        </w:rPr>
        <w:t>Wood alcohol, fusel oil (waste and waste when cleaning alcohol) and other alcohols, as well as any strength of their solutions, except for wine alcohol and its solutions, are recognized as alcohol-containing substances.</w:t>
      </w:r>
    </w:p>
    <w:p w:rsidR="009844C6" w:rsidRPr="009844C6" w:rsidRDefault="009844C6" w:rsidP="009844C6">
      <w:pPr>
        <w:spacing w:after="0" w:line="240" w:lineRule="auto"/>
        <w:ind w:left="720" w:firstLine="696"/>
        <w:jc w:val="both"/>
        <w:rPr>
          <w:rFonts w:ascii="Times New Roman" w:hAnsi="Times New Roman"/>
          <w:sz w:val="24"/>
          <w:szCs w:val="24"/>
          <w:lang w:val="en-US"/>
        </w:rPr>
      </w:pPr>
      <w:r w:rsidRPr="009844C6">
        <w:rPr>
          <w:rFonts w:ascii="Times New Roman" w:hAnsi="Times New Roman"/>
          <w:sz w:val="24"/>
          <w:szCs w:val="24"/>
          <w:lang w:val="en-US"/>
        </w:rPr>
        <w:t>Under wine alcohol, of course, ethyl alcohol, not subjected to denaturation.</w:t>
      </w:r>
    </w:p>
    <w:p w:rsidR="009844C6" w:rsidRPr="009844C6" w:rsidRDefault="009844C6" w:rsidP="009844C6">
      <w:pPr>
        <w:numPr>
          <w:ilvl w:val="0"/>
          <w:numId w:val="29"/>
        </w:numPr>
        <w:spacing w:after="0" w:line="240" w:lineRule="auto"/>
        <w:ind w:left="656" w:firstLine="0"/>
        <w:jc w:val="both"/>
        <w:rPr>
          <w:rFonts w:ascii="Times New Roman" w:hAnsi="Times New Roman"/>
          <w:sz w:val="24"/>
          <w:szCs w:val="24"/>
          <w:lang w:val="en-US"/>
        </w:rPr>
      </w:pPr>
      <w:r w:rsidRPr="009844C6">
        <w:rPr>
          <w:rFonts w:ascii="Times New Roman" w:hAnsi="Times New Roman"/>
          <w:sz w:val="24"/>
          <w:szCs w:val="24"/>
          <w:lang w:val="en-US"/>
        </w:rPr>
        <w:t>Sale of alcohol, spirits and non-alcohol-containing substances for technical (medical, pharmaceutical, chemical, educational and scientists, etc.) needs, as well as for export abroad is made exclusively from extracting these drinks and substances nationalized or taken state registration of factories and establishments, from warehouses, pharmacies and other places of trade, which this sale is allowed by the government.</w:t>
      </w:r>
    </w:p>
    <w:p w:rsidR="009844C6" w:rsidRPr="009844C6" w:rsidRDefault="009844C6" w:rsidP="009844C6">
      <w:pPr>
        <w:numPr>
          <w:ilvl w:val="0"/>
          <w:numId w:val="29"/>
        </w:numPr>
        <w:spacing w:after="0" w:line="240" w:lineRule="auto"/>
        <w:ind w:left="656" w:firstLine="0"/>
        <w:jc w:val="both"/>
        <w:rPr>
          <w:rFonts w:ascii="Times New Roman" w:hAnsi="Times New Roman"/>
          <w:sz w:val="24"/>
          <w:szCs w:val="24"/>
          <w:lang w:val="en-US"/>
        </w:rPr>
      </w:pPr>
      <w:r w:rsidRPr="009844C6">
        <w:rPr>
          <w:rFonts w:ascii="Times New Roman" w:hAnsi="Times New Roman"/>
          <w:sz w:val="24"/>
          <w:szCs w:val="24"/>
          <w:lang w:val="en-US"/>
        </w:rPr>
        <w:t>The manufacture of alcohol and spirits, non-alcoholic beverages, is permitted only as indicated in the previous article (6) for exporting abroad and exclusively in factories and establishments nationalized or registered by the state .</w:t>
      </w:r>
    </w:p>
    <w:p w:rsidR="009844C6" w:rsidRPr="009844C6" w:rsidRDefault="009844C6" w:rsidP="009844C6">
      <w:pPr>
        <w:spacing w:after="0" w:line="240" w:lineRule="auto"/>
        <w:ind w:left="720" w:firstLine="696"/>
        <w:jc w:val="both"/>
        <w:rPr>
          <w:rFonts w:ascii="Times New Roman" w:hAnsi="Times New Roman"/>
          <w:sz w:val="24"/>
          <w:szCs w:val="24"/>
          <w:lang w:val="en-US"/>
        </w:rPr>
      </w:pPr>
      <w:r w:rsidRPr="009844C6">
        <w:rPr>
          <w:rFonts w:ascii="Times New Roman" w:hAnsi="Times New Roman"/>
          <w:sz w:val="24"/>
          <w:szCs w:val="24"/>
          <w:lang w:val="en-US"/>
        </w:rPr>
        <w:t>The procedure and conditions for the sale of spirits and non-alcoholic alcohol-containing substances for technical purposes are determined by the High Council of National Economy in agreement with the People’s Commissariat of Internal Affairs and Health.</w:t>
      </w:r>
    </w:p>
    <w:p w:rsidR="009844C6" w:rsidRPr="009844C6" w:rsidRDefault="009844C6" w:rsidP="009844C6">
      <w:pPr>
        <w:numPr>
          <w:ilvl w:val="0"/>
          <w:numId w:val="30"/>
        </w:numPr>
        <w:spacing w:after="0" w:line="240" w:lineRule="auto"/>
        <w:ind w:left="656" w:firstLine="0"/>
        <w:jc w:val="both"/>
        <w:rPr>
          <w:rFonts w:ascii="Times New Roman" w:hAnsi="Times New Roman"/>
          <w:sz w:val="24"/>
          <w:szCs w:val="24"/>
          <w:lang w:val="en-US"/>
        </w:rPr>
      </w:pPr>
      <w:r w:rsidRPr="009844C6">
        <w:rPr>
          <w:rFonts w:ascii="Times New Roman" w:hAnsi="Times New Roman"/>
          <w:sz w:val="24"/>
          <w:szCs w:val="24"/>
          <w:lang w:val="en-US"/>
        </w:rPr>
        <w:t>For the vykurku alcohol in places prohibited by law from any supply, in any way, in any quantity, and in any strength, the guilty are exposed to:</w:t>
      </w:r>
    </w:p>
    <w:p w:rsidR="009844C6" w:rsidRPr="009844C6" w:rsidRDefault="009844C6" w:rsidP="009844C6">
      <w:pPr>
        <w:spacing w:after="0" w:line="240" w:lineRule="auto"/>
        <w:ind w:left="720"/>
        <w:jc w:val="both"/>
        <w:rPr>
          <w:rFonts w:ascii="Times New Roman" w:hAnsi="Times New Roman"/>
          <w:sz w:val="24"/>
          <w:szCs w:val="24"/>
          <w:lang w:val="en-US"/>
        </w:rPr>
      </w:pPr>
      <w:r w:rsidRPr="009844C6">
        <w:rPr>
          <w:rFonts w:ascii="Times New Roman" w:hAnsi="Times New Roman"/>
          <w:sz w:val="24"/>
          <w:szCs w:val="24"/>
          <w:lang w:val="en-US"/>
        </w:rPr>
        <w:t>a) confiscation of alcohol, supplies, materials, devices and devices for vykurki;</w:t>
      </w:r>
    </w:p>
    <w:p w:rsidR="009844C6" w:rsidRPr="009844C6" w:rsidRDefault="009844C6" w:rsidP="009844C6">
      <w:pPr>
        <w:spacing w:after="0" w:line="240" w:lineRule="auto"/>
        <w:ind w:left="720"/>
        <w:jc w:val="both"/>
        <w:rPr>
          <w:rFonts w:ascii="Times New Roman" w:hAnsi="Times New Roman"/>
          <w:sz w:val="24"/>
          <w:szCs w:val="24"/>
          <w:lang w:val="en-US"/>
        </w:rPr>
      </w:pPr>
      <w:r w:rsidRPr="009844C6">
        <w:rPr>
          <w:rFonts w:ascii="Times New Roman" w:hAnsi="Times New Roman"/>
          <w:sz w:val="24"/>
          <w:szCs w:val="24"/>
          <w:lang w:val="en-US"/>
        </w:rPr>
        <w:t>b) confiscation of all property;</w:t>
      </w:r>
    </w:p>
    <w:p w:rsidR="009844C6" w:rsidRPr="009844C6" w:rsidRDefault="009844C6" w:rsidP="009844C6">
      <w:pPr>
        <w:spacing w:after="0" w:line="240" w:lineRule="auto"/>
        <w:ind w:left="720"/>
        <w:jc w:val="both"/>
        <w:rPr>
          <w:rFonts w:ascii="Times New Roman" w:hAnsi="Times New Roman"/>
          <w:sz w:val="24"/>
          <w:szCs w:val="24"/>
          <w:lang w:val="en-US"/>
        </w:rPr>
      </w:pPr>
      <w:r w:rsidRPr="009844C6">
        <w:rPr>
          <w:rFonts w:ascii="Times New Roman" w:hAnsi="Times New Roman"/>
          <w:sz w:val="24"/>
          <w:szCs w:val="24"/>
          <w:lang w:val="en-US"/>
        </w:rPr>
        <w:t>c) imprisonment coupled with forced labor for at least 5 years.</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Those guilty of complicity in secret distillation and aiding him, as well as those guilty of selling, transferring, purchasing, storing, transporting and transporting illegally smoked alcohol, are subject to the same punishments.</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w:t>
      </w:r>
    </w:p>
    <w:p w:rsidR="009844C6" w:rsidRPr="009844C6" w:rsidRDefault="009844C6" w:rsidP="009844C6">
      <w:pPr>
        <w:spacing w:after="0" w:line="240" w:lineRule="auto"/>
        <w:ind w:left="708"/>
        <w:jc w:val="both"/>
        <w:rPr>
          <w:rFonts w:ascii="Times New Roman" w:hAnsi="Times New Roman"/>
          <w:sz w:val="24"/>
          <w:szCs w:val="24"/>
          <w:lang w:val="en-US"/>
        </w:rPr>
      </w:pPr>
      <w:r w:rsidRPr="009844C6">
        <w:rPr>
          <w:rFonts w:ascii="Times New Roman" w:hAnsi="Times New Roman"/>
          <w:sz w:val="24"/>
          <w:szCs w:val="24"/>
          <w:lang w:val="en-US"/>
        </w:rPr>
        <w:lastRenderedPageBreak/>
        <w:t>11. For drinking illegally prepared and illegally obtained strong drinks, mentioned in previous articles, in public places , in all kinds of establishments, as well as for allowing such drinking and for appearing in a public place in a state of intoxication, the guilty are subject to imprisonment with compulsory works for at least one year .</w:t>
      </w:r>
    </w:p>
    <w:p w:rsidR="009844C6" w:rsidRPr="009844C6" w:rsidRDefault="009844C6" w:rsidP="009844C6">
      <w:pPr>
        <w:spacing w:after="0" w:line="240" w:lineRule="auto"/>
        <w:ind w:left="708"/>
        <w:jc w:val="both"/>
        <w:rPr>
          <w:rFonts w:ascii="Times New Roman" w:hAnsi="Times New Roman"/>
          <w:sz w:val="24"/>
          <w:szCs w:val="24"/>
          <w:lang w:val="en-US"/>
        </w:rPr>
      </w:pPr>
      <w:r w:rsidRPr="009844C6">
        <w:rPr>
          <w:rFonts w:ascii="Times New Roman" w:hAnsi="Times New Roman"/>
          <w:sz w:val="24"/>
          <w:szCs w:val="24"/>
          <w:lang w:val="en-US"/>
        </w:rPr>
        <w:t xml:space="preserve">              </w:t>
      </w:r>
      <w:r w:rsidRPr="009844C6">
        <w:rPr>
          <w:rFonts w:ascii="Times New Roman" w:hAnsi="Times New Roman"/>
          <w:i/>
          <w:iCs/>
          <w:sz w:val="24"/>
          <w:szCs w:val="24"/>
          <w:lang w:val="en-US"/>
        </w:rPr>
        <w:t>Chairman of the Council of People's Commissars</w:t>
      </w:r>
    </w:p>
    <w:p w:rsidR="009844C6" w:rsidRPr="004506DC" w:rsidRDefault="009844C6" w:rsidP="009844C6">
      <w:pPr>
        <w:spacing w:after="0" w:line="240" w:lineRule="auto"/>
        <w:ind w:left="708"/>
        <w:jc w:val="both"/>
        <w:rPr>
          <w:rFonts w:ascii="Times New Roman" w:hAnsi="Times New Roman"/>
          <w:sz w:val="24"/>
          <w:szCs w:val="24"/>
          <w:lang w:val="en-US"/>
        </w:rPr>
      </w:pPr>
      <w:r w:rsidRPr="004506DC">
        <w:rPr>
          <w:rFonts w:ascii="Times New Roman" w:hAnsi="Times New Roman"/>
          <w:bCs/>
          <w:i/>
          <w:iCs/>
          <w:sz w:val="24"/>
          <w:szCs w:val="24"/>
          <w:lang w:val="en-US"/>
        </w:rPr>
        <w:t>V. Ulyanov (Lenin)</w:t>
      </w:r>
    </w:p>
    <w:p w:rsidR="009844C6" w:rsidRPr="004506DC" w:rsidRDefault="009844C6" w:rsidP="009844C6">
      <w:pPr>
        <w:spacing w:after="0" w:line="240" w:lineRule="auto"/>
        <w:ind w:left="708"/>
        <w:jc w:val="both"/>
        <w:rPr>
          <w:rFonts w:ascii="Times New Roman" w:hAnsi="Times New Roman"/>
          <w:sz w:val="24"/>
          <w:szCs w:val="24"/>
          <w:lang w:val="en-US"/>
        </w:rPr>
      </w:pPr>
      <w:r w:rsidRPr="004506DC">
        <w:rPr>
          <w:rFonts w:ascii="Times New Roman" w:hAnsi="Times New Roman"/>
          <w:bCs/>
          <w:i/>
          <w:iCs/>
          <w:sz w:val="24"/>
          <w:szCs w:val="24"/>
          <w:lang w:val="en-US"/>
        </w:rPr>
        <w:t xml:space="preserve">              </w:t>
      </w:r>
      <w:r w:rsidRPr="004506DC">
        <w:rPr>
          <w:rFonts w:ascii="Times New Roman" w:hAnsi="Times New Roman"/>
          <w:i/>
          <w:iCs/>
          <w:sz w:val="24"/>
          <w:szCs w:val="24"/>
          <w:lang w:val="en-US"/>
        </w:rPr>
        <w:t>Managing Director of the Council of People's Commissars</w:t>
      </w:r>
    </w:p>
    <w:p w:rsidR="009844C6" w:rsidRPr="004506DC" w:rsidRDefault="009844C6" w:rsidP="009844C6">
      <w:pPr>
        <w:spacing w:after="0" w:line="240" w:lineRule="auto"/>
        <w:ind w:left="708"/>
        <w:jc w:val="both"/>
        <w:rPr>
          <w:rFonts w:ascii="Times New Roman" w:hAnsi="Times New Roman"/>
          <w:sz w:val="24"/>
          <w:szCs w:val="24"/>
          <w:lang w:val="en-US"/>
        </w:rPr>
      </w:pPr>
      <w:r w:rsidRPr="004506DC">
        <w:rPr>
          <w:rFonts w:ascii="Times New Roman" w:hAnsi="Times New Roman"/>
          <w:bCs/>
          <w:i/>
          <w:iCs/>
          <w:sz w:val="24"/>
          <w:szCs w:val="24"/>
          <w:lang w:val="en-US"/>
        </w:rPr>
        <w:t>V. Bonch-Bruevich</w:t>
      </w:r>
    </w:p>
    <w:p w:rsidR="009844C6" w:rsidRPr="004506DC" w:rsidRDefault="009844C6" w:rsidP="009844C6">
      <w:pPr>
        <w:spacing w:after="0" w:line="240" w:lineRule="auto"/>
        <w:ind w:left="708"/>
        <w:jc w:val="both"/>
        <w:rPr>
          <w:rFonts w:ascii="Times New Roman" w:hAnsi="Times New Roman"/>
          <w:sz w:val="24"/>
          <w:szCs w:val="24"/>
          <w:lang w:val="en-US"/>
        </w:rPr>
      </w:pPr>
      <w:r w:rsidRPr="004506DC">
        <w:rPr>
          <w:rFonts w:ascii="Times New Roman" w:hAnsi="Times New Roman"/>
          <w:i/>
          <w:iCs/>
          <w:sz w:val="24"/>
          <w:szCs w:val="24"/>
          <w:lang w:val="en-US"/>
        </w:rPr>
        <w:t xml:space="preserve">Secretary </w:t>
      </w:r>
      <w:r w:rsidRPr="004506DC">
        <w:rPr>
          <w:rFonts w:ascii="Times New Roman" w:hAnsi="Times New Roman"/>
          <w:bCs/>
          <w:i/>
          <w:iCs/>
          <w:sz w:val="24"/>
          <w:szCs w:val="24"/>
          <w:lang w:val="en-US"/>
        </w:rPr>
        <w:t>S. Brichkina</w:t>
      </w:r>
    </w:p>
    <w:p w:rsidR="009844C6" w:rsidRPr="009844C6" w:rsidRDefault="009844C6" w:rsidP="009844C6">
      <w:pPr>
        <w:spacing w:after="0" w:line="240" w:lineRule="auto"/>
        <w:ind w:left="708"/>
        <w:jc w:val="both"/>
        <w:rPr>
          <w:rFonts w:ascii="Times New Roman" w:hAnsi="Times New Roman"/>
          <w:sz w:val="24"/>
          <w:szCs w:val="24"/>
          <w:lang w:val="en-US"/>
        </w:rPr>
      </w:pPr>
      <w:proofErr w:type="gramStart"/>
      <w:r w:rsidRPr="009844C6">
        <w:rPr>
          <w:rFonts w:ascii="Times New Roman" w:hAnsi="Times New Roman"/>
          <w:i/>
          <w:iCs/>
          <w:sz w:val="24"/>
          <w:szCs w:val="24"/>
          <w:lang w:val="en-US"/>
        </w:rPr>
        <w:t>Moscow Kremlin.</w:t>
      </w:r>
      <w:proofErr w:type="gramEnd"/>
      <w:r w:rsidRPr="009844C6">
        <w:rPr>
          <w:rFonts w:ascii="Times New Roman" w:hAnsi="Times New Roman"/>
          <w:i/>
          <w:iCs/>
          <w:sz w:val="24"/>
          <w:szCs w:val="24"/>
          <w:lang w:val="en-US"/>
        </w:rPr>
        <w:t xml:space="preserve"> December 19, 1919</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xml:space="preserve">              </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According to the Decree of the Council of People's Commissars of December 19, 1919. Order No. 183 is issued in the Kuban to enforce Prohibition.</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The newspaper "Krasnaya Kuban" dated March 21, 1920 No. 1</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Order No. 183 Kuban Executive Committee on the garrison of the mountains. Ekaterinodarra from 03.17.1920 year.</w:t>
      </w:r>
    </w:p>
    <w:p w:rsidR="009844C6" w:rsidRPr="009844C6" w:rsidRDefault="009844C6" w:rsidP="009844C6">
      <w:pPr>
        <w:spacing w:after="0" w:line="240" w:lineRule="auto"/>
        <w:jc w:val="center"/>
        <w:rPr>
          <w:rFonts w:ascii="Times New Roman" w:hAnsi="Times New Roman"/>
          <w:sz w:val="24"/>
          <w:szCs w:val="24"/>
          <w:lang w:val="en-US"/>
        </w:rPr>
      </w:pPr>
      <w:r w:rsidRPr="009844C6">
        <w:rPr>
          <w:rFonts w:ascii="Times New Roman" w:hAnsi="Times New Roman"/>
          <w:sz w:val="24"/>
          <w:szCs w:val="24"/>
          <w:lang w:val="en-US"/>
        </w:rPr>
        <w:t>§four</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Warehouses and wineries of the city commandant to register and set up the guard, not allowing looting.</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All citizens who know the location of the warehouses of the Denikin Army should inform the commandant of the city.</w:t>
      </w:r>
    </w:p>
    <w:p w:rsidR="009844C6" w:rsidRPr="009844C6" w:rsidRDefault="009844C6" w:rsidP="009844C6">
      <w:pPr>
        <w:spacing w:after="0" w:line="240" w:lineRule="auto"/>
        <w:jc w:val="center"/>
        <w:rPr>
          <w:rFonts w:ascii="Times New Roman" w:hAnsi="Times New Roman"/>
          <w:sz w:val="24"/>
          <w:szCs w:val="24"/>
          <w:lang w:val="en-US"/>
        </w:rPr>
      </w:pPr>
      <w:r w:rsidRPr="009844C6">
        <w:rPr>
          <w:rFonts w:ascii="Times New Roman" w:hAnsi="Times New Roman"/>
          <w:sz w:val="24"/>
          <w:szCs w:val="24"/>
          <w:lang w:val="en-US"/>
        </w:rPr>
        <w:t>§eleven</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I order the citizens themselves in the city to keep order and remember that the Red Army will not allow any confusion.</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All drunk, outraged and marauders will be shot on the spot.</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xml:space="preserve">              </w:t>
      </w:r>
      <w:r w:rsidRPr="009844C6">
        <w:rPr>
          <w:rFonts w:ascii="Times New Roman" w:hAnsi="Times New Roman"/>
          <w:i/>
          <w:iCs/>
          <w:sz w:val="24"/>
          <w:szCs w:val="24"/>
          <w:lang w:val="en-US"/>
        </w:rPr>
        <w:t xml:space="preserve">Chairman of the Kuban Executive </w:t>
      </w:r>
    </w:p>
    <w:p w:rsidR="009844C6" w:rsidRPr="004506DC"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i/>
          <w:iCs/>
          <w:sz w:val="24"/>
          <w:szCs w:val="24"/>
          <w:lang w:val="en-US"/>
        </w:rPr>
        <w:t xml:space="preserve">Committee                                                                        </w:t>
      </w:r>
      <w:r w:rsidRPr="004506DC">
        <w:rPr>
          <w:rFonts w:ascii="Times New Roman" w:hAnsi="Times New Roman"/>
          <w:bCs/>
          <w:i/>
          <w:iCs/>
          <w:sz w:val="24"/>
          <w:szCs w:val="24"/>
          <w:lang w:val="en-US"/>
        </w:rPr>
        <w:t>A. Liman</w:t>
      </w:r>
    </w:p>
    <w:p w:rsidR="009844C6" w:rsidRPr="004506DC" w:rsidRDefault="009844C6" w:rsidP="009844C6">
      <w:pPr>
        <w:spacing w:after="0" w:line="240" w:lineRule="auto"/>
        <w:jc w:val="both"/>
        <w:rPr>
          <w:rFonts w:ascii="Times New Roman" w:hAnsi="Times New Roman"/>
          <w:sz w:val="24"/>
          <w:szCs w:val="24"/>
          <w:lang w:val="en-US"/>
        </w:rPr>
      </w:pPr>
      <w:r w:rsidRPr="004506DC">
        <w:rPr>
          <w:rFonts w:ascii="Times New Roman" w:hAnsi="Times New Roman"/>
          <w:i/>
          <w:iCs/>
          <w:sz w:val="24"/>
          <w:szCs w:val="24"/>
          <w:lang w:val="en-US"/>
        </w:rPr>
        <w:t xml:space="preserve">Secretary                                                                       </w:t>
      </w:r>
      <w:r w:rsidRPr="004506DC">
        <w:rPr>
          <w:rFonts w:ascii="Times New Roman" w:hAnsi="Times New Roman"/>
          <w:bCs/>
          <w:i/>
          <w:iCs/>
          <w:sz w:val="24"/>
          <w:szCs w:val="24"/>
          <w:lang w:val="en-US"/>
        </w:rPr>
        <w:t>A. Black</w:t>
      </w:r>
    </w:p>
    <w:p w:rsidR="009844C6" w:rsidRPr="004506DC" w:rsidRDefault="009844C6" w:rsidP="009844C6">
      <w:pPr>
        <w:spacing w:after="0" w:line="240" w:lineRule="auto"/>
        <w:jc w:val="both"/>
        <w:rPr>
          <w:rFonts w:ascii="Times New Roman" w:hAnsi="Times New Roman"/>
          <w:sz w:val="24"/>
          <w:szCs w:val="24"/>
          <w:lang w:val="en-US"/>
        </w:rPr>
      </w:pPr>
      <w:r w:rsidRPr="004506DC">
        <w:rPr>
          <w:rFonts w:ascii="Times New Roman" w:hAnsi="Times New Roman"/>
          <w:i/>
          <w:iCs/>
          <w:sz w:val="24"/>
          <w:szCs w:val="24"/>
          <w:lang w:val="en-US"/>
        </w:rPr>
        <w:t xml:space="preserve">              </w:t>
      </w:r>
      <w:proofErr w:type="gramStart"/>
      <w:r w:rsidRPr="004506DC">
        <w:rPr>
          <w:rFonts w:ascii="Times New Roman" w:hAnsi="Times New Roman"/>
          <w:i/>
          <w:iCs/>
          <w:sz w:val="24"/>
          <w:szCs w:val="24"/>
          <w:lang w:val="en-US"/>
        </w:rPr>
        <w:t>Military commandant of the mountains.</w:t>
      </w:r>
      <w:proofErr w:type="gramEnd"/>
      <w:r w:rsidRPr="004506DC">
        <w:rPr>
          <w:rFonts w:ascii="Times New Roman" w:hAnsi="Times New Roman"/>
          <w:i/>
          <w:iCs/>
          <w:sz w:val="24"/>
          <w:szCs w:val="24"/>
          <w:lang w:val="en-US"/>
        </w:rPr>
        <w:t xml:space="preserve"> Ekaterinodar</w:t>
      </w:r>
    </w:p>
    <w:p w:rsidR="009844C6" w:rsidRPr="004506DC" w:rsidRDefault="009844C6" w:rsidP="009844C6">
      <w:pPr>
        <w:spacing w:after="0" w:line="240" w:lineRule="auto"/>
        <w:jc w:val="both"/>
        <w:rPr>
          <w:rFonts w:ascii="Times New Roman" w:hAnsi="Times New Roman"/>
          <w:sz w:val="24"/>
          <w:szCs w:val="24"/>
          <w:lang w:val="en-US"/>
        </w:rPr>
      </w:pPr>
      <w:r w:rsidRPr="004506DC">
        <w:rPr>
          <w:rFonts w:ascii="Times New Roman" w:hAnsi="Times New Roman"/>
          <w:i/>
          <w:iCs/>
          <w:sz w:val="24"/>
          <w:szCs w:val="24"/>
          <w:lang w:val="en-US"/>
        </w:rPr>
        <w:t xml:space="preserve">                                                                                                                       </w:t>
      </w:r>
      <w:r w:rsidRPr="004506DC">
        <w:rPr>
          <w:rFonts w:ascii="Times New Roman" w:hAnsi="Times New Roman"/>
          <w:bCs/>
          <w:i/>
          <w:iCs/>
          <w:sz w:val="24"/>
          <w:szCs w:val="24"/>
          <w:lang w:val="en-US"/>
        </w:rPr>
        <w:t xml:space="preserve">Novozhilov              </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w:t>
      </w:r>
    </w:p>
    <w:p w:rsidR="009844C6" w:rsidRPr="009844C6" w:rsidRDefault="009844C6" w:rsidP="009844C6">
      <w:pPr>
        <w:spacing w:after="0" w:line="240" w:lineRule="auto"/>
        <w:jc w:val="center"/>
        <w:rPr>
          <w:rFonts w:ascii="Times New Roman" w:hAnsi="Times New Roman"/>
          <w:sz w:val="24"/>
          <w:szCs w:val="24"/>
          <w:lang w:val="en-US"/>
        </w:rPr>
      </w:pPr>
      <w:r w:rsidRPr="009844C6">
        <w:rPr>
          <w:rFonts w:ascii="Times New Roman" w:hAnsi="Times New Roman"/>
          <w:sz w:val="24"/>
          <w:szCs w:val="24"/>
          <w:lang w:val="en-US"/>
        </w:rPr>
        <w:t>The newspaper "Krasnaya Kuban" March 24, 1920 № 3</w:t>
      </w:r>
    </w:p>
    <w:p w:rsidR="009844C6" w:rsidRPr="009844C6" w:rsidRDefault="009844C6" w:rsidP="009844C6">
      <w:pPr>
        <w:spacing w:after="0" w:line="240" w:lineRule="auto"/>
        <w:jc w:val="center"/>
        <w:rPr>
          <w:rFonts w:ascii="Times New Roman" w:hAnsi="Times New Roman"/>
          <w:sz w:val="24"/>
          <w:szCs w:val="24"/>
          <w:lang w:val="en-US"/>
        </w:rPr>
      </w:pPr>
      <w:r w:rsidRPr="009844C6">
        <w:rPr>
          <w:rFonts w:ascii="Times New Roman" w:hAnsi="Times New Roman"/>
          <w:sz w:val="24"/>
          <w:szCs w:val="24"/>
          <w:lang w:val="en-US"/>
        </w:rPr>
        <w:t>News section</w:t>
      </w:r>
    </w:p>
    <w:p w:rsidR="009844C6" w:rsidRPr="009844C6" w:rsidRDefault="009844C6" w:rsidP="009844C6">
      <w:pPr>
        <w:spacing w:after="0" w:line="240" w:lineRule="auto"/>
        <w:jc w:val="center"/>
        <w:rPr>
          <w:rFonts w:ascii="Times New Roman" w:hAnsi="Times New Roman"/>
          <w:sz w:val="24"/>
          <w:szCs w:val="24"/>
          <w:lang w:val="en-US"/>
        </w:rPr>
      </w:pPr>
      <w:r w:rsidRPr="009844C6">
        <w:rPr>
          <w:rFonts w:ascii="Times New Roman" w:hAnsi="Times New Roman"/>
          <w:sz w:val="24"/>
          <w:szCs w:val="24"/>
          <w:lang w:val="en-US"/>
        </w:rPr>
        <w:t>For drunkenness</w:t>
      </w:r>
    </w:p>
    <w:p w:rsidR="009844C6" w:rsidRPr="009844C6" w:rsidRDefault="009844C6" w:rsidP="009844C6">
      <w:pPr>
        <w:spacing w:after="0" w:line="240" w:lineRule="auto"/>
        <w:jc w:val="center"/>
        <w:rPr>
          <w:rFonts w:ascii="Times New Roman" w:hAnsi="Times New Roman"/>
          <w:sz w:val="24"/>
          <w:szCs w:val="24"/>
          <w:lang w:val="en-US"/>
        </w:rPr>
      </w:pPr>
      <w:r w:rsidRPr="009844C6">
        <w:rPr>
          <w:rFonts w:ascii="Times New Roman" w:hAnsi="Times New Roman"/>
          <w:sz w:val="24"/>
          <w:szCs w:val="24"/>
          <w:lang w:val="en-US"/>
        </w:rPr>
        <w:t xml:space="preserve">Kuban Revolutionary Committee </w:t>
      </w:r>
    </w:p>
    <w:p w:rsidR="009844C6" w:rsidRPr="009844C6" w:rsidRDefault="009844C6" w:rsidP="009844C6">
      <w:pPr>
        <w:spacing w:after="0" w:line="240" w:lineRule="auto"/>
        <w:jc w:val="center"/>
        <w:rPr>
          <w:rFonts w:ascii="Times New Roman" w:hAnsi="Times New Roman"/>
          <w:sz w:val="24"/>
          <w:szCs w:val="24"/>
          <w:lang w:val="en-US"/>
        </w:rPr>
      </w:pPr>
      <w:r w:rsidRPr="009844C6">
        <w:rPr>
          <w:rFonts w:ascii="Times New Roman" w:hAnsi="Times New Roman"/>
          <w:sz w:val="24"/>
          <w:szCs w:val="24"/>
          <w:lang w:val="en-US"/>
        </w:rPr>
        <w:t>indulge in drunken people sends to forced labor</w:t>
      </w:r>
    </w:p>
    <w:p w:rsidR="009844C6" w:rsidRPr="009844C6" w:rsidRDefault="009844C6" w:rsidP="009844C6">
      <w:pPr>
        <w:spacing w:after="0" w:line="240" w:lineRule="auto"/>
        <w:jc w:val="center"/>
        <w:rPr>
          <w:rFonts w:ascii="Times New Roman" w:hAnsi="Times New Roman"/>
          <w:sz w:val="24"/>
          <w:szCs w:val="24"/>
          <w:lang w:val="en-US"/>
        </w:rPr>
      </w:pPr>
      <w:r w:rsidRPr="009844C6">
        <w:rPr>
          <w:rFonts w:ascii="Times New Roman" w:hAnsi="Times New Roman"/>
          <w:sz w:val="24"/>
          <w:szCs w:val="24"/>
          <w:lang w:val="en-US"/>
        </w:rPr>
        <w:t> </w:t>
      </w:r>
    </w:p>
    <w:p w:rsidR="009844C6" w:rsidRPr="009844C6" w:rsidRDefault="009844C6" w:rsidP="009844C6">
      <w:pPr>
        <w:spacing w:after="0" w:line="240" w:lineRule="auto"/>
        <w:jc w:val="center"/>
        <w:rPr>
          <w:rFonts w:ascii="Times New Roman" w:hAnsi="Times New Roman"/>
          <w:sz w:val="24"/>
          <w:szCs w:val="24"/>
          <w:lang w:val="en-US"/>
        </w:rPr>
      </w:pPr>
      <w:r w:rsidRPr="009844C6">
        <w:rPr>
          <w:rFonts w:ascii="Times New Roman" w:hAnsi="Times New Roman"/>
          <w:sz w:val="24"/>
          <w:szCs w:val="24"/>
          <w:lang w:val="en-US"/>
        </w:rPr>
        <w:t> </w:t>
      </w:r>
    </w:p>
    <w:p w:rsidR="009844C6" w:rsidRPr="009844C6" w:rsidRDefault="009844C6" w:rsidP="009844C6">
      <w:pPr>
        <w:spacing w:after="0" w:line="240" w:lineRule="auto"/>
        <w:jc w:val="center"/>
        <w:rPr>
          <w:rFonts w:ascii="Times New Roman" w:hAnsi="Times New Roman"/>
          <w:sz w:val="24"/>
          <w:szCs w:val="24"/>
          <w:lang w:val="en-US"/>
        </w:rPr>
      </w:pPr>
      <w:r w:rsidRPr="009844C6">
        <w:rPr>
          <w:rFonts w:ascii="Times New Roman" w:hAnsi="Times New Roman"/>
          <w:sz w:val="24"/>
          <w:szCs w:val="24"/>
          <w:lang w:val="en-US"/>
        </w:rPr>
        <w:t>The newspaper "Krasnaya Kuban" April 1, 1920 number 10</w:t>
      </w:r>
    </w:p>
    <w:p w:rsidR="009844C6" w:rsidRPr="009844C6" w:rsidRDefault="009844C6" w:rsidP="009844C6">
      <w:pPr>
        <w:spacing w:after="0" w:line="240" w:lineRule="auto"/>
        <w:jc w:val="center"/>
        <w:rPr>
          <w:rFonts w:ascii="Times New Roman" w:hAnsi="Times New Roman"/>
          <w:sz w:val="24"/>
          <w:szCs w:val="24"/>
          <w:lang w:val="en-US"/>
        </w:rPr>
      </w:pPr>
      <w:r w:rsidRPr="009844C6">
        <w:rPr>
          <w:rFonts w:ascii="Times New Roman" w:hAnsi="Times New Roman"/>
          <w:sz w:val="24"/>
          <w:szCs w:val="24"/>
          <w:lang w:val="en-US"/>
        </w:rPr>
        <w:t>Labor Front Section</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The Council of People's Commissars issued a decree, according to which only the High Council of the National Economy represented by Glavsakhar has the right to intervene in the administrative and economic affairs of sugar factories .</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All property of the plant is subject to surrender to the authorities of Glavsakhar . All sugar beets held by individuals and organizations should be immediately handed over. In the areas of sugar factories for all citizens labor service is introduced.</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xml:space="preserve">              </w:t>
      </w:r>
    </w:p>
    <w:p w:rsidR="009844C6" w:rsidRPr="009844C6" w:rsidRDefault="009844C6" w:rsidP="009844C6">
      <w:pPr>
        <w:spacing w:after="0" w:line="240" w:lineRule="auto"/>
        <w:jc w:val="center"/>
        <w:rPr>
          <w:rFonts w:ascii="Times New Roman" w:hAnsi="Times New Roman"/>
          <w:sz w:val="24"/>
          <w:szCs w:val="24"/>
          <w:lang w:val="en-US"/>
        </w:rPr>
      </w:pPr>
      <w:r w:rsidRPr="009844C6">
        <w:rPr>
          <w:rFonts w:ascii="Times New Roman" w:hAnsi="Times New Roman"/>
          <w:sz w:val="24"/>
          <w:szCs w:val="24"/>
          <w:lang w:val="en-US"/>
        </w:rPr>
        <w:t>The newspaper "Krasnaya Kuban" April 15, 1920 № 18</w:t>
      </w:r>
    </w:p>
    <w:p w:rsidR="009844C6" w:rsidRPr="009844C6" w:rsidRDefault="009844C6" w:rsidP="009844C6">
      <w:pPr>
        <w:spacing w:after="0" w:line="240" w:lineRule="auto"/>
        <w:jc w:val="center"/>
        <w:rPr>
          <w:rFonts w:ascii="Times New Roman" w:hAnsi="Times New Roman"/>
          <w:sz w:val="24"/>
          <w:szCs w:val="24"/>
          <w:lang w:val="en-US"/>
        </w:rPr>
      </w:pPr>
      <w:r w:rsidRPr="009844C6">
        <w:rPr>
          <w:rFonts w:ascii="Times New Roman" w:hAnsi="Times New Roman"/>
          <w:sz w:val="24"/>
          <w:szCs w:val="24"/>
          <w:lang w:val="en-US"/>
        </w:rPr>
        <w:t>Black Sea-Kuban Regional Council of National Economy.</w:t>
      </w:r>
    </w:p>
    <w:p w:rsidR="009844C6" w:rsidRPr="009844C6" w:rsidRDefault="009844C6" w:rsidP="009844C6">
      <w:pPr>
        <w:spacing w:after="0" w:line="240" w:lineRule="auto"/>
        <w:jc w:val="center"/>
        <w:rPr>
          <w:rFonts w:ascii="Times New Roman" w:hAnsi="Times New Roman"/>
          <w:sz w:val="24"/>
          <w:szCs w:val="24"/>
          <w:lang w:val="en-US"/>
        </w:rPr>
      </w:pPr>
      <w:r w:rsidRPr="009844C6">
        <w:rPr>
          <w:rFonts w:ascii="Times New Roman" w:hAnsi="Times New Roman"/>
          <w:sz w:val="24"/>
          <w:szCs w:val="24"/>
          <w:lang w:val="en-US"/>
        </w:rPr>
        <w:t>Decree number 1.</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Permitting perishable products in breweries is allowed:</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barley husks and yeast.</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at sugar factories:</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lastRenderedPageBreak/>
        <w:t>              keep strict accountability to factory committees on the 1st and 15th of each month.</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xml:space="preserve">              </w:t>
      </w:r>
      <w:r w:rsidRPr="009844C6">
        <w:rPr>
          <w:rFonts w:ascii="Times New Roman" w:hAnsi="Times New Roman"/>
          <w:i/>
          <w:iCs/>
          <w:sz w:val="24"/>
          <w:szCs w:val="24"/>
          <w:lang w:val="en-US"/>
        </w:rPr>
        <w:t>Chairman of the Economic Council</w:t>
      </w:r>
    </w:p>
    <w:p w:rsidR="009844C6" w:rsidRPr="00125A17"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xml:space="preserve">                                                                                                  </w:t>
      </w:r>
      <w:r w:rsidRPr="00125A17">
        <w:rPr>
          <w:rFonts w:ascii="Times New Roman" w:hAnsi="Times New Roman"/>
          <w:bCs/>
          <w:i/>
          <w:iCs/>
          <w:sz w:val="24"/>
          <w:szCs w:val="24"/>
          <w:lang w:val="en-US"/>
        </w:rPr>
        <w:t>Levitical</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b/>
          <w:bCs/>
          <w:i/>
          <w:iCs/>
          <w:sz w:val="24"/>
          <w:szCs w:val="24"/>
          <w:lang w:val="en-US"/>
        </w:rPr>
        <w:t> </w:t>
      </w:r>
    </w:p>
    <w:p w:rsidR="009844C6" w:rsidRPr="009844C6" w:rsidRDefault="009844C6" w:rsidP="009844C6">
      <w:pPr>
        <w:spacing w:after="0" w:line="240" w:lineRule="auto"/>
        <w:jc w:val="center"/>
        <w:rPr>
          <w:rFonts w:ascii="Times New Roman" w:hAnsi="Times New Roman"/>
          <w:sz w:val="24"/>
          <w:szCs w:val="24"/>
          <w:lang w:val="en-US"/>
        </w:rPr>
      </w:pPr>
      <w:r w:rsidRPr="009844C6">
        <w:rPr>
          <w:rFonts w:ascii="Times New Roman" w:hAnsi="Times New Roman"/>
          <w:sz w:val="24"/>
          <w:szCs w:val="24"/>
          <w:lang w:val="en-US"/>
        </w:rPr>
        <w:t> </w:t>
      </w:r>
    </w:p>
    <w:p w:rsidR="009844C6" w:rsidRPr="009844C6" w:rsidRDefault="009844C6" w:rsidP="009844C6">
      <w:pPr>
        <w:spacing w:after="0" w:line="240" w:lineRule="auto"/>
        <w:jc w:val="center"/>
        <w:rPr>
          <w:rFonts w:ascii="Times New Roman" w:hAnsi="Times New Roman"/>
          <w:sz w:val="24"/>
          <w:szCs w:val="24"/>
          <w:lang w:val="en-US"/>
        </w:rPr>
      </w:pPr>
      <w:r w:rsidRPr="009844C6">
        <w:rPr>
          <w:rFonts w:ascii="Times New Roman" w:hAnsi="Times New Roman"/>
          <w:sz w:val="24"/>
          <w:szCs w:val="24"/>
          <w:lang w:val="en-US"/>
        </w:rPr>
        <w:t>The newspaper "Krasnaya Kuban" April 15, 1920 № 18</w:t>
      </w:r>
    </w:p>
    <w:p w:rsidR="009844C6" w:rsidRPr="009844C6" w:rsidRDefault="009844C6" w:rsidP="009844C6">
      <w:pPr>
        <w:spacing w:after="0" w:line="240" w:lineRule="auto"/>
        <w:jc w:val="center"/>
        <w:rPr>
          <w:rFonts w:ascii="Times New Roman" w:hAnsi="Times New Roman"/>
          <w:sz w:val="24"/>
          <w:szCs w:val="24"/>
          <w:lang w:val="en-US"/>
        </w:rPr>
      </w:pPr>
      <w:r w:rsidRPr="009844C6">
        <w:rPr>
          <w:rFonts w:ascii="Times New Roman" w:hAnsi="Times New Roman"/>
          <w:sz w:val="24"/>
          <w:szCs w:val="24"/>
          <w:lang w:val="en-US"/>
        </w:rPr>
        <w:t>Black Sea-Kuban Regional Council of National Economy.</w:t>
      </w:r>
    </w:p>
    <w:p w:rsidR="009844C6" w:rsidRPr="009844C6" w:rsidRDefault="009844C6" w:rsidP="009844C6">
      <w:pPr>
        <w:spacing w:after="0" w:line="240" w:lineRule="auto"/>
        <w:jc w:val="center"/>
        <w:rPr>
          <w:rFonts w:ascii="Times New Roman" w:hAnsi="Times New Roman"/>
          <w:sz w:val="24"/>
          <w:szCs w:val="24"/>
          <w:lang w:val="en-US"/>
        </w:rPr>
      </w:pPr>
      <w:r w:rsidRPr="009844C6">
        <w:rPr>
          <w:rFonts w:ascii="Times New Roman" w:hAnsi="Times New Roman"/>
          <w:sz w:val="24"/>
          <w:szCs w:val="24"/>
          <w:lang w:val="en-US"/>
        </w:rPr>
        <w:t>Decision number 2 .</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In view of the upcoming Easter holidays, the sale of beer is temporarily permitted with the knowledge and control of factory committees, based on a rate of half a bucket per family or member of the above - mentioned organizations. Plant management to maintain strict reporting on the release of beer.</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xml:space="preserve">              </w:t>
      </w:r>
      <w:r w:rsidRPr="009844C6">
        <w:rPr>
          <w:rFonts w:ascii="Times New Roman" w:hAnsi="Times New Roman"/>
          <w:i/>
          <w:iCs/>
          <w:sz w:val="24"/>
          <w:szCs w:val="24"/>
          <w:lang w:val="en-US"/>
        </w:rPr>
        <w:t>Chairman of the Council of National Economy</w:t>
      </w:r>
    </w:p>
    <w:p w:rsidR="009844C6" w:rsidRPr="009844C6" w:rsidRDefault="009844C6" w:rsidP="009844C6">
      <w:pPr>
        <w:spacing w:after="0" w:line="240" w:lineRule="auto"/>
        <w:rPr>
          <w:rFonts w:ascii="Times New Roman" w:hAnsi="Times New Roman"/>
          <w:sz w:val="24"/>
          <w:szCs w:val="24"/>
          <w:lang w:val="en-US"/>
        </w:rPr>
      </w:pPr>
      <w:r w:rsidRPr="009844C6">
        <w:rPr>
          <w:rFonts w:ascii="Times New Roman" w:hAnsi="Times New Roman"/>
          <w:b/>
          <w:bCs/>
          <w:i/>
          <w:iCs/>
          <w:sz w:val="24"/>
          <w:szCs w:val="24"/>
          <w:lang w:val="en-US"/>
        </w:rPr>
        <w:t xml:space="preserve">                                                        </w:t>
      </w:r>
      <w:proofErr w:type="gramStart"/>
      <w:r w:rsidRPr="00125A17">
        <w:rPr>
          <w:rFonts w:ascii="Times New Roman" w:hAnsi="Times New Roman"/>
          <w:bCs/>
          <w:i/>
          <w:iCs/>
          <w:sz w:val="24"/>
          <w:szCs w:val="24"/>
          <w:lang w:val="en-US"/>
        </w:rPr>
        <w:t>Levitsky</w:t>
      </w:r>
      <w:r w:rsidRPr="009844C6">
        <w:rPr>
          <w:rFonts w:ascii="Times New Roman" w:hAnsi="Times New Roman"/>
          <w:b/>
          <w:bCs/>
          <w:i/>
          <w:iCs/>
          <w:sz w:val="24"/>
          <w:szCs w:val="24"/>
          <w:lang w:val="en-US"/>
        </w:rPr>
        <w:t xml:space="preserve"> </w:t>
      </w:r>
      <w:r w:rsidRPr="009844C6">
        <w:rPr>
          <w:rFonts w:ascii="Times New Roman" w:hAnsi="Times New Roman"/>
          <w:sz w:val="24"/>
          <w:szCs w:val="24"/>
          <w:lang w:val="en-US"/>
        </w:rPr>
        <w:t>(13.</w:t>
      </w:r>
      <w:proofErr w:type="gramEnd"/>
      <w:r w:rsidRPr="009844C6">
        <w:rPr>
          <w:rFonts w:ascii="Times New Roman" w:hAnsi="Times New Roman"/>
          <w:sz w:val="24"/>
          <w:szCs w:val="24"/>
          <w:lang w:val="en-US"/>
        </w:rPr>
        <w:t xml:space="preserve"> №№1,3,10,18)</w:t>
      </w:r>
      <w:r w:rsidRPr="009844C6">
        <w:rPr>
          <w:rFonts w:ascii="Times New Roman" w:hAnsi="Times New Roman"/>
          <w:b/>
          <w:bCs/>
          <w:i/>
          <w:iCs/>
          <w:sz w:val="24"/>
          <w:szCs w:val="24"/>
          <w:lang w:val="en-US"/>
        </w:rPr>
        <w:t xml:space="preserve"> </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i/>
          <w:iCs/>
          <w:sz w:val="24"/>
          <w:szCs w:val="24"/>
          <w:lang w:val="en-US"/>
        </w:rPr>
        <w:t> </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For reference: the bucket's capacity is 12.3 liters, it was allowed to 6.15 liters per family.</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w:t>
      </w:r>
    </w:p>
    <w:p w:rsidR="009844C6" w:rsidRPr="009844C6" w:rsidRDefault="009844C6" w:rsidP="009844C6">
      <w:pPr>
        <w:spacing w:after="0" w:line="240" w:lineRule="auto"/>
        <w:jc w:val="center"/>
        <w:rPr>
          <w:rFonts w:ascii="Times New Roman" w:hAnsi="Times New Roman"/>
          <w:sz w:val="24"/>
          <w:szCs w:val="24"/>
          <w:lang w:val="en-US"/>
        </w:rPr>
      </w:pPr>
      <w:r w:rsidRPr="009844C6">
        <w:rPr>
          <w:rFonts w:ascii="Times New Roman" w:hAnsi="Times New Roman"/>
          <w:sz w:val="24"/>
          <w:szCs w:val="24"/>
          <w:lang w:val="en-US"/>
        </w:rPr>
        <w:t>Order No. 895 of March 25, 1920, Rostov-on-Don</w:t>
      </w:r>
    </w:p>
    <w:p w:rsidR="009844C6" w:rsidRPr="009844C6" w:rsidRDefault="009844C6" w:rsidP="009844C6">
      <w:pPr>
        <w:spacing w:after="0" w:line="240" w:lineRule="auto"/>
        <w:jc w:val="center"/>
        <w:rPr>
          <w:rFonts w:ascii="Times New Roman" w:hAnsi="Times New Roman"/>
          <w:sz w:val="24"/>
          <w:szCs w:val="24"/>
          <w:lang w:val="en-US"/>
        </w:rPr>
      </w:pPr>
      <w:r w:rsidRPr="009844C6">
        <w:rPr>
          <w:rFonts w:ascii="Times New Roman" w:hAnsi="Times New Roman"/>
          <w:sz w:val="24"/>
          <w:szCs w:val="24"/>
          <w:lang w:val="en-US"/>
        </w:rPr>
        <w:t>The troops of the Caucasian Front</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The Revolutionary Military Council decided:</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All prisoners of the Kuban Cossacks voluntarily dismiss their homes for upcoming field work. Those who stand against the government will be shot.</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Base:</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Telegram of the Chairman of the Revolutionary Military Council of the Republic of Comrade. Trotsky number 561</w:t>
      </w:r>
    </w:p>
    <w:p w:rsidR="009844C6" w:rsidRPr="00125A17"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xml:space="preserve">              </w:t>
      </w:r>
      <w:r w:rsidRPr="009844C6">
        <w:rPr>
          <w:rFonts w:ascii="Times New Roman" w:hAnsi="Times New Roman"/>
          <w:i/>
          <w:iCs/>
          <w:sz w:val="24"/>
          <w:szCs w:val="24"/>
          <w:lang w:val="en-US"/>
        </w:rPr>
        <w:t xml:space="preserve">Front Commander </w:t>
      </w:r>
      <w:r w:rsidRPr="00125A17">
        <w:rPr>
          <w:rFonts w:ascii="Times New Roman" w:hAnsi="Times New Roman"/>
          <w:bCs/>
          <w:i/>
          <w:iCs/>
          <w:sz w:val="24"/>
          <w:szCs w:val="24"/>
          <w:lang w:val="en-US"/>
        </w:rPr>
        <w:t>Tukhachevsky</w:t>
      </w:r>
    </w:p>
    <w:p w:rsidR="009844C6" w:rsidRPr="00125A17" w:rsidRDefault="009844C6" w:rsidP="009844C6">
      <w:pPr>
        <w:spacing w:after="0" w:line="240" w:lineRule="auto"/>
        <w:jc w:val="both"/>
        <w:rPr>
          <w:rFonts w:ascii="Times New Roman" w:hAnsi="Times New Roman"/>
          <w:sz w:val="24"/>
          <w:szCs w:val="24"/>
          <w:lang w:val="en-US"/>
        </w:rPr>
      </w:pPr>
      <w:r w:rsidRPr="00125A17">
        <w:rPr>
          <w:rFonts w:ascii="Times New Roman" w:hAnsi="Times New Roman"/>
          <w:i/>
          <w:iCs/>
          <w:sz w:val="24"/>
          <w:szCs w:val="24"/>
          <w:lang w:val="en-US"/>
        </w:rPr>
        <w:t xml:space="preserve">              Member of the Revolutionary Council </w:t>
      </w:r>
      <w:r w:rsidRPr="00125A17">
        <w:rPr>
          <w:rFonts w:ascii="Times New Roman" w:hAnsi="Times New Roman"/>
          <w:bCs/>
          <w:i/>
          <w:iCs/>
          <w:sz w:val="24"/>
          <w:szCs w:val="24"/>
          <w:lang w:val="en-US"/>
        </w:rPr>
        <w:t>Ordzhonikidze</w:t>
      </w:r>
    </w:p>
    <w:p w:rsidR="009844C6" w:rsidRPr="009844C6" w:rsidRDefault="009844C6" w:rsidP="009844C6">
      <w:pPr>
        <w:spacing w:after="0" w:line="240" w:lineRule="auto"/>
        <w:jc w:val="both"/>
        <w:rPr>
          <w:rFonts w:ascii="Times New Roman" w:hAnsi="Times New Roman"/>
          <w:sz w:val="24"/>
          <w:szCs w:val="24"/>
          <w:lang w:val="en-US"/>
        </w:rPr>
      </w:pPr>
      <w:r w:rsidRPr="00125A17">
        <w:rPr>
          <w:rFonts w:ascii="Times New Roman" w:hAnsi="Times New Roman"/>
          <w:i/>
          <w:iCs/>
          <w:sz w:val="24"/>
          <w:szCs w:val="24"/>
          <w:lang w:val="en-US"/>
        </w:rPr>
        <w:t xml:space="preserve">              Chief of General Staff </w:t>
      </w:r>
      <w:r w:rsidRPr="00125A17">
        <w:rPr>
          <w:rFonts w:ascii="Times New Roman" w:hAnsi="Times New Roman"/>
          <w:bCs/>
          <w:i/>
          <w:iCs/>
          <w:sz w:val="24"/>
          <w:szCs w:val="24"/>
          <w:lang w:val="en-US"/>
        </w:rPr>
        <w:t xml:space="preserve">Pugachev </w:t>
      </w:r>
      <w:r w:rsidRPr="009844C6">
        <w:rPr>
          <w:rFonts w:ascii="Times New Roman" w:hAnsi="Times New Roman"/>
          <w:sz w:val="24"/>
          <w:szCs w:val="24"/>
          <w:lang w:val="en-US"/>
        </w:rPr>
        <w:t>(11</w:t>
      </w:r>
      <w:proofErr w:type="gramStart"/>
      <w:r w:rsidRPr="009844C6">
        <w:rPr>
          <w:rFonts w:ascii="Times New Roman" w:hAnsi="Times New Roman"/>
          <w:sz w:val="24"/>
          <w:szCs w:val="24"/>
          <w:lang w:val="en-US"/>
        </w:rPr>
        <w:t>. )</w:t>
      </w:r>
      <w:proofErr w:type="gramEnd"/>
      <w:r w:rsidRPr="009844C6">
        <w:rPr>
          <w:rFonts w:ascii="Times New Roman" w:hAnsi="Times New Roman"/>
          <w:i/>
          <w:iCs/>
          <w:sz w:val="24"/>
          <w:szCs w:val="24"/>
          <w:lang w:val="en-US"/>
        </w:rPr>
        <w:t xml:space="preserve"> </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On July 19, 1914, the Russian Empire entered the war. On the fronts were 12% of the Kuban population. 30 thousand killed, wounded, missing.</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Cossacks were returning from the front dissatisfied with the government, military leadership and political situation.</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xml:space="preserve">              Parting words from the front to the Cossacks: </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"Not one booze, not one brawl"</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"Let's return to the village in organized columns with comradely discipline"</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"We will not let the class enemies gloat!"</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With such farewell, the Cossacks walked home from the front in 1918.</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w:t>
      </w:r>
    </w:p>
    <w:p w:rsidR="009844C6" w:rsidRPr="009844C6" w:rsidRDefault="009844C6" w:rsidP="009844C6">
      <w:pPr>
        <w:spacing w:after="0" w:line="240" w:lineRule="auto"/>
        <w:jc w:val="center"/>
        <w:rPr>
          <w:rFonts w:ascii="Times New Roman" w:hAnsi="Times New Roman"/>
          <w:sz w:val="24"/>
          <w:szCs w:val="24"/>
          <w:lang w:val="en-US"/>
        </w:rPr>
      </w:pPr>
      <w:r w:rsidRPr="009844C6">
        <w:rPr>
          <w:rFonts w:ascii="Times New Roman" w:hAnsi="Times New Roman"/>
          <w:sz w:val="24"/>
          <w:szCs w:val="24"/>
          <w:lang w:val="en-US"/>
        </w:rPr>
        <w:t>"History of the Kuban Cossack Army"</w:t>
      </w:r>
    </w:p>
    <w:p w:rsidR="009844C6" w:rsidRPr="009844C6" w:rsidRDefault="009844C6" w:rsidP="009844C6">
      <w:pPr>
        <w:spacing w:after="0" w:line="240" w:lineRule="auto"/>
        <w:jc w:val="center"/>
        <w:rPr>
          <w:rFonts w:ascii="Times New Roman" w:hAnsi="Times New Roman"/>
          <w:sz w:val="24"/>
          <w:szCs w:val="24"/>
          <w:lang w:val="en-US"/>
        </w:rPr>
      </w:pPr>
      <w:r w:rsidRPr="009844C6">
        <w:rPr>
          <w:rFonts w:ascii="Times New Roman" w:hAnsi="Times New Roman"/>
          <w:sz w:val="24"/>
          <w:szCs w:val="24"/>
          <w:lang w:val="en-US"/>
        </w:rPr>
        <w:t>Shcherbina Fedor Andreevich</w:t>
      </w:r>
    </w:p>
    <w:p w:rsidR="009844C6" w:rsidRPr="009844C6" w:rsidRDefault="009844C6" w:rsidP="009844C6">
      <w:pPr>
        <w:spacing w:after="0" w:line="240" w:lineRule="auto"/>
        <w:jc w:val="center"/>
        <w:rPr>
          <w:rFonts w:ascii="Times New Roman" w:hAnsi="Times New Roman"/>
          <w:sz w:val="24"/>
          <w:szCs w:val="24"/>
          <w:lang w:val="en-US"/>
        </w:rPr>
      </w:pPr>
      <w:r w:rsidRPr="009844C6">
        <w:rPr>
          <w:rFonts w:ascii="Times New Roman" w:hAnsi="Times New Roman"/>
          <w:sz w:val="24"/>
          <w:szCs w:val="24"/>
          <w:lang w:val="en-US"/>
        </w:rPr>
        <w:t>Leaflets:</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"To fight moonshine"</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“About 200 million pounds of bread is spent on moonshine a year, and transfer to money 140 million rubles.”</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 Moonshine destroys peasant economy, destroys human health, destroys its offspring, leads to crime." (ten.)</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In connection with the new economic policy (NEP) in the country, indulgences and retreats from the “dry law” have begun.</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w:t>
      </w:r>
    </w:p>
    <w:p w:rsidR="009844C6" w:rsidRPr="009844C6" w:rsidRDefault="009844C6" w:rsidP="009844C6">
      <w:pPr>
        <w:spacing w:after="0" w:line="240" w:lineRule="auto"/>
        <w:jc w:val="center"/>
        <w:rPr>
          <w:rFonts w:ascii="Times New Roman" w:hAnsi="Times New Roman"/>
          <w:sz w:val="24"/>
          <w:szCs w:val="24"/>
          <w:lang w:val="en-US"/>
        </w:rPr>
      </w:pPr>
      <w:r w:rsidRPr="009844C6">
        <w:rPr>
          <w:rFonts w:ascii="Times New Roman" w:hAnsi="Times New Roman"/>
          <w:sz w:val="24"/>
          <w:szCs w:val="24"/>
          <w:lang w:val="en-US"/>
        </w:rPr>
        <w:t>Decree of SNK RSFSR of December 8, 1921 "On the sale of grape wines"</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lastRenderedPageBreak/>
        <w:t>              In addition to and amending the decrees of the Council of People’s Commissars on the sale of grape, fruit and berry and raisin wines and on responsibility for violating the decree on the sale of wines, the Council of People’s Commissars decided:</w:t>
      </w:r>
    </w:p>
    <w:p w:rsidR="009844C6" w:rsidRPr="009844C6" w:rsidRDefault="009844C6" w:rsidP="009844C6">
      <w:pPr>
        <w:numPr>
          <w:ilvl w:val="0"/>
          <w:numId w:val="31"/>
        </w:numPr>
        <w:spacing w:after="0" w:line="240" w:lineRule="auto"/>
        <w:ind w:left="656" w:firstLine="0"/>
        <w:jc w:val="both"/>
        <w:rPr>
          <w:rFonts w:ascii="Times New Roman" w:hAnsi="Times New Roman"/>
          <w:sz w:val="24"/>
          <w:szCs w:val="24"/>
          <w:lang w:val="en-US"/>
        </w:rPr>
      </w:pPr>
      <w:r w:rsidRPr="009844C6">
        <w:rPr>
          <w:rFonts w:ascii="Times New Roman" w:hAnsi="Times New Roman"/>
          <w:sz w:val="24"/>
          <w:szCs w:val="24"/>
          <w:lang w:val="en-US"/>
        </w:rPr>
        <w:t>To allow the sale to the population, according to the rules established by a decree of August 9, 1921, grape wines with an alcohol content of not more than 20%.</w:t>
      </w:r>
    </w:p>
    <w:p w:rsidR="009844C6" w:rsidRPr="009844C6" w:rsidRDefault="009844C6" w:rsidP="009844C6">
      <w:pPr>
        <w:numPr>
          <w:ilvl w:val="0"/>
          <w:numId w:val="31"/>
        </w:numPr>
        <w:spacing w:after="0" w:line="240" w:lineRule="auto"/>
        <w:ind w:left="656" w:firstLine="0"/>
        <w:jc w:val="both"/>
        <w:rPr>
          <w:rFonts w:ascii="Times New Roman" w:hAnsi="Times New Roman"/>
          <w:sz w:val="24"/>
          <w:szCs w:val="24"/>
          <w:lang w:val="en-US"/>
        </w:rPr>
      </w:pPr>
      <w:r w:rsidRPr="009844C6">
        <w:rPr>
          <w:rFonts w:ascii="Times New Roman" w:hAnsi="Times New Roman"/>
          <w:sz w:val="24"/>
          <w:szCs w:val="24"/>
          <w:lang w:val="en-US"/>
        </w:rPr>
        <w:t>Permit the production of these grape wines, instructing the High Council of the National Economy in agreement with the People's Commissariat of Agriculture and the People's Commissariat of Finance, to issue an instruction establishing the conditions for the said production.</w:t>
      </w:r>
    </w:p>
    <w:p w:rsidR="009844C6" w:rsidRPr="009844C6" w:rsidRDefault="009844C6" w:rsidP="009844C6">
      <w:pPr>
        <w:numPr>
          <w:ilvl w:val="0"/>
          <w:numId w:val="31"/>
        </w:numPr>
        <w:spacing w:after="0" w:line="240" w:lineRule="auto"/>
        <w:ind w:left="656" w:firstLine="0"/>
        <w:jc w:val="both"/>
        <w:rPr>
          <w:rFonts w:ascii="Times New Roman" w:hAnsi="Times New Roman"/>
          <w:sz w:val="24"/>
          <w:szCs w:val="24"/>
        </w:rPr>
      </w:pPr>
      <w:r w:rsidRPr="009844C6">
        <w:rPr>
          <w:rFonts w:ascii="Times New Roman" w:hAnsi="Times New Roman"/>
          <w:sz w:val="24"/>
          <w:szCs w:val="24"/>
          <w:lang w:val="en-US"/>
        </w:rPr>
        <w:t xml:space="preserve">In accordance with the assumption of a maximum alcohol content of 20% instead of 14% , paragraph 1 of the decree of the Council of People's Commissars "On responsibility for breaking the rules for selling wine" in line 4 of the word "strength over 14%", is replaced by the words - "fortress over 20%. </w:t>
      </w:r>
      <w:r w:rsidRPr="009844C6">
        <w:rPr>
          <w:rFonts w:ascii="Times New Roman" w:hAnsi="Times New Roman"/>
          <w:sz w:val="24"/>
          <w:szCs w:val="24"/>
        </w:rPr>
        <w:t>"</w:t>
      </w:r>
    </w:p>
    <w:p w:rsidR="009844C6" w:rsidRPr="009844C6" w:rsidRDefault="009844C6" w:rsidP="009844C6">
      <w:pPr>
        <w:spacing w:after="0" w:line="240" w:lineRule="auto"/>
        <w:ind w:left="1416"/>
        <w:jc w:val="both"/>
        <w:rPr>
          <w:rFonts w:ascii="Times New Roman" w:hAnsi="Times New Roman"/>
          <w:sz w:val="24"/>
          <w:szCs w:val="24"/>
          <w:lang w:val="en-US"/>
        </w:rPr>
      </w:pPr>
      <w:r w:rsidRPr="009844C6">
        <w:rPr>
          <w:rFonts w:ascii="Times New Roman" w:hAnsi="Times New Roman"/>
          <w:i/>
          <w:iCs/>
          <w:sz w:val="24"/>
          <w:szCs w:val="24"/>
          <w:lang w:val="en-US"/>
        </w:rPr>
        <w:t>Chairman of the Council of People's Commissars</w:t>
      </w:r>
    </w:p>
    <w:p w:rsidR="009844C6" w:rsidRPr="00125A17" w:rsidRDefault="009844C6" w:rsidP="009844C6">
      <w:pPr>
        <w:spacing w:after="0" w:line="240" w:lineRule="auto"/>
        <w:ind w:left="1416"/>
        <w:jc w:val="both"/>
        <w:rPr>
          <w:rFonts w:ascii="Times New Roman" w:hAnsi="Times New Roman"/>
          <w:sz w:val="24"/>
          <w:szCs w:val="24"/>
          <w:lang w:val="en-US"/>
        </w:rPr>
      </w:pPr>
      <w:r w:rsidRPr="009844C6">
        <w:rPr>
          <w:rFonts w:ascii="Times New Roman" w:hAnsi="Times New Roman"/>
          <w:i/>
          <w:iCs/>
          <w:sz w:val="24"/>
          <w:szCs w:val="24"/>
          <w:lang w:val="en-US"/>
        </w:rPr>
        <w:t xml:space="preserve">                                                                                                  </w:t>
      </w:r>
      <w:r w:rsidRPr="00125A17">
        <w:rPr>
          <w:rFonts w:ascii="Times New Roman" w:hAnsi="Times New Roman"/>
          <w:bCs/>
          <w:i/>
          <w:iCs/>
          <w:sz w:val="24"/>
          <w:szCs w:val="24"/>
          <w:lang w:val="en-US"/>
        </w:rPr>
        <w:t>A. Tsyurupa</w:t>
      </w:r>
    </w:p>
    <w:p w:rsidR="009844C6" w:rsidRPr="00125A17" w:rsidRDefault="009844C6" w:rsidP="009844C6">
      <w:pPr>
        <w:spacing w:after="0" w:line="240" w:lineRule="auto"/>
        <w:ind w:left="1416"/>
        <w:jc w:val="both"/>
        <w:rPr>
          <w:rFonts w:ascii="Times New Roman" w:hAnsi="Times New Roman"/>
          <w:sz w:val="24"/>
          <w:szCs w:val="24"/>
          <w:lang w:val="en-US"/>
        </w:rPr>
      </w:pPr>
      <w:r w:rsidRPr="00125A17">
        <w:rPr>
          <w:rFonts w:ascii="Times New Roman" w:hAnsi="Times New Roman"/>
          <w:i/>
          <w:iCs/>
          <w:sz w:val="24"/>
          <w:szCs w:val="24"/>
          <w:lang w:val="en-US"/>
        </w:rPr>
        <w:t>Head of the Council of People’s Deputies</w:t>
      </w:r>
    </w:p>
    <w:p w:rsidR="009844C6" w:rsidRPr="00125A17" w:rsidRDefault="009844C6" w:rsidP="009844C6">
      <w:pPr>
        <w:spacing w:after="0" w:line="240" w:lineRule="auto"/>
        <w:ind w:left="1416"/>
        <w:jc w:val="both"/>
        <w:rPr>
          <w:rFonts w:ascii="Times New Roman" w:hAnsi="Times New Roman"/>
          <w:sz w:val="24"/>
          <w:szCs w:val="24"/>
          <w:lang w:val="en-US"/>
        </w:rPr>
      </w:pPr>
      <w:r w:rsidRPr="00125A17">
        <w:rPr>
          <w:rFonts w:ascii="Times New Roman" w:hAnsi="Times New Roman"/>
          <w:i/>
          <w:iCs/>
          <w:sz w:val="24"/>
          <w:szCs w:val="24"/>
          <w:lang w:val="en-US"/>
        </w:rPr>
        <w:t xml:space="preserve">                                                                                                  </w:t>
      </w:r>
      <w:r w:rsidRPr="00125A17">
        <w:rPr>
          <w:rFonts w:ascii="Times New Roman" w:hAnsi="Times New Roman"/>
          <w:bCs/>
          <w:i/>
          <w:iCs/>
          <w:sz w:val="24"/>
          <w:szCs w:val="24"/>
          <w:lang w:val="en-US"/>
        </w:rPr>
        <w:t>N. Gorbunov</w:t>
      </w:r>
    </w:p>
    <w:p w:rsidR="009844C6" w:rsidRPr="00125A17" w:rsidRDefault="009844C6" w:rsidP="009844C6">
      <w:pPr>
        <w:spacing w:after="0" w:line="240" w:lineRule="auto"/>
        <w:ind w:left="1416"/>
        <w:jc w:val="both"/>
        <w:rPr>
          <w:rFonts w:ascii="Times New Roman" w:hAnsi="Times New Roman"/>
          <w:sz w:val="24"/>
          <w:szCs w:val="24"/>
          <w:lang w:val="en-US"/>
        </w:rPr>
      </w:pPr>
      <w:r w:rsidRPr="00125A17">
        <w:rPr>
          <w:rFonts w:ascii="Times New Roman" w:hAnsi="Times New Roman"/>
          <w:i/>
          <w:iCs/>
          <w:sz w:val="24"/>
          <w:szCs w:val="24"/>
          <w:lang w:val="en-US"/>
        </w:rPr>
        <w:t xml:space="preserve">Secretary                                                     </w:t>
      </w:r>
      <w:r w:rsidRPr="00125A17">
        <w:rPr>
          <w:rFonts w:ascii="Times New Roman" w:hAnsi="Times New Roman"/>
          <w:bCs/>
          <w:i/>
          <w:iCs/>
          <w:sz w:val="24"/>
          <w:szCs w:val="24"/>
          <w:lang w:val="en-US"/>
        </w:rPr>
        <w:t>L. Fotieva</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b/>
          <w:bCs/>
          <w:i/>
          <w:iCs/>
          <w:sz w:val="24"/>
          <w:szCs w:val="24"/>
          <w:lang w:val="en-US"/>
        </w:rPr>
        <w:t> </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After the revolution, the sober movement was further developed. Statistics show that between 1919 -1 922 yy . per capita alcohol consumption and its effects were close to zero. Only in 1923, in connection with the introduction of the NEP in the country, per capita consumption increased slightly and amounted to 0.2 liters. In 1925, after the abolition of “Prohibition” and the introduction of a state monopoly on the sale of vodka and other alcoholic beverages, it increased to 0.83 liters.</w:t>
      </w:r>
    </w:p>
    <w:p w:rsidR="009844C6" w:rsidRPr="009844C6" w:rsidRDefault="009844C6" w:rsidP="009844C6">
      <w:pPr>
        <w:spacing w:after="0" w:line="240" w:lineRule="auto"/>
        <w:ind w:left="2490" w:hanging="360"/>
        <w:jc w:val="both"/>
        <w:rPr>
          <w:rFonts w:ascii="Times New Roman" w:hAnsi="Times New Roman"/>
          <w:sz w:val="24"/>
          <w:szCs w:val="24"/>
          <w:lang w:val="en-US"/>
        </w:rPr>
      </w:pPr>
      <w:r w:rsidRPr="009844C6">
        <w:rPr>
          <w:rFonts w:ascii="Times New Roman" w:hAnsi="Times New Roman"/>
          <w:sz w:val="24"/>
          <w:szCs w:val="24"/>
          <w:lang w:val="en-US"/>
        </w:rPr>
        <w:t xml:space="preserve">(1. p. 92)   </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Although the decree of Lenin's Council of People's Commissars of the RSFSR of December 19, 1919 established severe responsibility for the production of moonshine (deprivation of liberty for at least 5 years) and for appearing drunk on the streets and other public places (imprisonment for at least 1 year) practically Then it was difficult to fulfill these points of the decree.</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First of all, rather quickly, the movement of military fronts in the territory of the Republic did not allow not only to control, but even approximately to present the dimensions of moonshine and drunkenness.</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Secondly, the apparatus of the Soviet police, which was entrusted with monitoring the execution of the decree, served in this period primarily a military function to defend the country, as well as to combat counterrevolution and banditry. Therefore, it can be quite definitely assumed that during the years of the civil war this decree was not carried out consistently enough and everywhere.</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At the same time, it is necessary to emphasize the importance of the decree of the Council of People's Commissars of the RSFSR of December 19, 1919, which dealt a serious blow to the criminal elements. A large amount of bread , which they wanted to turn into moonshine, was transferred to the population of the country. Among the broad masses of working people, there was a growing understanding that alcoholism is a great social evil.</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The experience of Soviet power in the struggle for sobriety in the early years of its existence retains its value in our days.</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This is how the policy on the Kuban is characterized by a combination of “dry” law and a fierce civil war for three years. After a year and a half, a creeping hydra in the form of " cultural food " in the face of winemakers, brewers, vintners, and by now an alcoholic mafia, began to look for workarounds.</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On May 20, 1921, at the Politburo of the RCP (B.), The question of taxation of vineyards in the Kuban was discussed , a commission was created on the issue of "Resolution of wine consumption".</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lastRenderedPageBreak/>
        <w:t>On July 7, 1921, at the regular meeting, the proposal “On the use of wine for the exchange of goods” was discussed.</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Unfortunately, the Council issued a decree of August 9, 1921 "On the sale of grape, fruit and berry and raisin wines", thereby allowing the sale of wines with a strength of up to 14%. Accordingly, the home brewing centers began to grow (4., p. 57). In 1922, 94 thousand home brewing centers were identified, in 1923 - 191 thousand, in 1924 - 275 thousand. It is well known that the sobering of the people can be achieved under one condition - the removal of all alcoholic products from popular goods. For peasants, drunkenness did not have a social, but a household character, habits, and customs. (ten.)</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This is how the peasant describes the habit of home-brewing , which happened in his family in the 17th years.</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“The tsarist government for moonshine production was prosecuted not only by imposing a fine, but also by being sentenced to various terms of imprisonment. Despite such a strict ban by the authorities, the poor, exhausted by the backward peasant life, cut off from any civilization of the time , the peasants rushed to make moonshine for themselves. So it was already done. Many peasants from brewing also received a double benefit.</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Firstly, without having any money for the purchase of permitted alcoholic beverages, they created them in a primitive way, at home, for the preparation of medicinal herbal infusions. Moonshine was used as a solvent. In addition, for all sorts of ancient rituals, which were transmitted by distant ancestors, it was necessary to have drinks amusing people.</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Secondly, after distillation, the remaining weir was transported in barrels home for feeding to cattle.</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On the eve of the revolution in Russia, my father also decided to be seduced by moonshine. On one of the spring days, when the leaven for moonshine in the pit was already on the way out, a moonshine still was installed , and the father was already anticipating the release of a pervachka. Suddenly, one person first appeared, then another, and suggested not to move from the spot. Before the father stretched both detectives. All this primitive moonshine equipment was confiscated. Father was arrested and taken to the city to serve his imprisonment. There is no breadwinner in the family. ”</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(7. p. 6-7)</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For three years the government in Kuban was in power, proclaiming its “third” path in the revolution. The so-called tripartite (the Provisional Government, the Soviets and the Cossack authorities). Although modern historians are inclined to believe that in those years there was a lot of power (by adding civilian committees and bodies of revolutionary self-government), plus the White Army took part. During these three years, the Government has been changed 9 times, the Government’s leaders 5 times, 3 atamans, two of them killed.</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This leapfrog was the result of a confrontation between the Ukrainian-speaking Black Sea Cossacks and the Russian-speaking linear Cossacks of the Kuban. (9).</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Within six months of 1918 fierce fighting in the Kuban killed 24 thousand people. 10 thousand Kuban emigrated abroad.</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The second decree "On Land", adopted at the 2nd Congress of Soviets of Workers 'and Soldiers' Deputies on October 25, 1917, equalized the Cossacks in a civil and economic position with all segments of the Russian population.</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Creation of the Terk Soviet Republic by decree of the Council of People's Commissars.</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In May 1918, the eviction of the Cossacks began. Raskazachivanie in the North Caucasus under the leadership of G.K. Ordzhonikidze and Commissar of Vladikavkaz Yakov Figatner . Organizer Sverdlov. The redistribution of land began. Requested the harvest, confiscated property.</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xml:space="preserve">              January 24, 1919 </w:t>
      </w:r>
      <w:r w:rsidRPr="009844C6">
        <w:rPr>
          <w:rFonts w:ascii="Times New Roman" w:hAnsi="Times New Roman"/>
          <w:sz w:val="24"/>
          <w:szCs w:val="24"/>
          <w:u w:val="single"/>
          <w:lang w:val="en-US"/>
        </w:rPr>
        <w:t xml:space="preserve">Directive of the </w:t>
      </w:r>
      <w:r w:rsidRPr="009844C6">
        <w:rPr>
          <w:rFonts w:ascii="Times New Roman" w:hAnsi="Times New Roman"/>
          <w:sz w:val="24"/>
          <w:szCs w:val="24"/>
          <w:lang w:val="en-US"/>
        </w:rPr>
        <w:t>Central Committee of the RCP (b).</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xml:space="preserve">              Given the experience of the year of the civil war with the Cossacks, recognize the only correct, merciless fight with all the leaders of the Cossacks by their total extermination. Confiscate the bread. Mass relocation of the poor to the Cossack lands. To conduct a </w:t>
      </w:r>
      <w:r w:rsidRPr="009844C6">
        <w:rPr>
          <w:rFonts w:ascii="Times New Roman" w:hAnsi="Times New Roman"/>
          <w:sz w:val="24"/>
          <w:szCs w:val="24"/>
          <w:lang w:val="en-US"/>
        </w:rPr>
        <w:lastRenderedPageBreak/>
        <w:t>merciless mass terror. Equalize alien and nonresident to the Cossacks in all other respects. Armed detachments left in the villages.</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J. Sverdlov</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News of the Central Committee of the CPSU 1989. № 6 with. 177-178.                       (eleven.)</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w:t>
      </w:r>
    </w:p>
    <w:p w:rsidR="009844C6" w:rsidRPr="009844C6" w:rsidRDefault="009844C6" w:rsidP="00125A17">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t xml:space="preserve">            By the decision of the Central Committee of the RCP (b) in April 1920, the Caucasian Bureau of the Central Committee of the RCP (b) was created in the structure of R.K. Ordzhonikidze, S.M. Kirov, E.D. Stasova and N.N. </w:t>
      </w:r>
      <w:proofErr w:type="gramStart"/>
      <w:r w:rsidRPr="009844C6">
        <w:rPr>
          <w:rFonts w:ascii="Times New Roman" w:hAnsi="Times New Roman"/>
          <w:sz w:val="24"/>
          <w:szCs w:val="24"/>
          <w:lang w:val="en-US"/>
        </w:rPr>
        <w:t>Narimanov .</w:t>
      </w:r>
      <w:proofErr w:type="gramEnd"/>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At the same time, in April 1920, the first collective farm in Kuban, New Life, was established on the farm of Urusov. And by June 1 of this year . 41 communes, 29 agricultural artels, many cooperative tillage associations were created.</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In May 1920, there was 1 congress of workers, labor Cossacks, peasants and highlanders of the Kuban-Black Sea region. In the Kuban went agitation train "Red Cossack" with the chairman of the Cossack Division of the Central Executive Committee Dmitry Poluyan .</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  During the period of the surplus, the class struggle escalated. Kuban was supposed to give 65 million pounds of bread to the state, which was 1/7 of the whole surplus of all Soviet Russia. Naturally, the Cossacks and peasants did not like this very much.</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 xml:space="preserve">In the mountains and flooded areas, a large number of partisan gangs appeared, later called “green-white” partisans. </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In the summer, the troops of General Wrangel were struck from the Crimea, who captured Tavria, approached the Donbas, captured Primorsk-Akhtyrsky, and landed troops on the Taman Peninsula. A number of stanitsas in the Kuban were captured and battles were fought near the city of Ekaterinodar . With the landing of the landing party of Wrangel, the "white-green" partisans, who went to reunite parts of Wrangel, became more active .</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Headed the Red Army in the Kuban legendary commander E.I. Kovtyuh , and the commissar was DA Furmanov, on an agitation train arrived in Kuban M.I. Kalinin. Wrangel units were thrown back to the Crimea. However, the “white-green” gangs for five years hid in the mountains, periodically creating tension in a peaceful life. (ten)</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August 18, 1918 de nikintsy captured Ekaterinodar , having made a heroic campaign Taman - 500 km. In January 1919, Denikin captured the whole Kuban, but there were Bolshevik partisan detachments, about 15 thousand people. (ten.)</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 xml:space="preserve">In April 1920, Soviet power began to revive in the Kuban. </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In 1922, 908 thousand dessiatines of land were sown in the Kuban. Prodnalog was made ahead of schedule, more than 21 million pounds of wheat.</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In 1926 in Krasnodar there were more than 11 thousand unemployed.</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In 1928 there was a bad harvest, if the average harvest was always 53.4 pounds per tithing, then in 1928 it was 39.9 pounds per tithing.</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In 1930, kulak farms were dekulakized by thousands.</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In 1932, more than 1,500 pits were discovered with kolkhoz bread hidden in them.</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Unfortunately, starting in January 1920, indulgences began with regard to wine, then beer, liqueur, etc. And in 1923 there was a complete abolition of restrictive measures.</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Officially, no newspaper or radio announced permission to sell vodka, it just gradually began to appear.</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People called the first vodka " Rykovka " - after the chairman of the Council of People's Commissars. And in 1923, 95 wineries were already operating, and in 1924 - 145. Production started very quickly. If in 1922 there were 2.6 cases of alcohol poisoning per 100 thousand people, then in 1925 there were 44 cases (6.c.23).</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The share of wines from own production does not exceed 30%, and 40% of wineries in Russia pour wine from imported material, and importers import 30% of wine. The production of grapes and products from it is unprofitable (problems with its storage, expensive transportation, lack of packaging, etc. (15)).</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lastRenderedPageBreak/>
        <w:t xml:space="preserve">200 million pounds of bread per year is spent on moonshine, which translates into 140 million rubles in money. </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The aggravation of the crisis in the 1920s was facilitated by the arrival in the North Caucasus of a special commission headed by L. M. Kagovich. The villages that had the worst indicators for grain procurements were recorded on the “blackboard ”. This meant mass arrests, the prohibition of trade, the closure of shops, cessation of credit, etc. Leaders massively excluded from the party. Native inhabitants were evicted. (ten.)</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In the Kuban found in such well-known works: "Cement" F.V. Gladkov, “In the days of defeats and victories” A. Gaidar, “Iron Stream” A.S. Serofimovich , "The Eighteenth Year" A.N. Tolstoy, “The Secret Person” by A.P. Platonov, poems of Mayakovsky "Krasnodar", "Strictly Forbidden", where the heroes of those years are vividly shown - courageous, strong in spirit, sober people. The constant struggle for justice, the fight against banditry. The scale of the problem is evidenced by the fact that in 1921, 42173 police officers (including 2097 officers) died in the country. Police everywhere transferred to martial law.</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 xml:space="preserve">"White- green" formation in the Kuban, n rotivostoyasch s ideology of the Soviet regime . In ozniklo movement of the Cossacks, deserters , soldiers of the White Army, provoked the surplus, then the tax in kind, repression.  White Greens call themselves the Kuban Rebel Army. The actions of the detachments set up the local population against the Soviet power. Local Cossacks united in small groups of 10 to 50 people, acted within the borders of their villages. In the daytime, " b ate green" became peaceful Cossacks - tillers. Their number reached up to 4 thousand bayonets and sabers .  (ten.) </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 xml:space="preserve">Causes: unsolved land issue, the eradication of traditional Cossack values. </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About our Caucasus, consuming grape wine in large quantities, they say that its inhabitants are distinguished by excellent health. However, the reports of the Medical Department draw the health of the Caucasian population far from being brilliant.</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The total mortality rate in the Caucasus (minus those killed) is 21 per thousand inhabitants; meanwhile, in the Baltics, which is characterized by high consumption of vodka and beer, the death rate (minus death tolls) is 17 per thousand inhabitants. Thus, the destructive work of beer and grape wine is not inferior to vodka, and the poisoning of the masses with beer and wine is only less noticeable at a simple glance, but no less real poisoning. (2, p. 26).</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 xml:space="preserve">Viticulture in the Caucasus is as impossible to identify with winemaking. Wine growing in many places exists and develops safely besides any winemaking. In winemaking, Russia is in eighth place among all European countries. According to the Collection of statistical and economic information on agriculture, ed. In 1913, the area under vineyards was 246725 acres (ie 222052 hectares), which is only 0.8% of the area of ​​the useful land, and 34830800 pounds of grapes were harvested. The land area for vineyards is 81,000 acres (72900 hectares). In the Kuban region, most of the grapes (5/7) are marketed with berries (2, p 48, 53).  </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Thus, after the prohibition of winemaking before the Russian winegrowing a vast field is opened, in which it can flourish and develop safely, but not for harm, but for the benefit of the people. (2, p. 56).</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 </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 xml:space="preserve">Two different opinions: experts speak about the benefits of viticulture, and the administrator, the governor of Krasnodar Region, speaks about the benefits of winemaking. </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 xml:space="preserve">In the first reading, the State Duma adopted a bill providing for the promotion of the production of grapes and wine products in Russia. Governor Veniamin Kondratyev noted: winemaking today is one of the most promising sectors of the agricultural sector of the region, and wines are competitive in the Russian and foreign markets. We have high hopes for the adoption of the law. It is important for winemakers of the region who process grapes. The importance of obtaining a tax deduction for them is difficult to overestimate, especially given the increase in the excise rate on wine, champagne and spirits , - said Kondratiev. He stressed that the adoption of the bill creates a comfortable environment for those who make a quality </w:t>
      </w:r>
      <w:r w:rsidRPr="009844C6">
        <w:rPr>
          <w:rFonts w:ascii="Times New Roman" w:hAnsi="Times New Roman"/>
          <w:sz w:val="24"/>
          <w:szCs w:val="24"/>
          <w:lang w:val="en-US"/>
        </w:rPr>
        <w:lastRenderedPageBreak/>
        <w:t>product from natural raw materials. As a result, the demand for grapes from winemakers will increase and viticulture will receive an impulse for further development. This is important for the southern regions of Russia, where the cultivation of grapes is one of the key areas of agriculture. The governor noted that there is a shortage of grapes in order to fully meet the needs of winemakers.</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The bill was developed in connection with amendments to the Tax Code, which are invited to recognize grapes and wine materials as excisable goods. The bill provides for the possibility of granting budget subsidies and tax deductions in the production of grapes and wine products. Both legal entities and individual entrepreneurs will be able to take advantage of this, the administration of Krasnodar Territory informs. (17).</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  If the “dry law” is not introduced, it is necessary to explain to the people, for the sake of which higher ideals we make millions of fellow citizens with chronic alcoholics , who keep hundreds of thousands of people who serve them?</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 xml:space="preserve">In the name of what great goals do we produce hundreds of thousands of idiots and defective people who torment themselves all their lives, torment other people and put a burden on the state? In the name of what do we bear huge material and human losses, weaken our economy and defense capability? </w:t>
      </w:r>
      <w:proofErr w:type="gramStart"/>
      <w:r w:rsidRPr="009844C6">
        <w:rPr>
          <w:rFonts w:ascii="Times New Roman" w:hAnsi="Times New Roman"/>
          <w:sz w:val="24"/>
          <w:szCs w:val="24"/>
          <w:lang w:val="en-US"/>
        </w:rPr>
        <w:t>(3</w:t>
      </w:r>
      <w:r w:rsidR="00971B5D" w:rsidRPr="00CD264E">
        <w:rPr>
          <w:rFonts w:ascii="Times New Roman" w:hAnsi="Times New Roman"/>
          <w:sz w:val="24"/>
          <w:szCs w:val="24"/>
          <w:lang w:val="en-US"/>
        </w:rPr>
        <w:t>,</w:t>
      </w:r>
      <w:r w:rsidRPr="009844C6">
        <w:rPr>
          <w:rFonts w:ascii="Times New Roman" w:hAnsi="Times New Roman"/>
          <w:sz w:val="24"/>
          <w:szCs w:val="24"/>
          <w:lang w:val="en-US"/>
        </w:rPr>
        <w:t xml:space="preserve"> p.10).</w:t>
      </w:r>
      <w:proofErr w:type="gramEnd"/>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“Prohibition” in Russia existed for 11 years and was canceled in 1925. The decree on the resumption of wine trade on October 5, 1925, was signed by the Chairman of the Council of People's Commissars Rykov. And before the Great Patriotic War, vodka was popularly called “ rykovka ” among the people .</w:t>
      </w:r>
    </w:p>
    <w:p w:rsidR="009844C6" w:rsidRPr="009844C6" w:rsidRDefault="009844C6" w:rsidP="009844C6">
      <w:pPr>
        <w:spacing w:after="0" w:line="240" w:lineRule="auto"/>
        <w:ind w:firstLine="708"/>
        <w:jc w:val="both"/>
        <w:rPr>
          <w:rFonts w:ascii="Times New Roman" w:hAnsi="Times New Roman"/>
          <w:sz w:val="24"/>
          <w:szCs w:val="24"/>
          <w:lang w:val="en-US"/>
        </w:rPr>
      </w:pPr>
      <w:r w:rsidRPr="009844C6">
        <w:rPr>
          <w:rFonts w:ascii="Times New Roman" w:hAnsi="Times New Roman"/>
          <w:sz w:val="24"/>
          <w:szCs w:val="24"/>
          <w:lang w:val="en-US"/>
        </w:rPr>
        <w:t>According to the results of the Lenin "dry" law, some conclusions:</w:t>
      </w:r>
    </w:p>
    <w:p w:rsidR="009844C6" w:rsidRPr="009844C6" w:rsidRDefault="009844C6" w:rsidP="009844C6">
      <w:pPr>
        <w:numPr>
          <w:ilvl w:val="0"/>
          <w:numId w:val="32"/>
        </w:numPr>
        <w:spacing w:after="0" w:line="240" w:lineRule="auto"/>
        <w:ind w:left="1004" w:firstLine="0"/>
        <w:jc w:val="both"/>
        <w:rPr>
          <w:rFonts w:ascii="Times New Roman" w:hAnsi="Times New Roman"/>
          <w:sz w:val="24"/>
          <w:szCs w:val="24"/>
          <w:lang w:val="en-US"/>
        </w:rPr>
      </w:pPr>
      <w:r w:rsidRPr="009844C6">
        <w:rPr>
          <w:rFonts w:ascii="Times New Roman" w:hAnsi="Times New Roman"/>
          <w:sz w:val="24"/>
          <w:szCs w:val="24"/>
          <w:lang w:val="en-US"/>
        </w:rPr>
        <w:t xml:space="preserve">“Prohibition” in Russia began in 1914 with the initiative of the masses and was extended by a Resolution of the Council of People's Commissars of December 19, 1919. </w:t>
      </w:r>
    </w:p>
    <w:p w:rsidR="009844C6" w:rsidRPr="009844C6" w:rsidRDefault="009844C6" w:rsidP="009844C6">
      <w:pPr>
        <w:numPr>
          <w:ilvl w:val="0"/>
          <w:numId w:val="32"/>
        </w:numPr>
        <w:spacing w:after="0" w:line="240" w:lineRule="auto"/>
        <w:ind w:left="1004" w:firstLine="0"/>
        <w:jc w:val="both"/>
        <w:rPr>
          <w:rFonts w:ascii="Times New Roman" w:hAnsi="Times New Roman"/>
          <w:sz w:val="24"/>
          <w:szCs w:val="24"/>
          <w:lang w:val="en-US"/>
        </w:rPr>
      </w:pPr>
      <w:r w:rsidRPr="009844C6">
        <w:rPr>
          <w:rFonts w:ascii="Times New Roman" w:hAnsi="Times New Roman"/>
          <w:sz w:val="24"/>
          <w:szCs w:val="24"/>
          <w:lang w:val="en-US"/>
        </w:rPr>
        <w:t>“Prohibition” was eliminated not by the people, but on the initiative of I.V. Stalin, "as a temporary measure."</w:t>
      </w:r>
    </w:p>
    <w:p w:rsidR="009844C6" w:rsidRPr="009844C6" w:rsidRDefault="009844C6" w:rsidP="009844C6">
      <w:pPr>
        <w:numPr>
          <w:ilvl w:val="0"/>
          <w:numId w:val="32"/>
        </w:numPr>
        <w:spacing w:after="0" w:line="240" w:lineRule="auto"/>
        <w:ind w:left="1004" w:firstLine="0"/>
        <w:jc w:val="both"/>
        <w:rPr>
          <w:rFonts w:ascii="Times New Roman" w:hAnsi="Times New Roman"/>
          <w:sz w:val="24"/>
          <w:szCs w:val="24"/>
          <w:lang w:val="en-US"/>
        </w:rPr>
      </w:pPr>
      <w:r w:rsidRPr="009844C6">
        <w:rPr>
          <w:rFonts w:ascii="Times New Roman" w:hAnsi="Times New Roman"/>
          <w:sz w:val="24"/>
          <w:szCs w:val="24"/>
          <w:lang w:val="en-US"/>
        </w:rPr>
        <w:t>“Prohibition” showed that the intellect, cultural, moral character of the Soviet man had increased .</w:t>
      </w:r>
    </w:p>
    <w:p w:rsidR="009844C6" w:rsidRPr="009844C6" w:rsidRDefault="009844C6" w:rsidP="009844C6">
      <w:pPr>
        <w:numPr>
          <w:ilvl w:val="0"/>
          <w:numId w:val="32"/>
        </w:numPr>
        <w:spacing w:after="0" w:line="240" w:lineRule="auto"/>
        <w:ind w:left="1004" w:firstLine="0"/>
        <w:jc w:val="both"/>
        <w:rPr>
          <w:rFonts w:ascii="Times New Roman" w:hAnsi="Times New Roman"/>
          <w:sz w:val="24"/>
          <w:szCs w:val="24"/>
          <w:lang w:val="en-US"/>
        </w:rPr>
      </w:pPr>
      <w:r w:rsidRPr="009844C6">
        <w:rPr>
          <w:rFonts w:ascii="Times New Roman" w:hAnsi="Times New Roman"/>
          <w:sz w:val="24"/>
          <w:szCs w:val="24"/>
          <w:lang w:val="en-US"/>
        </w:rPr>
        <w:t>With the introduction of “Prohibition”, the problem of brewing is practically solved.</w:t>
      </w:r>
    </w:p>
    <w:p w:rsidR="009844C6" w:rsidRPr="009844C6" w:rsidRDefault="009844C6" w:rsidP="009844C6">
      <w:pPr>
        <w:numPr>
          <w:ilvl w:val="0"/>
          <w:numId w:val="32"/>
        </w:numPr>
        <w:spacing w:after="0" w:line="240" w:lineRule="auto"/>
        <w:ind w:left="1004" w:firstLine="0"/>
        <w:jc w:val="both"/>
        <w:rPr>
          <w:rFonts w:ascii="Times New Roman" w:hAnsi="Times New Roman"/>
          <w:sz w:val="24"/>
          <w:szCs w:val="24"/>
          <w:lang w:val="en-US"/>
        </w:rPr>
      </w:pPr>
      <w:r w:rsidRPr="009844C6">
        <w:rPr>
          <w:rFonts w:ascii="Times New Roman" w:hAnsi="Times New Roman"/>
          <w:sz w:val="24"/>
          <w:szCs w:val="24"/>
          <w:lang w:val="en-US"/>
        </w:rPr>
        <w:t>During the “dry law” period, sober youth organizations and labor collectives work more effectively.</w:t>
      </w:r>
    </w:p>
    <w:p w:rsidR="009844C6" w:rsidRPr="009844C6" w:rsidRDefault="009844C6" w:rsidP="009844C6">
      <w:pPr>
        <w:numPr>
          <w:ilvl w:val="0"/>
          <w:numId w:val="32"/>
        </w:numPr>
        <w:spacing w:after="0" w:line="240" w:lineRule="auto"/>
        <w:ind w:left="1004" w:firstLine="0"/>
        <w:jc w:val="both"/>
        <w:rPr>
          <w:rFonts w:ascii="Times New Roman" w:hAnsi="Times New Roman"/>
          <w:sz w:val="24"/>
          <w:szCs w:val="24"/>
          <w:lang w:val="en-US"/>
        </w:rPr>
      </w:pPr>
      <w:r w:rsidRPr="009844C6">
        <w:rPr>
          <w:rFonts w:ascii="Times New Roman" w:hAnsi="Times New Roman"/>
          <w:sz w:val="24"/>
          <w:szCs w:val="24"/>
          <w:lang w:val="en-US"/>
        </w:rPr>
        <w:t>Along with the introduction of the “dry law”, it is necessary to cultivate a culture of sober healthy lifestyles among the population, both from the authorities and society as a whole.</w:t>
      </w:r>
    </w:p>
    <w:p w:rsidR="009844C6" w:rsidRPr="009844C6" w:rsidRDefault="009844C6" w:rsidP="009844C6">
      <w:pPr>
        <w:numPr>
          <w:ilvl w:val="0"/>
          <w:numId w:val="32"/>
        </w:numPr>
        <w:spacing w:after="0" w:line="240" w:lineRule="auto"/>
        <w:ind w:left="1004" w:firstLine="0"/>
        <w:jc w:val="both"/>
        <w:rPr>
          <w:rFonts w:ascii="Times New Roman" w:hAnsi="Times New Roman"/>
          <w:sz w:val="24"/>
          <w:szCs w:val="24"/>
          <w:lang w:val="en-US"/>
        </w:rPr>
      </w:pPr>
      <w:r w:rsidRPr="009844C6">
        <w:rPr>
          <w:rFonts w:ascii="Times New Roman" w:hAnsi="Times New Roman"/>
          <w:sz w:val="24"/>
          <w:szCs w:val="24"/>
          <w:lang w:val="en-US"/>
        </w:rPr>
        <w:t>“Prohibition” in the future successfully solves strategic tasks: in the economy, politics, and social sphere, in strengthening the physical and moral health of the population.</w:t>
      </w:r>
    </w:p>
    <w:p w:rsidR="009844C6" w:rsidRPr="009844C6" w:rsidRDefault="009844C6" w:rsidP="009844C6">
      <w:pPr>
        <w:spacing w:after="0" w:line="240" w:lineRule="auto"/>
        <w:ind w:left="1068"/>
        <w:jc w:val="both"/>
        <w:rPr>
          <w:rFonts w:ascii="Times New Roman" w:hAnsi="Times New Roman"/>
          <w:sz w:val="24"/>
          <w:szCs w:val="24"/>
          <w:lang w:val="en-US"/>
        </w:rPr>
      </w:pPr>
      <w:r w:rsidRPr="009844C6">
        <w:rPr>
          <w:rFonts w:ascii="Times New Roman" w:hAnsi="Times New Roman"/>
          <w:sz w:val="24"/>
          <w:szCs w:val="24"/>
          <w:lang w:val="en-US"/>
        </w:rPr>
        <w:t> </w:t>
      </w:r>
    </w:p>
    <w:p w:rsidR="009844C6" w:rsidRPr="009844C6" w:rsidRDefault="009844C6" w:rsidP="009844C6">
      <w:pPr>
        <w:spacing w:after="0" w:line="240" w:lineRule="auto"/>
        <w:ind w:left="1068"/>
        <w:jc w:val="both"/>
        <w:rPr>
          <w:rFonts w:ascii="Times New Roman" w:hAnsi="Times New Roman"/>
          <w:sz w:val="24"/>
          <w:szCs w:val="24"/>
        </w:rPr>
      </w:pPr>
      <w:r w:rsidRPr="009844C6">
        <w:rPr>
          <w:rFonts w:ascii="Times New Roman" w:hAnsi="Times New Roman"/>
          <w:sz w:val="24"/>
          <w:szCs w:val="24"/>
        </w:rPr>
        <w:t>I suggest:</w:t>
      </w:r>
    </w:p>
    <w:p w:rsidR="009844C6" w:rsidRPr="009844C6" w:rsidRDefault="009844C6" w:rsidP="009844C6">
      <w:pPr>
        <w:numPr>
          <w:ilvl w:val="0"/>
          <w:numId w:val="33"/>
        </w:numPr>
        <w:spacing w:after="0" w:line="240" w:lineRule="auto"/>
        <w:ind w:left="656" w:firstLine="0"/>
        <w:jc w:val="both"/>
        <w:rPr>
          <w:rFonts w:ascii="Times New Roman" w:hAnsi="Times New Roman"/>
          <w:sz w:val="24"/>
          <w:szCs w:val="24"/>
          <w:lang w:val="en-US"/>
        </w:rPr>
      </w:pPr>
      <w:r w:rsidRPr="009844C6">
        <w:rPr>
          <w:rFonts w:ascii="Times New Roman" w:hAnsi="Times New Roman"/>
          <w:sz w:val="24"/>
          <w:szCs w:val="24"/>
          <w:lang w:val="en-US"/>
        </w:rPr>
        <w:t>In order to implement the Concept of state policy to reduce the consumption of alcohol and prevent alcohol consumption among the population of the Russian Federation until 2020, take measures to reorient domestic viticulture from wine production to an increase in the production of healthy products (raw berries, raisins, grape juice, grape honey, marsh, etc.).</w:t>
      </w:r>
    </w:p>
    <w:p w:rsidR="009844C6" w:rsidRPr="009844C6" w:rsidRDefault="009844C6" w:rsidP="009844C6">
      <w:pPr>
        <w:spacing w:after="0" w:line="240" w:lineRule="auto"/>
        <w:ind w:left="720" w:firstLine="696"/>
        <w:jc w:val="both"/>
        <w:rPr>
          <w:rFonts w:ascii="Times New Roman" w:hAnsi="Times New Roman"/>
          <w:sz w:val="24"/>
          <w:szCs w:val="24"/>
          <w:lang w:val="en-US"/>
        </w:rPr>
      </w:pPr>
      <w:r w:rsidRPr="009844C6">
        <w:rPr>
          <w:rFonts w:ascii="Times New Roman" w:hAnsi="Times New Roman"/>
          <w:sz w:val="24"/>
          <w:szCs w:val="24"/>
          <w:lang w:val="en-US"/>
        </w:rPr>
        <w:t>From the grapes can be extracted not only wine, but also a variety of health products.</w:t>
      </w:r>
    </w:p>
    <w:p w:rsidR="009844C6" w:rsidRPr="009844C6" w:rsidRDefault="009844C6" w:rsidP="009844C6">
      <w:pPr>
        <w:spacing w:after="0" w:line="240" w:lineRule="auto"/>
        <w:ind w:left="720" w:firstLine="696"/>
        <w:jc w:val="both"/>
        <w:rPr>
          <w:rFonts w:ascii="Times New Roman" w:hAnsi="Times New Roman"/>
          <w:sz w:val="24"/>
          <w:szCs w:val="24"/>
        </w:rPr>
      </w:pPr>
      <w:r w:rsidRPr="009844C6">
        <w:rPr>
          <w:rFonts w:ascii="Times New Roman" w:hAnsi="Times New Roman"/>
          <w:sz w:val="24"/>
          <w:szCs w:val="24"/>
          <w:lang w:val="en-US"/>
        </w:rPr>
        <w:t xml:space="preserve">Therefore, the destruction of Russian winemaking can not destroy the Russian viticulture, as an agricultural branch of our southern suburbs. </w:t>
      </w:r>
      <w:r w:rsidRPr="009844C6">
        <w:rPr>
          <w:rFonts w:ascii="Times New Roman" w:hAnsi="Times New Roman"/>
          <w:sz w:val="24"/>
          <w:szCs w:val="24"/>
        </w:rPr>
        <w:t>(2, p.8)</w:t>
      </w:r>
    </w:p>
    <w:p w:rsidR="009844C6" w:rsidRPr="009844C6" w:rsidRDefault="009844C6" w:rsidP="009844C6">
      <w:pPr>
        <w:numPr>
          <w:ilvl w:val="0"/>
          <w:numId w:val="34"/>
        </w:numPr>
        <w:spacing w:after="0" w:line="240" w:lineRule="auto"/>
        <w:ind w:left="656" w:firstLine="0"/>
        <w:jc w:val="both"/>
        <w:rPr>
          <w:rFonts w:ascii="Times New Roman" w:hAnsi="Times New Roman"/>
          <w:sz w:val="24"/>
          <w:szCs w:val="24"/>
          <w:lang w:val="en-US"/>
        </w:rPr>
      </w:pPr>
      <w:r w:rsidRPr="009844C6">
        <w:rPr>
          <w:rFonts w:ascii="Times New Roman" w:hAnsi="Times New Roman"/>
          <w:sz w:val="24"/>
          <w:szCs w:val="24"/>
          <w:lang w:val="en-US"/>
        </w:rPr>
        <w:t>To encourage and financially stimulate, at the state and municipal levels, the production and import of dried grapes, natural grape juices, in every way limiting the import of foreign wines and wine materials.</w:t>
      </w:r>
    </w:p>
    <w:p w:rsidR="009844C6" w:rsidRPr="009844C6" w:rsidRDefault="009844C6" w:rsidP="009844C6">
      <w:pPr>
        <w:spacing w:after="0" w:line="240" w:lineRule="auto"/>
        <w:jc w:val="both"/>
        <w:rPr>
          <w:rFonts w:ascii="Times New Roman" w:hAnsi="Times New Roman"/>
          <w:sz w:val="24"/>
          <w:szCs w:val="24"/>
          <w:lang w:val="en-US"/>
        </w:rPr>
      </w:pPr>
      <w:r w:rsidRPr="009844C6">
        <w:rPr>
          <w:rFonts w:ascii="Times New Roman" w:hAnsi="Times New Roman"/>
          <w:sz w:val="24"/>
          <w:szCs w:val="24"/>
          <w:lang w:val="en-US"/>
        </w:rPr>
        <w:lastRenderedPageBreak/>
        <w:t> </w:t>
      </w:r>
    </w:p>
    <w:p w:rsidR="009844C6" w:rsidRPr="009844C6" w:rsidRDefault="009844C6" w:rsidP="009844C6">
      <w:pPr>
        <w:spacing w:after="0" w:line="240" w:lineRule="auto"/>
        <w:ind w:left="360"/>
        <w:jc w:val="both"/>
        <w:rPr>
          <w:rFonts w:ascii="Times New Roman" w:hAnsi="Times New Roman"/>
          <w:sz w:val="24"/>
          <w:szCs w:val="24"/>
        </w:rPr>
      </w:pPr>
      <w:r w:rsidRPr="009844C6">
        <w:rPr>
          <w:rFonts w:ascii="Times New Roman" w:hAnsi="Times New Roman"/>
          <w:sz w:val="24"/>
          <w:szCs w:val="24"/>
        </w:rPr>
        <w:t>Literature:</w:t>
      </w:r>
    </w:p>
    <w:p w:rsidR="009844C6" w:rsidRPr="009844C6" w:rsidRDefault="009844C6" w:rsidP="009844C6">
      <w:pPr>
        <w:numPr>
          <w:ilvl w:val="0"/>
          <w:numId w:val="35"/>
        </w:numPr>
        <w:spacing w:after="0" w:line="240" w:lineRule="auto"/>
        <w:ind w:left="656" w:firstLine="0"/>
        <w:jc w:val="both"/>
        <w:rPr>
          <w:rFonts w:ascii="Times New Roman" w:hAnsi="Times New Roman"/>
          <w:sz w:val="24"/>
          <w:szCs w:val="24"/>
          <w:lang w:val="en-US"/>
        </w:rPr>
      </w:pPr>
      <w:r w:rsidRPr="009844C6">
        <w:rPr>
          <w:rFonts w:ascii="Times New Roman" w:hAnsi="Times New Roman"/>
          <w:sz w:val="24"/>
          <w:szCs w:val="24"/>
          <w:lang w:val="en-US"/>
        </w:rPr>
        <w:t>Truth and Lies about Prohibition, F.G. Angles.</w:t>
      </w:r>
    </w:p>
    <w:p w:rsidR="009844C6" w:rsidRPr="009844C6" w:rsidRDefault="009844C6" w:rsidP="009844C6">
      <w:pPr>
        <w:numPr>
          <w:ilvl w:val="0"/>
          <w:numId w:val="35"/>
        </w:numPr>
        <w:spacing w:after="0" w:line="240" w:lineRule="auto"/>
        <w:ind w:left="656" w:firstLine="0"/>
        <w:jc w:val="both"/>
        <w:rPr>
          <w:rFonts w:ascii="Times New Roman" w:hAnsi="Times New Roman"/>
          <w:sz w:val="24"/>
          <w:szCs w:val="24"/>
          <w:lang w:val="en-US"/>
        </w:rPr>
      </w:pPr>
      <w:r w:rsidRPr="009844C6">
        <w:rPr>
          <w:rFonts w:ascii="Times New Roman" w:hAnsi="Times New Roman"/>
          <w:sz w:val="24"/>
          <w:szCs w:val="24"/>
          <w:lang w:val="en-US"/>
        </w:rPr>
        <w:t>To the solution of the question “On grape wine and beer”, 2015, Dr. A.M. Korovin, M.P. Kutanin , N.A. Flerov</w:t>
      </w:r>
    </w:p>
    <w:p w:rsidR="009844C6" w:rsidRPr="009844C6" w:rsidRDefault="009844C6" w:rsidP="009844C6">
      <w:pPr>
        <w:numPr>
          <w:ilvl w:val="0"/>
          <w:numId w:val="35"/>
        </w:numPr>
        <w:spacing w:after="0" w:line="240" w:lineRule="auto"/>
        <w:ind w:left="656" w:firstLine="0"/>
        <w:jc w:val="both"/>
        <w:rPr>
          <w:rFonts w:ascii="Times New Roman" w:hAnsi="Times New Roman"/>
          <w:sz w:val="24"/>
          <w:szCs w:val="24"/>
          <w:lang w:val="en-US"/>
        </w:rPr>
      </w:pPr>
      <w:r w:rsidRPr="009844C6">
        <w:rPr>
          <w:rFonts w:ascii="Times New Roman" w:hAnsi="Times New Roman"/>
          <w:sz w:val="24"/>
          <w:szCs w:val="24"/>
          <w:lang w:val="en-US"/>
        </w:rPr>
        <w:t>“ Optimalist ”, December 2011, 12th report on the social medical consequences of alcohol consumption.</w:t>
      </w:r>
    </w:p>
    <w:p w:rsidR="009844C6" w:rsidRPr="009844C6" w:rsidRDefault="009844C6" w:rsidP="009844C6">
      <w:pPr>
        <w:numPr>
          <w:ilvl w:val="0"/>
          <w:numId w:val="35"/>
        </w:numPr>
        <w:spacing w:after="0" w:line="240" w:lineRule="auto"/>
        <w:ind w:left="656" w:firstLine="0"/>
        <w:jc w:val="both"/>
        <w:rPr>
          <w:rFonts w:ascii="Times New Roman" w:hAnsi="Times New Roman"/>
          <w:sz w:val="24"/>
          <w:szCs w:val="24"/>
          <w:lang w:val="en-US"/>
        </w:rPr>
      </w:pPr>
      <w:r w:rsidRPr="009844C6">
        <w:rPr>
          <w:rFonts w:ascii="Times New Roman" w:hAnsi="Times New Roman"/>
          <w:sz w:val="24"/>
          <w:szCs w:val="24"/>
          <w:lang w:val="en-US"/>
        </w:rPr>
        <w:t>Collection of documents " Gospolitizdat ", M. 1958. From the history of the All-Russian Emergency Commission (1917-1921).</w:t>
      </w:r>
    </w:p>
    <w:p w:rsidR="009844C6" w:rsidRPr="009844C6" w:rsidRDefault="009844C6" w:rsidP="009844C6">
      <w:pPr>
        <w:numPr>
          <w:ilvl w:val="0"/>
          <w:numId w:val="35"/>
        </w:numPr>
        <w:spacing w:after="0" w:line="240" w:lineRule="auto"/>
        <w:ind w:left="656" w:firstLine="0"/>
        <w:jc w:val="both"/>
        <w:rPr>
          <w:rFonts w:ascii="Times New Roman" w:hAnsi="Times New Roman"/>
          <w:sz w:val="24"/>
          <w:szCs w:val="24"/>
        </w:rPr>
      </w:pPr>
      <w:r w:rsidRPr="009844C6">
        <w:rPr>
          <w:rFonts w:ascii="Times New Roman" w:hAnsi="Times New Roman"/>
          <w:sz w:val="24"/>
          <w:szCs w:val="24"/>
          <w:lang w:val="en-US"/>
        </w:rPr>
        <w:t xml:space="preserve">Antialcohol policy in Russia. History and modernity. </w:t>
      </w:r>
      <w:r w:rsidRPr="009844C6">
        <w:rPr>
          <w:rFonts w:ascii="Times New Roman" w:hAnsi="Times New Roman"/>
          <w:sz w:val="24"/>
          <w:szCs w:val="24"/>
        </w:rPr>
        <w:t>Spb , 1996, N.F. Petrova.</w:t>
      </w:r>
    </w:p>
    <w:p w:rsidR="009844C6" w:rsidRPr="009844C6" w:rsidRDefault="009844C6" w:rsidP="009844C6">
      <w:pPr>
        <w:numPr>
          <w:ilvl w:val="0"/>
          <w:numId w:val="35"/>
        </w:numPr>
        <w:spacing w:after="0" w:line="240" w:lineRule="auto"/>
        <w:ind w:left="656" w:firstLine="0"/>
        <w:jc w:val="both"/>
        <w:rPr>
          <w:rFonts w:ascii="Times New Roman" w:hAnsi="Times New Roman"/>
          <w:sz w:val="24"/>
          <w:szCs w:val="24"/>
        </w:rPr>
      </w:pPr>
      <w:r w:rsidRPr="009844C6">
        <w:rPr>
          <w:rFonts w:ascii="Times New Roman" w:hAnsi="Times New Roman"/>
          <w:sz w:val="24"/>
          <w:szCs w:val="24"/>
        </w:rPr>
        <w:t>Sobriology   number 4, 2018, Mayurov AN</w:t>
      </w:r>
    </w:p>
    <w:p w:rsidR="009844C6" w:rsidRPr="009844C6" w:rsidRDefault="009844C6" w:rsidP="009844C6">
      <w:pPr>
        <w:numPr>
          <w:ilvl w:val="0"/>
          <w:numId w:val="35"/>
        </w:numPr>
        <w:spacing w:after="0" w:line="240" w:lineRule="auto"/>
        <w:ind w:left="656" w:firstLine="0"/>
        <w:jc w:val="both"/>
        <w:rPr>
          <w:rFonts w:ascii="Times New Roman" w:hAnsi="Times New Roman"/>
          <w:sz w:val="24"/>
          <w:szCs w:val="24"/>
          <w:lang w:val="en-US"/>
        </w:rPr>
      </w:pPr>
      <w:r w:rsidRPr="009844C6">
        <w:rPr>
          <w:rFonts w:ascii="Times New Roman" w:hAnsi="Times New Roman"/>
          <w:sz w:val="24"/>
          <w:szCs w:val="24"/>
          <w:lang w:val="en-US"/>
        </w:rPr>
        <w:t>"Constant alarms" A.I. Kurkin, http : // along . mail . com / public / DLX 7 / ps .8 nz 1 gx 2</w:t>
      </w:r>
    </w:p>
    <w:p w:rsidR="009844C6" w:rsidRPr="009844C6" w:rsidRDefault="009844C6" w:rsidP="009844C6">
      <w:pPr>
        <w:numPr>
          <w:ilvl w:val="0"/>
          <w:numId w:val="35"/>
        </w:numPr>
        <w:spacing w:after="0" w:line="240" w:lineRule="auto"/>
        <w:ind w:left="656" w:firstLine="0"/>
        <w:jc w:val="both"/>
        <w:rPr>
          <w:rFonts w:ascii="Times New Roman" w:hAnsi="Times New Roman"/>
          <w:sz w:val="24"/>
          <w:szCs w:val="24"/>
          <w:lang w:val="en-US"/>
        </w:rPr>
      </w:pPr>
      <w:r w:rsidRPr="009844C6">
        <w:rPr>
          <w:rFonts w:ascii="Times New Roman" w:hAnsi="Times New Roman"/>
          <w:sz w:val="24"/>
          <w:szCs w:val="24"/>
          <w:lang w:val="en-US"/>
        </w:rPr>
        <w:t>Formation and crisis of the Cossack statehood on the Terek (1917-1918)</w:t>
      </w:r>
    </w:p>
    <w:p w:rsidR="009844C6" w:rsidRPr="009844C6" w:rsidRDefault="009844C6" w:rsidP="009844C6">
      <w:pPr>
        <w:numPr>
          <w:ilvl w:val="0"/>
          <w:numId w:val="35"/>
        </w:numPr>
        <w:spacing w:after="0" w:line="240" w:lineRule="auto"/>
        <w:ind w:left="656" w:firstLine="0"/>
        <w:jc w:val="both"/>
        <w:rPr>
          <w:rFonts w:ascii="Times New Roman" w:hAnsi="Times New Roman"/>
          <w:sz w:val="24"/>
          <w:szCs w:val="24"/>
          <w:lang w:val="en-US"/>
        </w:rPr>
      </w:pPr>
      <w:r w:rsidRPr="009844C6">
        <w:rPr>
          <w:rFonts w:ascii="Times New Roman" w:hAnsi="Times New Roman"/>
          <w:sz w:val="24"/>
          <w:szCs w:val="24"/>
          <w:lang w:val="en-US"/>
        </w:rPr>
        <w:t>Minutes of meetings of the Kuban regional government 1917-1920 yy .</w:t>
      </w:r>
    </w:p>
    <w:p w:rsidR="009844C6" w:rsidRPr="009844C6" w:rsidRDefault="009844C6" w:rsidP="009844C6">
      <w:pPr>
        <w:numPr>
          <w:ilvl w:val="0"/>
          <w:numId w:val="35"/>
        </w:numPr>
        <w:spacing w:after="0" w:line="240" w:lineRule="auto"/>
        <w:ind w:firstLine="0"/>
        <w:jc w:val="both"/>
        <w:rPr>
          <w:rFonts w:ascii="Times New Roman" w:hAnsi="Times New Roman"/>
          <w:sz w:val="24"/>
          <w:szCs w:val="24"/>
          <w:lang w:val="en-US"/>
        </w:rPr>
      </w:pPr>
      <w:r w:rsidRPr="009844C6">
        <w:rPr>
          <w:rFonts w:ascii="Times New Roman" w:hAnsi="Times New Roman"/>
          <w:sz w:val="24"/>
          <w:szCs w:val="24"/>
          <w:lang w:val="en-US"/>
        </w:rPr>
        <w:t>Collection of documents in 4 volumes, editor A.A. Zaitsev.</w:t>
      </w:r>
    </w:p>
    <w:p w:rsidR="009844C6" w:rsidRPr="009844C6" w:rsidRDefault="009844C6" w:rsidP="009844C6">
      <w:pPr>
        <w:numPr>
          <w:ilvl w:val="0"/>
          <w:numId w:val="35"/>
        </w:numPr>
        <w:spacing w:after="0" w:line="240" w:lineRule="auto"/>
        <w:ind w:firstLine="0"/>
        <w:jc w:val="both"/>
        <w:rPr>
          <w:rFonts w:ascii="Times New Roman" w:hAnsi="Times New Roman"/>
          <w:sz w:val="24"/>
          <w:szCs w:val="24"/>
        </w:rPr>
      </w:pPr>
      <w:r w:rsidRPr="009844C6">
        <w:rPr>
          <w:rFonts w:ascii="Times New Roman" w:hAnsi="Times New Roman"/>
          <w:sz w:val="24"/>
          <w:szCs w:val="24"/>
          <w:lang w:val="en-US"/>
        </w:rPr>
        <w:t xml:space="preserve">Project "Library of the Kuban Territory", ed. </w:t>
      </w:r>
      <w:r w:rsidRPr="009844C6">
        <w:rPr>
          <w:rFonts w:ascii="Times New Roman" w:hAnsi="Times New Roman"/>
          <w:sz w:val="24"/>
          <w:szCs w:val="24"/>
        </w:rPr>
        <w:t>Krasnodar, 2008</w:t>
      </w:r>
    </w:p>
    <w:p w:rsidR="009844C6" w:rsidRPr="009844C6" w:rsidRDefault="009844C6" w:rsidP="009844C6">
      <w:pPr>
        <w:numPr>
          <w:ilvl w:val="0"/>
          <w:numId w:val="35"/>
        </w:numPr>
        <w:spacing w:after="0" w:line="240" w:lineRule="auto"/>
        <w:ind w:firstLine="0"/>
        <w:jc w:val="both"/>
        <w:rPr>
          <w:rFonts w:ascii="Times New Roman" w:hAnsi="Times New Roman"/>
          <w:sz w:val="24"/>
          <w:szCs w:val="24"/>
        </w:rPr>
      </w:pPr>
      <w:r w:rsidRPr="009844C6">
        <w:rPr>
          <w:rFonts w:ascii="Times New Roman" w:hAnsi="Times New Roman"/>
          <w:sz w:val="24"/>
          <w:szCs w:val="24"/>
          <w:lang w:val="en-US"/>
        </w:rPr>
        <w:t xml:space="preserve">News of the Central Committee of the CPSU, 1989. </w:t>
      </w:r>
      <w:r w:rsidRPr="009844C6">
        <w:rPr>
          <w:rFonts w:ascii="Times New Roman" w:hAnsi="Times New Roman"/>
          <w:sz w:val="24"/>
          <w:szCs w:val="24"/>
        </w:rPr>
        <w:t>№ 6</w:t>
      </w:r>
    </w:p>
    <w:p w:rsidR="009844C6" w:rsidRPr="009844C6" w:rsidRDefault="009844C6" w:rsidP="009844C6">
      <w:pPr>
        <w:numPr>
          <w:ilvl w:val="0"/>
          <w:numId w:val="35"/>
        </w:numPr>
        <w:spacing w:after="0" w:line="240" w:lineRule="auto"/>
        <w:ind w:firstLine="0"/>
        <w:jc w:val="both"/>
        <w:rPr>
          <w:rFonts w:ascii="Times New Roman" w:hAnsi="Times New Roman"/>
          <w:sz w:val="24"/>
          <w:szCs w:val="24"/>
        </w:rPr>
      </w:pPr>
      <w:r w:rsidRPr="009844C6">
        <w:rPr>
          <w:rFonts w:ascii="Times New Roman" w:hAnsi="Times New Roman"/>
          <w:sz w:val="24"/>
          <w:szCs w:val="24"/>
        </w:rPr>
        <w:t>The newspaper "Krasnaya Kuban": №1, №3, №10, № 18, 1920.</w:t>
      </w:r>
    </w:p>
    <w:p w:rsidR="009844C6" w:rsidRPr="009844C6" w:rsidRDefault="009844C6" w:rsidP="009844C6">
      <w:pPr>
        <w:numPr>
          <w:ilvl w:val="0"/>
          <w:numId w:val="35"/>
        </w:numPr>
        <w:spacing w:after="0" w:line="240" w:lineRule="auto"/>
        <w:ind w:firstLine="0"/>
        <w:jc w:val="both"/>
        <w:rPr>
          <w:rFonts w:ascii="Times New Roman" w:hAnsi="Times New Roman"/>
          <w:sz w:val="24"/>
          <w:szCs w:val="24"/>
          <w:lang w:val="en-US"/>
        </w:rPr>
      </w:pPr>
      <w:r w:rsidRPr="009844C6">
        <w:rPr>
          <w:rFonts w:ascii="Times New Roman" w:hAnsi="Times New Roman"/>
          <w:sz w:val="24"/>
          <w:szCs w:val="24"/>
          <w:lang w:val="en-US"/>
        </w:rPr>
        <w:t>Viticulture and winemaking in the Krasnodar Territory, htpp : // www . vinorug . ru / home / winegroving . aspx</w:t>
      </w:r>
    </w:p>
    <w:p w:rsidR="009844C6" w:rsidRPr="009844C6" w:rsidRDefault="009844C6" w:rsidP="009844C6">
      <w:pPr>
        <w:numPr>
          <w:ilvl w:val="0"/>
          <w:numId w:val="35"/>
        </w:numPr>
        <w:spacing w:after="0" w:line="240" w:lineRule="auto"/>
        <w:ind w:firstLine="0"/>
        <w:jc w:val="both"/>
        <w:rPr>
          <w:rFonts w:ascii="Times New Roman" w:hAnsi="Times New Roman"/>
          <w:sz w:val="24"/>
          <w:szCs w:val="24"/>
          <w:lang w:val="en-US"/>
        </w:rPr>
      </w:pPr>
      <w:r w:rsidRPr="009844C6">
        <w:rPr>
          <w:rFonts w:ascii="Times New Roman" w:hAnsi="Times New Roman"/>
          <w:sz w:val="24"/>
          <w:szCs w:val="24"/>
          <w:lang w:val="en-US"/>
        </w:rPr>
        <w:t>Grape production in Russia. Vinogradarstvo - v - rossii . html</w:t>
      </w:r>
    </w:p>
    <w:p w:rsidR="009844C6" w:rsidRPr="009844C6" w:rsidRDefault="009844C6" w:rsidP="009844C6">
      <w:pPr>
        <w:numPr>
          <w:ilvl w:val="0"/>
          <w:numId w:val="35"/>
        </w:numPr>
        <w:spacing w:after="0" w:line="240" w:lineRule="auto"/>
        <w:ind w:firstLine="0"/>
        <w:jc w:val="both"/>
        <w:rPr>
          <w:rFonts w:ascii="Times New Roman" w:hAnsi="Times New Roman"/>
          <w:sz w:val="24"/>
          <w:szCs w:val="24"/>
          <w:lang w:val="en-US"/>
        </w:rPr>
      </w:pPr>
      <w:r w:rsidRPr="009844C6">
        <w:rPr>
          <w:rFonts w:ascii="Times New Roman" w:hAnsi="Times New Roman"/>
          <w:sz w:val="24"/>
          <w:szCs w:val="24"/>
          <w:lang w:val="en-US"/>
        </w:rPr>
        <w:t>Winemaking in Russia. ru . wikipedia . org</w:t>
      </w:r>
    </w:p>
    <w:p w:rsidR="009844C6" w:rsidRPr="009844C6" w:rsidRDefault="009844C6" w:rsidP="009844C6">
      <w:pPr>
        <w:numPr>
          <w:ilvl w:val="0"/>
          <w:numId w:val="35"/>
        </w:numPr>
        <w:spacing w:after="0" w:line="240" w:lineRule="auto"/>
        <w:ind w:firstLine="0"/>
        <w:jc w:val="both"/>
        <w:rPr>
          <w:rFonts w:ascii="Times New Roman" w:hAnsi="Times New Roman"/>
          <w:sz w:val="24"/>
          <w:szCs w:val="24"/>
        </w:rPr>
      </w:pPr>
      <w:r w:rsidRPr="009844C6">
        <w:rPr>
          <w:rFonts w:ascii="Times New Roman" w:hAnsi="Times New Roman"/>
          <w:sz w:val="24"/>
          <w:szCs w:val="24"/>
        </w:rPr>
        <w:t xml:space="preserve">Source NIA Kuban. 07/18/2019 </w:t>
      </w:r>
    </w:p>
    <w:p w:rsidR="009844C6" w:rsidRPr="009844C6" w:rsidRDefault="009844C6" w:rsidP="009844C6">
      <w:pPr>
        <w:numPr>
          <w:ilvl w:val="0"/>
          <w:numId w:val="35"/>
        </w:numPr>
        <w:spacing w:after="0" w:line="240" w:lineRule="auto"/>
        <w:ind w:firstLine="0"/>
        <w:jc w:val="both"/>
        <w:rPr>
          <w:rFonts w:ascii="Times New Roman" w:hAnsi="Times New Roman"/>
          <w:sz w:val="24"/>
          <w:szCs w:val="24"/>
        </w:rPr>
      </w:pPr>
      <w:r w:rsidRPr="009844C6">
        <w:rPr>
          <w:rFonts w:ascii="Times New Roman" w:hAnsi="Times New Roman"/>
          <w:sz w:val="24"/>
          <w:szCs w:val="24"/>
        </w:rPr>
        <w:t>Lenin. PSS t. 43.</w:t>
      </w:r>
    </w:p>
    <w:p w:rsidR="009C7BB0" w:rsidRDefault="009C7BB0" w:rsidP="00971B5D">
      <w:pPr>
        <w:spacing w:after="0" w:line="240" w:lineRule="auto"/>
        <w:ind w:left="720"/>
        <w:jc w:val="both"/>
        <w:rPr>
          <w:rFonts w:ascii="Times New Roman" w:hAnsi="Times New Roman"/>
          <w:sz w:val="28"/>
          <w:szCs w:val="28"/>
        </w:rPr>
      </w:pPr>
    </w:p>
    <w:p w:rsidR="00971B5D" w:rsidRDefault="00971B5D" w:rsidP="00971B5D">
      <w:pPr>
        <w:spacing w:after="0" w:line="240" w:lineRule="auto"/>
        <w:ind w:left="720"/>
        <w:jc w:val="both"/>
        <w:rPr>
          <w:rFonts w:ascii="Times New Roman" w:eastAsiaTheme="minorHAnsi" w:hAnsi="Times New Roman"/>
          <w:sz w:val="24"/>
          <w:szCs w:val="24"/>
          <w:lang w:eastAsia="en-US"/>
        </w:rPr>
      </w:pPr>
    </w:p>
    <w:p w:rsidR="009C7BB0" w:rsidRPr="009C7BB0" w:rsidRDefault="009C7BB0" w:rsidP="009C7BB0">
      <w:pPr>
        <w:autoSpaceDE w:val="0"/>
        <w:autoSpaceDN w:val="0"/>
        <w:adjustRightInd w:val="0"/>
        <w:spacing w:after="0" w:line="281" w:lineRule="atLeast"/>
        <w:jc w:val="center"/>
        <w:rPr>
          <w:rFonts w:ascii="Times New Roman" w:eastAsiaTheme="minorHAnsi" w:hAnsi="Times New Roman"/>
          <w:bCs/>
          <w:color w:val="000000"/>
          <w:sz w:val="24"/>
          <w:szCs w:val="24"/>
          <w:lang w:eastAsia="en-US"/>
        </w:rPr>
      </w:pPr>
      <w:r w:rsidRPr="009C7BB0">
        <w:rPr>
          <w:rFonts w:ascii="Times New Roman" w:eastAsiaTheme="minorHAnsi" w:hAnsi="Times New Roman"/>
          <w:bCs/>
          <w:color w:val="000000"/>
          <w:sz w:val="24"/>
          <w:szCs w:val="24"/>
          <w:lang w:eastAsia="en-US"/>
        </w:rPr>
        <w:t>Маюров А.Н., профессор (Нижний Новгород)</w:t>
      </w:r>
    </w:p>
    <w:p w:rsidR="009C7BB0" w:rsidRPr="009C7BB0" w:rsidRDefault="009C7BB0" w:rsidP="009C7BB0">
      <w:pPr>
        <w:autoSpaceDE w:val="0"/>
        <w:autoSpaceDN w:val="0"/>
        <w:adjustRightInd w:val="0"/>
        <w:spacing w:after="0" w:line="281" w:lineRule="atLeast"/>
        <w:jc w:val="center"/>
        <w:rPr>
          <w:rFonts w:ascii="Times New Roman" w:eastAsiaTheme="minorHAnsi" w:hAnsi="Times New Roman"/>
          <w:b/>
          <w:bCs/>
          <w:color w:val="000000"/>
          <w:sz w:val="28"/>
          <w:szCs w:val="28"/>
          <w:lang w:eastAsia="en-US"/>
        </w:rPr>
      </w:pPr>
      <w:r w:rsidRPr="009C7BB0">
        <w:rPr>
          <w:rFonts w:ascii="Times New Roman" w:eastAsiaTheme="minorHAnsi" w:hAnsi="Times New Roman"/>
          <w:b/>
          <w:bCs/>
          <w:color w:val="000000"/>
          <w:sz w:val="28"/>
          <w:szCs w:val="28"/>
          <w:lang w:eastAsia="en-US"/>
        </w:rPr>
        <w:t xml:space="preserve">Слом сухого закона в </w:t>
      </w:r>
      <w:r w:rsidRPr="009C7BB0">
        <w:rPr>
          <w:rFonts w:ascii="Times New Roman" w:eastAsiaTheme="minorHAnsi" w:hAnsi="Times New Roman"/>
          <w:b/>
          <w:color w:val="000000"/>
          <w:sz w:val="28"/>
          <w:szCs w:val="28"/>
          <w:lang w:eastAsia="en-US"/>
        </w:rPr>
        <w:t>С</w:t>
      </w:r>
      <w:r w:rsidRPr="009C7BB0">
        <w:rPr>
          <w:rFonts w:ascii="Times New Roman" w:eastAsiaTheme="minorHAnsi" w:hAnsi="Times New Roman"/>
          <w:b/>
          <w:bCs/>
          <w:color w:val="000000"/>
          <w:sz w:val="28"/>
          <w:szCs w:val="28"/>
          <w:lang w:eastAsia="en-US"/>
        </w:rPr>
        <w:t xml:space="preserve">оветской </w:t>
      </w:r>
      <w:r w:rsidRPr="009C7BB0">
        <w:rPr>
          <w:rFonts w:ascii="Times New Roman" w:eastAsiaTheme="minorHAnsi" w:hAnsi="Times New Roman"/>
          <w:b/>
          <w:color w:val="000000"/>
          <w:sz w:val="28"/>
          <w:szCs w:val="28"/>
          <w:lang w:eastAsia="en-US"/>
        </w:rPr>
        <w:t>Р</w:t>
      </w:r>
      <w:r w:rsidRPr="009C7BB0">
        <w:rPr>
          <w:rFonts w:ascii="Times New Roman" w:eastAsiaTheme="minorHAnsi" w:hAnsi="Times New Roman"/>
          <w:b/>
          <w:bCs/>
          <w:color w:val="000000"/>
          <w:sz w:val="28"/>
          <w:szCs w:val="28"/>
          <w:lang w:eastAsia="en-US"/>
        </w:rPr>
        <w:t>оссии</w:t>
      </w:r>
    </w:p>
    <w:p w:rsidR="009C7BB0" w:rsidRPr="009C7BB0" w:rsidRDefault="009C7BB0" w:rsidP="009C7BB0">
      <w:pPr>
        <w:autoSpaceDE w:val="0"/>
        <w:autoSpaceDN w:val="0"/>
        <w:adjustRightInd w:val="0"/>
        <w:spacing w:after="0" w:line="240" w:lineRule="auto"/>
        <w:rPr>
          <w:rFonts w:asciiTheme="minorHAnsi" w:eastAsiaTheme="minorHAnsi" w:hAnsiTheme="minorHAnsi" w:cs="Academy"/>
          <w:color w:val="000000"/>
          <w:sz w:val="24"/>
          <w:szCs w:val="24"/>
          <w:lang w:eastAsia="en-US"/>
        </w:rPr>
      </w:pP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Октябрьская революция взяла в союзники ограниче</w:t>
      </w:r>
      <w:r w:rsidRPr="009C7BB0">
        <w:rPr>
          <w:rFonts w:ascii="Times New Roman" w:eastAsiaTheme="minorHAnsi" w:hAnsi="Times New Roman"/>
          <w:color w:val="000000"/>
          <w:sz w:val="24"/>
          <w:szCs w:val="24"/>
          <w:lang w:eastAsia="en-US"/>
        </w:rPr>
        <w:softHyphen/>
        <w:t>ния на алкоголь (1). Советское правительство на различных этапах антиалкогольной борьбы, которая по значимости приравнивалась к борьбе с туберкулезом и венерическими заболеваниями, издавало ряд декретов и постановлений. Сразу после победы Октябрьской революции 8 ноября 1917 года Петроградский военно-революционный комитет издал приказ, который гласил:</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«1. Впредь до особого распоряжения воспрещается производство алкоголя и всяких “алкогольных напитков”.</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2. Предписывается всем владельцам спиртовых и винных складов, всем фабрикантам алкоголя и “алкоголь</w:t>
      </w:r>
      <w:r w:rsidRPr="009C7BB0">
        <w:rPr>
          <w:rFonts w:ascii="Times New Roman" w:eastAsiaTheme="minorHAnsi" w:hAnsi="Times New Roman"/>
          <w:color w:val="000000"/>
          <w:sz w:val="24"/>
          <w:szCs w:val="24"/>
          <w:lang w:eastAsia="en-US"/>
        </w:rPr>
        <w:softHyphen/>
        <w:t>ных напитков” не позже 27-го сего месяца довести до све</w:t>
      </w:r>
      <w:r w:rsidRPr="009C7BB0">
        <w:rPr>
          <w:rFonts w:ascii="Times New Roman" w:eastAsiaTheme="minorHAnsi" w:hAnsi="Times New Roman"/>
          <w:color w:val="000000"/>
          <w:sz w:val="24"/>
          <w:szCs w:val="24"/>
          <w:lang w:eastAsia="en-US"/>
        </w:rPr>
        <w:softHyphen/>
        <w:t xml:space="preserve">дения о точном местонахождении склада. </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3. Виновные в неисполнении приказа будут преданы Военно-революционному суду» (2).</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Что любопытно, в ноябре 1917 года было сломано все: государственная машина, государственный аппарат, го</w:t>
      </w:r>
      <w:r w:rsidRPr="009C7BB0">
        <w:rPr>
          <w:rFonts w:ascii="Times New Roman" w:eastAsiaTheme="minorHAnsi" w:hAnsi="Times New Roman"/>
          <w:color w:val="000000"/>
          <w:sz w:val="24"/>
          <w:szCs w:val="24"/>
          <w:lang w:eastAsia="en-US"/>
        </w:rPr>
        <w:softHyphen/>
        <w:t>сударственный строй, уничтожены судебные и прокурорские органы, полиция…, а трезвость была оставлена как преемница старых нормальных человеческих отношений и традиций, было продолжено формирование у населения культуры трезвости.</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Следующим актом, предпринятым ВРК в ноябре ме</w:t>
      </w:r>
      <w:r w:rsidRPr="009C7BB0">
        <w:rPr>
          <w:rFonts w:ascii="Times New Roman" w:eastAsiaTheme="minorHAnsi" w:hAnsi="Times New Roman"/>
          <w:color w:val="000000"/>
          <w:sz w:val="24"/>
          <w:szCs w:val="24"/>
          <w:lang w:eastAsia="en-US"/>
        </w:rPr>
        <w:softHyphen/>
        <w:t>сяце, было уничтожение винных погребов и разгон вин</w:t>
      </w:r>
      <w:r w:rsidRPr="009C7BB0">
        <w:rPr>
          <w:rFonts w:ascii="Times New Roman" w:eastAsiaTheme="minorHAnsi" w:hAnsi="Times New Roman"/>
          <w:color w:val="000000"/>
          <w:sz w:val="24"/>
          <w:szCs w:val="24"/>
          <w:lang w:eastAsia="en-US"/>
        </w:rPr>
        <w:softHyphen/>
        <w:t>ных погромов, который организовали люди, не довольные Советской властью и мечтавшие утопить в вине револю</w:t>
      </w:r>
      <w:r w:rsidRPr="009C7BB0">
        <w:rPr>
          <w:rFonts w:ascii="Times New Roman" w:eastAsiaTheme="minorHAnsi" w:hAnsi="Times New Roman"/>
          <w:color w:val="000000"/>
          <w:sz w:val="24"/>
          <w:szCs w:val="24"/>
          <w:lang w:eastAsia="en-US"/>
        </w:rPr>
        <w:softHyphen/>
        <w:t>цию. В декабре 1917 года Советское правительство прод</w:t>
      </w:r>
      <w:r w:rsidRPr="009C7BB0">
        <w:rPr>
          <w:rFonts w:ascii="Times New Roman" w:eastAsiaTheme="minorHAnsi" w:hAnsi="Times New Roman"/>
          <w:color w:val="000000"/>
          <w:sz w:val="24"/>
          <w:szCs w:val="24"/>
          <w:lang w:eastAsia="en-US"/>
        </w:rPr>
        <w:softHyphen/>
        <w:t xml:space="preserve">лило запрет на торговлю водкой (3). </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lastRenderedPageBreak/>
        <w:t>2 декабря 1917 года Петросовет под председатель</w:t>
      </w:r>
      <w:r w:rsidRPr="009C7BB0">
        <w:rPr>
          <w:rFonts w:ascii="Times New Roman" w:eastAsiaTheme="minorHAnsi" w:hAnsi="Times New Roman"/>
          <w:color w:val="000000"/>
          <w:sz w:val="24"/>
          <w:szCs w:val="24"/>
          <w:lang w:eastAsia="en-US"/>
        </w:rPr>
        <w:softHyphen/>
        <w:t>ством Л.Д. Троцкого (1879–1940) принял резолюцию «О пьянстве и погромах», создавшую чрезвычайную ко</w:t>
      </w:r>
      <w:r w:rsidRPr="009C7BB0">
        <w:rPr>
          <w:rFonts w:ascii="Times New Roman" w:eastAsiaTheme="minorHAnsi" w:hAnsi="Times New Roman"/>
          <w:color w:val="000000"/>
          <w:sz w:val="24"/>
          <w:szCs w:val="24"/>
          <w:lang w:eastAsia="en-US"/>
        </w:rPr>
        <w:softHyphen/>
        <w:t>миссию по борьбе с пьянством и погромами во главе с Благонравовым Г.И. (1896–1938) и предоставившую в распоряжение комиссии военную силу. Комиссару Благо</w:t>
      </w:r>
      <w:r w:rsidRPr="009C7BB0">
        <w:rPr>
          <w:rFonts w:ascii="Times New Roman" w:eastAsiaTheme="minorHAnsi" w:hAnsi="Times New Roman"/>
          <w:color w:val="000000"/>
          <w:sz w:val="24"/>
          <w:szCs w:val="24"/>
          <w:lang w:eastAsia="en-US"/>
        </w:rPr>
        <w:softHyphen/>
        <w:t>нравову предписывалось «уничтожить винные склады, очистить Петроград от хулиганских банд, разоружить и арестовать всех, порочивших себя участием в пьянстве и разгроме». Позднее комиссию, по предложению В.И. Ле</w:t>
      </w:r>
      <w:r w:rsidRPr="009C7BB0">
        <w:rPr>
          <w:rFonts w:ascii="Times New Roman" w:eastAsiaTheme="minorHAnsi" w:hAnsi="Times New Roman"/>
          <w:color w:val="000000"/>
          <w:sz w:val="24"/>
          <w:szCs w:val="24"/>
          <w:lang w:eastAsia="en-US"/>
        </w:rPr>
        <w:softHyphen/>
        <w:t xml:space="preserve">нина, возглавил Бонч-Бруевич В.Д. (1873–1955), который повел работу против пьяных погромов более решительно и последовательно. Вот как писала газета «Известия ЦИК» о том времени в своем воззвании к народу: </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«Ко всему населению Петрограда</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Граждане! Товарищи!</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Темные силы вас подстерегают. Они вызвали мятежи генералов Каледина, Корнилова и других, чтобы затопить в крови народную революцию. Одновременно эти темные силы пытаются создать анархию и беспорядки в стране и, особенно, в красном Петрограде. Они толкают бессозна</w:t>
      </w:r>
      <w:r w:rsidRPr="009C7BB0">
        <w:rPr>
          <w:rFonts w:ascii="Times New Roman" w:eastAsiaTheme="minorHAnsi" w:hAnsi="Times New Roman"/>
          <w:color w:val="000000"/>
          <w:sz w:val="24"/>
          <w:szCs w:val="24"/>
          <w:lang w:eastAsia="en-US"/>
        </w:rPr>
        <w:softHyphen/>
        <w:t>тельных и слабых людей на пьянство и погромы.</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Всякий, кто в нынешний тревожный момент устраи</w:t>
      </w:r>
      <w:r w:rsidRPr="009C7BB0">
        <w:rPr>
          <w:rFonts w:ascii="Times New Roman" w:eastAsiaTheme="minorHAnsi" w:hAnsi="Times New Roman"/>
          <w:color w:val="000000"/>
          <w:sz w:val="24"/>
          <w:szCs w:val="24"/>
          <w:lang w:eastAsia="en-US"/>
        </w:rPr>
        <w:softHyphen/>
        <w:t>вает беспорядки или способствует им, есть враг революции и русского народа. Все сознательные люди обязаны всеми мерами прекращать анархию и содействовать восстановле</w:t>
      </w:r>
      <w:r w:rsidRPr="009C7BB0">
        <w:rPr>
          <w:rFonts w:ascii="Times New Roman" w:eastAsiaTheme="minorHAnsi" w:hAnsi="Times New Roman"/>
          <w:color w:val="000000"/>
          <w:sz w:val="24"/>
          <w:szCs w:val="24"/>
          <w:lang w:eastAsia="en-US"/>
        </w:rPr>
        <w:softHyphen/>
        <w:t>нию революционного порядка.</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Не прикасайтесь к вину: это яд для нашей свободы! Не допускайте разгромов и эксцессов: это смерть для рус</w:t>
      </w:r>
      <w:r w:rsidRPr="009C7BB0">
        <w:rPr>
          <w:rFonts w:ascii="Times New Roman" w:eastAsiaTheme="minorHAnsi" w:hAnsi="Times New Roman"/>
          <w:color w:val="000000"/>
          <w:sz w:val="24"/>
          <w:szCs w:val="24"/>
          <w:lang w:eastAsia="en-US"/>
        </w:rPr>
        <w:softHyphen/>
        <w:t>ской революции!</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Как честные граждане единодушно выступите на борь</w:t>
      </w:r>
      <w:r w:rsidRPr="009C7BB0">
        <w:rPr>
          <w:rFonts w:ascii="Times New Roman" w:eastAsiaTheme="minorHAnsi" w:hAnsi="Times New Roman"/>
          <w:color w:val="000000"/>
          <w:sz w:val="24"/>
          <w:szCs w:val="24"/>
          <w:lang w:eastAsia="en-US"/>
        </w:rPr>
        <w:softHyphen/>
        <w:t>бу со злыми силами, сеющими беспорядок. Поддержите Со</w:t>
      </w:r>
      <w:r w:rsidRPr="009C7BB0">
        <w:rPr>
          <w:rFonts w:ascii="Times New Roman" w:eastAsiaTheme="minorHAnsi" w:hAnsi="Times New Roman"/>
          <w:color w:val="000000"/>
          <w:sz w:val="24"/>
          <w:szCs w:val="24"/>
          <w:lang w:eastAsia="en-US"/>
        </w:rPr>
        <w:softHyphen/>
        <w:t>вет рабочих и солдатский депутатов в его работе по охране революционного Петрограда» (4).</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6 декабря 1917 года Особый комитет по борьбе с погро</w:t>
      </w:r>
      <w:r w:rsidRPr="009C7BB0">
        <w:rPr>
          <w:rFonts w:ascii="Times New Roman" w:eastAsiaTheme="minorHAnsi" w:hAnsi="Times New Roman"/>
          <w:color w:val="000000"/>
          <w:sz w:val="24"/>
          <w:szCs w:val="24"/>
          <w:lang w:eastAsia="en-US"/>
        </w:rPr>
        <w:softHyphen/>
        <w:t>мами ввел в Петрограде осадное положение. Около винных складов были установлены пулеметы, за попытку разгрома расстреливали без предупреждения.</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Помимо Военно-революционного комитета и Совета рабочих и солдатских депутатов, охраной правопорядка в Петрограде занималась и созданная после Октября си</w:t>
      </w:r>
      <w:r w:rsidRPr="009C7BB0">
        <w:rPr>
          <w:rFonts w:ascii="Times New Roman" w:eastAsiaTheme="minorHAnsi" w:hAnsi="Times New Roman"/>
          <w:color w:val="000000"/>
          <w:sz w:val="24"/>
          <w:szCs w:val="24"/>
          <w:lang w:eastAsia="en-US"/>
        </w:rPr>
        <w:softHyphen/>
        <w:t>стема революционных судов. Суды создавались самими рабочими. В их состав входили представители районных Советов, профсоюзов, фабрично-заводских комитетов. В основном, пролетарские суды рассматривали дела о кра</w:t>
      </w:r>
      <w:r w:rsidRPr="009C7BB0">
        <w:rPr>
          <w:rFonts w:ascii="Times New Roman" w:eastAsiaTheme="minorHAnsi" w:hAnsi="Times New Roman"/>
          <w:color w:val="000000"/>
          <w:sz w:val="24"/>
          <w:szCs w:val="24"/>
          <w:lang w:eastAsia="en-US"/>
        </w:rPr>
        <w:softHyphen/>
        <w:t>жах, спекуляции, хулиганстве, пьянстве. Меры наказания в большинстве своем ставили своей целью перевоспита</w:t>
      </w:r>
      <w:r w:rsidRPr="009C7BB0">
        <w:rPr>
          <w:rFonts w:ascii="Times New Roman" w:eastAsiaTheme="minorHAnsi" w:hAnsi="Times New Roman"/>
          <w:color w:val="000000"/>
          <w:sz w:val="24"/>
          <w:szCs w:val="24"/>
          <w:lang w:eastAsia="en-US"/>
        </w:rPr>
        <w:softHyphen/>
        <w:t>ние преступников.</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В результате принятых энергичных мер в течение де</w:t>
      </w:r>
      <w:r w:rsidRPr="009C7BB0">
        <w:rPr>
          <w:rFonts w:ascii="Times New Roman" w:eastAsiaTheme="minorHAnsi" w:hAnsi="Times New Roman"/>
          <w:color w:val="000000"/>
          <w:sz w:val="24"/>
          <w:szCs w:val="24"/>
          <w:lang w:eastAsia="en-US"/>
        </w:rPr>
        <w:softHyphen/>
        <w:t>кабря 1917 года с винными погромами в Петрограде было покончено. Это не могло не повлиять на положение в го</w:t>
      </w:r>
      <w:r w:rsidRPr="009C7BB0">
        <w:rPr>
          <w:rFonts w:ascii="Times New Roman" w:eastAsiaTheme="minorHAnsi" w:hAnsi="Times New Roman"/>
          <w:color w:val="000000"/>
          <w:sz w:val="24"/>
          <w:szCs w:val="24"/>
          <w:lang w:eastAsia="en-US"/>
        </w:rPr>
        <w:softHyphen/>
        <w:t>роде. Количество преступлений уменьшилось, улучши</w:t>
      </w:r>
      <w:r w:rsidRPr="009C7BB0">
        <w:rPr>
          <w:rFonts w:ascii="Times New Roman" w:eastAsiaTheme="minorHAnsi" w:hAnsi="Times New Roman"/>
          <w:color w:val="000000"/>
          <w:sz w:val="24"/>
          <w:szCs w:val="24"/>
          <w:lang w:eastAsia="en-US"/>
        </w:rPr>
        <w:softHyphen/>
        <w:t>лась моральная обстановка в Петрограде. Петроградские рабочие создавали отряды для блокирования складов спиртного, патрулировали улицы города, арестовывали пьяных, хулиганов, спекулянтов, входили в состав судов. В определенной мере установление твердого революци</w:t>
      </w:r>
      <w:r w:rsidRPr="009C7BB0">
        <w:rPr>
          <w:rFonts w:ascii="Times New Roman" w:eastAsiaTheme="minorHAnsi" w:hAnsi="Times New Roman"/>
          <w:color w:val="000000"/>
          <w:sz w:val="24"/>
          <w:szCs w:val="24"/>
          <w:lang w:eastAsia="en-US"/>
        </w:rPr>
        <w:softHyphen/>
        <w:t>онного порядка отразилось и на физическом здоровье людей (5). Так, 13 мая 1918 года ВЦИК и СНК приняли декрет «О предоставлении народному комиссару продовольствия чрезвычайных полномочий по борьбе с дере</w:t>
      </w:r>
      <w:r w:rsidRPr="009C7BB0">
        <w:rPr>
          <w:rFonts w:ascii="Times New Roman" w:eastAsiaTheme="minorHAnsi" w:hAnsi="Times New Roman"/>
          <w:color w:val="000000"/>
          <w:sz w:val="24"/>
          <w:szCs w:val="24"/>
          <w:lang w:eastAsia="en-US"/>
        </w:rPr>
        <w:softHyphen/>
        <w:t>венской буржуазией, укрывающей хлебные запасы и спе</w:t>
      </w:r>
      <w:r w:rsidRPr="009C7BB0">
        <w:rPr>
          <w:rFonts w:ascii="Times New Roman" w:eastAsiaTheme="minorHAnsi" w:hAnsi="Times New Roman"/>
          <w:color w:val="000000"/>
          <w:sz w:val="24"/>
          <w:szCs w:val="24"/>
          <w:lang w:eastAsia="en-US"/>
        </w:rPr>
        <w:softHyphen/>
        <w:t>кулирующей ими». Декрет предусматривал уголовную ответственность за самогоноварение до 10 лет тюрьмы с конфискацией имущества (6).</w:t>
      </w:r>
    </w:p>
    <w:p w:rsidR="009C7BB0" w:rsidRPr="009C7BB0" w:rsidRDefault="009C7BB0" w:rsidP="009C7BB0">
      <w:pPr>
        <w:spacing w:before="100" w:beforeAutospacing="1" w:after="100" w:afterAutospacing="1" w:line="240" w:lineRule="auto"/>
        <w:jc w:val="both"/>
        <w:rPr>
          <w:rFonts w:ascii="Times New Roman" w:hAnsi="Times New Roman"/>
          <w:noProof/>
          <w:sz w:val="24"/>
          <w:szCs w:val="24"/>
        </w:rPr>
      </w:pPr>
      <w:r w:rsidRPr="009C7BB0">
        <w:rPr>
          <w:rFonts w:eastAsia="Calibri"/>
          <w:noProof/>
        </w:rPr>
        <w:lastRenderedPageBreak/>
        <w:drawing>
          <wp:inline distT="0" distB="0" distL="0" distR="0" wp14:anchorId="55BB8CB7" wp14:editId="17123CB2">
            <wp:extent cx="5792644" cy="4245133"/>
            <wp:effectExtent l="0" t="0" r="0" b="3175"/>
            <wp:docPr id="293" name="Рисунок 293" descr="http://ic.pics.livejournal.com/a_kuryatkov/24720260/14313/14313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c.pics.livejournal.com/a_kuryatkov/24720260/14313/14313_original.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93609" cy="4245840"/>
                    </a:xfrm>
                    <a:prstGeom prst="rect">
                      <a:avLst/>
                    </a:prstGeom>
                    <a:noFill/>
                    <a:ln>
                      <a:noFill/>
                    </a:ln>
                  </pic:spPr>
                </pic:pic>
              </a:graphicData>
            </a:graphic>
          </wp:inline>
        </w:drawing>
      </w:r>
    </w:p>
    <w:p w:rsidR="009C7BB0" w:rsidRPr="009C7BB0" w:rsidRDefault="009C7BB0" w:rsidP="009C7BB0">
      <w:pPr>
        <w:spacing w:before="100" w:beforeAutospacing="1" w:after="100" w:afterAutospacing="1" w:line="240" w:lineRule="auto"/>
        <w:jc w:val="both"/>
        <w:rPr>
          <w:rFonts w:ascii="Times New Roman" w:hAnsi="Times New Roman"/>
        </w:rPr>
      </w:pPr>
      <w:r w:rsidRPr="009C7BB0">
        <w:rPr>
          <w:rFonts w:ascii="Times New Roman" w:hAnsi="Times New Roman"/>
        </w:rPr>
        <w:t>Владимиров И.А. (29 декабря 1869 года (10 января 1870 года) — 14 декабря 1947 года). Зарисовка с натуры: «Погром винного склада». 1918 год.</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В то же время чуть ранее, а точнее 13 апреля 1918 года, В.И. Ленин подписал декрет «Об акцизе на спирт, вино, дрожжи, папиросные гильзы, бумагу и спички». Имен</w:t>
      </w:r>
      <w:r w:rsidRPr="009C7BB0">
        <w:rPr>
          <w:rFonts w:ascii="Times New Roman" w:eastAsiaTheme="minorHAnsi" w:hAnsi="Times New Roman"/>
          <w:color w:val="000000"/>
          <w:sz w:val="24"/>
          <w:szCs w:val="24"/>
          <w:lang w:eastAsia="en-US"/>
        </w:rPr>
        <w:softHyphen/>
        <w:t>но этот декрет положил начало развития производства и торговли спиртным уже в советское время, началось по</w:t>
      </w:r>
      <w:r w:rsidRPr="009C7BB0">
        <w:rPr>
          <w:rFonts w:ascii="Times New Roman" w:eastAsiaTheme="minorHAnsi" w:hAnsi="Times New Roman"/>
          <w:color w:val="000000"/>
          <w:sz w:val="24"/>
          <w:szCs w:val="24"/>
          <w:lang w:eastAsia="en-US"/>
        </w:rPr>
        <w:softHyphen/>
        <w:t>пятное движение (7). Дальнейшая деятельность Высшего Совета народного хозяйства была направлена на национа</w:t>
      </w:r>
      <w:r w:rsidRPr="009C7BB0">
        <w:rPr>
          <w:rFonts w:ascii="Times New Roman" w:eastAsiaTheme="minorHAnsi" w:hAnsi="Times New Roman"/>
          <w:color w:val="000000"/>
          <w:sz w:val="24"/>
          <w:szCs w:val="24"/>
          <w:lang w:eastAsia="en-US"/>
        </w:rPr>
        <w:softHyphen/>
        <w:t>лизацию винокуренных и спиртоочистительных заводов с целью пополнения государственных запасов спиртных из</w:t>
      </w:r>
      <w:r w:rsidRPr="009C7BB0">
        <w:rPr>
          <w:rFonts w:ascii="Times New Roman" w:eastAsiaTheme="minorHAnsi" w:hAnsi="Times New Roman"/>
          <w:color w:val="000000"/>
          <w:sz w:val="24"/>
          <w:szCs w:val="24"/>
          <w:lang w:eastAsia="en-US"/>
        </w:rPr>
        <w:softHyphen/>
        <w:t>делий (8). Закономерный вопрос задает доктор историче</w:t>
      </w:r>
      <w:r w:rsidRPr="009C7BB0">
        <w:rPr>
          <w:rFonts w:ascii="Times New Roman" w:eastAsiaTheme="minorHAnsi" w:hAnsi="Times New Roman"/>
          <w:color w:val="000000"/>
          <w:sz w:val="24"/>
          <w:szCs w:val="24"/>
          <w:lang w:eastAsia="en-US"/>
        </w:rPr>
        <w:softHyphen/>
        <w:t>ских наук А.Н. Якушев в одной из своих многочисленных работ: «Зачем пополнять то, с чем только так активно не</w:t>
      </w:r>
      <w:r w:rsidRPr="009C7BB0">
        <w:rPr>
          <w:rFonts w:ascii="Times New Roman" w:eastAsiaTheme="minorHAnsi" w:hAnsi="Times New Roman"/>
          <w:color w:val="000000"/>
          <w:sz w:val="24"/>
          <w:szCs w:val="24"/>
          <w:lang w:eastAsia="en-US"/>
        </w:rPr>
        <w:softHyphen/>
        <w:t>давно боролись. Не лучше ли эти заводы перепрофилиро</w:t>
      </w:r>
      <w:r w:rsidRPr="009C7BB0">
        <w:rPr>
          <w:rFonts w:ascii="Times New Roman" w:eastAsiaTheme="minorHAnsi" w:hAnsi="Times New Roman"/>
          <w:color w:val="000000"/>
          <w:sz w:val="24"/>
          <w:szCs w:val="24"/>
          <w:lang w:eastAsia="en-US"/>
        </w:rPr>
        <w:softHyphen/>
        <w:t>вать для выпуска соков, уксуса, соусов, джемов, наконец, вкусной мандариновой и апельсиновой карамели?» (9). А затем в июле 1918 года правительство молодой Советской Республики еще раз приняло постановление о запрете производства самогона и торговле водкой на период Граж</w:t>
      </w:r>
      <w:r w:rsidRPr="009C7BB0">
        <w:rPr>
          <w:rFonts w:ascii="Times New Roman" w:eastAsiaTheme="minorHAnsi" w:hAnsi="Times New Roman"/>
          <w:color w:val="000000"/>
          <w:sz w:val="24"/>
          <w:szCs w:val="24"/>
          <w:lang w:eastAsia="en-US"/>
        </w:rPr>
        <w:softHyphen/>
        <w:t>данской войны и международной интервенции. Из декрета ВЦИК и СНК о борьбе с продовольственным кризисом и расширении полномочий народного комиссариата продо</w:t>
      </w:r>
      <w:r w:rsidRPr="009C7BB0">
        <w:rPr>
          <w:rFonts w:ascii="Times New Roman" w:eastAsiaTheme="minorHAnsi" w:hAnsi="Times New Roman"/>
          <w:color w:val="000000"/>
          <w:sz w:val="24"/>
          <w:szCs w:val="24"/>
          <w:lang w:eastAsia="en-US"/>
        </w:rPr>
        <w:softHyphen/>
        <w:t>вольствия от 9 мая 1918 года:</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 xml:space="preserve">«...Всероссийский Центральный исполнительный комитет постановил: </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3. Объявить всех, имеющих излишек хлеба и не вы</w:t>
      </w:r>
      <w:r w:rsidRPr="009C7BB0">
        <w:rPr>
          <w:rFonts w:ascii="Times New Roman" w:eastAsiaTheme="minorHAnsi" w:hAnsi="Times New Roman"/>
          <w:color w:val="000000"/>
          <w:sz w:val="24"/>
          <w:szCs w:val="24"/>
          <w:lang w:eastAsia="en-US"/>
        </w:rPr>
        <w:softHyphen/>
        <w:t>возящих его на ссыпные пункты, а также расточающих хлебные запасы на самогонку, врагами народа, предавать их революционному суду с тем, чтобы виновные пригова</w:t>
      </w:r>
      <w:r w:rsidRPr="009C7BB0">
        <w:rPr>
          <w:rFonts w:ascii="Times New Roman" w:eastAsiaTheme="minorHAnsi" w:hAnsi="Times New Roman"/>
          <w:color w:val="000000"/>
          <w:sz w:val="24"/>
          <w:szCs w:val="24"/>
          <w:lang w:eastAsia="en-US"/>
        </w:rPr>
        <w:softHyphen/>
        <w:t>ривались к тюремному заключению на срок не менее 10 лет, изгонялись навсегда из общины, все их имущество подвергалось конфискации, а самогонщики, сверх того, присужда</w:t>
      </w:r>
      <w:r w:rsidRPr="009C7BB0">
        <w:rPr>
          <w:rFonts w:ascii="Times New Roman" w:eastAsiaTheme="minorHAnsi" w:hAnsi="Times New Roman"/>
          <w:color w:val="000000"/>
          <w:sz w:val="24"/>
          <w:szCs w:val="24"/>
          <w:lang w:eastAsia="en-US"/>
        </w:rPr>
        <w:softHyphen/>
        <w:t>лись к принудительным общественным работам.</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Председатель ВЦИК Я. Свердлов</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 xml:space="preserve">Председатель СНК В. Ульянов (Ленин) </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Секретарь ВЦИК Аванесов» (10).</w:t>
      </w:r>
    </w:p>
    <w:p w:rsidR="009C7BB0" w:rsidRPr="009C7BB0" w:rsidRDefault="009C7BB0" w:rsidP="009C7BB0">
      <w:pPr>
        <w:rPr>
          <w:rFonts w:ascii="Times New Roman" w:eastAsiaTheme="minorHAnsi" w:hAnsi="Times New Roman"/>
          <w:sz w:val="28"/>
          <w:szCs w:val="28"/>
          <w:lang w:eastAsia="en-US"/>
        </w:rPr>
      </w:pPr>
      <w:r w:rsidRPr="009C7BB0">
        <w:rPr>
          <w:rFonts w:eastAsia="Calibri"/>
          <w:noProof/>
        </w:rPr>
        <w:lastRenderedPageBreak/>
        <w:drawing>
          <wp:inline distT="0" distB="0" distL="0" distR="0" wp14:anchorId="31AF47F0" wp14:editId="2C67A2C6">
            <wp:extent cx="5940425" cy="2597002"/>
            <wp:effectExtent l="0" t="0" r="3175" b="0"/>
            <wp:docPr id="294" name="Рисунок 294" descr="http://cdn.topwar.ru/uploads/images/2014/095/hncd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dn.topwar.ru/uploads/images/2014/095/hncd4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2597002"/>
                    </a:xfrm>
                    <a:prstGeom prst="rect">
                      <a:avLst/>
                    </a:prstGeom>
                    <a:noFill/>
                    <a:ln>
                      <a:noFill/>
                    </a:ln>
                  </pic:spPr>
                </pic:pic>
              </a:graphicData>
            </a:graphic>
          </wp:inline>
        </w:drawing>
      </w:r>
    </w:p>
    <w:p w:rsidR="009C7BB0" w:rsidRPr="009C7BB0" w:rsidRDefault="009C7BB0" w:rsidP="009C7BB0">
      <w:pPr>
        <w:rPr>
          <w:rFonts w:ascii="Times New Roman" w:eastAsiaTheme="minorHAnsi" w:hAnsi="Times New Roman"/>
          <w:sz w:val="24"/>
          <w:szCs w:val="24"/>
          <w:lang w:eastAsia="en-US"/>
        </w:rPr>
      </w:pPr>
      <w:r w:rsidRPr="009C7BB0">
        <w:rPr>
          <w:rFonts w:ascii="Times New Roman" w:eastAsiaTheme="minorHAnsi" w:hAnsi="Times New Roman"/>
          <w:sz w:val="24"/>
          <w:szCs w:val="24"/>
          <w:lang w:eastAsia="en-US"/>
        </w:rPr>
        <w:t>Совет Народных Комиссаров РСФСР 1918 – 1919 гг.</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23 июля 1919 года было проведено межведомственное совещание, в котором приняли участие представители от народных комиссариатов внутренних дел, юстиции, зем</w:t>
      </w:r>
      <w:r w:rsidRPr="009C7BB0">
        <w:rPr>
          <w:rFonts w:ascii="Times New Roman" w:eastAsiaTheme="minorHAnsi" w:hAnsi="Times New Roman"/>
          <w:color w:val="000000"/>
          <w:sz w:val="24"/>
          <w:szCs w:val="24"/>
          <w:lang w:eastAsia="en-US"/>
        </w:rPr>
        <w:softHyphen/>
        <w:t>леделия, торговли, финансов и других ведомств (11). На со</w:t>
      </w:r>
      <w:r w:rsidRPr="009C7BB0">
        <w:rPr>
          <w:rFonts w:ascii="Times New Roman" w:eastAsiaTheme="minorHAnsi" w:hAnsi="Times New Roman"/>
          <w:color w:val="000000"/>
          <w:sz w:val="24"/>
          <w:szCs w:val="24"/>
          <w:lang w:eastAsia="en-US"/>
        </w:rPr>
        <w:softHyphen/>
        <w:t>вещании были высказаны предложения о необходимости более широкого привлечения трудящихся к антиалкоголь</w:t>
      </w:r>
      <w:r w:rsidRPr="009C7BB0">
        <w:rPr>
          <w:rFonts w:ascii="Times New Roman" w:eastAsiaTheme="minorHAnsi" w:hAnsi="Times New Roman"/>
          <w:color w:val="000000"/>
          <w:sz w:val="24"/>
          <w:szCs w:val="24"/>
          <w:lang w:eastAsia="en-US"/>
        </w:rPr>
        <w:softHyphen/>
        <w:t>ной борьбе, а также о возложении общего руководства ею на специальный государственный орган. Это обсуждение и легло в основу нового антиалкогольного постановления Совета Народных Комиссаров 1919 года (12).</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19 декабря 1919 года СНК РСФСР принял постановле</w:t>
      </w:r>
      <w:r w:rsidRPr="009C7BB0">
        <w:rPr>
          <w:rFonts w:ascii="Times New Roman" w:eastAsiaTheme="minorHAnsi" w:hAnsi="Times New Roman"/>
          <w:color w:val="000000"/>
          <w:sz w:val="24"/>
          <w:szCs w:val="24"/>
          <w:lang w:eastAsia="en-US"/>
        </w:rPr>
        <w:softHyphen/>
        <w:t>ние за подписью В.И. Ленина – «О воспрещении на тер</w:t>
      </w:r>
      <w:r w:rsidRPr="009C7BB0">
        <w:rPr>
          <w:rFonts w:ascii="Times New Roman" w:eastAsiaTheme="minorHAnsi" w:hAnsi="Times New Roman"/>
          <w:color w:val="000000"/>
          <w:sz w:val="24"/>
          <w:szCs w:val="24"/>
          <w:lang w:eastAsia="en-US"/>
        </w:rPr>
        <w:softHyphen/>
        <w:t xml:space="preserve">ритории страны изготовления и продажи спирта, крепких напитков и не относящихся к напиткам спиртосодержащих веществ», предусматривающее строгие меры: не менее 5 лет тюремного заключения с конфискацией имущества. </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Некоторые авторы данное постановление СНК от</w:t>
      </w:r>
      <w:r w:rsidRPr="009C7BB0">
        <w:rPr>
          <w:rFonts w:ascii="Times New Roman" w:eastAsiaTheme="minorHAnsi" w:hAnsi="Times New Roman"/>
          <w:color w:val="000000"/>
          <w:sz w:val="24"/>
          <w:szCs w:val="24"/>
          <w:lang w:eastAsia="en-US"/>
        </w:rPr>
        <w:softHyphen/>
        <w:t>носят к началу отступления от трезвой жизни и сухого закона, но это не совсем так. Первые послабления в от</w:t>
      </w:r>
      <w:r w:rsidRPr="009C7BB0">
        <w:rPr>
          <w:rFonts w:ascii="Times New Roman" w:eastAsiaTheme="minorHAnsi" w:hAnsi="Times New Roman"/>
          <w:color w:val="000000"/>
          <w:sz w:val="24"/>
          <w:szCs w:val="24"/>
          <w:lang w:eastAsia="en-US"/>
        </w:rPr>
        <w:softHyphen/>
        <w:t>ношении алкоголя произошли в самом начале января 1920 года. За подписью С. Бричкиной, секретаря Совнар</w:t>
      </w:r>
      <w:r w:rsidRPr="009C7BB0">
        <w:rPr>
          <w:rFonts w:ascii="Times New Roman" w:eastAsiaTheme="minorHAnsi" w:hAnsi="Times New Roman"/>
          <w:color w:val="000000"/>
          <w:sz w:val="24"/>
          <w:szCs w:val="24"/>
          <w:lang w:eastAsia="en-US"/>
        </w:rPr>
        <w:softHyphen/>
        <w:t>кома, было внесено изменение в постановление от 19 де</w:t>
      </w:r>
      <w:r w:rsidRPr="009C7BB0">
        <w:rPr>
          <w:rFonts w:ascii="Times New Roman" w:eastAsiaTheme="minorHAnsi" w:hAnsi="Times New Roman"/>
          <w:color w:val="000000"/>
          <w:sz w:val="24"/>
          <w:szCs w:val="24"/>
          <w:lang w:eastAsia="en-US"/>
        </w:rPr>
        <w:softHyphen/>
        <w:t>кабря 1919 года, и было разрешено производить и прода</w:t>
      </w:r>
      <w:r w:rsidRPr="009C7BB0">
        <w:rPr>
          <w:rFonts w:ascii="Times New Roman" w:eastAsiaTheme="minorHAnsi" w:hAnsi="Times New Roman"/>
          <w:color w:val="000000"/>
          <w:sz w:val="24"/>
          <w:szCs w:val="24"/>
          <w:lang w:eastAsia="en-US"/>
        </w:rPr>
        <w:softHyphen/>
        <w:t>вать вино виноградное крепостью до 12 градусов (13). В самом же постановлении от 19 декабря 1919 года никаких послаблений не было.</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26 августа 1920 года Председатель СНК В.И. Ленин подписал декрет «Об объявлении всех запасов вин, ко</w:t>
      </w:r>
      <w:r w:rsidRPr="009C7BB0">
        <w:rPr>
          <w:rFonts w:ascii="Times New Roman" w:eastAsiaTheme="minorHAnsi" w:hAnsi="Times New Roman"/>
          <w:color w:val="000000"/>
          <w:sz w:val="24"/>
          <w:szCs w:val="24"/>
          <w:lang w:eastAsia="en-US"/>
        </w:rPr>
        <w:softHyphen/>
        <w:t>ньяков и водочных изделий государственной собственно</w:t>
      </w:r>
      <w:r w:rsidRPr="009C7BB0">
        <w:rPr>
          <w:rFonts w:ascii="Times New Roman" w:eastAsiaTheme="minorHAnsi" w:hAnsi="Times New Roman"/>
          <w:color w:val="000000"/>
          <w:sz w:val="24"/>
          <w:szCs w:val="24"/>
          <w:lang w:eastAsia="en-US"/>
        </w:rPr>
        <w:softHyphen/>
        <w:t>стью» (14). Профессор А. Н. Якушев сообщает, что к этому времени было национализировано 953 спиртоводочных завода, большая часть выпускаемого спирта которых шла на изготовление пороха, применялась в качестве моторно</w:t>
      </w:r>
      <w:r w:rsidRPr="009C7BB0">
        <w:rPr>
          <w:rFonts w:ascii="Times New Roman" w:eastAsiaTheme="minorHAnsi" w:hAnsi="Times New Roman"/>
          <w:color w:val="000000"/>
          <w:sz w:val="24"/>
          <w:szCs w:val="24"/>
          <w:lang w:eastAsia="en-US"/>
        </w:rPr>
        <w:softHyphen/>
        <w:t>го топлива. А для упорядочения деятельности заводов при ВСНХ был организован Главспирт (Госспирт) (15).</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proofErr w:type="gramStart"/>
      <w:r w:rsidRPr="009C7BB0">
        <w:rPr>
          <w:rFonts w:ascii="Times New Roman" w:eastAsiaTheme="minorHAnsi" w:hAnsi="Times New Roman"/>
          <w:color w:val="000000"/>
          <w:sz w:val="24"/>
          <w:szCs w:val="24"/>
          <w:lang w:eastAsia="en-US"/>
        </w:rPr>
        <w:t>22 декабря 1920 года проходил VIII Всероссийский съезд Советов, на котором выступил председатель ГО</w:t>
      </w:r>
      <w:r w:rsidRPr="009C7BB0">
        <w:rPr>
          <w:rFonts w:ascii="Times New Roman" w:eastAsiaTheme="minorHAnsi" w:hAnsi="Times New Roman"/>
          <w:color w:val="000000"/>
          <w:sz w:val="24"/>
          <w:szCs w:val="24"/>
          <w:lang w:eastAsia="en-US"/>
        </w:rPr>
        <w:softHyphen/>
        <w:t>ЭЛРО Г.М. Кржижановский 12/24 января 1872 г. – 31 мар</w:t>
      </w:r>
      <w:r w:rsidRPr="009C7BB0">
        <w:rPr>
          <w:rFonts w:ascii="Times New Roman" w:eastAsiaTheme="minorHAnsi" w:hAnsi="Times New Roman"/>
          <w:color w:val="000000"/>
          <w:sz w:val="24"/>
          <w:szCs w:val="24"/>
          <w:lang w:eastAsia="en-US"/>
        </w:rPr>
        <w:softHyphen/>
        <w:t>та 1959 г.).</w:t>
      </w:r>
      <w:proofErr w:type="gramEnd"/>
      <w:r w:rsidRPr="009C7BB0">
        <w:rPr>
          <w:rFonts w:ascii="Times New Roman" w:eastAsiaTheme="minorHAnsi" w:hAnsi="Times New Roman"/>
          <w:color w:val="000000"/>
          <w:sz w:val="24"/>
          <w:szCs w:val="24"/>
          <w:lang w:eastAsia="en-US"/>
        </w:rPr>
        <w:t xml:space="preserve"> Отдельным тезисом в плане выражалась уве</w:t>
      </w:r>
      <w:r w:rsidRPr="009C7BB0">
        <w:rPr>
          <w:rFonts w:ascii="Times New Roman" w:eastAsiaTheme="minorHAnsi" w:hAnsi="Times New Roman"/>
          <w:color w:val="000000"/>
          <w:sz w:val="24"/>
          <w:szCs w:val="24"/>
          <w:lang w:eastAsia="en-US"/>
        </w:rPr>
        <w:softHyphen/>
        <w:t>ренность в том, что «запрещение потребления алкоголя должно быть проведено и далее в жизнь как, безусловно, вредного для здоровья населения» (16). В то же время у разработчиков плана ГОЭЛРО были и серьезные заблуж</w:t>
      </w:r>
      <w:r w:rsidRPr="009C7BB0">
        <w:rPr>
          <w:rFonts w:ascii="Times New Roman" w:eastAsiaTheme="minorHAnsi" w:hAnsi="Times New Roman"/>
          <w:color w:val="000000"/>
          <w:sz w:val="24"/>
          <w:szCs w:val="24"/>
          <w:lang w:eastAsia="en-US"/>
        </w:rPr>
        <w:softHyphen/>
        <w:t>дения относительно пива. В плане прямо так и утвержда</w:t>
      </w:r>
      <w:r w:rsidRPr="009C7BB0">
        <w:rPr>
          <w:rFonts w:ascii="Times New Roman" w:eastAsiaTheme="minorHAnsi" w:hAnsi="Times New Roman"/>
          <w:color w:val="000000"/>
          <w:sz w:val="24"/>
          <w:szCs w:val="24"/>
          <w:lang w:eastAsia="en-US"/>
        </w:rPr>
        <w:softHyphen/>
        <w:t>лось, что «с целью представить населению напиток, менее вредный для здоровья, чем контрабандная самогонка, по мере восстановления сельского хозяйства и получения до</w:t>
      </w:r>
      <w:r w:rsidRPr="009C7BB0">
        <w:rPr>
          <w:rFonts w:ascii="Times New Roman" w:eastAsiaTheme="minorHAnsi" w:hAnsi="Times New Roman"/>
          <w:color w:val="000000"/>
          <w:sz w:val="24"/>
          <w:szCs w:val="24"/>
          <w:lang w:eastAsia="en-US"/>
        </w:rPr>
        <w:softHyphen/>
        <w:t>статочного количества ячменя следует восстановить пи</w:t>
      </w:r>
      <w:r w:rsidRPr="009C7BB0">
        <w:rPr>
          <w:rFonts w:ascii="Times New Roman" w:eastAsiaTheme="minorHAnsi" w:hAnsi="Times New Roman"/>
          <w:color w:val="000000"/>
          <w:sz w:val="24"/>
          <w:szCs w:val="24"/>
          <w:lang w:eastAsia="en-US"/>
        </w:rPr>
        <w:softHyphen/>
        <w:t xml:space="preserve">воваренное производство с </w:t>
      </w:r>
      <w:r w:rsidRPr="009C7BB0">
        <w:rPr>
          <w:rFonts w:ascii="Times New Roman" w:eastAsiaTheme="minorHAnsi" w:hAnsi="Times New Roman"/>
          <w:color w:val="000000"/>
          <w:sz w:val="24"/>
          <w:szCs w:val="24"/>
          <w:lang w:eastAsia="en-US"/>
        </w:rPr>
        <w:lastRenderedPageBreak/>
        <w:t>допущением ограниченного содержания алкоголя, причем существующих пивоварен</w:t>
      </w:r>
      <w:r w:rsidRPr="009C7BB0">
        <w:rPr>
          <w:rFonts w:ascii="Times New Roman" w:eastAsiaTheme="minorHAnsi" w:hAnsi="Times New Roman"/>
          <w:color w:val="000000"/>
          <w:sz w:val="24"/>
          <w:szCs w:val="24"/>
          <w:lang w:eastAsia="en-US"/>
        </w:rPr>
        <w:softHyphen/>
        <w:t>ных заводов будет достаточно для снабжения пивом на</w:t>
      </w:r>
      <w:r w:rsidRPr="009C7BB0">
        <w:rPr>
          <w:rFonts w:ascii="Times New Roman" w:eastAsiaTheme="minorHAnsi" w:hAnsi="Times New Roman"/>
          <w:color w:val="000000"/>
          <w:sz w:val="24"/>
          <w:szCs w:val="24"/>
          <w:lang w:eastAsia="en-US"/>
        </w:rPr>
        <w:softHyphen/>
        <w:t>селения в умеренном размере» (17). Как говорится, здесь любые комментарии будут излишни.</w:t>
      </w:r>
    </w:p>
    <w:p w:rsidR="009C7BB0" w:rsidRPr="009C7BB0" w:rsidRDefault="009C7BB0" w:rsidP="009C7BB0">
      <w:pPr>
        <w:spacing w:line="240" w:lineRule="auto"/>
        <w:rPr>
          <w:rFonts w:ascii="Times New Roman" w:eastAsiaTheme="minorHAnsi" w:hAnsi="Times New Roman"/>
          <w:sz w:val="28"/>
          <w:szCs w:val="28"/>
          <w:lang w:eastAsia="en-US"/>
        </w:rPr>
      </w:pPr>
      <w:r w:rsidRPr="009C7BB0">
        <w:rPr>
          <w:rFonts w:eastAsia="Calibri"/>
          <w:noProof/>
        </w:rPr>
        <w:drawing>
          <wp:inline distT="0" distB="0" distL="0" distR="0" wp14:anchorId="1EDC3E94" wp14:editId="02597389">
            <wp:extent cx="5776729" cy="4849216"/>
            <wp:effectExtent l="0" t="0" r="0" b="8890"/>
            <wp:docPr id="295" name="Рисунок 295" descr="http://dic.academic.ru/pictures/bse/jpg/0211250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ic.academic.ru/pictures/bse/jpg/021125068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77740" cy="4850065"/>
                    </a:xfrm>
                    <a:prstGeom prst="rect">
                      <a:avLst/>
                    </a:prstGeom>
                    <a:noFill/>
                    <a:ln>
                      <a:noFill/>
                    </a:ln>
                  </pic:spPr>
                </pic:pic>
              </a:graphicData>
            </a:graphic>
          </wp:inline>
        </w:drawing>
      </w:r>
    </w:p>
    <w:p w:rsidR="009C7BB0" w:rsidRPr="009C7BB0" w:rsidRDefault="009C7BB0" w:rsidP="009C7BB0">
      <w:pPr>
        <w:spacing w:line="240" w:lineRule="auto"/>
        <w:rPr>
          <w:rFonts w:ascii="Times New Roman" w:eastAsiaTheme="minorHAnsi" w:hAnsi="Times New Roman"/>
          <w:sz w:val="24"/>
          <w:szCs w:val="24"/>
          <w:lang w:eastAsia="en-US"/>
        </w:rPr>
      </w:pPr>
      <w:r w:rsidRPr="009C7BB0">
        <w:rPr>
          <w:rFonts w:ascii="Times New Roman" w:eastAsiaTheme="minorHAnsi" w:hAnsi="Times New Roman"/>
          <w:sz w:val="24"/>
          <w:szCs w:val="24"/>
          <w:lang w:eastAsia="en-US"/>
        </w:rPr>
        <w:t>План ГОЭЛРО.</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Профессор А.В. Николаев в своей работе «Антиал</w:t>
      </w:r>
      <w:r w:rsidRPr="009C7BB0">
        <w:rPr>
          <w:rFonts w:ascii="Times New Roman" w:eastAsiaTheme="minorHAnsi" w:hAnsi="Times New Roman"/>
          <w:color w:val="000000"/>
          <w:sz w:val="24"/>
          <w:szCs w:val="24"/>
          <w:lang w:eastAsia="en-US"/>
        </w:rPr>
        <w:softHyphen/>
        <w:t>когольные кампании XX века в России» сообщает на стра</w:t>
      </w:r>
      <w:r w:rsidRPr="009C7BB0">
        <w:rPr>
          <w:rFonts w:ascii="Times New Roman" w:eastAsiaTheme="minorHAnsi" w:hAnsi="Times New Roman"/>
          <w:color w:val="000000"/>
          <w:sz w:val="24"/>
          <w:szCs w:val="24"/>
          <w:lang w:eastAsia="en-US"/>
        </w:rPr>
        <w:softHyphen/>
        <w:t>ницах журнала «Вопросы истории» любопытные факты. Оказывается, 20 мая 1921 года Политбюро РКП(б) обсуж</w:t>
      </w:r>
      <w:r w:rsidRPr="009C7BB0">
        <w:rPr>
          <w:rFonts w:ascii="Times New Roman" w:eastAsiaTheme="minorHAnsi" w:hAnsi="Times New Roman"/>
          <w:color w:val="000000"/>
          <w:sz w:val="24"/>
          <w:szCs w:val="24"/>
          <w:lang w:eastAsia="en-US"/>
        </w:rPr>
        <w:softHyphen/>
        <w:t>дало вопрос о налогообложении виноградников; была соз</w:t>
      </w:r>
      <w:r w:rsidRPr="009C7BB0">
        <w:rPr>
          <w:rFonts w:ascii="Times New Roman" w:eastAsiaTheme="minorHAnsi" w:hAnsi="Times New Roman"/>
          <w:color w:val="000000"/>
          <w:sz w:val="24"/>
          <w:szCs w:val="24"/>
          <w:lang w:eastAsia="en-US"/>
        </w:rPr>
        <w:softHyphen/>
        <w:t>дана комиссия по вопросу «О разрешении употребления вина» (18). 7 июля 1921 года на очередном заседании По</w:t>
      </w:r>
      <w:r w:rsidRPr="009C7BB0">
        <w:rPr>
          <w:rFonts w:ascii="Times New Roman" w:eastAsiaTheme="minorHAnsi" w:hAnsi="Times New Roman"/>
          <w:color w:val="000000"/>
          <w:sz w:val="24"/>
          <w:szCs w:val="24"/>
          <w:lang w:eastAsia="en-US"/>
        </w:rPr>
        <w:softHyphen/>
        <w:t>литбюро РКП(б) обсуждалось предложение «Об использо</w:t>
      </w:r>
      <w:r w:rsidRPr="009C7BB0">
        <w:rPr>
          <w:rFonts w:ascii="Times New Roman" w:eastAsiaTheme="minorHAnsi" w:hAnsi="Times New Roman"/>
          <w:color w:val="000000"/>
          <w:sz w:val="24"/>
          <w:szCs w:val="24"/>
          <w:lang w:eastAsia="en-US"/>
        </w:rPr>
        <w:softHyphen/>
        <w:t>вании вина для товарообмена». Учитывая такие контрре</w:t>
      </w:r>
      <w:r w:rsidRPr="009C7BB0">
        <w:rPr>
          <w:rFonts w:ascii="Times New Roman" w:eastAsiaTheme="minorHAnsi" w:hAnsi="Times New Roman"/>
          <w:color w:val="000000"/>
          <w:sz w:val="24"/>
          <w:szCs w:val="24"/>
          <w:lang w:eastAsia="en-US"/>
        </w:rPr>
        <w:softHyphen/>
        <w:t>волюционные поползновения против страны Советов, В.И. Ленин, выступая в конце мая 1921 года на X Всерос</w:t>
      </w:r>
      <w:r w:rsidRPr="009C7BB0">
        <w:rPr>
          <w:rFonts w:ascii="Times New Roman" w:eastAsiaTheme="minorHAnsi" w:hAnsi="Times New Roman"/>
          <w:color w:val="000000"/>
          <w:sz w:val="24"/>
          <w:szCs w:val="24"/>
          <w:lang w:eastAsia="en-US"/>
        </w:rPr>
        <w:softHyphen/>
        <w:t>сийской конференции РК</w:t>
      </w:r>
      <w:proofErr w:type="gramStart"/>
      <w:r w:rsidRPr="009C7BB0">
        <w:rPr>
          <w:rFonts w:ascii="Times New Roman" w:eastAsiaTheme="minorHAnsi" w:hAnsi="Times New Roman"/>
          <w:color w:val="000000"/>
          <w:sz w:val="24"/>
          <w:szCs w:val="24"/>
          <w:lang w:eastAsia="en-US"/>
        </w:rPr>
        <w:t>П(</w:t>
      </w:r>
      <w:proofErr w:type="gramEnd"/>
      <w:r w:rsidRPr="009C7BB0">
        <w:rPr>
          <w:rFonts w:ascii="Times New Roman" w:eastAsiaTheme="minorHAnsi" w:hAnsi="Times New Roman"/>
          <w:color w:val="000000"/>
          <w:sz w:val="24"/>
          <w:szCs w:val="24"/>
          <w:lang w:eastAsia="en-US"/>
        </w:rPr>
        <w:t>б) (26–28 мая), указал: «…в от</w:t>
      </w:r>
      <w:r w:rsidRPr="009C7BB0">
        <w:rPr>
          <w:rFonts w:ascii="Times New Roman" w:eastAsiaTheme="minorHAnsi" w:hAnsi="Times New Roman"/>
          <w:color w:val="000000"/>
          <w:sz w:val="24"/>
          <w:szCs w:val="24"/>
          <w:lang w:eastAsia="en-US"/>
        </w:rPr>
        <w:softHyphen/>
        <w:t>личие от капиталистических стран, которые пускают в ход такие вещи, как водку и прочий дурман, мы этого не до</w:t>
      </w:r>
      <w:r w:rsidRPr="009C7BB0">
        <w:rPr>
          <w:rFonts w:ascii="Times New Roman" w:eastAsiaTheme="minorHAnsi" w:hAnsi="Times New Roman"/>
          <w:color w:val="000000"/>
          <w:sz w:val="24"/>
          <w:szCs w:val="24"/>
          <w:lang w:eastAsia="en-US"/>
        </w:rPr>
        <w:softHyphen/>
        <w:t>пустим, потому что как бы они ни были выгодны для тор</w:t>
      </w:r>
      <w:r w:rsidRPr="009C7BB0">
        <w:rPr>
          <w:rFonts w:ascii="Times New Roman" w:eastAsiaTheme="minorHAnsi" w:hAnsi="Times New Roman"/>
          <w:color w:val="000000"/>
          <w:sz w:val="24"/>
          <w:szCs w:val="24"/>
          <w:lang w:eastAsia="en-US"/>
        </w:rPr>
        <w:softHyphen/>
        <w:t>говли, но они поведут нас назад к капитализму, а не вперед к коммунизму…» (19).</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К сожалению, далее процесс по отступлению от трез</w:t>
      </w:r>
      <w:r w:rsidRPr="009C7BB0">
        <w:rPr>
          <w:rFonts w:ascii="Times New Roman" w:eastAsiaTheme="minorHAnsi" w:hAnsi="Times New Roman"/>
          <w:color w:val="000000"/>
          <w:sz w:val="24"/>
          <w:szCs w:val="24"/>
          <w:lang w:eastAsia="en-US"/>
        </w:rPr>
        <w:softHyphen/>
        <w:t>вости пошел во «все лопатки». 9 августа 1921 года была раз</w:t>
      </w:r>
      <w:r w:rsidRPr="009C7BB0">
        <w:rPr>
          <w:rFonts w:ascii="Times New Roman" w:eastAsiaTheme="minorHAnsi" w:hAnsi="Times New Roman"/>
          <w:color w:val="000000"/>
          <w:sz w:val="24"/>
          <w:szCs w:val="24"/>
          <w:lang w:eastAsia="en-US"/>
        </w:rPr>
        <w:softHyphen/>
        <w:t>решена продажа виноградного вина крепостью до 14% спир</w:t>
      </w:r>
      <w:r w:rsidRPr="009C7BB0">
        <w:rPr>
          <w:rFonts w:ascii="Times New Roman" w:eastAsiaTheme="minorHAnsi" w:hAnsi="Times New Roman"/>
          <w:color w:val="000000"/>
          <w:sz w:val="24"/>
          <w:szCs w:val="24"/>
          <w:lang w:eastAsia="en-US"/>
        </w:rPr>
        <w:softHyphen/>
        <w:t>та. Именно «ослабление антиалкогольных мер, – пишет кандидат юридических наук Ф.Н. Петрова, – вызвало рез</w:t>
      </w:r>
      <w:r w:rsidRPr="009C7BB0">
        <w:rPr>
          <w:rFonts w:ascii="Times New Roman" w:eastAsiaTheme="minorHAnsi" w:hAnsi="Times New Roman"/>
          <w:color w:val="000000"/>
          <w:sz w:val="24"/>
          <w:szCs w:val="24"/>
          <w:lang w:eastAsia="en-US"/>
        </w:rPr>
        <w:softHyphen/>
        <w:t xml:space="preserve">кий всплеск самогоноварения» (20). Об этом в 1926 году </w:t>
      </w:r>
      <w:proofErr w:type="gramStart"/>
      <w:r w:rsidRPr="009C7BB0">
        <w:rPr>
          <w:rFonts w:ascii="Times New Roman" w:eastAsiaTheme="minorHAnsi" w:hAnsi="Times New Roman"/>
          <w:color w:val="000000"/>
          <w:sz w:val="24"/>
          <w:szCs w:val="24"/>
          <w:lang w:eastAsia="en-US"/>
        </w:rPr>
        <w:t>говорил и писал</w:t>
      </w:r>
      <w:proofErr w:type="gramEnd"/>
      <w:r w:rsidRPr="009C7BB0">
        <w:rPr>
          <w:rFonts w:ascii="Times New Roman" w:eastAsiaTheme="minorHAnsi" w:hAnsi="Times New Roman"/>
          <w:color w:val="000000"/>
          <w:sz w:val="24"/>
          <w:szCs w:val="24"/>
          <w:lang w:eastAsia="en-US"/>
        </w:rPr>
        <w:t xml:space="preserve"> нарком здравоохранения Н.А. Семаш</w:t>
      </w:r>
      <w:r w:rsidRPr="009C7BB0">
        <w:rPr>
          <w:rFonts w:ascii="Times New Roman" w:eastAsiaTheme="minorHAnsi" w:hAnsi="Times New Roman"/>
          <w:color w:val="000000"/>
          <w:sz w:val="24"/>
          <w:szCs w:val="24"/>
          <w:lang w:eastAsia="en-US"/>
        </w:rPr>
        <w:softHyphen/>
        <w:t xml:space="preserve">ко. Профессора А.Н. Насыров, Н.Г. Загоруйко и другие в своей книге «Стратегия отрезвления» цитировали наркома по этому вопросу. Выступая перед рабочими-пищевиками 22 февраля 1926 года, Семашко на вопрос рабочего: «Пиво относится к вредным вещам?» – отвечал: </w:t>
      </w:r>
      <w:r w:rsidRPr="009C7BB0">
        <w:rPr>
          <w:rFonts w:ascii="Times New Roman" w:eastAsiaTheme="minorHAnsi" w:hAnsi="Times New Roman"/>
          <w:color w:val="000000"/>
          <w:sz w:val="24"/>
          <w:szCs w:val="24"/>
          <w:lang w:eastAsia="en-US"/>
        </w:rPr>
        <w:lastRenderedPageBreak/>
        <w:t xml:space="preserve">«...Оно призывает к употреблению более крепких напитков. От пива хочется вина, от вина хочется водки» (21). </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7 октября 1921 года В.И. Ленин как председатель СНК подписал декрет «Об ответственности за нарушение декрета о продаже виноградных, плодово-ягодных и изюм</w:t>
      </w:r>
      <w:r w:rsidRPr="009C7BB0">
        <w:rPr>
          <w:rFonts w:ascii="Times New Roman" w:eastAsiaTheme="minorHAnsi" w:hAnsi="Times New Roman"/>
          <w:color w:val="000000"/>
          <w:sz w:val="24"/>
          <w:szCs w:val="24"/>
          <w:lang w:eastAsia="en-US"/>
        </w:rPr>
        <w:softHyphen/>
        <w:t>ных вин». Декрет предусматривал серьезные наказания за спекуляцию или обмен алкогольных изделий крепостью свыше 14 градусов (лишение свободы, конфискация всего или части имущества) (22).</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Далее, за подписями Председателя СНК РСФСР А. Цюрупы, Управляющего делами СНК РСФСР Н. Горбу</w:t>
      </w:r>
      <w:r w:rsidRPr="009C7BB0">
        <w:rPr>
          <w:rFonts w:ascii="Times New Roman" w:eastAsiaTheme="minorHAnsi" w:hAnsi="Times New Roman"/>
          <w:color w:val="000000"/>
          <w:sz w:val="24"/>
          <w:szCs w:val="24"/>
          <w:lang w:eastAsia="en-US"/>
        </w:rPr>
        <w:softHyphen/>
        <w:t>нова и секретаря СНК РСФСР Л. Фотиевой был утвержден декрет от 8 декабря 1921 года «О продаже виноградных вин», согласно которому разрешили продавать вино кре</w:t>
      </w:r>
      <w:r w:rsidRPr="009C7BB0">
        <w:rPr>
          <w:rFonts w:ascii="Times New Roman" w:eastAsiaTheme="minorHAnsi" w:hAnsi="Times New Roman"/>
          <w:color w:val="000000"/>
          <w:sz w:val="24"/>
          <w:szCs w:val="24"/>
          <w:lang w:eastAsia="en-US"/>
        </w:rPr>
        <w:softHyphen/>
        <w:t xml:space="preserve">постью до 20 процентов спирта (23). </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5 января 1922 года А.М. Калинин подписал декрет ВЦИК «Положение об управлении государственным ви</w:t>
      </w:r>
      <w:r w:rsidRPr="009C7BB0">
        <w:rPr>
          <w:rFonts w:ascii="Times New Roman" w:eastAsiaTheme="minorHAnsi" w:hAnsi="Times New Roman"/>
          <w:color w:val="000000"/>
          <w:sz w:val="24"/>
          <w:szCs w:val="24"/>
          <w:lang w:eastAsia="en-US"/>
        </w:rPr>
        <w:softHyphen/>
        <w:t>ноградарством и виноделием», согласно которому при Народном комиссариате земледелия РСФСР было учреждено Правление государственного виноградарства и виноделия. А далее пошло-поехало. Советское государство постепенно стало втягиваться в алкогольную вакханалию.</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Затем все пошло ускоренными темпами, постанов</w:t>
      </w:r>
      <w:r w:rsidRPr="009C7BB0">
        <w:rPr>
          <w:rFonts w:ascii="Times New Roman" w:eastAsiaTheme="minorHAnsi" w:hAnsi="Times New Roman"/>
          <w:color w:val="000000"/>
          <w:sz w:val="24"/>
          <w:szCs w:val="24"/>
          <w:lang w:eastAsia="en-US"/>
        </w:rPr>
        <w:softHyphen/>
        <w:t>лением ВЦИК и СНК от 3 февраля 1922 года разрешили продажу пива (24). 20 апреля 1922 года декретом ВЦИК и СНК СССР разрешили торговать вином на всей террито</w:t>
      </w:r>
      <w:r w:rsidRPr="009C7BB0">
        <w:rPr>
          <w:rFonts w:ascii="Times New Roman" w:eastAsiaTheme="minorHAnsi" w:hAnsi="Times New Roman"/>
          <w:color w:val="000000"/>
          <w:sz w:val="24"/>
          <w:szCs w:val="24"/>
          <w:lang w:eastAsia="en-US"/>
        </w:rPr>
        <w:softHyphen/>
        <w:t xml:space="preserve">рии СССР (25). В результате страна окунулась в безумное бражничанье. </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 xml:space="preserve">В </w:t>
      </w:r>
      <w:proofErr w:type="gramStart"/>
      <w:r w:rsidRPr="009C7BB0">
        <w:rPr>
          <w:rFonts w:ascii="Times New Roman" w:eastAsiaTheme="minorHAnsi" w:hAnsi="Times New Roman"/>
          <w:color w:val="000000"/>
          <w:sz w:val="24"/>
          <w:szCs w:val="24"/>
          <w:lang w:eastAsia="en-US"/>
        </w:rPr>
        <w:t>конце</w:t>
      </w:r>
      <w:proofErr w:type="gramEnd"/>
      <w:r w:rsidRPr="009C7BB0">
        <w:rPr>
          <w:rFonts w:ascii="Times New Roman" w:eastAsiaTheme="minorHAnsi" w:hAnsi="Times New Roman"/>
          <w:color w:val="000000"/>
          <w:sz w:val="24"/>
          <w:szCs w:val="24"/>
          <w:lang w:eastAsia="en-US"/>
        </w:rPr>
        <w:t xml:space="preserve"> марта 1922 года проходил XI съезд РКП (б), где В.И. Ленин выступил с заключительным словом по политическому отчету ЦК РКП (б), где, в частности, под</w:t>
      </w:r>
      <w:r w:rsidRPr="009C7BB0">
        <w:rPr>
          <w:rFonts w:ascii="Times New Roman" w:eastAsiaTheme="minorHAnsi" w:hAnsi="Times New Roman"/>
          <w:color w:val="000000"/>
          <w:sz w:val="24"/>
          <w:szCs w:val="24"/>
          <w:lang w:eastAsia="en-US"/>
        </w:rPr>
        <w:softHyphen/>
        <w:t>черкнул: «Если крестьянину необходима свободная тор</w:t>
      </w:r>
      <w:r w:rsidRPr="009C7BB0">
        <w:rPr>
          <w:rFonts w:ascii="Times New Roman" w:eastAsiaTheme="minorHAnsi" w:hAnsi="Times New Roman"/>
          <w:color w:val="000000"/>
          <w:sz w:val="24"/>
          <w:szCs w:val="24"/>
          <w:lang w:eastAsia="en-US"/>
        </w:rPr>
        <w:softHyphen/>
        <w:t>говля в современных условиях и в известных пределах, то мы должны ее дать, но это не значит, что мы позволим торговать сивухой. За это мы будем карать» (26). Что при</w:t>
      </w:r>
      <w:r w:rsidRPr="009C7BB0">
        <w:rPr>
          <w:rFonts w:ascii="Times New Roman" w:eastAsiaTheme="minorHAnsi" w:hAnsi="Times New Roman"/>
          <w:color w:val="000000"/>
          <w:sz w:val="24"/>
          <w:szCs w:val="24"/>
          <w:lang w:eastAsia="en-US"/>
        </w:rPr>
        <w:softHyphen/>
        <w:t>мечательно, карать планировали только за частное произ</w:t>
      </w:r>
      <w:r w:rsidRPr="009C7BB0">
        <w:rPr>
          <w:rFonts w:ascii="Times New Roman" w:eastAsiaTheme="minorHAnsi" w:hAnsi="Times New Roman"/>
          <w:color w:val="000000"/>
          <w:sz w:val="24"/>
          <w:szCs w:val="24"/>
          <w:lang w:eastAsia="en-US"/>
        </w:rPr>
        <w:softHyphen/>
        <w:t>водство сивухи, но не за государственное производство алкогольной отравы. Так постепенно уничтожались те ограничения в производстве алкоголя, которые были при</w:t>
      </w:r>
      <w:r w:rsidRPr="009C7BB0">
        <w:rPr>
          <w:rFonts w:ascii="Times New Roman" w:eastAsiaTheme="minorHAnsi" w:hAnsi="Times New Roman"/>
          <w:color w:val="000000"/>
          <w:sz w:val="24"/>
          <w:szCs w:val="24"/>
          <w:lang w:eastAsia="en-US"/>
        </w:rPr>
        <w:softHyphen/>
        <w:t>няты ранее.</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20 апреля 1922 года за подписью М.И. Калинина и А.И. Рыкова вышел в свет декрет ВЦИК и СНК «О рас</w:t>
      </w:r>
      <w:r w:rsidRPr="009C7BB0">
        <w:rPr>
          <w:rFonts w:ascii="Times New Roman" w:eastAsiaTheme="minorHAnsi" w:hAnsi="Times New Roman"/>
          <w:color w:val="000000"/>
          <w:sz w:val="24"/>
          <w:szCs w:val="24"/>
          <w:lang w:eastAsia="en-US"/>
        </w:rPr>
        <w:softHyphen/>
        <w:t>пространении на всю территорию РСФСР и на все со</w:t>
      </w:r>
      <w:r w:rsidRPr="009C7BB0">
        <w:rPr>
          <w:rFonts w:ascii="Times New Roman" w:eastAsiaTheme="minorHAnsi" w:hAnsi="Times New Roman"/>
          <w:color w:val="000000"/>
          <w:sz w:val="24"/>
          <w:szCs w:val="24"/>
          <w:lang w:eastAsia="en-US"/>
        </w:rPr>
        <w:softHyphen/>
        <w:t>юзные с ней Советские Республики декретов о продаже вин» (27). А 27 июля 1922 года декретом ВЦИК и СНК предусматривалась организация Государственного вино</w:t>
      </w:r>
      <w:r w:rsidRPr="009C7BB0">
        <w:rPr>
          <w:rFonts w:ascii="Times New Roman" w:eastAsiaTheme="minorHAnsi" w:hAnsi="Times New Roman"/>
          <w:color w:val="000000"/>
          <w:sz w:val="24"/>
          <w:szCs w:val="24"/>
          <w:lang w:eastAsia="en-US"/>
        </w:rPr>
        <w:softHyphen/>
        <w:t xml:space="preserve">градарства и виноделия в РСФСР и союзных советских республиках (28). </w:t>
      </w:r>
      <w:proofErr w:type="gramStart"/>
      <w:r w:rsidRPr="009C7BB0">
        <w:rPr>
          <w:rFonts w:ascii="Times New Roman" w:eastAsiaTheme="minorHAnsi" w:hAnsi="Times New Roman"/>
          <w:color w:val="000000"/>
          <w:sz w:val="24"/>
          <w:szCs w:val="24"/>
          <w:lang w:eastAsia="en-US"/>
        </w:rPr>
        <w:t>В журнале «Экономист» за 1922 год по</w:t>
      </w:r>
      <w:r w:rsidRPr="009C7BB0">
        <w:rPr>
          <w:rFonts w:ascii="Times New Roman" w:eastAsiaTheme="minorHAnsi" w:hAnsi="Times New Roman"/>
          <w:color w:val="000000"/>
          <w:sz w:val="24"/>
          <w:szCs w:val="24"/>
          <w:lang w:eastAsia="en-US"/>
        </w:rPr>
        <w:softHyphen/>
        <w:t>явились провокационные статьи профессора И.Х. Озеро</w:t>
      </w:r>
      <w:r w:rsidRPr="009C7BB0">
        <w:rPr>
          <w:rFonts w:ascii="Times New Roman" w:eastAsiaTheme="minorHAnsi" w:hAnsi="Times New Roman"/>
          <w:color w:val="000000"/>
          <w:sz w:val="24"/>
          <w:szCs w:val="24"/>
          <w:lang w:eastAsia="en-US"/>
        </w:rPr>
        <w:softHyphen/>
        <w:t>ва (1869–1942) «О регулировании денежного обращения» и «Злой рок нашего бюджета», в которых автор призывал расширить продажу алкогольных изделий в стране, что даст в бюджет дополнительных 250 млн. руб. золотом.</w:t>
      </w:r>
      <w:proofErr w:type="gramEnd"/>
      <w:r w:rsidRPr="009C7BB0">
        <w:rPr>
          <w:rFonts w:ascii="Times New Roman" w:eastAsiaTheme="minorHAnsi" w:hAnsi="Times New Roman"/>
          <w:color w:val="000000"/>
          <w:sz w:val="24"/>
          <w:szCs w:val="24"/>
          <w:lang w:eastAsia="en-US"/>
        </w:rPr>
        <w:t xml:space="preserve"> Га</w:t>
      </w:r>
      <w:r w:rsidRPr="009C7BB0">
        <w:rPr>
          <w:rFonts w:ascii="Times New Roman" w:eastAsiaTheme="minorHAnsi" w:hAnsi="Times New Roman"/>
          <w:color w:val="000000"/>
          <w:sz w:val="24"/>
          <w:szCs w:val="24"/>
          <w:lang w:eastAsia="en-US"/>
        </w:rPr>
        <w:softHyphen/>
        <w:t>зета «Правда» на первой полосе поместила редакционную статью «Это не пройдет», где аргументированно доказыва</w:t>
      </w:r>
      <w:r w:rsidRPr="009C7BB0">
        <w:rPr>
          <w:rFonts w:ascii="Times New Roman" w:eastAsiaTheme="minorHAnsi" w:hAnsi="Times New Roman"/>
          <w:color w:val="000000"/>
          <w:sz w:val="24"/>
          <w:szCs w:val="24"/>
          <w:lang w:eastAsia="en-US"/>
        </w:rPr>
        <w:softHyphen/>
        <w:t>ла обратное: «…Бедствия от открытия в настоящих усло</w:t>
      </w:r>
      <w:r w:rsidRPr="009C7BB0">
        <w:rPr>
          <w:rFonts w:ascii="Times New Roman" w:eastAsiaTheme="minorHAnsi" w:hAnsi="Times New Roman"/>
          <w:color w:val="000000"/>
          <w:sz w:val="24"/>
          <w:szCs w:val="24"/>
          <w:lang w:eastAsia="en-US"/>
        </w:rPr>
        <w:softHyphen/>
        <w:t>виях продажи водки не выявятся полностью на другой же день, но они неисчислимы… Но одно мы можем сказать с уверенностью: чтобы ни предпринимали крепостники и биржевики, какие бы мины они ни подкладывали под эту нашу позицию – позицию трезвости, – им ее не взорвать. Наше отступление в целом закончено… Но прорыва, ко</w:t>
      </w:r>
      <w:r w:rsidRPr="009C7BB0">
        <w:rPr>
          <w:rFonts w:ascii="Times New Roman" w:eastAsiaTheme="minorHAnsi" w:hAnsi="Times New Roman"/>
          <w:color w:val="000000"/>
          <w:sz w:val="24"/>
          <w:szCs w:val="24"/>
          <w:lang w:eastAsia="en-US"/>
        </w:rPr>
        <w:softHyphen/>
        <w:t>торый повлек бы за собой сдачу такой командной высо</w:t>
      </w:r>
      <w:r w:rsidRPr="009C7BB0">
        <w:rPr>
          <w:rFonts w:ascii="Times New Roman" w:eastAsiaTheme="minorHAnsi" w:hAnsi="Times New Roman"/>
          <w:color w:val="000000"/>
          <w:sz w:val="24"/>
          <w:szCs w:val="24"/>
          <w:lang w:eastAsia="en-US"/>
        </w:rPr>
        <w:softHyphen/>
        <w:t>ты, какой является для нас народная трезвость, вы нам не устроите… Это не пройдет!» (29). К сожалению, ошибся главный редактор газеты «Правда» Бухарин Николай Ива</w:t>
      </w:r>
      <w:r w:rsidRPr="009C7BB0">
        <w:rPr>
          <w:rFonts w:ascii="Times New Roman" w:eastAsiaTheme="minorHAnsi" w:hAnsi="Times New Roman"/>
          <w:color w:val="000000"/>
          <w:sz w:val="24"/>
          <w:szCs w:val="24"/>
          <w:lang w:eastAsia="en-US"/>
        </w:rPr>
        <w:softHyphen/>
        <w:t>нович (1888–1938), победила позиция алкогольной мафии. Уже 29 декабря 1922 года была опубликована «Инструк</w:t>
      </w:r>
      <w:r w:rsidRPr="009C7BB0">
        <w:rPr>
          <w:rFonts w:ascii="Times New Roman" w:eastAsiaTheme="minorHAnsi" w:hAnsi="Times New Roman"/>
          <w:color w:val="000000"/>
          <w:sz w:val="24"/>
          <w:szCs w:val="24"/>
          <w:lang w:eastAsia="en-US"/>
        </w:rPr>
        <w:softHyphen/>
        <w:t>ция о продаже виноградных, плодово-ягодных и изюмных вин распивочно в ресторанах и столовых» (30).</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Во времена НЭПа голову подняли самогонщики. Не случайно именно против самогоноварения был направлен главный удар коммунистической пропаганды. Одним из первых нанес его Владимир Маяковский агитационным лубком 1923 года «Вон – самогон!» (31). Идеологическая по</w:t>
      </w:r>
      <w:r w:rsidRPr="009C7BB0">
        <w:rPr>
          <w:rFonts w:ascii="Times New Roman" w:eastAsiaTheme="minorHAnsi" w:hAnsi="Times New Roman"/>
          <w:color w:val="000000"/>
          <w:sz w:val="24"/>
          <w:szCs w:val="24"/>
          <w:lang w:eastAsia="en-US"/>
        </w:rPr>
        <w:softHyphen/>
        <w:t xml:space="preserve">доплека антисамогонной кампании очевидна: стихи, </w:t>
      </w:r>
      <w:r w:rsidRPr="009C7BB0">
        <w:rPr>
          <w:rFonts w:ascii="Times New Roman" w:eastAsiaTheme="minorHAnsi" w:hAnsi="Times New Roman"/>
          <w:color w:val="000000"/>
          <w:sz w:val="24"/>
          <w:szCs w:val="24"/>
          <w:lang w:eastAsia="en-US"/>
        </w:rPr>
        <w:lastRenderedPageBreak/>
        <w:t>иллю</w:t>
      </w:r>
      <w:r w:rsidRPr="009C7BB0">
        <w:rPr>
          <w:rFonts w:ascii="Times New Roman" w:eastAsiaTheme="minorHAnsi" w:hAnsi="Times New Roman"/>
          <w:color w:val="000000"/>
          <w:sz w:val="24"/>
          <w:szCs w:val="24"/>
          <w:lang w:eastAsia="en-US"/>
        </w:rPr>
        <w:softHyphen/>
        <w:t>стрированные автором, трактовали потребление алкоголя как политическое зло, провоцируемое врагами советской власти. Соответственно борьба с алкоголем уподоблялась борьбе с контрреволюцией. Не случайно очень близка их образная трактовка – в виде зеленого змия. Усилено было и законодательство в отношении самогонщиков. Так, в но</w:t>
      </w:r>
      <w:r w:rsidRPr="009C7BB0">
        <w:rPr>
          <w:rFonts w:ascii="Times New Roman" w:eastAsiaTheme="minorHAnsi" w:hAnsi="Times New Roman"/>
          <w:color w:val="000000"/>
          <w:sz w:val="24"/>
          <w:szCs w:val="24"/>
          <w:lang w:eastAsia="en-US"/>
        </w:rPr>
        <w:softHyphen/>
        <w:t>ябре 1922 года 140 статья УК РСФСР, предусматривавшая лишение свободы на срок не ниже 1 года с конфискацией части имущества, была изменена в сторону ужесточения карательной практики. Теперь «изготовление и хранение для сбыта, а равно торговля самогоном в виде промысла с целью личного обогащения карается лишением свободы на срок не ниже трех лет со строгой изоляцией, конфиска</w:t>
      </w:r>
      <w:r w:rsidRPr="009C7BB0">
        <w:rPr>
          <w:rFonts w:ascii="Times New Roman" w:eastAsiaTheme="minorHAnsi" w:hAnsi="Times New Roman"/>
          <w:color w:val="000000"/>
          <w:sz w:val="24"/>
          <w:szCs w:val="24"/>
          <w:lang w:eastAsia="en-US"/>
        </w:rPr>
        <w:softHyphen/>
        <w:t>цией всего имущества и поражением в правах на срок до пяти лет». За самогоноварение без цели сбыта и хранение спиртного предусматривался штраф до 500 рублей золо</w:t>
      </w:r>
      <w:r w:rsidRPr="009C7BB0">
        <w:rPr>
          <w:rFonts w:ascii="Times New Roman" w:eastAsiaTheme="minorHAnsi" w:hAnsi="Times New Roman"/>
          <w:color w:val="000000"/>
          <w:sz w:val="24"/>
          <w:szCs w:val="24"/>
          <w:lang w:eastAsia="en-US"/>
        </w:rPr>
        <w:softHyphen/>
        <w:t>том или 6 месяцев принудительных работ (32).</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В целом неэффективной, а то и провокационной оказалась деятельность созданной по инициативе пре</w:t>
      </w:r>
      <w:r w:rsidRPr="009C7BB0">
        <w:rPr>
          <w:rFonts w:ascii="Times New Roman" w:eastAsiaTheme="minorHAnsi" w:hAnsi="Times New Roman"/>
          <w:color w:val="000000"/>
          <w:sz w:val="24"/>
          <w:szCs w:val="24"/>
          <w:lang w:eastAsia="en-US"/>
        </w:rPr>
        <w:softHyphen/>
        <w:t>зидиума ВЦИК и утвержденной решением политбюро ЦК РК</w:t>
      </w:r>
      <w:proofErr w:type="gramStart"/>
      <w:r w:rsidRPr="009C7BB0">
        <w:rPr>
          <w:rFonts w:ascii="Times New Roman" w:eastAsiaTheme="minorHAnsi" w:hAnsi="Times New Roman"/>
          <w:color w:val="000000"/>
          <w:sz w:val="24"/>
          <w:szCs w:val="24"/>
          <w:lang w:eastAsia="en-US"/>
        </w:rPr>
        <w:t>П(</w:t>
      </w:r>
      <w:proofErr w:type="gramEnd"/>
      <w:r w:rsidRPr="009C7BB0">
        <w:rPr>
          <w:rFonts w:ascii="Times New Roman" w:eastAsiaTheme="minorHAnsi" w:hAnsi="Times New Roman"/>
          <w:color w:val="000000"/>
          <w:sz w:val="24"/>
          <w:szCs w:val="24"/>
          <w:lang w:eastAsia="en-US"/>
        </w:rPr>
        <w:t>б) 27 сентября 1923 года постоянной комиссии для борьбы с самогоном, кокаином, пивными и азартными играми под руководством П.Г. Смидовича (1874–1935). В рекомендациях комиссии, наряду с мерами администра</w:t>
      </w:r>
      <w:r w:rsidRPr="009C7BB0">
        <w:rPr>
          <w:rFonts w:ascii="Times New Roman" w:eastAsiaTheme="minorHAnsi" w:hAnsi="Times New Roman"/>
          <w:color w:val="000000"/>
          <w:sz w:val="24"/>
          <w:szCs w:val="24"/>
          <w:lang w:eastAsia="en-US"/>
        </w:rPr>
        <w:softHyphen/>
        <w:t>тивного воздействия и культурно-просветительной рабо</w:t>
      </w:r>
      <w:r w:rsidRPr="009C7BB0">
        <w:rPr>
          <w:rFonts w:ascii="Times New Roman" w:eastAsiaTheme="minorHAnsi" w:hAnsi="Times New Roman"/>
          <w:color w:val="000000"/>
          <w:sz w:val="24"/>
          <w:szCs w:val="24"/>
          <w:lang w:eastAsia="en-US"/>
        </w:rPr>
        <w:softHyphen/>
        <w:t>той, ставился также «вопрос о вине и пиве как возмож</w:t>
      </w:r>
      <w:r w:rsidRPr="009C7BB0">
        <w:rPr>
          <w:rFonts w:ascii="Times New Roman" w:eastAsiaTheme="minorHAnsi" w:hAnsi="Times New Roman"/>
          <w:color w:val="000000"/>
          <w:sz w:val="24"/>
          <w:szCs w:val="24"/>
          <w:lang w:eastAsia="en-US"/>
        </w:rPr>
        <w:softHyphen/>
        <w:t>ном отвлекающем от самогона». Но вытеснить самогон с помощью продажи пива и виноградных вин никак не по</w:t>
      </w:r>
      <w:r w:rsidRPr="009C7BB0">
        <w:rPr>
          <w:rFonts w:ascii="Times New Roman" w:eastAsiaTheme="minorHAnsi" w:hAnsi="Times New Roman"/>
          <w:color w:val="000000"/>
          <w:sz w:val="24"/>
          <w:szCs w:val="24"/>
          <w:lang w:eastAsia="en-US"/>
        </w:rPr>
        <w:softHyphen/>
        <w:t>лучалось. Это все равно, что пожар тушить бензином и керосином. Совершенным головотяпством, как говорили тогда, оказались попытки завоевать деревенский рынок посредством 30-градусных наливок (33). Именно 30 янва</w:t>
      </w:r>
      <w:r w:rsidRPr="009C7BB0">
        <w:rPr>
          <w:rFonts w:ascii="Times New Roman" w:eastAsiaTheme="minorHAnsi" w:hAnsi="Times New Roman"/>
          <w:color w:val="000000"/>
          <w:sz w:val="24"/>
          <w:szCs w:val="24"/>
          <w:lang w:eastAsia="en-US"/>
        </w:rPr>
        <w:softHyphen/>
        <w:t>ря 1923 года за подписью заместителя председателя СНК Л. Каменева был подписан декрет «О разрешении выдел</w:t>
      </w:r>
      <w:r w:rsidRPr="009C7BB0">
        <w:rPr>
          <w:rFonts w:ascii="Times New Roman" w:eastAsiaTheme="minorHAnsi" w:hAnsi="Times New Roman"/>
          <w:color w:val="000000"/>
          <w:sz w:val="24"/>
          <w:szCs w:val="24"/>
          <w:lang w:eastAsia="en-US"/>
        </w:rPr>
        <w:softHyphen/>
        <w:t xml:space="preserve">ки и продажи наливок и настоек» с содержанием алкоголя до 30 градусов (34). </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Широкую кампанию борьбы с самогонщиками (по РСФСР в 1923 году было изъято 115 тысяч самогонных аппаратов, а в следующем году – 135 тысяч) стимули</w:t>
      </w:r>
      <w:r w:rsidRPr="009C7BB0">
        <w:rPr>
          <w:rFonts w:ascii="Times New Roman" w:eastAsiaTheme="minorHAnsi" w:hAnsi="Times New Roman"/>
          <w:color w:val="000000"/>
          <w:sz w:val="24"/>
          <w:szCs w:val="24"/>
          <w:lang w:eastAsia="en-US"/>
        </w:rPr>
        <w:softHyphen/>
        <w:t>ровала введенная система премиальных отчислений от штрафов (35). Специальное постановление правительства «О распределении штрафных сумм, взыскиваемых в судеб</w:t>
      </w:r>
      <w:r w:rsidRPr="009C7BB0">
        <w:rPr>
          <w:rFonts w:ascii="Times New Roman" w:eastAsiaTheme="minorHAnsi" w:hAnsi="Times New Roman"/>
          <w:color w:val="000000"/>
          <w:sz w:val="24"/>
          <w:szCs w:val="24"/>
          <w:lang w:eastAsia="en-US"/>
        </w:rPr>
        <w:softHyphen/>
        <w:t>ном и административном порядке за незаконное изготовле</w:t>
      </w:r>
      <w:r w:rsidRPr="009C7BB0">
        <w:rPr>
          <w:rFonts w:ascii="Times New Roman" w:eastAsiaTheme="minorHAnsi" w:hAnsi="Times New Roman"/>
          <w:color w:val="000000"/>
          <w:sz w:val="24"/>
          <w:szCs w:val="24"/>
          <w:lang w:eastAsia="en-US"/>
        </w:rPr>
        <w:softHyphen/>
        <w:t>ние, хранение и сбыт спиртных “напитков” и спиртосодер</w:t>
      </w:r>
      <w:r w:rsidRPr="009C7BB0">
        <w:rPr>
          <w:rFonts w:ascii="Times New Roman" w:eastAsiaTheme="minorHAnsi" w:hAnsi="Times New Roman"/>
          <w:color w:val="000000"/>
          <w:sz w:val="24"/>
          <w:szCs w:val="24"/>
          <w:lang w:eastAsia="en-US"/>
        </w:rPr>
        <w:softHyphen/>
        <w:t>жащих веществ» от 20 декабря 1922 года предусматривало поступление половины взысканных сумм для поощрения сотрудников милиции, а остаток делился поровну между «прочими лицами», способствовавшими изъятию, и мест</w:t>
      </w:r>
      <w:r w:rsidRPr="009C7BB0">
        <w:rPr>
          <w:rFonts w:ascii="Times New Roman" w:eastAsiaTheme="minorHAnsi" w:hAnsi="Times New Roman"/>
          <w:color w:val="000000"/>
          <w:sz w:val="24"/>
          <w:szCs w:val="24"/>
          <w:lang w:eastAsia="en-US"/>
        </w:rPr>
        <w:softHyphen/>
        <w:t>ными исполкомами. В результате страна была очищена от самогоноварения за считанные дни (36).</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В 1923 году на июньском пленуме ЦК РКП(б) был поставлен вопрос о государственной монополии на про</w:t>
      </w:r>
      <w:r w:rsidRPr="009C7BB0">
        <w:rPr>
          <w:rFonts w:ascii="Times New Roman" w:eastAsiaTheme="minorHAnsi" w:hAnsi="Times New Roman"/>
          <w:color w:val="000000"/>
          <w:sz w:val="24"/>
          <w:szCs w:val="24"/>
          <w:lang w:eastAsia="en-US"/>
        </w:rPr>
        <w:softHyphen/>
        <w:t xml:space="preserve">дажу водки. Вокруг принятия соответствующего закона развернулась горячая дискуссия между И.В. Сталиным и Л.Д. Троцким, который </w:t>
      </w:r>
      <w:proofErr w:type="gramStart"/>
      <w:r w:rsidRPr="009C7BB0">
        <w:rPr>
          <w:rFonts w:ascii="Times New Roman" w:eastAsiaTheme="minorHAnsi" w:hAnsi="Times New Roman"/>
          <w:color w:val="000000"/>
          <w:sz w:val="24"/>
          <w:szCs w:val="24"/>
          <w:lang w:eastAsia="en-US"/>
        </w:rPr>
        <w:t>выступал против монополии и счи</w:t>
      </w:r>
      <w:r w:rsidRPr="009C7BB0">
        <w:rPr>
          <w:rFonts w:ascii="Times New Roman" w:eastAsiaTheme="minorHAnsi" w:hAnsi="Times New Roman"/>
          <w:color w:val="000000"/>
          <w:sz w:val="24"/>
          <w:szCs w:val="24"/>
          <w:lang w:eastAsia="en-US"/>
        </w:rPr>
        <w:softHyphen/>
        <w:t>тал</w:t>
      </w:r>
      <w:proofErr w:type="gramEnd"/>
      <w:r w:rsidRPr="009C7BB0">
        <w:rPr>
          <w:rFonts w:ascii="Times New Roman" w:eastAsiaTheme="minorHAnsi" w:hAnsi="Times New Roman"/>
          <w:color w:val="000000"/>
          <w:sz w:val="24"/>
          <w:szCs w:val="24"/>
          <w:lang w:eastAsia="en-US"/>
        </w:rPr>
        <w:t xml:space="preserve"> недопустимым «построить бюджет на продаже водки». Победила позиция Сталина и его приверженцев. 26 августа 1923 года ЦИК СССР и СНК СССР издали постановление о возобновлении производства и торговли спиртными из</w:t>
      </w:r>
      <w:r w:rsidRPr="009C7BB0">
        <w:rPr>
          <w:rFonts w:ascii="Times New Roman" w:eastAsiaTheme="minorHAnsi" w:hAnsi="Times New Roman"/>
          <w:color w:val="000000"/>
          <w:sz w:val="24"/>
          <w:szCs w:val="24"/>
          <w:lang w:eastAsia="en-US"/>
        </w:rPr>
        <w:softHyphen/>
        <w:t>делиями в СССР (37). После этого по имени Председателя СНК СССР Рыкова А. И. (1881–1938) в народе за водкой на некоторое время закрепилось название «рыковка». По под</w:t>
      </w:r>
      <w:r w:rsidRPr="009C7BB0">
        <w:rPr>
          <w:rFonts w:ascii="Times New Roman" w:eastAsiaTheme="minorHAnsi" w:hAnsi="Times New Roman"/>
          <w:color w:val="000000"/>
          <w:sz w:val="24"/>
          <w:szCs w:val="24"/>
          <w:lang w:eastAsia="en-US"/>
        </w:rPr>
        <w:softHyphen/>
        <w:t>счетам профессора А.Н. Якушева, за 1923 год СНК было принято свыше 20 декретов, направленных на повышение твердых акцизных ставок со спиртных изделий, что от</w:t>
      </w:r>
      <w:r w:rsidRPr="009C7BB0">
        <w:rPr>
          <w:rFonts w:ascii="Times New Roman" w:eastAsiaTheme="minorHAnsi" w:hAnsi="Times New Roman"/>
          <w:color w:val="000000"/>
          <w:sz w:val="24"/>
          <w:szCs w:val="24"/>
          <w:lang w:eastAsia="en-US"/>
        </w:rPr>
        <w:softHyphen/>
        <w:t>ражает устойчивую тенденцию расширения объемов про</w:t>
      </w:r>
      <w:r w:rsidRPr="009C7BB0">
        <w:rPr>
          <w:rFonts w:ascii="Times New Roman" w:eastAsiaTheme="minorHAnsi" w:hAnsi="Times New Roman"/>
          <w:color w:val="000000"/>
          <w:sz w:val="24"/>
          <w:szCs w:val="24"/>
          <w:lang w:eastAsia="en-US"/>
        </w:rPr>
        <w:softHyphen/>
        <w:t>изводства алкогольных изделий, повышения их крепости, расширения мест и объемов продажи их населению (38). По данным академика Станислава Густавовича Струми</w:t>
      </w:r>
      <w:r w:rsidRPr="009C7BB0">
        <w:rPr>
          <w:rFonts w:ascii="Times New Roman" w:eastAsiaTheme="minorHAnsi" w:hAnsi="Times New Roman"/>
          <w:color w:val="000000"/>
          <w:sz w:val="24"/>
          <w:szCs w:val="24"/>
          <w:lang w:eastAsia="en-US"/>
        </w:rPr>
        <w:softHyphen/>
        <w:t>лина (1877–1974), собранным в 1923–1924 годах, самой рас</w:t>
      </w:r>
      <w:r w:rsidRPr="009C7BB0">
        <w:rPr>
          <w:rFonts w:ascii="Times New Roman" w:eastAsiaTheme="minorHAnsi" w:hAnsi="Times New Roman"/>
          <w:color w:val="000000"/>
          <w:sz w:val="24"/>
          <w:szCs w:val="24"/>
          <w:lang w:eastAsia="en-US"/>
        </w:rPr>
        <w:softHyphen/>
        <w:t>пространенной формой досуга всех слоев городского на</w:t>
      </w:r>
      <w:r w:rsidRPr="009C7BB0">
        <w:rPr>
          <w:rFonts w:ascii="Times New Roman" w:eastAsiaTheme="minorHAnsi" w:hAnsi="Times New Roman"/>
          <w:color w:val="000000"/>
          <w:sz w:val="24"/>
          <w:szCs w:val="24"/>
          <w:lang w:eastAsia="en-US"/>
        </w:rPr>
        <w:softHyphen/>
        <w:t>селения Советской России являлись визиты, которые чаще всего сопровождались выпивкой (39).</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3 декабря 1924 года постановлением ЦИК и СНК были допущены к производству и продаже наливки кре</w:t>
      </w:r>
      <w:r w:rsidRPr="009C7BB0">
        <w:rPr>
          <w:rFonts w:ascii="Times New Roman" w:eastAsiaTheme="minorHAnsi" w:hAnsi="Times New Roman"/>
          <w:color w:val="000000"/>
          <w:sz w:val="24"/>
          <w:szCs w:val="24"/>
          <w:lang w:eastAsia="en-US"/>
        </w:rPr>
        <w:softHyphen/>
        <w:t xml:space="preserve">постью до 30 градусов, получившие название «Русская горькая» </w:t>
      </w:r>
      <w:r w:rsidRPr="009C7BB0">
        <w:rPr>
          <w:rFonts w:ascii="Times New Roman" w:eastAsiaTheme="minorHAnsi" w:hAnsi="Times New Roman"/>
          <w:color w:val="000000"/>
          <w:sz w:val="24"/>
          <w:szCs w:val="24"/>
          <w:lang w:eastAsia="en-US"/>
        </w:rPr>
        <w:lastRenderedPageBreak/>
        <w:t xml:space="preserve">(40). В конечном </w:t>
      </w:r>
      <w:proofErr w:type="gramStart"/>
      <w:r w:rsidRPr="009C7BB0">
        <w:rPr>
          <w:rFonts w:ascii="Times New Roman" w:eastAsiaTheme="minorHAnsi" w:hAnsi="Times New Roman"/>
          <w:color w:val="000000"/>
          <w:sz w:val="24"/>
          <w:szCs w:val="24"/>
          <w:lang w:eastAsia="en-US"/>
        </w:rPr>
        <w:t>итоге</w:t>
      </w:r>
      <w:proofErr w:type="gramEnd"/>
      <w:r w:rsidRPr="009C7BB0">
        <w:rPr>
          <w:rFonts w:ascii="Times New Roman" w:eastAsiaTheme="minorHAnsi" w:hAnsi="Times New Roman"/>
          <w:color w:val="000000"/>
          <w:sz w:val="24"/>
          <w:szCs w:val="24"/>
          <w:lang w:eastAsia="en-US"/>
        </w:rPr>
        <w:t xml:space="preserve"> И.В. Сталин во главе се</w:t>
      </w:r>
      <w:r w:rsidRPr="009C7BB0">
        <w:rPr>
          <w:rFonts w:ascii="Times New Roman" w:eastAsiaTheme="minorHAnsi" w:hAnsi="Times New Roman"/>
          <w:color w:val="000000"/>
          <w:sz w:val="24"/>
          <w:szCs w:val="24"/>
          <w:lang w:eastAsia="en-US"/>
        </w:rPr>
        <w:softHyphen/>
        <w:t>мерки в Политбюро ЦК ВКП (б) «продавил» алкогольный вопрос. Несмотря на сопротивление значительного числа членов ЦК партии, И.В. Сталину удалось на Октябрьском (1924) пленуме ЦК РК</w:t>
      </w:r>
      <w:proofErr w:type="gramStart"/>
      <w:r w:rsidRPr="009C7BB0">
        <w:rPr>
          <w:rFonts w:ascii="Times New Roman" w:eastAsiaTheme="minorHAnsi" w:hAnsi="Times New Roman"/>
          <w:color w:val="000000"/>
          <w:sz w:val="24"/>
          <w:szCs w:val="24"/>
          <w:lang w:eastAsia="en-US"/>
        </w:rPr>
        <w:t>П(</w:t>
      </w:r>
      <w:proofErr w:type="gramEnd"/>
      <w:r w:rsidRPr="009C7BB0">
        <w:rPr>
          <w:rFonts w:ascii="Times New Roman" w:eastAsiaTheme="minorHAnsi" w:hAnsi="Times New Roman"/>
          <w:color w:val="000000"/>
          <w:sz w:val="24"/>
          <w:szCs w:val="24"/>
          <w:lang w:eastAsia="en-US"/>
        </w:rPr>
        <w:t>б) протащить решение о государ</w:t>
      </w:r>
      <w:r w:rsidRPr="009C7BB0">
        <w:rPr>
          <w:rFonts w:ascii="Times New Roman" w:eastAsiaTheme="minorHAnsi" w:hAnsi="Times New Roman"/>
          <w:color w:val="000000"/>
          <w:sz w:val="24"/>
          <w:szCs w:val="24"/>
          <w:lang w:eastAsia="en-US"/>
        </w:rPr>
        <w:softHyphen/>
        <w:t>ственном производстве и торговле водкой, правда как «вынужденную», «грязную» и «временную» меру. Декретом от 28 августа 1925 года была допущена продажа 40</w:t>
      </w:r>
      <w:r w:rsidRPr="009C7BB0">
        <w:rPr>
          <w:rFonts w:ascii="Times New Roman" w:eastAsiaTheme="minorHAnsi" w:hAnsi="Times New Roman"/>
          <w:color w:val="000000"/>
          <w:sz w:val="24"/>
          <w:szCs w:val="24"/>
          <w:lang w:eastAsia="en-US"/>
        </w:rPr>
        <w:noBreakHyphen/>
        <w:t>градусной водки с 1 октября 1925 года (41). На XIV съезде ВКП (б) И.В. Сталин в декабре 1925 года в частности гово</w:t>
      </w:r>
      <w:r w:rsidRPr="009C7BB0">
        <w:rPr>
          <w:rFonts w:ascii="Times New Roman" w:eastAsiaTheme="minorHAnsi" w:hAnsi="Times New Roman"/>
          <w:color w:val="000000"/>
          <w:sz w:val="24"/>
          <w:szCs w:val="24"/>
          <w:lang w:eastAsia="en-US"/>
        </w:rPr>
        <w:softHyphen/>
        <w:t>рил: «Кстати, два слова об одном из источников резерва – о водке. Есть люди, которые думают, что можно строить социализм в белых перчатках. Это – грубейшая ошибка, товарищи. Ежели у нас нет займов, ежели мы бедны капи</w:t>
      </w:r>
      <w:r w:rsidRPr="009C7BB0">
        <w:rPr>
          <w:rFonts w:ascii="Times New Roman" w:eastAsiaTheme="minorHAnsi" w:hAnsi="Times New Roman"/>
          <w:color w:val="000000"/>
          <w:sz w:val="24"/>
          <w:szCs w:val="24"/>
          <w:lang w:eastAsia="en-US"/>
        </w:rPr>
        <w:softHyphen/>
        <w:t>талами и если, кроме того, мы не можем пойти в кабалу к западноевропейским капиталистам, не можем принять тех кабальных условий, которые они нам предлагают и которые мы отвергли, то остается одно: искать источники в других областях. Это все-таки лучше, чем закабаление. Тут надо выбирать между кабалой и водкой, и люди, кото</w:t>
      </w:r>
      <w:r w:rsidRPr="009C7BB0">
        <w:rPr>
          <w:rFonts w:ascii="Times New Roman" w:eastAsiaTheme="minorHAnsi" w:hAnsi="Times New Roman"/>
          <w:color w:val="000000"/>
          <w:sz w:val="24"/>
          <w:szCs w:val="24"/>
          <w:lang w:eastAsia="en-US"/>
        </w:rPr>
        <w:softHyphen/>
        <w:t>рые думают, что можно строить социализм в белых пер</w:t>
      </w:r>
      <w:r w:rsidRPr="009C7BB0">
        <w:rPr>
          <w:rFonts w:ascii="Times New Roman" w:eastAsiaTheme="minorHAnsi" w:hAnsi="Times New Roman"/>
          <w:color w:val="000000"/>
          <w:sz w:val="24"/>
          <w:szCs w:val="24"/>
          <w:lang w:eastAsia="en-US"/>
        </w:rPr>
        <w:softHyphen/>
        <w:t>чатках, жестоко ошибаются» (42).</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Постановлением СНК РСФСР от 9 сентября 1926 года были отменены премии милиции, отчисляемые от штраф</w:t>
      </w:r>
      <w:r w:rsidRPr="009C7BB0">
        <w:rPr>
          <w:rFonts w:ascii="Times New Roman" w:eastAsiaTheme="minorHAnsi" w:hAnsi="Times New Roman"/>
          <w:color w:val="000000"/>
          <w:sz w:val="24"/>
          <w:szCs w:val="24"/>
          <w:lang w:eastAsia="en-US"/>
        </w:rPr>
        <w:softHyphen/>
        <w:t>ных денег самогонщиков, а с 1 января 1927 года вступил в силу новый Уголовный кодекс РСФСР, не предусматриваю</w:t>
      </w:r>
      <w:r w:rsidRPr="009C7BB0">
        <w:rPr>
          <w:rFonts w:ascii="Times New Roman" w:eastAsiaTheme="minorHAnsi" w:hAnsi="Times New Roman"/>
          <w:color w:val="000000"/>
          <w:sz w:val="24"/>
          <w:szCs w:val="24"/>
          <w:lang w:eastAsia="en-US"/>
        </w:rPr>
        <w:softHyphen/>
        <w:t>щий наказаний за самогоноварение. Перестало оно пресле</w:t>
      </w:r>
      <w:r w:rsidRPr="009C7BB0">
        <w:rPr>
          <w:rFonts w:ascii="Times New Roman" w:eastAsiaTheme="minorHAnsi" w:hAnsi="Times New Roman"/>
          <w:color w:val="000000"/>
          <w:sz w:val="24"/>
          <w:szCs w:val="24"/>
          <w:lang w:eastAsia="en-US"/>
        </w:rPr>
        <w:softHyphen/>
        <w:t>доваться и в административном порядке (43).</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А вспомним, о чем писал И.В. Сталин 20 марта 1927 года в известном «Письме Шинкевичу»: «Что лучше: кабала заграничного капитала или введение водки – так сто</w:t>
      </w:r>
      <w:r w:rsidRPr="009C7BB0">
        <w:rPr>
          <w:rFonts w:ascii="Times New Roman" w:eastAsiaTheme="minorHAnsi" w:hAnsi="Times New Roman"/>
          <w:color w:val="000000"/>
          <w:sz w:val="24"/>
          <w:szCs w:val="24"/>
          <w:lang w:eastAsia="en-US"/>
        </w:rPr>
        <w:softHyphen/>
        <w:t>ял вопрос перед нами. Ясно, что мы остановились на водке, ибо считали и продолжаем считать, что, если нам ради по</w:t>
      </w:r>
      <w:r w:rsidRPr="009C7BB0">
        <w:rPr>
          <w:rFonts w:ascii="Times New Roman" w:eastAsiaTheme="minorHAnsi" w:hAnsi="Times New Roman"/>
          <w:color w:val="000000"/>
          <w:sz w:val="24"/>
          <w:szCs w:val="24"/>
          <w:lang w:eastAsia="en-US"/>
        </w:rPr>
        <w:softHyphen/>
        <w:t>беды пролетариата и крестьянства предстоит чуточку вы</w:t>
      </w:r>
      <w:r w:rsidRPr="009C7BB0">
        <w:rPr>
          <w:rFonts w:ascii="Times New Roman" w:eastAsiaTheme="minorHAnsi" w:hAnsi="Times New Roman"/>
          <w:color w:val="000000"/>
          <w:sz w:val="24"/>
          <w:szCs w:val="24"/>
          <w:lang w:eastAsia="en-US"/>
        </w:rPr>
        <w:softHyphen/>
        <w:t>пачкаться в грязи, – мы пойдем и на это крайнее средство ради интересов нашего дела... Пленум ЦК нашей партии принял решение о введении водочной монополии» (44). И пошло наше Отечество шатко или валко, но семимильными шагами к макушке мировой алкогольной пирамиды.</w:t>
      </w:r>
    </w:p>
    <w:p w:rsidR="009C7BB0" w:rsidRPr="009C7BB0" w:rsidRDefault="009C7BB0" w:rsidP="009C7BB0">
      <w:pPr>
        <w:shd w:val="clear" w:color="auto" w:fill="FFFFFF"/>
        <w:spacing w:after="0" w:line="293" w:lineRule="atLeast"/>
        <w:textAlignment w:val="baseline"/>
        <w:rPr>
          <w:rFonts w:ascii="Helvetica" w:hAnsi="Helvetica" w:cs="Helvetica"/>
          <w:color w:val="333333"/>
          <w:sz w:val="20"/>
          <w:szCs w:val="20"/>
        </w:rPr>
      </w:pPr>
      <w:r w:rsidRPr="009C7BB0">
        <w:rPr>
          <w:rFonts w:ascii="Helvetica" w:hAnsi="Helvetica" w:cs="Helvetica"/>
          <w:noProof/>
          <w:color w:val="833E07"/>
          <w:sz w:val="27"/>
          <w:szCs w:val="27"/>
          <w:bdr w:val="none" w:sz="0" w:space="0" w:color="auto" w:frame="1"/>
        </w:rPr>
        <w:drawing>
          <wp:inline distT="0" distB="0" distL="0" distR="0" wp14:anchorId="3CB1F1FD" wp14:editId="119D38A1">
            <wp:extent cx="2788713" cy="4184050"/>
            <wp:effectExtent l="0" t="0" r="0" b="6985"/>
            <wp:docPr id="296" name="Рисунок 296" descr="FileDownload">
              <a:hlinkClick xmlns:a="http://schemas.openxmlformats.org/drawingml/2006/main" r:id="rId13"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Download">
                      <a:hlinkClick r:id="rId13" tgtFrame="&quot;_self&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91828" cy="4188724"/>
                    </a:xfrm>
                    <a:prstGeom prst="rect">
                      <a:avLst/>
                    </a:prstGeom>
                    <a:noFill/>
                    <a:ln>
                      <a:noFill/>
                    </a:ln>
                  </pic:spPr>
                </pic:pic>
              </a:graphicData>
            </a:graphic>
          </wp:inline>
        </w:drawing>
      </w:r>
    </w:p>
    <w:p w:rsidR="009C7BB0" w:rsidRPr="009C7BB0" w:rsidRDefault="009C7BB0" w:rsidP="009C7BB0">
      <w:pPr>
        <w:shd w:val="clear" w:color="auto" w:fill="FFFFFF"/>
        <w:spacing w:after="0" w:line="293" w:lineRule="atLeast"/>
        <w:textAlignment w:val="baseline"/>
        <w:rPr>
          <w:rFonts w:ascii="Times New Roman" w:hAnsi="Times New Roman"/>
          <w:sz w:val="24"/>
          <w:szCs w:val="24"/>
        </w:rPr>
      </w:pPr>
      <w:r w:rsidRPr="009C7BB0">
        <w:rPr>
          <w:rFonts w:ascii="Times New Roman" w:hAnsi="Times New Roman"/>
          <w:iCs/>
          <w:sz w:val="24"/>
          <w:szCs w:val="24"/>
          <w:bdr w:val="none" w:sz="0" w:space="0" w:color="auto" w:frame="1"/>
        </w:rPr>
        <w:t>Алексей Рыков и Иосиф Сталин, 1930-е годы</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lastRenderedPageBreak/>
        <w:t xml:space="preserve">В </w:t>
      </w:r>
      <w:proofErr w:type="gramStart"/>
      <w:r w:rsidRPr="009C7BB0">
        <w:rPr>
          <w:rFonts w:ascii="Times New Roman" w:eastAsiaTheme="minorHAnsi" w:hAnsi="Times New Roman"/>
          <w:color w:val="000000"/>
          <w:sz w:val="24"/>
          <w:szCs w:val="24"/>
          <w:lang w:eastAsia="en-US"/>
        </w:rPr>
        <w:t>январе</w:t>
      </w:r>
      <w:proofErr w:type="gramEnd"/>
      <w:r w:rsidRPr="009C7BB0">
        <w:rPr>
          <w:rFonts w:ascii="Times New Roman" w:eastAsiaTheme="minorHAnsi" w:hAnsi="Times New Roman"/>
          <w:color w:val="000000"/>
          <w:sz w:val="24"/>
          <w:szCs w:val="24"/>
          <w:lang w:eastAsia="en-US"/>
        </w:rPr>
        <w:t xml:space="preserve"> 1925 года, отвечая на вопросы делегатов первого Всесоюзного съезда учителей, председатель СНК СССР А.И. Рыков сказал: «Главным мотивом, кото</w:t>
      </w:r>
      <w:r w:rsidRPr="009C7BB0">
        <w:rPr>
          <w:rFonts w:ascii="Times New Roman" w:eastAsiaTheme="minorHAnsi" w:hAnsi="Times New Roman"/>
          <w:color w:val="000000"/>
          <w:sz w:val="24"/>
          <w:szCs w:val="24"/>
          <w:lang w:eastAsia="en-US"/>
        </w:rPr>
        <w:softHyphen/>
        <w:t>рый побудил нас выпустить водку, является наличие са</w:t>
      </w:r>
      <w:r w:rsidRPr="009C7BB0">
        <w:rPr>
          <w:rFonts w:ascii="Times New Roman" w:eastAsiaTheme="minorHAnsi" w:hAnsi="Times New Roman"/>
          <w:color w:val="000000"/>
          <w:sz w:val="24"/>
          <w:szCs w:val="24"/>
          <w:lang w:eastAsia="en-US"/>
        </w:rPr>
        <w:softHyphen/>
        <w:t>могона. Когда мы издавали закон, допускающий продажу “горькой”, то здесь играли роль не столько доходные сооб</w:t>
      </w:r>
      <w:r w:rsidRPr="009C7BB0">
        <w:rPr>
          <w:rFonts w:ascii="Times New Roman" w:eastAsiaTheme="minorHAnsi" w:hAnsi="Times New Roman"/>
          <w:color w:val="000000"/>
          <w:sz w:val="24"/>
          <w:szCs w:val="24"/>
          <w:lang w:eastAsia="en-US"/>
        </w:rPr>
        <w:softHyphen/>
        <w:t>ражения, сколько невозможность при настоящих условиях побороть самогонщика исключительно одними админи</w:t>
      </w:r>
      <w:r w:rsidRPr="009C7BB0">
        <w:rPr>
          <w:rFonts w:ascii="Times New Roman" w:eastAsiaTheme="minorHAnsi" w:hAnsi="Times New Roman"/>
          <w:color w:val="000000"/>
          <w:sz w:val="24"/>
          <w:szCs w:val="24"/>
          <w:lang w:eastAsia="en-US"/>
        </w:rPr>
        <w:softHyphen/>
        <w:t>стративными мерами» (45).</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5 ноября 1927 года в беседе с иностранными рабочими И.В. Сталин ответил на ряд вопросов:</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i/>
          <w:iCs/>
          <w:color w:val="000000"/>
          <w:sz w:val="24"/>
          <w:szCs w:val="24"/>
          <w:lang w:eastAsia="en-US"/>
        </w:rPr>
        <w:t xml:space="preserve">Вопрос: </w:t>
      </w:r>
      <w:r w:rsidRPr="009C7BB0">
        <w:rPr>
          <w:rFonts w:ascii="Times New Roman" w:eastAsiaTheme="minorHAnsi" w:hAnsi="Times New Roman"/>
          <w:color w:val="000000"/>
          <w:sz w:val="24"/>
          <w:szCs w:val="24"/>
          <w:lang w:eastAsia="en-US"/>
        </w:rPr>
        <w:t>Как увязывается водочная монополия и борь</w:t>
      </w:r>
      <w:r w:rsidRPr="009C7BB0">
        <w:rPr>
          <w:rFonts w:ascii="Times New Roman" w:eastAsiaTheme="minorHAnsi" w:hAnsi="Times New Roman"/>
          <w:color w:val="000000"/>
          <w:sz w:val="24"/>
          <w:szCs w:val="24"/>
          <w:lang w:eastAsia="en-US"/>
        </w:rPr>
        <w:softHyphen/>
        <w:t>ба с алкоголизмом?</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i/>
          <w:iCs/>
          <w:color w:val="000000"/>
          <w:sz w:val="24"/>
          <w:szCs w:val="24"/>
          <w:lang w:eastAsia="en-US"/>
        </w:rPr>
        <w:t xml:space="preserve">Ответ: </w:t>
      </w:r>
      <w:r w:rsidRPr="009C7BB0">
        <w:rPr>
          <w:rFonts w:ascii="Times New Roman" w:eastAsiaTheme="minorHAnsi" w:hAnsi="Times New Roman"/>
          <w:color w:val="000000"/>
          <w:sz w:val="24"/>
          <w:szCs w:val="24"/>
          <w:lang w:eastAsia="en-US"/>
        </w:rPr>
        <w:t>«Когда мы вводили водочную монополию, перед нами стояла альтернатива: либо пойти в кабалу ка</w:t>
      </w:r>
      <w:r w:rsidRPr="009C7BB0">
        <w:rPr>
          <w:rFonts w:ascii="Times New Roman" w:eastAsiaTheme="minorHAnsi" w:hAnsi="Times New Roman"/>
          <w:color w:val="000000"/>
          <w:sz w:val="24"/>
          <w:szCs w:val="24"/>
          <w:lang w:eastAsia="en-US"/>
        </w:rPr>
        <w:softHyphen/>
        <w:t>питалистам, сдав им целый ряд важнейших заводов и фа</w:t>
      </w:r>
      <w:r w:rsidRPr="009C7BB0">
        <w:rPr>
          <w:rFonts w:ascii="Times New Roman" w:eastAsiaTheme="minorHAnsi" w:hAnsi="Times New Roman"/>
          <w:color w:val="000000"/>
          <w:sz w:val="24"/>
          <w:szCs w:val="24"/>
          <w:lang w:eastAsia="en-US"/>
        </w:rPr>
        <w:softHyphen/>
        <w:t>брик, и получить за это известные средства, необходимые для того, чтобы обернуться; либо ввести водочную монопо</w:t>
      </w:r>
      <w:r w:rsidRPr="009C7BB0">
        <w:rPr>
          <w:rFonts w:ascii="Times New Roman" w:eastAsiaTheme="minorHAnsi" w:hAnsi="Times New Roman"/>
          <w:color w:val="000000"/>
          <w:sz w:val="24"/>
          <w:szCs w:val="24"/>
          <w:lang w:eastAsia="en-US"/>
        </w:rPr>
        <w:softHyphen/>
        <w:t>лию для того, чтобы заполучить необходимые оборотные средства для развития нашей индустрии своими собствен</w:t>
      </w:r>
      <w:r w:rsidRPr="009C7BB0">
        <w:rPr>
          <w:rFonts w:ascii="Times New Roman" w:eastAsiaTheme="minorHAnsi" w:hAnsi="Times New Roman"/>
          <w:color w:val="000000"/>
          <w:sz w:val="24"/>
          <w:szCs w:val="24"/>
          <w:lang w:eastAsia="en-US"/>
        </w:rPr>
        <w:softHyphen/>
        <w:t>ными силами и избежать, таким образом, иностранную ка</w:t>
      </w:r>
      <w:r w:rsidRPr="009C7BB0">
        <w:rPr>
          <w:rFonts w:ascii="Times New Roman" w:eastAsiaTheme="minorHAnsi" w:hAnsi="Times New Roman"/>
          <w:color w:val="000000"/>
          <w:sz w:val="24"/>
          <w:szCs w:val="24"/>
          <w:lang w:eastAsia="en-US"/>
        </w:rPr>
        <w:softHyphen/>
        <w:t>балу... Конечно, вообще говоря, без водки было бы лучше, ибо водка есть зло. Но тогда пришлось бы пойти временно в кабалу к капиталистам, что является еще большим злом. Поэтому мы предпочли меньшее зло. Сейчас водка дает более 500 миллионов рублей дохода. Отказаться сейчас от водки – значит отказаться от дохода, причем, нет никаких оснований утверждать, что алкоголизм будет меньше, так как крестьянин начнет производить свою собственную водку, отравляя себя самогоном…</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i/>
          <w:iCs/>
          <w:color w:val="000000"/>
          <w:sz w:val="24"/>
          <w:szCs w:val="24"/>
          <w:lang w:eastAsia="en-US"/>
        </w:rPr>
      </w:pPr>
      <w:r w:rsidRPr="009C7BB0">
        <w:rPr>
          <w:rFonts w:ascii="Times New Roman" w:eastAsiaTheme="minorHAnsi" w:hAnsi="Times New Roman"/>
          <w:color w:val="000000"/>
          <w:sz w:val="24"/>
          <w:szCs w:val="24"/>
          <w:lang w:eastAsia="en-US"/>
        </w:rPr>
        <w:t xml:space="preserve">Значит ли это, что водочная монополия должна остаться у нас и в будущем? Нет, не значит. Водочную монополию ввели мы как временную меру. Поэтому она должна быть уничтожена, как только найдутся в нашем народном хозяйстве новые источники для новых доходов на предмет дальнейшего развития нашей промышленности…» (46). </w:t>
      </w:r>
    </w:p>
    <w:p w:rsidR="009C7BB0" w:rsidRPr="009C7BB0" w:rsidRDefault="009C7BB0" w:rsidP="009C7BB0">
      <w:pPr>
        <w:spacing w:before="77" w:after="77" w:line="240" w:lineRule="auto"/>
        <w:rPr>
          <w:rFonts w:ascii="Times New Roman" w:hAnsi="Times New Roman"/>
          <w:sz w:val="24"/>
          <w:szCs w:val="24"/>
        </w:rPr>
      </w:pPr>
      <w:r w:rsidRPr="009C7BB0">
        <w:rPr>
          <w:rFonts w:ascii="Times New Roman" w:hAnsi="Times New Roman"/>
          <w:i/>
          <w:iCs/>
          <w:color w:val="000000"/>
          <w:sz w:val="24"/>
          <w:szCs w:val="24"/>
        </w:rPr>
        <w:t xml:space="preserve"> </w:t>
      </w:r>
      <w:r w:rsidRPr="009C7BB0">
        <w:rPr>
          <w:rFonts w:ascii="Times New Roman" w:hAnsi="Times New Roman"/>
          <w:noProof/>
          <w:sz w:val="24"/>
          <w:szCs w:val="24"/>
        </w:rPr>
        <w:drawing>
          <wp:inline distT="0" distB="0" distL="0" distR="0" wp14:anchorId="57922811" wp14:editId="1D17FB21">
            <wp:extent cx="4572000" cy="4832350"/>
            <wp:effectExtent l="0" t="0" r="0" b="6350"/>
            <wp:docPr id="297" name="Рисунок 297" descr="Четыре степени опья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Четыре степени опьянения"/>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572000" cy="4832350"/>
                    </a:xfrm>
                    <a:prstGeom prst="rect">
                      <a:avLst/>
                    </a:prstGeom>
                    <a:noFill/>
                    <a:ln>
                      <a:noFill/>
                    </a:ln>
                  </pic:spPr>
                </pic:pic>
              </a:graphicData>
            </a:graphic>
          </wp:inline>
        </w:drawing>
      </w:r>
      <w:r w:rsidRPr="009C7BB0">
        <w:rPr>
          <w:rFonts w:ascii="Times New Roman" w:hAnsi="Times New Roman"/>
          <w:sz w:val="24"/>
          <w:szCs w:val="24"/>
        </w:rPr>
        <w:t xml:space="preserve"> </w:t>
      </w:r>
    </w:p>
    <w:p w:rsidR="009C7BB0" w:rsidRPr="009C7BB0" w:rsidRDefault="009C7BB0" w:rsidP="009C7BB0">
      <w:pPr>
        <w:spacing w:before="77" w:after="77" w:line="240" w:lineRule="auto"/>
        <w:rPr>
          <w:rFonts w:ascii="Times New Roman" w:hAnsi="Times New Roman"/>
          <w:sz w:val="24"/>
          <w:szCs w:val="24"/>
        </w:rPr>
      </w:pPr>
      <w:r w:rsidRPr="009C7BB0">
        <w:rPr>
          <w:rFonts w:ascii="Times New Roman" w:hAnsi="Times New Roman"/>
          <w:sz w:val="24"/>
          <w:szCs w:val="24"/>
        </w:rPr>
        <w:lastRenderedPageBreak/>
        <w:t>Степени опьянения. Фото трезвеннической Латышской организации «Северное сияние».</w:t>
      </w:r>
    </w:p>
    <w:p w:rsidR="009C7BB0" w:rsidRPr="009C7BB0" w:rsidRDefault="009C7BB0" w:rsidP="009C7BB0">
      <w:pPr>
        <w:pageBreakBefore/>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lastRenderedPageBreak/>
        <w:t>Печальной тенденцией 20-х годов стало пьянство комсомольцев и членов ВКП (б), особенно выдвиженцев. Последнее обстоятельство была вынуждена констатиро</w:t>
      </w:r>
      <w:r w:rsidRPr="009C7BB0">
        <w:rPr>
          <w:rFonts w:ascii="Times New Roman" w:eastAsiaTheme="minorHAnsi" w:hAnsi="Times New Roman"/>
          <w:color w:val="000000"/>
          <w:sz w:val="24"/>
          <w:szCs w:val="24"/>
          <w:lang w:eastAsia="en-US"/>
        </w:rPr>
        <w:softHyphen/>
        <w:t>вать Контрольная комиссия ЦК ВКП (б) еще в 1924 году. Не случайно в народе бутылку в 0,1 л стали именовать «пионером», 0,2 л – «комсомольцем», а поллитровку ува</w:t>
      </w:r>
      <w:r w:rsidRPr="009C7BB0">
        <w:rPr>
          <w:rFonts w:ascii="Times New Roman" w:eastAsiaTheme="minorHAnsi" w:hAnsi="Times New Roman"/>
          <w:color w:val="000000"/>
          <w:sz w:val="24"/>
          <w:szCs w:val="24"/>
          <w:lang w:eastAsia="en-US"/>
        </w:rPr>
        <w:softHyphen/>
        <w:t xml:space="preserve">жительно величали «партийцем». Крестьянская частушка метко била «не в бровь, а в глаз»: </w:t>
      </w:r>
    </w:p>
    <w:p w:rsidR="009C7BB0" w:rsidRPr="009C7BB0" w:rsidRDefault="009C7BB0" w:rsidP="009C7BB0">
      <w:pPr>
        <w:autoSpaceDE w:val="0"/>
        <w:autoSpaceDN w:val="0"/>
        <w:adjustRightInd w:val="0"/>
        <w:spacing w:after="0" w:line="221" w:lineRule="atLeast"/>
        <w:ind w:left="1240"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Зарекались комсомольцы</w:t>
      </w:r>
    </w:p>
    <w:p w:rsidR="009C7BB0" w:rsidRPr="009C7BB0" w:rsidRDefault="009C7BB0" w:rsidP="009C7BB0">
      <w:pPr>
        <w:autoSpaceDE w:val="0"/>
        <w:autoSpaceDN w:val="0"/>
        <w:adjustRightInd w:val="0"/>
        <w:spacing w:after="0" w:line="221" w:lineRule="atLeast"/>
        <w:ind w:left="1240"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Вино пить, табак курить;</w:t>
      </w:r>
    </w:p>
    <w:p w:rsidR="009C7BB0" w:rsidRPr="009C7BB0" w:rsidRDefault="009C7BB0" w:rsidP="009C7BB0">
      <w:pPr>
        <w:autoSpaceDE w:val="0"/>
        <w:autoSpaceDN w:val="0"/>
        <w:adjustRightInd w:val="0"/>
        <w:spacing w:after="0" w:line="221" w:lineRule="atLeast"/>
        <w:ind w:left="1240"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Скорей курица отелится,</w:t>
      </w:r>
    </w:p>
    <w:p w:rsidR="009C7BB0" w:rsidRPr="009C7BB0" w:rsidRDefault="009C7BB0" w:rsidP="009C7BB0">
      <w:pPr>
        <w:autoSpaceDE w:val="0"/>
        <w:autoSpaceDN w:val="0"/>
        <w:adjustRightInd w:val="0"/>
        <w:spacing w:after="0" w:line="221" w:lineRule="atLeast"/>
        <w:ind w:left="1240"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 xml:space="preserve">Да что там говорить. </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В ходе обследования деятельности фабрично-заводских партийных ячеек в ряде городов (Тула, Казань, Пенза и Череповец) выяснилось, что среди выдвиженцев из про</w:t>
      </w:r>
      <w:r w:rsidRPr="009C7BB0">
        <w:rPr>
          <w:rFonts w:ascii="Times New Roman" w:eastAsiaTheme="minorHAnsi" w:hAnsi="Times New Roman"/>
          <w:color w:val="000000"/>
          <w:sz w:val="24"/>
          <w:szCs w:val="24"/>
          <w:lang w:eastAsia="en-US"/>
        </w:rPr>
        <w:softHyphen/>
        <w:t>летарских рядов «…пьянство в два раза сильнее, чем сре</w:t>
      </w:r>
      <w:r w:rsidRPr="009C7BB0">
        <w:rPr>
          <w:rFonts w:ascii="Times New Roman" w:eastAsiaTheme="minorHAnsi" w:hAnsi="Times New Roman"/>
          <w:color w:val="000000"/>
          <w:sz w:val="24"/>
          <w:szCs w:val="24"/>
          <w:lang w:eastAsia="en-US"/>
        </w:rPr>
        <w:softHyphen/>
        <w:t>ди рабочих от станка» (47).</w:t>
      </w:r>
    </w:p>
    <w:p w:rsidR="009C7BB0" w:rsidRPr="009C7BB0" w:rsidRDefault="009C7BB0" w:rsidP="009C7BB0">
      <w:pPr>
        <w:autoSpaceDE w:val="0"/>
        <w:autoSpaceDN w:val="0"/>
        <w:adjustRightInd w:val="0"/>
        <w:spacing w:after="0" w:line="221" w:lineRule="atLeast"/>
        <w:ind w:firstLine="440"/>
        <w:jc w:val="both"/>
        <w:rPr>
          <w:rFonts w:ascii="Times New Roman" w:eastAsiaTheme="minorHAnsi" w:hAnsi="Times New Roman"/>
          <w:color w:val="000000"/>
          <w:sz w:val="24"/>
          <w:szCs w:val="24"/>
          <w:lang w:eastAsia="en-US"/>
        </w:rPr>
      </w:pPr>
      <w:r w:rsidRPr="009C7BB0">
        <w:rPr>
          <w:rFonts w:ascii="Times New Roman" w:eastAsiaTheme="minorHAnsi" w:hAnsi="Times New Roman"/>
          <w:color w:val="000000"/>
          <w:sz w:val="24"/>
          <w:szCs w:val="24"/>
          <w:lang w:eastAsia="en-US"/>
        </w:rPr>
        <w:t>Таким образом, сделаем некоторые выводы. Во-первых, сухой закон в России был ликвидирован не народом, а тогдашними чиновниками от ВКП (б) и советской власти. Во-вторых, в ликвидации сухого закона была заинтересо</w:t>
      </w:r>
      <w:r w:rsidRPr="009C7BB0">
        <w:rPr>
          <w:rFonts w:ascii="Times New Roman" w:eastAsiaTheme="minorHAnsi" w:hAnsi="Times New Roman"/>
          <w:color w:val="000000"/>
          <w:sz w:val="24"/>
          <w:szCs w:val="24"/>
          <w:lang w:eastAsia="en-US"/>
        </w:rPr>
        <w:softHyphen/>
        <w:t>вана внешняя и внутренняя алкогольная мафия. В-третьих, сухой закон в нашем Отечестве был отменен как «мера вре</w:t>
      </w:r>
      <w:r w:rsidRPr="009C7BB0">
        <w:rPr>
          <w:rFonts w:ascii="Times New Roman" w:eastAsiaTheme="minorHAnsi" w:hAnsi="Times New Roman"/>
          <w:color w:val="000000"/>
          <w:sz w:val="24"/>
          <w:szCs w:val="24"/>
          <w:lang w:eastAsia="en-US"/>
        </w:rPr>
        <w:softHyphen/>
        <w:t>менная, необычного свойства». В-четвертых, сухой закон, конечно же, не решает коренным образом алкогольную про</w:t>
      </w:r>
      <w:r w:rsidRPr="009C7BB0">
        <w:rPr>
          <w:rFonts w:ascii="Times New Roman" w:eastAsiaTheme="minorHAnsi" w:hAnsi="Times New Roman"/>
          <w:color w:val="000000"/>
          <w:sz w:val="24"/>
          <w:szCs w:val="24"/>
          <w:lang w:eastAsia="en-US"/>
        </w:rPr>
        <w:softHyphen/>
        <w:t>блему, но он системно влияет на одну из двух причин алко</w:t>
      </w:r>
      <w:r w:rsidRPr="009C7BB0">
        <w:rPr>
          <w:rFonts w:ascii="Times New Roman" w:eastAsiaTheme="minorHAnsi" w:hAnsi="Times New Roman"/>
          <w:color w:val="000000"/>
          <w:sz w:val="24"/>
          <w:szCs w:val="24"/>
          <w:lang w:eastAsia="en-US"/>
        </w:rPr>
        <w:softHyphen/>
        <w:t>голизации народа, резко сокращая алкогольный прилавок в стране. В-пятых, для бесповоротного решения алкоголь</w:t>
      </w:r>
      <w:r w:rsidRPr="009C7BB0">
        <w:rPr>
          <w:rFonts w:ascii="Times New Roman" w:eastAsiaTheme="minorHAnsi" w:hAnsi="Times New Roman"/>
          <w:color w:val="000000"/>
          <w:sz w:val="24"/>
          <w:szCs w:val="24"/>
          <w:lang w:eastAsia="en-US"/>
        </w:rPr>
        <w:softHyphen/>
        <w:t>ной проблемы в стране гармонично должен применяться как сухой закон, так и повсеместное применение массового перепрограммирования всего населения с так называемой «культуры пития» на культуру трезвости, то есть приме</w:t>
      </w:r>
      <w:r w:rsidRPr="009C7BB0">
        <w:rPr>
          <w:rFonts w:ascii="Times New Roman" w:eastAsiaTheme="minorHAnsi" w:hAnsi="Times New Roman"/>
          <w:color w:val="000000"/>
          <w:sz w:val="24"/>
          <w:szCs w:val="24"/>
          <w:lang w:eastAsia="en-US"/>
        </w:rPr>
        <w:softHyphen/>
        <w:t>нение «системы пресса». В-шестых, именно сухой закон является залогом решения такой наболевшей проблемы, как самогоноварение, брагоизготовление, варение домаш</w:t>
      </w:r>
      <w:r w:rsidRPr="009C7BB0">
        <w:rPr>
          <w:rFonts w:ascii="Times New Roman" w:eastAsiaTheme="minorHAnsi" w:hAnsi="Times New Roman"/>
          <w:color w:val="000000"/>
          <w:sz w:val="24"/>
          <w:szCs w:val="24"/>
          <w:lang w:eastAsia="en-US"/>
        </w:rPr>
        <w:softHyphen/>
        <w:t>него пива, наливок и прочих гадостей, потому как при сухом законе нарушителей его видно сразу. В-седьмых, в 1914–1920 гг. как такового сухого закона не было, а были те или иные серьезные ограничения в торговле алкоголем. В-восьмых, трезвенническое движение России в 1914 году не прекратило свою работу, как склонны писать некото</w:t>
      </w:r>
      <w:r w:rsidRPr="009C7BB0">
        <w:rPr>
          <w:rFonts w:ascii="Times New Roman" w:eastAsiaTheme="minorHAnsi" w:hAnsi="Times New Roman"/>
          <w:color w:val="000000"/>
          <w:sz w:val="24"/>
          <w:szCs w:val="24"/>
          <w:lang w:eastAsia="en-US"/>
        </w:rPr>
        <w:softHyphen/>
        <w:t>рые авторы, оно продолжило свою деятельность вплоть до 1917 года, а некоторые трезвеннические организации были закрыты только в 1918 году. В-девятых, первое от</w:t>
      </w:r>
      <w:r w:rsidRPr="009C7BB0">
        <w:rPr>
          <w:rFonts w:ascii="Times New Roman" w:eastAsiaTheme="minorHAnsi" w:hAnsi="Times New Roman"/>
          <w:color w:val="000000"/>
          <w:sz w:val="24"/>
          <w:szCs w:val="24"/>
          <w:lang w:eastAsia="en-US"/>
        </w:rPr>
        <w:softHyphen/>
        <w:t>ступление от трезвости началось не в 1925 году, как пи</w:t>
      </w:r>
      <w:r w:rsidRPr="009C7BB0">
        <w:rPr>
          <w:rFonts w:ascii="Times New Roman" w:eastAsiaTheme="minorHAnsi" w:hAnsi="Times New Roman"/>
          <w:color w:val="000000"/>
          <w:sz w:val="24"/>
          <w:szCs w:val="24"/>
          <w:lang w:eastAsia="en-US"/>
        </w:rPr>
        <w:softHyphen/>
        <w:t>шут некоторые авторы, и даже не в 1920 году, а попятное движение началось весной 1918 года. И наконец, в-десятых, опыт истории нашего Отечества показал, что без введения настоящего сухого закона, наряду с воспитанием у населе</w:t>
      </w:r>
      <w:r w:rsidRPr="009C7BB0">
        <w:rPr>
          <w:rFonts w:ascii="Times New Roman" w:eastAsiaTheme="minorHAnsi" w:hAnsi="Times New Roman"/>
          <w:color w:val="000000"/>
          <w:sz w:val="24"/>
          <w:szCs w:val="24"/>
          <w:lang w:eastAsia="en-US"/>
        </w:rPr>
        <w:softHyphen/>
        <w:t>ния культуры трезвости, алкогольную проблему в стране решить невозможно.</w:t>
      </w:r>
    </w:p>
    <w:p w:rsidR="009C7BB0" w:rsidRPr="009C7BB0" w:rsidRDefault="009C7BB0" w:rsidP="009C7BB0">
      <w:pPr>
        <w:autoSpaceDE w:val="0"/>
        <w:autoSpaceDN w:val="0"/>
        <w:adjustRightInd w:val="0"/>
        <w:spacing w:after="0" w:line="240" w:lineRule="auto"/>
        <w:rPr>
          <w:rFonts w:asciiTheme="minorHAnsi" w:eastAsiaTheme="minorHAnsi" w:hAnsiTheme="minorHAnsi" w:cs="Academy"/>
          <w:color w:val="000000"/>
          <w:sz w:val="24"/>
          <w:szCs w:val="24"/>
          <w:lang w:eastAsia="en-US"/>
        </w:rPr>
      </w:pP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Литература и примечания:</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1. Джон Рид. 10 дней, которые потрясли мир.  М., 1986, с.319.</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2. Джон Рид. 10 дней, которые потрясли мир.  М., 1986, с. 319.</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3. http://www.kasparov.ru/note.php?id=44EC698B8F0B4</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4. Известия ЦИК.  1917.  6 декабря.</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5. Статистический справочник по Ленинграду.  Л., 1930. Табл. 32.</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 xml:space="preserve">6. Герцензон А. Алкоголизм - путь к преступлению. М., 1966; Маюров А.Н. K вопросу профилактики отклоняющегося поведения среди детей и подростков. / Актуальные проблемы борьбы с антиобщественным поведением (тезисы Всесоюзной научно-практической конференции). Раздел III  М.: ИСИ АН СССР, 1984. с. 28-29; Из истории </w:t>
      </w:r>
      <w:r w:rsidRPr="009C7BB0">
        <w:rPr>
          <w:rFonts w:ascii="Times New Roman" w:eastAsia="Calibri" w:hAnsi="Times New Roman"/>
          <w:sz w:val="24"/>
          <w:szCs w:val="24"/>
          <w:lang w:eastAsia="en-US"/>
        </w:rPr>
        <w:lastRenderedPageBreak/>
        <w:t>Всероссийской Чрезвычайной комиссии (I9I7-I92I гг.). /Сборник документов.  М.: Госполитиздат, 1958 г. - С.115.</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7. Собрание узаконений и распоряжений Рабочего и Крестьянского Правительства.  1918.  № 32. Ст. 426.</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8. Собрание узаконений и распоряжений Рабочего и Крестьянского Правительства.  1918.  № 32. Ст. 866.</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9. Якушев А.Н., Ласточкин В.А. РКП (б), Советская власть и В.И. Ленин об алкоголе, пьянстве и мерах борьбы с ними (1895 – 1923 гг.).  М.: НИИ теории и методов воспитания АПН СССР, 1991, с. 12 – 13.</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 xml:space="preserve">10. http://history1-35.ucoz.ru/forum/25-329-1 </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11. Пархоменко А.Г. Государственно-правовые мероприятия в борьбе с пьянством в первые годы Советской власти // Советское государство и право.  1984.  № 4.  С. 114.</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12. Декреты Советской власти.  М., 1974. Т. 7. С. 34-38; Лотова Е.М., Павлучкова А.В. К истории создания и деятельности Всесоюзного общества борьбы с алкоголизмом // Советское здравоохранение.  1972.  № 2; Лотова Е.М., Павлучкова А.В. Опыт антиалкогольного воспитания в школе в 20-30-х годах // Советское здравоохранение.  1976.  № 9; Павлучкова А.В. Из истории борьбы с пьянством // Фельдшер и акушерка.  1975.  № 4; Пархоменко А.Г. Государственно-правовые мероприятия в борьбе с пьянством в первые годы Советской власти // Советское государство и право.  1984.  № 4.</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13. Известия.  1920 .  1 января и 3 января.</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14. Собрание узаконений и распоряжений Рабочего и Крестьянского Правительства.  1920.  № 73. Ст. 337.</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15. Якушев А.Н., Ласточкин В.А. РКП (б), Советская власть и В.И. Ленин об алкоголе, пьянстве и мерах борьбы с ними (1895 – 1923 гг.).  М.: НИИ теории и методов воспитания АПН СССР, 1991, с. 17.</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16. План электрификации РСФСР: Доклад VIII съезду Советов Государственной комиссии по электрофикации России.  М., 1955, с. 174.</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17. План электрификации Р.С.Ф.С.Р. Доклад 8-му Съезду Советов Государственной Комиссии по Электрификации России.  М.: Государственное Техническое Издательство, 1920. - С.174-175.</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 xml:space="preserve">18. </w:t>
      </w:r>
      <w:hyperlink r:id="rId16" w:history="1">
        <w:r w:rsidR="007C36C0" w:rsidRPr="00260832">
          <w:rPr>
            <w:rStyle w:val="ab"/>
            <w:rFonts w:ascii="Times New Roman" w:eastAsia="Calibri" w:hAnsi="Times New Roman"/>
            <w:sz w:val="24"/>
            <w:szCs w:val="24"/>
            <w:lang w:eastAsia="en-US"/>
          </w:rPr>
          <w:t>http://dic.academic.ru/dic.nsf/ruwiki/1359804</w:t>
        </w:r>
      </w:hyperlink>
      <w:r w:rsidR="007C36C0">
        <w:rPr>
          <w:rFonts w:ascii="Times New Roman" w:eastAsia="Calibri" w:hAnsi="Times New Roman"/>
          <w:sz w:val="24"/>
          <w:szCs w:val="24"/>
          <w:lang w:eastAsia="en-US"/>
        </w:rPr>
        <w:t xml:space="preserve"> </w:t>
      </w:r>
      <w:r w:rsidRPr="009C7BB0">
        <w:rPr>
          <w:rFonts w:ascii="Times New Roman" w:eastAsia="Calibri" w:hAnsi="Times New Roman"/>
          <w:sz w:val="24"/>
          <w:szCs w:val="24"/>
          <w:lang w:eastAsia="en-US"/>
        </w:rPr>
        <w:t xml:space="preserve"> </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19. РГАСПИ, ф. 5, оп. 2, д. 41, л.74; СУ, 1921, N 60, ст. 413.; А.В. Николаев. Антиалкогольные кампании XX века в России. //Вопросы истории.  2008.  № 11.  с. 67-78.</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20. В.И. Ленин. ПСС. Т. 43. Стр. 326. 21.</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lastRenderedPageBreak/>
        <w:t>21.  Петрова Ф. Н. Антиалкогольная политика в России: история и современность.  С.Пб., 1996. - С.57.</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22. Марченко Ю.Г., Матвеев П.В., Насыров А.Н., Загоруйко Н.Г. Стратегия отрезвления.  Новосибирск, 1990. - С.43.</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23. Собрание узаконений и распоряжений Рабочего и Крестьянского Правительства. 1921. № 68. Ст. 543.</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24. http://www.alppp.ru/law/hozjajstvennaja-dejatelnost/torgovlja/44/dekret-snk-rsfsr-ot-08-12-1921.html</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 xml:space="preserve">25. </w:t>
      </w:r>
      <w:hyperlink r:id="rId17" w:history="1">
        <w:r w:rsidR="007C36C0" w:rsidRPr="00260832">
          <w:rPr>
            <w:rStyle w:val="ab"/>
            <w:rFonts w:ascii="Times New Roman" w:eastAsia="Calibri" w:hAnsi="Times New Roman"/>
            <w:sz w:val="24"/>
            <w:szCs w:val="24"/>
            <w:lang w:eastAsia="en-US"/>
          </w:rPr>
          <w:t>http://europespb.org/modules.php?name=News&amp;file=view&amp;news_id=7865</w:t>
        </w:r>
      </w:hyperlink>
      <w:r w:rsidR="007C36C0">
        <w:rPr>
          <w:rFonts w:ascii="Times New Roman" w:eastAsia="Calibri" w:hAnsi="Times New Roman"/>
          <w:sz w:val="24"/>
          <w:szCs w:val="24"/>
          <w:lang w:eastAsia="en-US"/>
        </w:rPr>
        <w:t xml:space="preserve"> </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26. Биржа.  2014.  26 марта.</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27. Ленин В.И. ПСС. Т. 45. С. 120.</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28. Собрание узаконений и распоряжений Рабочего и Крестьянского Правительства. 1922. № 30. Ст. 351.</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29. Собрание узаконений и распоряжений Рабочего и Крестьянского Правительства. 1922. № 47. Ст. 597.</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30. Правда.  1922.  7 сентября.</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31. Собрание узаконений и распоряжений Рабочего и Крестьянского Правительства. 1923. № 8. Ст. 114.</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32. Маяковский В.В. Вон самогон, 1923 г. [Стихи].  М.: Красная Новь: Главполитпросвет, 1923. - 28 с.</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33. Уголовный Кодекс РСФСР.  М., 1924, с. 585.</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34. Голос народа. Письма и отклики рядовых советских граждан о событиях 1918-1932 гг. / Отв. ред. А.К. Соколов. М., 1997, с. 179.</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35. Собрание узаконений и распоряжений Рабочего и Крестьянского Правительства. 1923. № 6. Ст. 100.</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36. Литвак К.Б. Самогоноварение и потребление алкоголя в российской деревне 1920-х годов // Отечественная история.  1992.  № 4.  С. 76.</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37. СУ РСФСР.  1923.  № 1.  Ст. 7.</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 xml:space="preserve">38. </w:t>
      </w:r>
      <w:hyperlink r:id="rId18" w:history="1">
        <w:r w:rsidR="007C36C0" w:rsidRPr="00260832">
          <w:rPr>
            <w:rStyle w:val="ab"/>
            <w:rFonts w:ascii="Times New Roman" w:eastAsia="Calibri" w:hAnsi="Times New Roman"/>
            <w:sz w:val="24"/>
            <w:szCs w:val="24"/>
            <w:lang w:eastAsia="en-US"/>
          </w:rPr>
          <w:t>https://ru.wikipedia.org/wiki/Сухой_закон</w:t>
        </w:r>
      </w:hyperlink>
      <w:r w:rsidR="007C36C0">
        <w:rPr>
          <w:rFonts w:ascii="Times New Roman" w:eastAsia="Calibri" w:hAnsi="Times New Roman"/>
          <w:sz w:val="24"/>
          <w:szCs w:val="24"/>
          <w:lang w:eastAsia="en-US"/>
        </w:rPr>
        <w:t xml:space="preserve"> </w:t>
      </w:r>
      <w:r w:rsidRPr="009C7BB0">
        <w:rPr>
          <w:rFonts w:ascii="Times New Roman" w:eastAsia="Calibri" w:hAnsi="Times New Roman"/>
          <w:sz w:val="24"/>
          <w:szCs w:val="24"/>
          <w:lang w:eastAsia="en-US"/>
        </w:rPr>
        <w:t xml:space="preserve"> </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39. Якушев А.Н. РКП (б), Советская власть и В.И. Ленин об алкоголе, пьянстве и мерах борьбы с ними /1895-1923 гг./  М., 1991, с. 23.</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40. Лебина Н.Б. Повседневность 1920-1930-х годов: Борьба с пережитками прошлого // Советское общество: возникновение, развитие, исторический финал. Т. 1.  М., 1997, с. 247.</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lastRenderedPageBreak/>
        <w:t>41. Экономические стратегии.  2014.  № 4.</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42. К истории трезвеннического движения в СССР. /Совершенствование социалистического образа жизни и борьба с отклоняющимся поведением. Тезисы докладов научной конференции. Москва, 21 – 23 апреля 1982 г. (1-й день).  М.: Академия наук СССР, 1982, с. 24-25.</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43. Сталин И. В. Сочинения. — Т. 7.  М.: Государственное издательство политической литературы, 1952. — С. 261—352.</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44. Литвак К.Б. Самогоноварение и потребление алкоголя в российской деревне 1920-х годов // Отечественная история.  1992.  № 4.  С. 76-77.</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45. Сталин И. В. Сочинения. Т.9. - С.192.</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46. Дейчман Э. И. Алкоголизм и борьба с ним.  М.-Л., 1929. - С.124.</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47. Правда.  1925.  16 января.</w:t>
      </w:r>
    </w:p>
    <w:p w:rsidR="009C7BB0" w:rsidRPr="009C7BB0" w:rsidRDefault="009C7BB0" w:rsidP="009C7BB0">
      <w:pPr>
        <w:rPr>
          <w:rFonts w:ascii="Times New Roman" w:eastAsia="Calibri" w:hAnsi="Times New Roman"/>
          <w:sz w:val="24"/>
          <w:szCs w:val="24"/>
          <w:lang w:eastAsia="en-US"/>
        </w:rPr>
      </w:pPr>
      <w:r w:rsidRPr="009C7BB0">
        <w:rPr>
          <w:rFonts w:ascii="Times New Roman" w:eastAsia="Calibri" w:hAnsi="Times New Roman"/>
          <w:sz w:val="24"/>
          <w:szCs w:val="24"/>
          <w:lang w:eastAsia="en-US"/>
        </w:rPr>
        <w:t>48. Сталин И.В. Беседа с иностранными рабочими делегациями / Cочинения. – Т. 10.  М.: ОГИЗ; ГИПЛ, 1949. - С. 232-234.</w:t>
      </w:r>
    </w:p>
    <w:p w:rsidR="009C7BB0" w:rsidRPr="001E0099" w:rsidRDefault="009C7BB0" w:rsidP="009C7BB0">
      <w:pPr>
        <w:rPr>
          <w:rFonts w:ascii="Times New Roman" w:eastAsia="Calibri" w:hAnsi="Times New Roman"/>
          <w:sz w:val="24"/>
          <w:szCs w:val="24"/>
          <w:lang w:val="en-US" w:eastAsia="en-US"/>
        </w:rPr>
      </w:pPr>
      <w:r w:rsidRPr="009C7BB0">
        <w:rPr>
          <w:rFonts w:ascii="Times New Roman" w:eastAsia="Calibri" w:hAnsi="Times New Roman"/>
          <w:sz w:val="24"/>
          <w:szCs w:val="24"/>
          <w:lang w:eastAsia="en-US"/>
        </w:rPr>
        <w:t>49. Лебина Н.Б. Повседневная жизнь советского города: Нормы и аномалии. 1920-1930 годы.  СПб., 1999, сс. 33,35-36; Лебина Н.Б. Повседневность 1920-1930-х годов: «Борьба с пережитками прошлого» // Советское общество: возникновение, развитие, исторический финал. Т</w:t>
      </w:r>
      <w:r w:rsidRPr="001E0099">
        <w:rPr>
          <w:rFonts w:ascii="Times New Roman" w:eastAsia="Calibri" w:hAnsi="Times New Roman"/>
          <w:sz w:val="24"/>
          <w:szCs w:val="24"/>
          <w:lang w:val="en-US" w:eastAsia="en-US"/>
        </w:rPr>
        <w:t xml:space="preserve">. 1.  </w:t>
      </w:r>
      <w:r w:rsidRPr="009C7BB0">
        <w:rPr>
          <w:rFonts w:ascii="Times New Roman" w:eastAsia="Calibri" w:hAnsi="Times New Roman"/>
          <w:sz w:val="24"/>
          <w:szCs w:val="24"/>
          <w:lang w:eastAsia="en-US"/>
        </w:rPr>
        <w:t>М</w:t>
      </w:r>
      <w:r w:rsidRPr="001E0099">
        <w:rPr>
          <w:rFonts w:ascii="Times New Roman" w:eastAsia="Calibri" w:hAnsi="Times New Roman"/>
          <w:sz w:val="24"/>
          <w:szCs w:val="24"/>
          <w:lang w:val="en-US" w:eastAsia="en-US"/>
        </w:rPr>
        <w:t xml:space="preserve">., 1997, </w:t>
      </w:r>
      <w:r w:rsidRPr="009C7BB0">
        <w:rPr>
          <w:rFonts w:ascii="Times New Roman" w:eastAsia="Calibri" w:hAnsi="Times New Roman"/>
          <w:sz w:val="24"/>
          <w:szCs w:val="24"/>
          <w:lang w:eastAsia="en-US"/>
        </w:rPr>
        <w:t>с</w:t>
      </w:r>
      <w:r w:rsidRPr="001E0099">
        <w:rPr>
          <w:rFonts w:ascii="Times New Roman" w:eastAsia="Calibri" w:hAnsi="Times New Roman"/>
          <w:sz w:val="24"/>
          <w:szCs w:val="24"/>
          <w:lang w:val="en-US" w:eastAsia="en-US"/>
        </w:rPr>
        <w:t>. 249.</w:t>
      </w:r>
    </w:p>
    <w:p w:rsidR="009C7BB0" w:rsidRPr="001E0099" w:rsidRDefault="009C7BB0" w:rsidP="0005698C">
      <w:pPr>
        <w:rPr>
          <w:rFonts w:ascii="Times New Roman" w:eastAsiaTheme="minorHAnsi" w:hAnsi="Times New Roman"/>
          <w:sz w:val="24"/>
          <w:szCs w:val="24"/>
          <w:lang w:val="en-US" w:eastAsia="en-US"/>
        </w:rPr>
      </w:pPr>
    </w:p>
    <w:p w:rsidR="009C7BB0" w:rsidRPr="001E0099" w:rsidRDefault="009C7BB0" w:rsidP="0005698C">
      <w:pPr>
        <w:rPr>
          <w:rFonts w:ascii="Times New Roman" w:eastAsiaTheme="minorHAnsi" w:hAnsi="Times New Roman"/>
          <w:sz w:val="24"/>
          <w:szCs w:val="24"/>
          <w:lang w:val="en-US" w:eastAsia="en-US"/>
        </w:rPr>
      </w:pPr>
    </w:p>
    <w:p w:rsidR="00EB3B69" w:rsidRPr="001E0099" w:rsidRDefault="00EB3B69" w:rsidP="00EB3B69">
      <w:pPr>
        <w:rPr>
          <w:rFonts w:asciiTheme="minorHAnsi" w:eastAsiaTheme="minorHAnsi" w:hAnsiTheme="minorHAnsi" w:cstheme="minorBidi"/>
          <w:lang w:val="en-US" w:eastAsia="en-US"/>
        </w:rPr>
      </w:pPr>
    </w:p>
    <w:p w:rsidR="009C7BB0" w:rsidRPr="001E0099" w:rsidRDefault="009C7BB0" w:rsidP="00EB3B69">
      <w:pPr>
        <w:rPr>
          <w:rFonts w:asciiTheme="minorHAnsi" w:eastAsiaTheme="minorHAnsi" w:hAnsiTheme="minorHAnsi" w:cstheme="minorBidi"/>
          <w:lang w:val="en-US" w:eastAsia="en-US"/>
        </w:rPr>
      </w:pPr>
    </w:p>
    <w:p w:rsidR="009C7BB0" w:rsidRPr="001E0099" w:rsidRDefault="009C7BB0" w:rsidP="00EB3B69">
      <w:pPr>
        <w:rPr>
          <w:rFonts w:asciiTheme="minorHAnsi" w:eastAsiaTheme="minorHAnsi" w:hAnsiTheme="minorHAnsi" w:cstheme="minorBidi"/>
          <w:lang w:val="en-US" w:eastAsia="en-US"/>
        </w:rPr>
      </w:pPr>
    </w:p>
    <w:p w:rsidR="009C7BB0" w:rsidRPr="009C7BB0" w:rsidRDefault="009C7BB0" w:rsidP="009C7BB0">
      <w:pPr>
        <w:jc w:val="center"/>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Mayurov A.N., professor (Nizhny Novgorod)</w:t>
      </w:r>
    </w:p>
    <w:p w:rsidR="009C7BB0" w:rsidRPr="009C7BB0" w:rsidRDefault="009C7BB0" w:rsidP="009C7BB0">
      <w:pPr>
        <w:jc w:val="center"/>
        <w:rPr>
          <w:rFonts w:ascii="Times New Roman" w:eastAsiaTheme="minorHAnsi" w:hAnsi="Times New Roman"/>
          <w:b/>
          <w:sz w:val="28"/>
          <w:szCs w:val="28"/>
          <w:lang w:val="en-US" w:eastAsia="en-US"/>
        </w:rPr>
      </w:pPr>
      <w:r w:rsidRPr="009C7BB0">
        <w:rPr>
          <w:rFonts w:ascii="Times New Roman" w:eastAsiaTheme="minorHAnsi" w:hAnsi="Times New Roman"/>
          <w:b/>
          <w:sz w:val="28"/>
          <w:szCs w:val="28"/>
          <w:lang w:val="en-US" w:eastAsia="en-US"/>
        </w:rPr>
        <w:t>Break dry law in Soviet Russia</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The October Revolution took alcohol restrictions as allies (1). The Soviet government at various stages of the anti-alcohol struggle, which in importance was equal to the fight against tuberculosis and sexually transmitted diseases, issued a number of decrees and decrees. Immediately after the victory of the October Revolution on November 8, 1917, the Petrograd Military Revolutionary Committee issued an order that read:</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"1. Until further notice, the production of alcohol and all kinds of “alcoholic beverages” is prohibited.</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2. It is ordered to all owners of alcohol and wine warehouses, all manufacturers of alcohol and “alcoholic beverages” not later than the 27th of this month to bring to the attention of the exact location of the warehouse.</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lastRenderedPageBreak/>
        <w:t>3. Those guilty of failure to comply with the order will be brought before the Military Revolutionary Court ”(2).</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Curiously, in November 1917 everything was broken: the state machine, the state apparatus, the state system, the judicial and prosecutor’s bodies, the police were destroyed ... and sobriety was left as a successor to the old normal human relations and traditions, the formation of the population’s culture continued sobriety.</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The next act undertaken by the WRC in the month of November was the destruction of wine cellars and the dispersal of wine pogroms, which was organized by people who were not happy with the Soviet regime and wanted to drown the revolution in wine. In December 1917, the Soviet government extended the ban on trade in vodka (3).</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On December 2, 1917, the Petrograd Soviet, chaired by L. D. Trotsky (1879–1940), adopted a resolution “On drunkenness and pogroms,” which created an emergency commission to combat drunkenness and pogroms, headed by G. Blagonravov (1896–1938) and having placed military force at the disposal of the commission. Commissioner Blagonravov was ordered to "destroy the wine depots, cleanse Petrograd from hooligan gangs, disarm and arrest everyone who defamed themselves by participating in drunkenness and defeat." Later, on the proposal of V. I. Leninin, the commission was headed by Bonch-Bruevich V. D. (1873–1955), who led the work against the drunken pogroms more decisively and consistently. Here is how the Izvestia TsIK newspaper wrote about that time in its appeal to the people:</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“To the entire population of Petrograd</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Citizens! Comrades!</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Dark forces lie in wait. They caused the revolts of generals Kaledin, Kornilov and others to flood the people's revolution in blood. At the same time, these dark forces are trying to create anarchy and unrest in the country, and especially in red Petrograd. They push unconscious and weak people to drunkenness and pogroms.</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Anyone who, at the current troubled moment, riots or contributes to them, is the enemy of the revolution and the Russian people. All conscious people are obliged by all means to stop anarchy and help restore the revolutionary order.</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Do not touch the wine: it is poison for our freedom! Do not allow defeat and excesses: this is death for the Russian revolution!</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As honest citizens, unanimously come out to fight the evil forces sowing disorder. Support the Council of Workers and Soldiers' Deputies in its work to protect revolutionary Petrograd ”(4).</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On December 6, 1917, the Special Committee to Combat Pogroms introduced a state of siege in Petrograd. Machine guns were installed near the wine depots; they were shot without warning for attempted rout.</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In addition to the Military Revolutionary Committee and the Council of Workers 'and Soldiers' Deputies, law enforcement in Petrograd was also involved in the system of revolutionary courts created after October. Courts were created by the workers themselves. They included representatives of the district Soviets, trade unions, factory committees. Basically, proletarian courts considered cases of theft, speculation, hooliganism, drunkenness. Most punitive measures aimed at re-educating criminals.</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 xml:space="preserve">As a result of vigorous measures taken during December 1917, the wine pogroms in Petrograd were finished. This could not but affect the situation in the city. The number of crimes decreased, the moral situation in Petrograd improved. Petrograd workers created detachments </w:t>
      </w:r>
      <w:r w:rsidRPr="009C7BB0">
        <w:rPr>
          <w:rFonts w:ascii="Times New Roman" w:eastAsiaTheme="minorHAnsi" w:hAnsi="Times New Roman"/>
          <w:sz w:val="24"/>
          <w:szCs w:val="24"/>
          <w:lang w:val="en-US" w:eastAsia="en-US"/>
        </w:rPr>
        <w:lastRenderedPageBreak/>
        <w:t>to block the warehouses of alcohol, patrolled the streets of the city, arrested the drunk, hooligans, profiteers, and were part of the courts. To a certain extent, the establishment of a solid revolutionary order was reflected in the physical health of people (5). So, on May 13, 1918, the All-Russian Central Executive Committee and the Council of People's Commissars adopted a decree “On Granting Extraordinary Powers to the People’s Commissar of Food to Combat the Village Bourgeoisie, Covering and Preserving Grain Stocks”. The decree criminalized moonshining up to 10 years in prison with confiscation of property (6).</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At the same time, a little earlier, or rather on April 13, 1918, V. I. Lenin signed the decree “On the excise tax on alcohol, wine, yeast, cigarette liners, paper and matches.” It was this decree that marked the beginning of the development of production and trade in alcohol already in the Soviet era, and a fifth movement began (7). Further activities of the Supreme Council of the National Economy were aimed at the nationalization of distilleries and distilleries with the aim of replenishing state stocks of alcoholic beverages (8). A natural question is asked by the doctor of historical sciences A.N. Yakushev in one of his many works: “Why replenish something that has only been fought so aggressively recently. Isn’t it better to re-profile these plants for the production of juices, vinegar, sauces, jams, and finally, delicious tangerine and orange caramel? ”(9). And then in July 1918, the government of the young Soviet Republic once again adopted a decree banning the production of moonshine and trade in vodka for the period of the Civil War and international intervention. From the decree of the All-Russian Central Executive Committee and the Council of People's Commissars on combating the food crisis and expanding the powers of the People’s Commissariat for Foodstuffs of May 9, 1918:</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 The All-Russian Central Executive Committee decided:</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3. To declare all those who have excess bread and do not take it out to bulk stores, as well as squandering grain reserves for moonshine, enemies of the people, bring them to a revolutionary court so that those guilty are sentenced to imprisonment for at least 10 years , forever expelled from the community, all their property was confiscated, and moonshiners, moreover, were sentenced to forced community service.</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Chairman of the All-Russian Central Executive Committee J. Sverdlov</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Chairman of SNK V. Ulyanov (Lenin)</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Secretary of the All-Russian Central Executive Committee Avanesov ”(10).</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An interdepartmental meeting was held on July 23, 1919, in which representatives from the people's commissariats of the interior, justice, agriculture, trade, finance, and other departments took part (11). At the meeting, suggestions were made about the need for a wider involvement of workers in the anti-alcohol struggle, as well as the assignment of general leadership to a special state body. This discussion formed the basis of the new anti-alcohol resolution of the Council of People's Commissars of 1919 (12).</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 xml:space="preserve">On December 19, 1919, the Council of People's Commissars of the RSFSR adopted a resolution signed by V. I. Lenin - “On the prohibition on the territory of the country of manufacture and sale of alcohol, strong drinks and non-alcohol-containing substances”, providing for strict measures: at least 5 years imprisonment with confiscation of property. </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 xml:space="preserve">Some authors attribute this decision to the SNK to the beginning of a departure from sober life and Prohibition, but this is not entirely true. The first relief in relation to alcohol occurred at the very beginning of January 1920. Signed by S. Brichkina, Secretary of the Council of People's Commissars, an amendment was made to the decree dated December 19, 1919, and it </w:t>
      </w:r>
      <w:r w:rsidRPr="009C7BB0">
        <w:rPr>
          <w:rFonts w:ascii="Times New Roman" w:eastAsiaTheme="minorHAnsi" w:hAnsi="Times New Roman"/>
          <w:sz w:val="24"/>
          <w:szCs w:val="24"/>
          <w:lang w:val="en-US" w:eastAsia="en-US"/>
        </w:rPr>
        <w:lastRenderedPageBreak/>
        <w:t>was allowed to produce and sell wine with grape strength up to 12 degrees (13). In the decree of December 19, 1919, there were no concessions.</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On August 26, 1920, the Chairman of the Council of People's Commissars V.I. Lenin signed the decree “On the declaration of all stocks of wines, cognacs and vodka products as state property” (14). Professor A. N. Yakushev reports that by this time 953 distilleries were nationalized, most of the alcohol produced for the manufacture of gunpowder was used as motor fuel. And to streamline the activities of plants under the Supreme Economic Council, Glavspirt (State Alcohol) was organized (15).</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On December 22, 1920, the VIII All-Russian Congress of Soviets was held, at which the chairman of GO ELRO G. M. Krzhizhanovsky spoke on January 12/24, 1872 - March 31, 1959). A separate thesis in the plan expressed the belief that “the prohibition of alcohol consumption should be carried out further into life as, of course, harmful to the health of the population” (16). At the same time, the developers of the GOELRO plan had serious misconceptions regarding beer. The plan directly stated that “in order to present the population with a drink that is less harmful to health than contraband moonshine, as the agriculture is restored and enough barley is obtained, re-brewing should be restored with a limited alcohol content, moreover, the existing breweries will be enough to supply beer to the population on a moderate scale ”(17). As they say, here any comments will be superfluous.</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Professor A. V. Nikolaev in his work “Anti-alcohol campaigns of the 20th century in Russia” reports interesting facts on the pages of the journal Voprosy istorii. It turns out that on May 20, 1921, the Political Bureau of the RCP (B.) Discussed the issue of taxation of vineyards; A commission was created on the issue of “On the Permission to Use of Wine” (18). On July 7, 1921, at the next meeting of the Politburo of the RCP (B.), The proposal "On the use of wine for trade" was discussed. Given such counterrevolutionary incentives against the country of Soviets, V.I. Lenin, speaking at the end of May 1921 at the X All-Russian Conference of the RCP (B.) (May 26–28), indicated: “... unlike the capitalist countries that use such things as vodka and other dope, we will not allow this, because no matter how beneficial they are for trade, they will lead us back to capitalism and not forward to communism ... ”( nineteen).</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Unfortunately, further the process of deviating from sobriety went to “all shoulder blades”. August 9, 1921 was allowed the sale of grape wine with a strength of up to 14% alcohol. Namely, “the weakening of anti-alcohol measures,” writes F.N. Petrova, candidate of legal sciences, “caused a sharp surge in home brewing” (20). About this in 1926, said and wrote People's Commissar of Health N. A. Semashko. Professors A. N. Nasyrov, N. G. Zagoruyko and others in their book "Strategy of sobering up" quoted the People's Commissar on this issue. Speaking to food workers on February 22, 1926, Semashko answered the worker’s question: “Does beer belong to harmful things?” He answered: “... It calls for the use of stronger drinks. From beer I want wine, from wine I want vodka ”(21).</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On October 7, 1921, V. I. Lenin, as chairman of the Council of People's Commissars, signed the decree "On liability for violation of the decree on the sale of grape, fruit and berry and raisin wines." The decree provided for serious penalties for speculating or exchanging alcoholic products with a strength of over 14 degrees (imprisonment, confiscation of all or part of property) (22).</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Further, under the signatures of the Chairman of the SNK of the RSFSR A. Tsyurupa, the Manager of the SNK of the RSFSR N. Gorbunov and the secretary of the SNK of the RSFSR L. Fotieva, a decree dated December 8, 1921 “On the sale of grape wines” was approved, according to which it was allowed to sell wine by fortress up to 20 percent alcohol (23).</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 xml:space="preserve">On January 5, 1922, A.M. Kalinin signed the decree of the All-Russian Central Executive Committee "Regulations on the Management of State Viticulture and Winemaking," </w:t>
      </w:r>
      <w:r w:rsidRPr="009C7BB0">
        <w:rPr>
          <w:rFonts w:ascii="Times New Roman" w:eastAsiaTheme="minorHAnsi" w:hAnsi="Times New Roman"/>
          <w:sz w:val="24"/>
          <w:szCs w:val="24"/>
          <w:lang w:val="en-US" w:eastAsia="en-US"/>
        </w:rPr>
        <w:lastRenderedPageBreak/>
        <w:t>according to which the Board of State Viticulture and Winemaking was established under the People's Commissariat of Agriculture of the RSFSR. And then off we go. The Soviet state gradually began to get involved in alcohol bacchanalia.</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Then everything went at an accelerated pace, the decree of the All-Russian Central Executive Committee and SNK of February 3, 1922 allowed the sale of beer (24). On April 20, 1922, by a decree of the All-Russian Central Executive Committee and the Council of People's Commissars of the USSR, they allowed to sell wine throughout the USSR (25). As a result, the country plunged into insane fraud.</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At the end of March 1922, the XI Congress of the RCP (b) was held, where V. I. Lenin made a closing speech on the political report of the Central Committee of the RCP (b), where, in particular, he emphasized: “If the peasant needs free trade in modern conditions and within certain limits, then we must give it, but this does not mean that we will allow to trade sivuha. For this we will punish ”(26). It is noteworthy that they planned to punish only for the private production of sivuhi, but not for the state production of alcohol poison. Thus, the restrictions on alcohol production that were previously adopted were gradually destroyed.</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On April 20, 1922, under the signature of M. I. Kalinin and A. I. Rykov, the decree of the All-Russian Central Executive Committee and the Council of People's Commissars “On the Distribution of Decrees on the Sale of Wines” throughout the RSFSR and all Soviet Union republics with it was published (27 ) And on July 27, 1922, a decree of the All-Russian Central Executive Committee and the Council of People's Commissars provided for the organization of the State wine-growing and winemaking in the RSFSR and the Union Soviet republics (28). In the journal "The Economist" for 1922, provocative articles by Professor I. Kh. Ozerov (1869–1942) "On the Regulation of Money Circulation" and "The Evil Rock of Our Budget" appeared, in which the author called for expanding the sale of alcoholic beverages in the country, which would give budget of an additional 250 million rubles. in gold. The Pravda newspaper on the front page published an editorial “This Will Not Pass”, where it argued arguably the opposite: “... The misfortunes of opening the sale of vodka in these conditions will not come to light completely the very next day, but they are innumerable ... But one thing we can say with confidence: no matter what the feudal landlords and stockbrokers undertake, whatever mines they put under this position of ours - sobriety - they can’t blow it up. Our retreat as a whole is over ... But a breakthrough that would entail surrendering such a commanding height as popular sobriety is for us, you will not suit us ... It will not work! ” (29). Unfortunately, the chief editor of the newspaper Pravda, Bukharin Nikolai Ivanovich (1888–1938), was mistaken; the position of the alcoholic mafia won. Already on December 29, 1922, the “Instruction on the sale of grape, fruit, raisin and raisin wines in the restaurants and canteens” was published (30).</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 xml:space="preserve">In the days of the NEP, moonshiners raised their heads. It is no coincidence that the main blow of communist propaganda was directed precisely against moonshining. Vladimir Mayakovsky was one of the first to inflict it with an agitation lubok of 1923 “Get out - moonshine!” (31). The ideological background of the anti-moonshine campaign is obvious: the poetry illustrated by the author interpreted alcohol consumption as a political evil provoked by the enemies of the Soviet regime. Accordingly, the fight against alcohol was likened to the fight against counter-revolution. It is no accident that their figurative interpretation is very close - in the form of a green serpent. The legislation was also strengthened in relation to moonshiners. So, in November 1922, article 140 of the Criminal Code of the RSFSR, which provided for imprisonment for a term of at least 1 year with confiscation of part of the property, was changed in the direction of toughening punitive practices. Now "the manufacture and storage for sale, as well as the sale of moonshine in the form of fishing for the purpose of personal enrichment, is punishable by deprivation of liberty for a term of not less than three years with strict isolation, confiscation of all property and loss </w:t>
      </w:r>
      <w:r w:rsidRPr="009C7BB0">
        <w:rPr>
          <w:rFonts w:ascii="Times New Roman" w:eastAsiaTheme="minorHAnsi" w:hAnsi="Times New Roman"/>
          <w:sz w:val="24"/>
          <w:szCs w:val="24"/>
          <w:lang w:val="en-US" w:eastAsia="en-US"/>
        </w:rPr>
        <w:lastRenderedPageBreak/>
        <w:t>of rights for up to five years." A fine of up to 500 rubles in gold or 6 months of forced labor was imposed for moonshine brewing without a marketing purpose and storage of alcohol (32).</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 xml:space="preserve">On the whole, the activity created on the initiative of the Presidium of the All-Russian Central Executive Committee and approved by the decision of the Politburo of the Central Committee of the RCP (B.) On September 27, 1923 proved to be a standing commission for the fight against moonshine, cocaine, beer and gambling led by P. G. Smidovich (1874). –1935). The recommendations of the commission, along with measures of administrative influence and cultural and educational work, also raised "the issue of wine and beer as a possible distraction from moonshine." But displacing moonshine with the help of the sale of beer and grape wines did not work out in any way. It’s the same as extinguishing a fire with gasoline and kerosene. Attempts to conquer the village market by means of 30-degree cools turned out to be a complete headache, as they said then (33). It was on January 30, 1923, signed by the deputy chairman of the Council of People's Commissars, L. Kamenev, that the decree “On permission to manufacture and sell liquors and tinctures” with an alcohol content of up to 30 degrees was signed (34). </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A wide campaign against moonshine drivers (according to the RSFSR in 1923 115 thousand moonshines were seized, and 135 thousand next year) was stimulated by the introduced system of bonus deductions from fines (35). A special government decree “On the distribution of penalties levied judicially and administratively for the illegal manufacture, storage and sale of alcoholic“ drinks ”and alcohol-containing substances” dated December 20, 1922 provided for the receipt of half of the collected amounts to encourage police officers, and the remainder was divided equally between “Other persons” that contributed to the seizure, and local executive committees. As a result, the country was cleared of home brewing in a matter of days (36).</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In 1923, at the June plenum of the Central Committee of the RCP (B.), The question was raised of the state monopoly on the sale of vodka. Around the adoption of the corresponding law, a heated debate broke out between JV Stalin and L. D. Trotsky, who opposed the monopoly and considered it unacceptable to "build a budget for the sale of vodka." The position of Stalin and his adherents won. On August 26, 1923, the Central Executive Committee of the USSR and the Council of People's Commissars of the USSR issued a resolution on the resumption of production and trade in alcoholic beverages in the USSR (37). After that, by the name of the Chairman of the Council of People's Commissars of the USSR, A. I. Rykov (1881–1938), the people for some time got the name “rykov” for vodka. According to the calculations of Professor A. N. Yakushev, over 20 decrees were adopted in 1923 aimed at increasing the solid excise tax rates on alcohol products, which reflects the steady tendency to expand production of alcoholic products, increase their strength, expand places and volumes of sales to their population (38). According to academician Stanislav Gustavovich Strumilin (1877–1974), collected in 1923–1924, the most common form of leisure for all segments of the urban population of Soviet Russia were visits, which were most often accompanied by drinking (39).</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 xml:space="preserve">On December 3, 1924, by a resolution of the CEC and SNK, they were allowed to manufacture and sell liquors with a strength of up to 30 degrees, called the “Russian Gorky” (40). Ultimately, JV Stalin, at the head of the seven in the Politburo of the Central Committee of the All-Union Communist Party of Bolsheviks, “pushed” the alcoholic issue. Despite the resistance of a significant number of members of the Central Committee of the party, JV Stalin managed at the October (1924) plenum of the Central Committee of the RCP (B.) To push through the decision on state production and trade in vodka, though as a “forced”, “dirty” and “temporary” measure. The decree of August 28, 1925 allowed the sale of 40 degree vodka from October 1, 1925 (41). At the XIV Congress of the CPSU (B.), I. V. Stalin in particular said in December 1925: “By the way, two words about one of the sources of the </w:t>
      </w:r>
      <w:r w:rsidRPr="009C7BB0">
        <w:rPr>
          <w:rFonts w:ascii="Times New Roman" w:eastAsiaTheme="minorHAnsi" w:hAnsi="Times New Roman"/>
          <w:sz w:val="24"/>
          <w:szCs w:val="24"/>
          <w:lang w:val="en-US" w:eastAsia="en-US"/>
        </w:rPr>
        <w:lastRenderedPageBreak/>
        <w:t>reserve - about vodka. There are people who think that it is possible to build socialism with white gloves. This is a grave mistake, comrades. If we do not have loans, if we are poor in capital and if, in addition, we cannot go into bondage to the Western European capitalists, we cannot accept the enslaving conditions that they offer us and which we rejected, then one thing remains: to look for sources in other areas. This is still better than enslavement. Here we must choose between bondage and vodka, and people who think that it is possible to build socialism with white gloves are cruelly mistaken ”(42).</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By a resolution of the SNK of the RSFSR of September 9, 1926, police premiums deducted from the penalties of moonshiners were canceled, and on January 1, 1927, the new Criminal Code of the RSFSR came into force, which does not provide for penalties for moonshining. It ceased to be prosecuted in administrative order (43).</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Let us recall what JV Stalin wrote on March 20, 1927 in the famous “Letter to Shinkevich”: “Which is better: bondage of foreign capital or the introduction of vodka - that was the question before us. It is clear that we stopped at vodka, for we thought and continue to believe that if we have to get a little dirty in the dirt for the victory of the proletariat and the peasantry, we will go to this last resort for the interests of our cause ... The plenum of the Central Committee of our party decided on the introduction of vodka monopoly ”(44). And our Fatherland went shaky or roll, but leaps and bounds to the top of the world pyramid of alcohol.</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In January 1925, answering questions from delegates to the first All-Union Congress of Teachers, Chairman of the Council of People's Commissars of the USSR A. I. Rykov said: “The main motive that prompted us to produce vodka is the presence of moonshine. When we promulgated a law allowing the sale of “bitter”, it was not so much profitable considerations that played a role here, as the impossibility under the present conditions to overcome the moonshiner only by administrative measures ”(45).</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On November 5, 1927, in a conversation with foreign workers, JV Stalin answered a number of questions:</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Question: How is vodka monopoly and the fight against alcoholism linked?</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 xml:space="preserve">Answer: “When we introduced the vodka monopoly, we were faced with an alternative: either to go into bondage to the capitalists, having handed over to them a number of the most important factories and factories, and get for it the well-known funds needed to turn around; or introduce a vodka monopoly in order to get the necessary working capital for the development of our industry on our own and thus avoid foreign bondage ... Of course, generally speaking, without vodka it would be better, because vodka is evil. But then one would have to go temporarily in bondage to the capitalists, which is an even greater evil. Therefore, we preferred the lesser evil. Now vodka gives more than 500 million rubles of income. To give up vodka now means to give up income, and there is no reason to argue that alcoholism will be less, since the peasant will begin to produce his own vodka, poisoning himself with moonshine ... </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Does this mean that the vodka monopoly should remain with us in the future? No, it doesn’t. We introduced a vodka monopoly as a temporary measure. Therefore, it should be destroyed as soon as there are new sources in our national economy for new income for the further development of our industry ... ”(46).</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 xml:space="preserve">The sad tendency of the 20s was the drunkenness of Komsomol members and members of the CPSU (b), especially the nominees. The latter circumstance was forced to state the Control Commission of the Central Committee of the All-Union Communist Party of Bolsheviks in 1924. It is no accident that the people began to call the 0.1-liter bottle “pioneer”, 0.2-liter </w:t>
      </w:r>
      <w:r w:rsidRPr="009C7BB0">
        <w:rPr>
          <w:rFonts w:ascii="Times New Roman" w:eastAsiaTheme="minorHAnsi" w:hAnsi="Times New Roman"/>
          <w:sz w:val="24"/>
          <w:szCs w:val="24"/>
          <w:lang w:val="en-US" w:eastAsia="en-US"/>
        </w:rPr>
        <w:lastRenderedPageBreak/>
        <w:t>“Komsomol”, and the half-liter was respectfully called the “party member”. The peasant ditty aptly beat “not in the eyebrow, but in the eye”:</w:t>
      </w:r>
    </w:p>
    <w:p w:rsidR="009C7BB0" w:rsidRPr="009C7BB0" w:rsidRDefault="009C7BB0" w:rsidP="000E2CB0">
      <w:pPr>
        <w:spacing w:after="0"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Komsomol members proclaimed</w:t>
      </w:r>
    </w:p>
    <w:p w:rsidR="009C7BB0" w:rsidRPr="009C7BB0" w:rsidRDefault="009C7BB0" w:rsidP="000E2CB0">
      <w:pPr>
        <w:spacing w:after="0"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Drink wine, smoke tobacco;</w:t>
      </w:r>
    </w:p>
    <w:p w:rsidR="009C7BB0" w:rsidRPr="009C7BB0" w:rsidRDefault="009C7BB0" w:rsidP="000E2CB0">
      <w:pPr>
        <w:spacing w:after="0"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Rather, the chicken calves,</w:t>
      </w:r>
    </w:p>
    <w:p w:rsidR="009C7BB0" w:rsidRPr="009C7BB0" w:rsidRDefault="009C7BB0" w:rsidP="000E2CB0">
      <w:pPr>
        <w:spacing w:after="0"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What can I say.</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A survey of the activities of factory party cells in a number of cities (Tula, Kazan, Penza and Cherepovets) revealed that among the nominees from the proletarian ranks "... drunkenness is two times stronger than among workers from the machine tool" (47).</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Thus, we draw some conclusions. Firstly, prohibition in Russia was not eliminated by the people, but by then officials from the CPSU (b) and the Soviet government. Secondly, the external and internal alcoholic mafia was interested in eliminating prohibition. Thirdly, the prohibition in our Fatherland was repealed as a “temporary measure of unusual quality.” Fourth, the prohibition, of course, does not fundamentally solve the alcohol problem, but it systematically affects one of the two causes of alcoholization of the people, drastically reducing the alcohol counter in the country. Fifth, for a permanent solution to the alcohol problem in the country, both the dry law and the widespread use of mass reprogramming of the entire population from the so-called “drinking culture” to a sobriety culture, that is, the use of the “press system”, should be harmoniously applied. Sixth, the dry law is the key to solving such an urgent problem as moonshine brewing, brewing, brewing home-made beer, liquors and other nasty things, because with a dry law, violators can be seen immediately. Seventh, in 1914-1920. as such, there was no prohibition, but there were some serious restrictions on the trade in alcohol. Eighth, the sobering movement of Russia in 1914 did not stop its work, as some authors tend to write, it continued its activities until 1917, and some sobering organizations were closed only in 1918. Ninth, the first retreat from sobriety began not in 1925, as some authors write, and not even in 1920, but the backward movement began in the spring of 1918. And finally, tenth, the experience of the history of our Fatherland has shown that it is impossible to solve the alcohol problem in the country without introducing a real prohibition, along with fostering a sobriety culture among the population.</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Literature and notes</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1. John Reed. 10 days that shocked the world.  M., 1986, p. 319.</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2. John Reid. 10 days that shocked the world.  M., 1986, p. 319.</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 xml:space="preserve">3. </w:t>
      </w:r>
      <w:hyperlink r:id="rId19" w:history="1">
        <w:r w:rsidRPr="009C7BB0">
          <w:rPr>
            <w:rFonts w:ascii="Times New Roman" w:eastAsiaTheme="minorHAnsi" w:hAnsi="Times New Roman"/>
            <w:color w:val="0000FF" w:themeColor="hyperlink"/>
            <w:sz w:val="24"/>
            <w:szCs w:val="24"/>
            <w:u w:val="single"/>
            <w:lang w:val="en-US" w:eastAsia="en-US"/>
          </w:rPr>
          <w:t>http://www.kasparov.ru/note.php?id=44EC698B8F0B4</w:t>
        </w:r>
      </w:hyperlink>
      <w:r w:rsidRPr="009C7BB0">
        <w:rPr>
          <w:rFonts w:ascii="Times New Roman" w:eastAsiaTheme="minorHAnsi" w:hAnsi="Times New Roman"/>
          <w:sz w:val="24"/>
          <w:szCs w:val="24"/>
          <w:lang w:val="en-US" w:eastAsia="en-US"/>
        </w:rPr>
        <w:t xml:space="preserve"> </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4. News of the CEC.  1917.  December 6.</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5. Statistical Handbook of Leningrad.  L., 1930. Tab. 32.</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6. Herzensson A. Alcoholism - the path to crime.  M., 1966; Mayurov A.N. On the issue of prevention of deviant behavior among children and adolescents. / Actual problems of the fight against antisocial behavior (theses of the All-Union Scientific and Practical Conference). Section III  M.: ISI USSR Academy of Sciences, 1984. p. 28-29; From the history of the All-Russian Extraordinary Commission (I9I7-I92I). / Collection of documents.  M.: Gospolitizdat, 1958 - P.115.</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7. A collection of legalizations and orders of the Workers 'and Peasants' Government.  1918.  No. 32. Art. 426.</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8. A collection of legalizations and orders of the Workers 'and Peasants' Government.  1918.  No. 32. Art. 866.</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lastRenderedPageBreak/>
        <w:t>9. Yakushev A.N., Lastochkin V.A. RCP (b), Soviet power and V.I. Lenin on alcohol, drunkenness and measures to combat them (1895 - 1923).  M.: Research Institute of Theory and Methods of Education of the Academy of Pedagogical Sciences of the USSR, 1991, p. 12 - 13.</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10. http: //history1-35.ucoz.ru/forum/25-329-1</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11. Parkhomenko A.G. State and legal measures in the fight against alcoholism in the first years of Soviet power // Soviet State and Law.  1984.  No. 4.  S. 114.</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12. Decrees of the Soviet government.  M., 1974.V. 7.S. 34-38; Lotova E.M., Pavluchkova A.V. On the history of the creation and activities of the All-Union Society for the Fight against Alcoholism // Soviet Health Care.  1972.  No. 2; Lotova E.M., Pavluchkova A.V. The experience of anti-alcohol education at school in the 20-30s // Soviet Health Care.  1976.  No. 9; Pavluchkova A.V. From the history of the fight against alcoholism // Paramedic and midwife. - 1975. - No. 4; Parkhomenko A.G. State and legal measures in the fight against alcoholism in the first years of Soviet power // Soviet State and Law.  1984.  No. 4.</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13. News.  1920.  January 1 and January 3.</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14. A collection of legalizations and orders of the Workers 'and Peasants' Government.  1920.  No. 73. Art. 337.</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15. Yakushev A.N., Lastochkin V.A. RCP (b), Soviet power and V.I. Lenin on alcohol, drunkenness and measures to combat them (1895 - 1923).  M.: Research Institute of Theory and Methods of Education of the Academy of Pedagogical Sciences of the USSR, 1991, p. 17</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16. The plan for the electrification of the RSFSR: Report to the VIII Congress of Soviets of the State Commission for Electrification of Russia.  M., 1955, p. 174.</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17. Electrification plan R.S.F..S.R. Report to the 8th Congress of Councils of the State Commission on Electrification of Russia.  M .: State Technical Publishing House, 1920. - S.174-175.</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 xml:space="preserve">18. </w:t>
      </w:r>
      <w:hyperlink r:id="rId20" w:history="1">
        <w:r w:rsidRPr="009C7BB0">
          <w:rPr>
            <w:rFonts w:ascii="Times New Roman" w:eastAsiaTheme="minorHAnsi" w:hAnsi="Times New Roman"/>
            <w:color w:val="0000FF" w:themeColor="hyperlink"/>
            <w:sz w:val="24"/>
            <w:szCs w:val="24"/>
            <w:u w:val="single"/>
            <w:lang w:val="en-US" w:eastAsia="en-US"/>
          </w:rPr>
          <w:t>http://dic.academic.ru/dic.nsf/ruwiki/1359804</w:t>
        </w:r>
      </w:hyperlink>
      <w:r w:rsidRPr="009C7BB0">
        <w:rPr>
          <w:rFonts w:ascii="Times New Roman" w:eastAsiaTheme="minorHAnsi" w:hAnsi="Times New Roman"/>
          <w:sz w:val="24"/>
          <w:szCs w:val="24"/>
          <w:lang w:val="en-US" w:eastAsia="en-US"/>
        </w:rPr>
        <w:t xml:space="preserve">  </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19. RGASPI, f. 5, op. 2, d. 41, l. 74; SU, 1921, N 60, Art. 413 .; A.V. Nikolaev XX century anti-alcohol campaigns in Russia. // Questions of history.  2008.  No. 11.  p. 67-78.</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20. V.I. Lenin. PSS. T. 43. Page 326.21.</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21. Petrova F. N. Anti-alcohol policy in Russia: history and modernity. - S.Pb., 1996 .-- P.57.</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22. Marchenko Yu.G., Matveev P.V., Nasyrov A.N., Zagoruyko N.G. Sobering Strategy. - Novosibirsk, 1990. - P.43.</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23. Collection of legalizations and orders of the Workers 'and Peasants' Government. 1921. No. 68. Art. 543.</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 xml:space="preserve">24. </w:t>
      </w:r>
      <w:hyperlink r:id="rId21" w:history="1">
        <w:r w:rsidRPr="009C7BB0">
          <w:rPr>
            <w:rFonts w:ascii="Times New Roman" w:eastAsiaTheme="minorHAnsi" w:hAnsi="Times New Roman"/>
            <w:color w:val="0000FF" w:themeColor="hyperlink"/>
            <w:sz w:val="24"/>
            <w:szCs w:val="24"/>
            <w:u w:val="single"/>
            <w:lang w:val="en-US" w:eastAsia="en-US"/>
          </w:rPr>
          <w:t>http://www.alppp.ru/law/hozjajstvennaja-dejatelnost/torgovlja/44/dekret-snk-rsfsr-ot-08-12-1921.html</w:t>
        </w:r>
      </w:hyperlink>
      <w:r w:rsidRPr="009C7BB0">
        <w:rPr>
          <w:rFonts w:ascii="Times New Roman" w:eastAsiaTheme="minorHAnsi" w:hAnsi="Times New Roman"/>
          <w:sz w:val="24"/>
          <w:szCs w:val="24"/>
          <w:lang w:val="en-US" w:eastAsia="en-US"/>
        </w:rPr>
        <w:t xml:space="preserve"> </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 xml:space="preserve">25. </w:t>
      </w:r>
      <w:hyperlink r:id="rId22" w:history="1">
        <w:r w:rsidRPr="009C7BB0">
          <w:rPr>
            <w:rFonts w:ascii="Times New Roman" w:eastAsiaTheme="minorHAnsi" w:hAnsi="Times New Roman"/>
            <w:color w:val="0000FF" w:themeColor="hyperlink"/>
            <w:sz w:val="24"/>
            <w:szCs w:val="24"/>
            <w:u w:val="single"/>
            <w:lang w:val="en-US" w:eastAsia="en-US"/>
          </w:rPr>
          <w:t>http://europespb.org/modules.php?name=News&amp;file=view&amp;news_id=7865</w:t>
        </w:r>
      </w:hyperlink>
      <w:r w:rsidRPr="009C7BB0">
        <w:rPr>
          <w:rFonts w:ascii="Times New Roman" w:eastAsiaTheme="minorHAnsi" w:hAnsi="Times New Roman"/>
          <w:sz w:val="24"/>
          <w:szCs w:val="24"/>
          <w:lang w:val="en-US" w:eastAsia="en-US"/>
        </w:rPr>
        <w:t xml:space="preserve"> </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26. Exchange. - 2014 .-- March 26.</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27. Lenin V.I. PSS. T. 45.P. 120.</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lastRenderedPageBreak/>
        <w:t>28. A collection of legalizations and orders of the Workers and Peasants Government. 1922. No. 30. Article 351.</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29. A collection of legalizations and orders of the Workers and Peasants Government. 1922. No. 47. Art. 597.</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30. True. - 1922. - September 7.</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31. A collection of legalizations and orders of the Workers 'and Peasants' Government. 1923. No 8. Art. 114</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32. Mayakovsky V.V. There is moonshine, 1923 [Poems]. M.: Krasnaya Nov: Glavpolitprosvet, 1923 . - 28 p.</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33. The Criminal Code of the RSFSR. - M., 1924, p. 585.</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34. The voice of the people. Letters and responses of ordinary Soviet citizens about the events of 1918-1932 / Ed. ed. A.K. Sokolov. M., 1997, p. 179.</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35. A collection of legalizations and orders of the Workers 'and Peasants' Government. 1923. No 6. Art. 100.</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36. Litvak K.B. Home-brewing and alcohol consumption in the Russian village of the 1920s // Domestic history. 1992. No. 4. P. 76.</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37. SU of the RSFSR. 1923. No. 1. Art. 7</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38. https://ru.wikipedia.org/wiki/Dry Law</w:t>
      </w:r>
    </w:p>
    <w:p w:rsidR="009C7BB0" w:rsidRPr="009C7BB0" w:rsidRDefault="009C7BB0" w:rsidP="000E2CB0">
      <w:pPr>
        <w:spacing w:line="240" w:lineRule="auto"/>
        <w:rPr>
          <w:rFonts w:ascii="Times New Roman" w:eastAsiaTheme="minorHAnsi" w:hAnsi="Times New Roman"/>
          <w:sz w:val="24"/>
          <w:szCs w:val="24"/>
          <w:lang w:val="en-US" w:eastAsia="en-US"/>
        </w:rPr>
      </w:pPr>
      <w:r w:rsidRPr="009C7BB0">
        <w:rPr>
          <w:rFonts w:ascii="Times New Roman" w:eastAsiaTheme="minorHAnsi" w:hAnsi="Times New Roman"/>
          <w:sz w:val="24"/>
          <w:szCs w:val="24"/>
          <w:lang w:val="en-US" w:eastAsia="en-US"/>
        </w:rPr>
        <w:t>39. Yakushev A.N. RCP (b), Soviet power and V.I. Lenin on alcohol, drunkenness and measures to combat them / 1895-1923 / M., 1991, p. 23.</w:t>
      </w:r>
    </w:p>
    <w:p w:rsidR="009C7BB0" w:rsidRPr="009C7BB0" w:rsidRDefault="009C7BB0" w:rsidP="000E2CB0">
      <w:pPr>
        <w:spacing w:line="240" w:lineRule="auto"/>
        <w:rPr>
          <w:rFonts w:ascii="Times New Roman" w:eastAsiaTheme="minorHAnsi" w:hAnsi="Times New Roman"/>
          <w:sz w:val="24"/>
          <w:szCs w:val="24"/>
          <w:lang w:eastAsia="en-US"/>
        </w:rPr>
      </w:pPr>
      <w:r w:rsidRPr="009C7BB0">
        <w:rPr>
          <w:rFonts w:ascii="Times New Roman" w:eastAsiaTheme="minorHAnsi" w:hAnsi="Times New Roman"/>
          <w:sz w:val="24"/>
          <w:szCs w:val="24"/>
          <w:lang w:val="en-US" w:eastAsia="en-US"/>
        </w:rPr>
        <w:t xml:space="preserve">40. Lebina NB Everyday life of the 1920-1930s: Fighting the remnants of the past // Soviet society: the emergence, development, historical finale. </w:t>
      </w:r>
      <w:r w:rsidRPr="009C7BB0">
        <w:rPr>
          <w:rFonts w:ascii="Times New Roman" w:eastAsiaTheme="minorHAnsi" w:hAnsi="Times New Roman"/>
          <w:sz w:val="24"/>
          <w:szCs w:val="24"/>
          <w:lang w:eastAsia="en-US"/>
        </w:rPr>
        <w:t>T. 1. M., 1997, p. 247.</w:t>
      </w:r>
    </w:p>
    <w:p w:rsidR="009C7BB0" w:rsidRPr="001E0099" w:rsidRDefault="009C7BB0" w:rsidP="000E2CB0">
      <w:pPr>
        <w:spacing w:after="0" w:line="240" w:lineRule="auto"/>
        <w:rPr>
          <w:rFonts w:ascii="Times New Roman" w:eastAsiaTheme="minorHAnsi" w:hAnsi="Times New Roman"/>
          <w:sz w:val="24"/>
          <w:szCs w:val="24"/>
          <w:lang w:eastAsia="en-US"/>
        </w:rPr>
      </w:pPr>
    </w:p>
    <w:p w:rsidR="009C7BB0" w:rsidRPr="001E0099" w:rsidRDefault="009C7BB0" w:rsidP="000E2CB0">
      <w:pPr>
        <w:spacing w:after="0" w:line="240" w:lineRule="auto"/>
        <w:rPr>
          <w:rFonts w:asciiTheme="minorHAnsi" w:eastAsiaTheme="minorHAnsi" w:hAnsiTheme="minorHAnsi" w:cstheme="minorBidi"/>
          <w:lang w:eastAsia="en-US"/>
        </w:rPr>
      </w:pPr>
    </w:p>
    <w:p w:rsidR="009C7BB0" w:rsidRPr="00EB3B69" w:rsidRDefault="009C7BB0" w:rsidP="00EB3B69">
      <w:pPr>
        <w:rPr>
          <w:rFonts w:asciiTheme="minorHAnsi" w:eastAsiaTheme="minorHAnsi" w:hAnsiTheme="minorHAnsi" w:cstheme="minorBidi"/>
          <w:lang w:eastAsia="en-US"/>
        </w:rPr>
      </w:pPr>
    </w:p>
    <w:p w:rsidR="00624EFA" w:rsidRDefault="00624EFA" w:rsidP="0005698C">
      <w:pPr>
        <w:rPr>
          <w:rFonts w:ascii="Times New Roman" w:eastAsiaTheme="minorHAnsi" w:hAnsi="Times New Roman"/>
          <w:sz w:val="24"/>
          <w:szCs w:val="24"/>
          <w:lang w:eastAsia="en-US"/>
        </w:rPr>
      </w:pPr>
    </w:p>
    <w:p w:rsidR="00624EFA" w:rsidRDefault="00624EFA" w:rsidP="0005698C">
      <w:pPr>
        <w:rPr>
          <w:rFonts w:ascii="Times New Roman" w:eastAsiaTheme="minorHAnsi" w:hAnsi="Times New Roman"/>
          <w:sz w:val="24"/>
          <w:szCs w:val="24"/>
          <w:lang w:eastAsia="en-US"/>
        </w:rPr>
      </w:pPr>
    </w:p>
    <w:p w:rsidR="009844C6" w:rsidRDefault="009844C6" w:rsidP="0005698C">
      <w:pPr>
        <w:rPr>
          <w:rFonts w:ascii="Times New Roman" w:eastAsiaTheme="minorHAnsi" w:hAnsi="Times New Roman"/>
          <w:sz w:val="24"/>
          <w:szCs w:val="24"/>
          <w:lang w:eastAsia="en-US"/>
        </w:rPr>
      </w:pPr>
    </w:p>
    <w:p w:rsidR="009844C6" w:rsidRDefault="009844C6" w:rsidP="0005698C">
      <w:pPr>
        <w:rPr>
          <w:rFonts w:ascii="Times New Roman" w:eastAsiaTheme="minorHAnsi" w:hAnsi="Times New Roman"/>
          <w:sz w:val="24"/>
          <w:szCs w:val="24"/>
          <w:lang w:eastAsia="en-US"/>
        </w:rPr>
      </w:pPr>
    </w:p>
    <w:p w:rsidR="00452C1F" w:rsidRDefault="00452C1F" w:rsidP="0005698C">
      <w:pPr>
        <w:rPr>
          <w:rFonts w:ascii="Times New Roman" w:eastAsiaTheme="minorHAnsi" w:hAnsi="Times New Roman"/>
          <w:sz w:val="24"/>
          <w:szCs w:val="24"/>
          <w:lang w:eastAsia="en-US"/>
        </w:rPr>
      </w:pPr>
    </w:p>
    <w:p w:rsidR="00452C1F" w:rsidRPr="007C36C0" w:rsidRDefault="00452C1F" w:rsidP="00452C1F">
      <w:pPr>
        <w:spacing w:after="0"/>
        <w:ind w:firstLine="708"/>
        <w:jc w:val="center"/>
        <w:rPr>
          <w:rFonts w:ascii="Times New Roman" w:hAnsi="Times New Roman"/>
          <w:sz w:val="24"/>
          <w:szCs w:val="24"/>
        </w:rPr>
      </w:pPr>
      <w:r w:rsidRPr="007C36C0">
        <w:rPr>
          <w:rFonts w:ascii="Times New Roman" w:hAnsi="Times New Roman"/>
          <w:sz w:val="24"/>
          <w:szCs w:val="24"/>
        </w:rPr>
        <w:t>Башарин</w:t>
      </w:r>
      <w:r w:rsidR="000E2CB0" w:rsidRPr="000E2CB0">
        <w:t xml:space="preserve"> </w:t>
      </w:r>
      <w:r w:rsidR="000E2CB0" w:rsidRPr="000E2CB0">
        <w:rPr>
          <w:rFonts w:ascii="Times New Roman" w:hAnsi="Times New Roman"/>
          <w:sz w:val="24"/>
          <w:szCs w:val="24"/>
        </w:rPr>
        <w:t>К.Г.</w:t>
      </w:r>
      <w:r w:rsidRPr="007C36C0">
        <w:rPr>
          <w:rFonts w:ascii="Times New Roman" w:hAnsi="Times New Roman"/>
          <w:sz w:val="24"/>
          <w:szCs w:val="24"/>
          <w:lang w:val="de-DE"/>
        </w:rPr>
        <w:t xml:space="preserve">, </w:t>
      </w:r>
      <w:r w:rsidRPr="007C36C0">
        <w:rPr>
          <w:rFonts w:ascii="Times New Roman" w:hAnsi="Times New Roman"/>
          <w:sz w:val="24"/>
          <w:szCs w:val="24"/>
        </w:rPr>
        <w:t>д</w:t>
      </w:r>
      <w:r w:rsidRPr="007C36C0">
        <w:rPr>
          <w:rFonts w:ascii="Times New Roman" w:hAnsi="Times New Roman"/>
          <w:sz w:val="24"/>
          <w:szCs w:val="24"/>
          <w:lang w:val="de-DE"/>
        </w:rPr>
        <w:t>.</w:t>
      </w:r>
      <w:r w:rsidRPr="007C36C0">
        <w:rPr>
          <w:rFonts w:ascii="Times New Roman" w:hAnsi="Times New Roman"/>
          <w:sz w:val="24"/>
          <w:szCs w:val="24"/>
        </w:rPr>
        <w:t>м</w:t>
      </w:r>
      <w:r w:rsidRPr="007C36C0">
        <w:rPr>
          <w:rFonts w:ascii="Times New Roman" w:hAnsi="Times New Roman"/>
          <w:sz w:val="24"/>
          <w:szCs w:val="24"/>
          <w:lang w:val="de-DE"/>
        </w:rPr>
        <w:t>.</w:t>
      </w:r>
      <w:r w:rsidRPr="007C36C0">
        <w:rPr>
          <w:rFonts w:ascii="Times New Roman" w:hAnsi="Times New Roman"/>
          <w:sz w:val="24"/>
          <w:szCs w:val="24"/>
        </w:rPr>
        <w:t>н</w:t>
      </w:r>
      <w:r w:rsidRPr="007C36C0">
        <w:rPr>
          <w:rFonts w:ascii="Times New Roman" w:hAnsi="Times New Roman"/>
          <w:sz w:val="24"/>
          <w:szCs w:val="24"/>
          <w:lang w:val="de-DE"/>
        </w:rPr>
        <w:t>.,</w:t>
      </w:r>
      <w:r w:rsidR="00EB3B69" w:rsidRPr="007C36C0">
        <w:rPr>
          <w:rFonts w:ascii="Times New Roman" w:hAnsi="Times New Roman"/>
          <w:sz w:val="24"/>
          <w:szCs w:val="24"/>
        </w:rPr>
        <w:t xml:space="preserve"> </w:t>
      </w:r>
      <w:r w:rsidRPr="007C36C0">
        <w:rPr>
          <w:rFonts w:ascii="Times New Roman" w:hAnsi="Times New Roman"/>
          <w:sz w:val="24"/>
          <w:szCs w:val="24"/>
        </w:rPr>
        <w:t>профессор</w:t>
      </w:r>
    </w:p>
    <w:p w:rsidR="00452C1F" w:rsidRPr="007C36C0" w:rsidRDefault="00452C1F" w:rsidP="00452C1F">
      <w:pPr>
        <w:spacing w:after="0"/>
        <w:ind w:firstLine="708"/>
        <w:jc w:val="center"/>
        <w:rPr>
          <w:rFonts w:ascii="Times New Roman" w:hAnsi="Times New Roman"/>
          <w:sz w:val="24"/>
          <w:szCs w:val="24"/>
        </w:rPr>
      </w:pPr>
      <w:r w:rsidRPr="007C36C0">
        <w:rPr>
          <w:rFonts w:ascii="Times New Roman" w:hAnsi="Times New Roman"/>
          <w:sz w:val="24"/>
          <w:szCs w:val="24"/>
        </w:rPr>
        <w:t>Павлова</w:t>
      </w:r>
      <w:r w:rsidR="000E2CB0" w:rsidRPr="000E2CB0">
        <w:t xml:space="preserve"> </w:t>
      </w:r>
      <w:r w:rsidR="000E2CB0" w:rsidRPr="000E2CB0">
        <w:rPr>
          <w:rFonts w:ascii="Times New Roman" w:hAnsi="Times New Roman"/>
          <w:sz w:val="24"/>
          <w:szCs w:val="24"/>
        </w:rPr>
        <w:t>Р.Р.</w:t>
      </w:r>
      <w:r w:rsidRPr="007C36C0">
        <w:rPr>
          <w:rFonts w:ascii="Times New Roman" w:hAnsi="Times New Roman"/>
          <w:sz w:val="24"/>
          <w:szCs w:val="24"/>
          <w:lang w:val="de-DE"/>
        </w:rPr>
        <w:t xml:space="preserve">, </w:t>
      </w:r>
      <w:r w:rsidRPr="007C36C0">
        <w:rPr>
          <w:rFonts w:ascii="Times New Roman" w:hAnsi="Times New Roman"/>
          <w:sz w:val="24"/>
          <w:szCs w:val="24"/>
        </w:rPr>
        <w:t>студентка МИ СВФУ</w:t>
      </w:r>
      <w:r w:rsidR="00EB3B69" w:rsidRPr="007C36C0">
        <w:rPr>
          <w:rFonts w:ascii="Times New Roman" w:hAnsi="Times New Roman"/>
          <w:sz w:val="24"/>
          <w:szCs w:val="24"/>
        </w:rPr>
        <w:t xml:space="preserve"> </w:t>
      </w:r>
      <w:r w:rsidRPr="007C36C0">
        <w:rPr>
          <w:rFonts w:ascii="Times New Roman" w:hAnsi="Times New Roman"/>
          <w:sz w:val="24"/>
          <w:szCs w:val="24"/>
        </w:rPr>
        <w:t>(г</w:t>
      </w:r>
      <w:r w:rsidRPr="007C36C0">
        <w:rPr>
          <w:rFonts w:ascii="Times New Roman" w:hAnsi="Times New Roman"/>
          <w:sz w:val="24"/>
          <w:szCs w:val="24"/>
          <w:lang w:val="de-DE"/>
        </w:rPr>
        <w:t xml:space="preserve">. </w:t>
      </w:r>
      <w:r w:rsidRPr="007C36C0">
        <w:rPr>
          <w:rFonts w:ascii="Times New Roman" w:hAnsi="Times New Roman"/>
          <w:sz w:val="24"/>
          <w:szCs w:val="24"/>
        </w:rPr>
        <w:t>Якутск)</w:t>
      </w:r>
    </w:p>
    <w:p w:rsidR="00452C1F" w:rsidRPr="00E82783" w:rsidRDefault="00452C1F" w:rsidP="00452C1F">
      <w:pPr>
        <w:spacing w:after="0"/>
        <w:ind w:firstLine="708"/>
        <w:jc w:val="center"/>
        <w:rPr>
          <w:rFonts w:ascii="Times New Roman" w:hAnsi="Times New Roman"/>
          <w:sz w:val="28"/>
          <w:szCs w:val="28"/>
        </w:rPr>
      </w:pPr>
    </w:p>
    <w:p w:rsidR="00452C1F" w:rsidRPr="007C36C0" w:rsidRDefault="00452C1F" w:rsidP="007C36C0">
      <w:pPr>
        <w:spacing w:after="0" w:line="240" w:lineRule="auto"/>
        <w:ind w:firstLine="708"/>
        <w:jc w:val="center"/>
        <w:rPr>
          <w:rFonts w:ascii="Times New Roman" w:hAnsi="Times New Roman"/>
          <w:b/>
          <w:bCs/>
          <w:sz w:val="28"/>
          <w:szCs w:val="28"/>
        </w:rPr>
      </w:pPr>
      <w:r w:rsidRPr="007C36C0">
        <w:rPr>
          <w:rFonts w:ascii="Times New Roman" w:hAnsi="Times New Roman"/>
          <w:b/>
          <w:bCs/>
          <w:sz w:val="28"/>
          <w:szCs w:val="28"/>
        </w:rPr>
        <w:t>О значении вклада Максимова Иогана Егоровича в формировании трезвого образа жизни.</w:t>
      </w:r>
    </w:p>
    <w:p w:rsidR="00452C1F" w:rsidRPr="007C36C0" w:rsidRDefault="00452C1F" w:rsidP="007C36C0">
      <w:pPr>
        <w:spacing w:after="0" w:line="240" w:lineRule="auto"/>
        <w:ind w:firstLine="708"/>
        <w:jc w:val="both"/>
        <w:rPr>
          <w:rFonts w:ascii="Times New Roman" w:hAnsi="Times New Roman"/>
          <w:sz w:val="28"/>
          <w:szCs w:val="28"/>
        </w:rPr>
      </w:pPr>
    </w:p>
    <w:p w:rsidR="00452C1F" w:rsidRPr="00452C1F" w:rsidRDefault="00452C1F" w:rsidP="007C36C0">
      <w:pPr>
        <w:spacing w:after="0" w:line="240" w:lineRule="auto"/>
        <w:ind w:firstLine="708"/>
        <w:jc w:val="both"/>
        <w:rPr>
          <w:rFonts w:ascii="Times New Roman" w:hAnsi="Times New Roman"/>
          <w:sz w:val="24"/>
          <w:szCs w:val="24"/>
        </w:rPr>
      </w:pPr>
      <w:r w:rsidRPr="00452C1F">
        <w:rPr>
          <w:rFonts w:ascii="Times New Roman" w:hAnsi="Times New Roman"/>
          <w:noProof/>
          <w:sz w:val="24"/>
          <w:szCs w:val="24"/>
        </w:rPr>
        <w:lastRenderedPageBreak/>
        <w:drawing>
          <wp:anchor distT="0" distB="0" distL="114300" distR="114300" simplePos="0" relativeHeight="251664384" behindDoc="0" locked="0" layoutInCell="1" allowOverlap="1" wp14:anchorId="27D868E9" wp14:editId="343D745C">
            <wp:simplePos x="0" y="0"/>
            <wp:positionH relativeFrom="column">
              <wp:posOffset>21868</wp:posOffset>
            </wp:positionH>
            <wp:positionV relativeFrom="paragraph">
              <wp:posOffset>764162</wp:posOffset>
            </wp:positionV>
            <wp:extent cx="1706880" cy="2082800"/>
            <wp:effectExtent l="0" t="0" r="0"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06880" cy="2082800"/>
                    </a:xfrm>
                    <a:prstGeom prst="rect">
                      <a:avLst/>
                    </a:prstGeom>
                  </pic:spPr>
                </pic:pic>
              </a:graphicData>
            </a:graphic>
          </wp:anchor>
        </w:drawing>
      </w:r>
      <w:r w:rsidRPr="00452C1F">
        <w:rPr>
          <w:rFonts w:ascii="Times New Roman" w:hAnsi="Times New Roman"/>
          <w:sz w:val="24"/>
          <w:szCs w:val="24"/>
        </w:rPr>
        <w:t>Воспитание патриотизма и духовно-нравственной личности, а также формирование трезвого здорового образа жизни в современных условиях</w:t>
      </w:r>
      <w:r w:rsidR="00624EFA">
        <w:rPr>
          <w:rFonts w:ascii="Times New Roman" w:hAnsi="Times New Roman"/>
          <w:sz w:val="24"/>
          <w:szCs w:val="24"/>
        </w:rPr>
        <w:t xml:space="preserve"> </w:t>
      </w:r>
      <w:r w:rsidRPr="00452C1F">
        <w:rPr>
          <w:rFonts w:ascii="Times New Roman" w:hAnsi="Times New Roman"/>
          <w:sz w:val="24"/>
          <w:szCs w:val="24"/>
        </w:rPr>
        <w:t>лавинообразного нарастания</w:t>
      </w:r>
      <w:r w:rsidR="00624EFA">
        <w:rPr>
          <w:rFonts w:ascii="Times New Roman" w:hAnsi="Times New Roman"/>
          <w:sz w:val="24"/>
          <w:szCs w:val="24"/>
        </w:rPr>
        <w:t xml:space="preserve"> </w:t>
      </w:r>
      <w:r w:rsidRPr="00452C1F">
        <w:rPr>
          <w:rFonts w:ascii="Times New Roman" w:hAnsi="Times New Roman"/>
          <w:sz w:val="24"/>
          <w:szCs w:val="24"/>
        </w:rPr>
        <w:t>алкоголизма, табакокурения, наркомании</w:t>
      </w:r>
      <w:r w:rsidR="00624EFA">
        <w:rPr>
          <w:rFonts w:ascii="Times New Roman" w:hAnsi="Times New Roman"/>
          <w:sz w:val="24"/>
          <w:szCs w:val="24"/>
        </w:rPr>
        <w:t xml:space="preserve"> </w:t>
      </w:r>
      <w:r w:rsidRPr="00452C1F">
        <w:rPr>
          <w:rFonts w:ascii="Times New Roman" w:hAnsi="Times New Roman"/>
          <w:sz w:val="24"/>
          <w:szCs w:val="24"/>
        </w:rPr>
        <w:t>в связи с глобализационными процессами, информационной войной, проявлением расизма и падением нравственных устоев</w:t>
      </w:r>
      <w:r w:rsidR="00624EFA">
        <w:rPr>
          <w:rFonts w:ascii="Times New Roman" w:hAnsi="Times New Roman"/>
          <w:sz w:val="24"/>
          <w:szCs w:val="24"/>
        </w:rPr>
        <w:t xml:space="preserve"> </w:t>
      </w:r>
      <w:r w:rsidRPr="00452C1F">
        <w:rPr>
          <w:rFonts w:ascii="Times New Roman" w:hAnsi="Times New Roman"/>
          <w:sz w:val="24"/>
          <w:szCs w:val="24"/>
        </w:rPr>
        <w:t>имеют чрезвычайное</w:t>
      </w:r>
      <w:r w:rsidR="00624EFA">
        <w:rPr>
          <w:rFonts w:ascii="Times New Roman" w:hAnsi="Times New Roman"/>
          <w:sz w:val="24"/>
          <w:szCs w:val="24"/>
        </w:rPr>
        <w:t xml:space="preserve"> </w:t>
      </w:r>
      <w:r w:rsidRPr="00452C1F">
        <w:rPr>
          <w:rFonts w:ascii="Times New Roman" w:hAnsi="Times New Roman"/>
          <w:sz w:val="24"/>
          <w:szCs w:val="24"/>
        </w:rPr>
        <w:t>актуальное значение.</w:t>
      </w:r>
    </w:p>
    <w:p w:rsidR="00452C1F" w:rsidRPr="00452C1F" w:rsidRDefault="00452C1F" w:rsidP="007C36C0">
      <w:pPr>
        <w:spacing w:after="0" w:line="240" w:lineRule="auto"/>
        <w:ind w:firstLine="708"/>
        <w:jc w:val="both"/>
        <w:rPr>
          <w:rFonts w:ascii="Times New Roman" w:hAnsi="Times New Roman"/>
          <w:sz w:val="24"/>
          <w:szCs w:val="24"/>
          <w:lang w:val="de-DE"/>
        </w:rPr>
      </w:pPr>
      <w:r w:rsidRPr="00452C1F">
        <w:rPr>
          <w:rFonts w:ascii="Times New Roman" w:hAnsi="Times New Roman"/>
          <w:sz w:val="24"/>
          <w:szCs w:val="24"/>
        </w:rPr>
        <w:t>Важное значение в воспитании патриотизма и формировании трезвого образа жизни имеет изучение жизни и деятельности выдающихся ученых, мыслителей нашей великой России, которые могут являться фундаментом для духовно-нравственной личности.</w:t>
      </w:r>
      <w:r w:rsidR="00624EFA">
        <w:rPr>
          <w:rFonts w:ascii="Times New Roman" w:hAnsi="Times New Roman"/>
          <w:sz w:val="24"/>
          <w:szCs w:val="24"/>
        </w:rPr>
        <w:t xml:space="preserve"> </w:t>
      </w:r>
      <w:r w:rsidRPr="00452C1F">
        <w:rPr>
          <w:rFonts w:ascii="Times New Roman" w:hAnsi="Times New Roman"/>
          <w:sz w:val="24"/>
          <w:szCs w:val="24"/>
        </w:rPr>
        <w:t>Такие индивиды</w:t>
      </w:r>
      <w:r w:rsidR="00624EFA">
        <w:rPr>
          <w:rFonts w:ascii="Times New Roman" w:hAnsi="Times New Roman"/>
          <w:sz w:val="24"/>
          <w:szCs w:val="24"/>
        </w:rPr>
        <w:t xml:space="preserve"> </w:t>
      </w:r>
      <w:r w:rsidRPr="00452C1F">
        <w:rPr>
          <w:rFonts w:ascii="Times New Roman" w:hAnsi="Times New Roman"/>
          <w:sz w:val="24"/>
          <w:szCs w:val="24"/>
        </w:rPr>
        <w:t>являются примером в ведении трезвого здорового образа жизни</w:t>
      </w:r>
      <w:r w:rsidRPr="00452C1F">
        <w:rPr>
          <w:rFonts w:ascii="Times New Roman" w:hAnsi="Times New Roman"/>
          <w:sz w:val="24"/>
          <w:szCs w:val="24"/>
          <w:lang w:val="de-DE"/>
        </w:rPr>
        <w:t>.</w:t>
      </w:r>
      <w:r w:rsidRPr="00452C1F">
        <w:rPr>
          <w:rFonts w:ascii="Times New Roman" w:hAnsi="Times New Roman"/>
          <w:sz w:val="24"/>
          <w:szCs w:val="24"/>
        </w:rPr>
        <w:t xml:space="preserve"> Они </w:t>
      </w:r>
      <w:proofErr w:type="gramStart"/>
      <w:r w:rsidRPr="00452C1F">
        <w:rPr>
          <w:rFonts w:ascii="Times New Roman" w:hAnsi="Times New Roman"/>
          <w:sz w:val="24"/>
          <w:szCs w:val="24"/>
        </w:rPr>
        <w:t>поднимают и решают</w:t>
      </w:r>
      <w:proofErr w:type="gramEnd"/>
      <w:r w:rsidRPr="00452C1F">
        <w:rPr>
          <w:rFonts w:ascii="Times New Roman" w:hAnsi="Times New Roman"/>
          <w:sz w:val="24"/>
          <w:szCs w:val="24"/>
        </w:rPr>
        <w:t xml:space="preserve"> актуальные вопросы</w:t>
      </w:r>
      <w:r w:rsidRPr="00452C1F">
        <w:rPr>
          <w:rFonts w:ascii="Times New Roman" w:hAnsi="Times New Roman"/>
          <w:sz w:val="24"/>
          <w:szCs w:val="24"/>
          <w:lang w:val="de-DE"/>
        </w:rPr>
        <w:t>,</w:t>
      </w:r>
      <w:r w:rsidR="00624EFA">
        <w:rPr>
          <w:rFonts w:ascii="Times New Roman" w:hAnsi="Times New Roman"/>
          <w:sz w:val="24"/>
          <w:szCs w:val="24"/>
        </w:rPr>
        <w:t xml:space="preserve"> </w:t>
      </w:r>
      <w:r w:rsidRPr="00452C1F">
        <w:rPr>
          <w:rFonts w:ascii="Times New Roman" w:hAnsi="Times New Roman"/>
          <w:sz w:val="24"/>
          <w:szCs w:val="24"/>
        </w:rPr>
        <w:t>активно участвуют во всех сферах жизнедеятельности общества</w:t>
      </w:r>
      <w:r w:rsidRPr="00452C1F">
        <w:rPr>
          <w:rFonts w:ascii="Times New Roman" w:hAnsi="Times New Roman"/>
          <w:sz w:val="24"/>
          <w:szCs w:val="24"/>
          <w:lang w:val="de-DE"/>
        </w:rPr>
        <w:t>,</w:t>
      </w:r>
      <w:r w:rsidR="0029444C">
        <w:rPr>
          <w:rFonts w:ascii="Times New Roman" w:hAnsi="Times New Roman"/>
          <w:sz w:val="24"/>
          <w:szCs w:val="24"/>
        </w:rPr>
        <w:t xml:space="preserve"> </w:t>
      </w:r>
      <w:r w:rsidRPr="00452C1F">
        <w:rPr>
          <w:rFonts w:ascii="Times New Roman" w:hAnsi="Times New Roman"/>
          <w:sz w:val="24"/>
          <w:szCs w:val="24"/>
        </w:rPr>
        <w:t>потому</w:t>
      </w:r>
      <w:r w:rsidR="0029444C">
        <w:rPr>
          <w:rFonts w:ascii="Times New Roman" w:hAnsi="Times New Roman"/>
          <w:sz w:val="24"/>
          <w:szCs w:val="24"/>
        </w:rPr>
        <w:t xml:space="preserve"> </w:t>
      </w:r>
      <w:r w:rsidRPr="00452C1F">
        <w:rPr>
          <w:rFonts w:ascii="Times New Roman" w:hAnsi="Times New Roman"/>
          <w:sz w:val="24"/>
          <w:szCs w:val="24"/>
        </w:rPr>
        <w:t>что они не безразличны к жизни народа</w:t>
      </w:r>
      <w:r w:rsidRPr="00452C1F">
        <w:rPr>
          <w:rFonts w:ascii="Times New Roman" w:hAnsi="Times New Roman"/>
          <w:sz w:val="24"/>
          <w:szCs w:val="24"/>
          <w:lang w:val="de-DE"/>
        </w:rPr>
        <w:t>.</w:t>
      </w:r>
      <w:r w:rsidR="0029444C">
        <w:rPr>
          <w:rFonts w:ascii="Times New Roman" w:hAnsi="Times New Roman"/>
          <w:sz w:val="24"/>
          <w:szCs w:val="24"/>
        </w:rPr>
        <w:t xml:space="preserve"> </w:t>
      </w:r>
      <w:r w:rsidRPr="00452C1F">
        <w:rPr>
          <w:rFonts w:ascii="Times New Roman" w:hAnsi="Times New Roman"/>
          <w:sz w:val="24"/>
          <w:szCs w:val="24"/>
        </w:rPr>
        <w:t>Они живут для и ради народа</w:t>
      </w:r>
      <w:r w:rsidRPr="00452C1F">
        <w:rPr>
          <w:rFonts w:ascii="Times New Roman" w:hAnsi="Times New Roman"/>
          <w:sz w:val="24"/>
          <w:szCs w:val="24"/>
          <w:lang w:val="de-DE"/>
        </w:rPr>
        <w:t>.</w:t>
      </w:r>
      <w:r w:rsidR="0029444C">
        <w:rPr>
          <w:rFonts w:ascii="Times New Roman" w:hAnsi="Times New Roman"/>
          <w:sz w:val="24"/>
          <w:szCs w:val="24"/>
        </w:rPr>
        <w:t xml:space="preserve"> </w:t>
      </w:r>
      <w:r w:rsidRPr="00452C1F">
        <w:rPr>
          <w:rFonts w:ascii="Times New Roman" w:hAnsi="Times New Roman"/>
          <w:sz w:val="24"/>
          <w:szCs w:val="24"/>
        </w:rPr>
        <w:t>Именно таковым является</w:t>
      </w:r>
      <w:r w:rsidR="0029444C">
        <w:rPr>
          <w:rFonts w:ascii="Times New Roman" w:hAnsi="Times New Roman"/>
          <w:sz w:val="24"/>
          <w:szCs w:val="24"/>
        </w:rPr>
        <w:t xml:space="preserve"> </w:t>
      </w:r>
      <w:r w:rsidRPr="00452C1F">
        <w:rPr>
          <w:rFonts w:ascii="Times New Roman" w:hAnsi="Times New Roman"/>
          <w:sz w:val="24"/>
          <w:szCs w:val="24"/>
        </w:rPr>
        <w:t>Максимов Иоган Егорович.</w:t>
      </w:r>
    </w:p>
    <w:p w:rsidR="00452C1F" w:rsidRPr="00452C1F" w:rsidRDefault="00452C1F" w:rsidP="007C36C0">
      <w:pPr>
        <w:spacing w:after="0" w:line="240" w:lineRule="auto"/>
        <w:ind w:firstLine="708"/>
        <w:jc w:val="both"/>
        <w:rPr>
          <w:rFonts w:ascii="Times New Roman" w:hAnsi="Times New Roman"/>
          <w:sz w:val="24"/>
          <w:szCs w:val="24"/>
        </w:rPr>
      </w:pPr>
      <w:r w:rsidRPr="00452C1F">
        <w:rPr>
          <w:rFonts w:ascii="Times New Roman" w:hAnsi="Times New Roman"/>
          <w:sz w:val="24"/>
          <w:szCs w:val="24"/>
        </w:rPr>
        <w:t>В статье ставится цель показать значение жизни и деятельности ветерана трезвеннического движения России Максимова И</w:t>
      </w:r>
      <w:r w:rsidRPr="00452C1F">
        <w:rPr>
          <w:rFonts w:ascii="Times New Roman" w:hAnsi="Times New Roman"/>
          <w:sz w:val="24"/>
          <w:szCs w:val="24"/>
          <w:lang w:val="de-DE"/>
        </w:rPr>
        <w:t>.</w:t>
      </w:r>
      <w:r w:rsidRPr="00452C1F">
        <w:rPr>
          <w:rFonts w:ascii="Times New Roman" w:hAnsi="Times New Roman"/>
          <w:sz w:val="24"/>
          <w:szCs w:val="24"/>
        </w:rPr>
        <w:t>Е</w:t>
      </w:r>
      <w:r w:rsidRPr="00452C1F">
        <w:rPr>
          <w:rFonts w:ascii="Times New Roman" w:hAnsi="Times New Roman"/>
          <w:sz w:val="24"/>
          <w:szCs w:val="24"/>
          <w:lang w:val="de-DE"/>
        </w:rPr>
        <w:t xml:space="preserve">. </w:t>
      </w:r>
      <w:r w:rsidRPr="00452C1F">
        <w:rPr>
          <w:rFonts w:ascii="Times New Roman" w:hAnsi="Times New Roman"/>
          <w:sz w:val="24"/>
          <w:szCs w:val="24"/>
        </w:rPr>
        <w:t>в формировании трезвого разумного здорового образа жизни</w:t>
      </w:r>
      <w:r w:rsidRPr="00452C1F">
        <w:rPr>
          <w:rFonts w:ascii="Times New Roman" w:hAnsi="Times New Roman"/>
          <w:sz w:val="24"/>
          <w:szCs w:val="24"/>
          <w:lang w:val="de-DE"/>
        </w:rPr>
        <w:t xml:space="preserve">, </w:t>
      </w:r>
      <w:r w:rsidRPr="00452C1F">
        <w:rPr>
          <w:rFonts w:ascii="Times New Roman" w:hAnsi="Times New Roman"/>
          <w:sz w:val="24"/>
          <w:szCs w:val="24"/>
        </w:rPr>
        <w:t>который является фундаментом духовно-нравственной личности и воспитанием патриотизма</w:t>
      </w:r>
      <w:r w:rsidRPr="00452C1F">
        <w:rPr>
          <w:rFonts w:ascii="Times New Roman" w:hAnsi="Times New Roman"/>
          <w:sz w:val="24"/>
          <w:szCs w:val="24"/>
          <w:lang w:val="de-DE"/>
        </w:rPr>
        <w:t>.</w:t>
      </w:r>
    </w:p>
    <w:p w:rsidR="00452C1F" w:rsidRPr="00452C1F" w:rsidRDefault="00452C1F" w:rsidP="007C36C0">
      <w:pPr>
        <w:spacing w:after="0" w:line="240" w:lineRule="auto"/>
        <w:ind w:firstLine="708"/>
        <w:jc w:val="both"/>
        <w:rPr>
          <w:rFonts w:ascii="Times New Roman" w:hAnsi="Times New Roman"/>
          <w:sz w:val="24"/>
          <w:szCs w:val="24"/>
        </w:rPr>
      </w:pPr>
      <w:r w:rsidRPr="00452C1F">
        <w:rPr>
          <w:rFonts w:ascii="Times New Roman" w:hAnsi="Times New Roman"/>
          <w:sz w:val="24"/>
          <w:szCs w:val="24"/>
        </w:rPr>
        <w:t>Максимов Иоган Егорович –</w:t>
      </w:r>
      <w:r w:rsidR="0029444C">
        <w:rPr>
          <w:rFonts w:ascii="Times New Roman" w:hAnsi="Times New Roman"/>
          <w:sz w:val="24"/>
          <w:szCs w:val="24"/>
        </w:rPr>
        <w:t xml:space="preserve"> </w:t>
      </w:r>
      <w:r w:rsidRPr="00452C1F">
        <w:rPr>
          <w:rFonts w:ascii="Times New Roman" w:hAnsi="Times New Roman"/>
          <w:sz w:val="24"/>
          <w:szCs w:val="24"/>
        </w:rPr>
        <w:t>ветеран атомной промышленности и цветной металлургии СССР, кандидат технических наук, Отличник охраны природы Р</w:t>
      </w:r>
      <w:proofErr w:type="gramStart"/>
      <w:r w:rsidRPr="00452C1F">
        <w:rPr>
          <w:rFonts w:ascii="Times New Roman" w:hAnsi="Times New Roman"/>
          <w:sz w:val="24"/>
          <w:szCs w:val="24"/>
        </w:rPr>
        <w:t>С(</w:t>
      </w:r>
      <w:proofErr w:type="gramEnd"/>
      <w:r w:rsidRPr="00452C1F">
        <w:rPr>
          <w:rFonts w:ascii="Times New Roman" w:hAnsi="Times New Roman"/>
          <w:sz w:val="24"/>
          <w:szCs w:val="24"/>
        </w:rPr>
        <w:t>Я), вице-президент Общины якутян и наставник студентов Якутии в Новосибирске, руководитель эко-проекта «Олонхо в культурном пространстве Сибири-России» (2006-2015), участник инновационного проекта международной кафедры ЮНЕСКО при НГУ (2008-2012), лауреат премии имени С.А. Новгородова, Почетный гражданин Болугурского, Чакырского наслегов и Чурапчинского улуса РС(Я).[</w:t>
      </w:r>
      <w:proofErr w:type="gramStart"/>
      <w:r w:rsidRPr="00452C1F">
        <w:rPr>
          <w:rFonts w:ascii="Times New Roman" w:hAnsi="Times New Roman"/>
          <w:sz w:val="24"/>
          <w:szCs w:val="24"/>
        </w:rPr>
        <w:t>1]</w:t>
      </w:r>
      <w:proofErr w:type="gramEnd"/>
    </w:p>
    <w:p w:rsidR="00452C1F" w:rsidRPr="00452C1F" w:rsidRDefault="00452C1F" w:rsidP="007C36C0">
      <w:pPr>
        <w:spacing w:after="0" w:line="240" w:lineRule="auto"/>
        <w:ind w:firstLine="708"/>
        <w:jc w:val="both"/>
        <w:rPr>
          <w:rFonts w:ascii="Times New Roman" w:hAnsi="Times New Roman"/>
          <w:sz w:val="24"/>
          <w:szCs w:val="24"/>
        </w:rPr>
      </w:pPr>
      <w:r w:rsidRPr="00452C1F">
        <w:rPr>
          <w:rFonts w:ascii="Times New Roman" w:hAnsi="Times New Roman"/>
          <w:sz w:val="24"/>
          <w:szCs w:val="24"/>
        </w:rPr>
        <w:t>Родился 7 марта 1938 года в селе Мындагай Чурапчинского района Якутской АССР. В голодные годы военных невзгод выжил один из шестерых братьев и сестёр. В поисках условий учёбы скитался по шести разным школам</w:t>
      </w:r>
      <w:r w:rsidRPr="00452C1F">
        <w:rPr>
          <w:rFonts w:ascii="Times New Roman" w:hAnsi="Times New Roman"/>
          <w:sz w:val="24"/>
          <w:szCs w:val="24"/>
          <w:lang w:val="de-DE"/>
        </w:rPr>
        <w:t xml:space="preserve">, </w:t>
      </w:r>
      <w:r w:rsidRPr="00452C1F">
        <w:rPr>
          <w:rFonts w:ascii="Times New Roman" w:hAnsi="Times New Roman"/>
          <w:sz w:val="24"/>
          <w:szCs w:val="24"/>
        </w:rPr>
        <w:t xml:space="preserve">аттестат зрелости получил в ДСШ (c. </w:t>
      </w:r>
      <w:proofErr w:type="gramStart"/>
      <w:r w:rsidRPr="00452C1F">
        <w:rPr>
          <w:rFonts w:ascii="Times New Roman" w:hAnsi="Times New Roman"/>
          <w:sz w:val="24"/>
          <w:szCs w:val="24"/>
        </w:rPr>
        <w:t>Дирин) в 1958 г</w:t>
      </w:r>
      <w:r w:rsidR="0029444C">
        <w:rPr>
          <w:rFonts w:ascii="Times New Roman" w:hAnsi="Times New Roman"/>
          <w:sz w:val="24"/>
          <w:szCs w:val="24"/>
        </w:rPr>
        <w:t>оду</w:t>
      </w:r>
      <w:r w:rsidRPr="00452C1F">
        <w:rPr>
          <w:rFonts w:ascii="Times New Roman" w:hAnsi="Times New Roman"/>
          <w:sz w:val="24"/>
          <w:szCs w:val="24"/>
          <w:lang w:val="de-DE"/>
        </w:rPr>
        <w:t>.</w:t>
      </w:r>
      <w:proofErr w:type="gramEnd"/>
      <w:r w:rsidRPr="00452C1F">
        <w:rPr>
          <w:rFonts w:ascii="Times New Roman" w:hAnsi="Times New Roman"/>
          <w:sz w:val="24"/>
          <w:szCs w:val="24"/>
        </w:rPr>
        <w:t xml:space="preserve"> В 1964 г. окончил физтех УПИ (Свердловск), в 1970-1973 гг. прошёл аспирантуру в головном институте Госатома СССР (Москва). Считает, что состоялся как инженер-учёный благодаря Великой Победе СССР, равных возможностей интеллектуального развития личности. </w:t>
      </w:r>
    </w:p>
    <w:p w:rsidR="00452C1F" w:rsidRPr="00452C1F" w:rsidRDefault="00452C1F" w:rsidP="007C36C0">
      <w:pPr>
        <w:spacing w:after="0" w:line="240" w:lineRule="auto"/>
        <w:ind w:firstLine="708"/>
        <w:jc w:val="both"/>
        <w:rPr>
          <w:rFonts w:ascii="Times New Roman" w:hAnsi="Times New Roman"/>
          <w:sz w:val="24"/>
          <w:szCs w:val="24"/>
        </w:rPr>
      </w:pPr>
      <w:r w:rsidRPr="00452C1F">
        <w:rPr>
          <w:rFonts w:ascii="Times New Roman" w:hAnsi="Times New Roman"/>
          <w:sz w:val="24"/>
          <w:szCs w:val="24"/>
        </w:rPr>
        <w:t>Общественно-патриотическая деятельность (1995-2014</w:t>
      </w:r>
      <w:r w:rsidR="0029444C">
        <w:rPr>
          <w:rFonts w:ascii="Times New Roman" w:hAnsi="Times New Roman"/>
          <w:sz w:val="24"/>
          <w:szCs w:val="24"/>
        </w:rPr>
        <w:t xml:space="preserve"> </w:t>
      </w:r>
      <w:r w:rsidRPr="00452C1F">
        <w:rPr>
          <w:rFonts w:ascii="Times New Roman" w:hAnsi="Times New Roman"/>
          <w:sz w:val="24"/>
          <w:szCs w:val="24"/>
        </w:rPr>
        <w:t xml:space="preserve">гг.) охватывает широкий спектр дел, развёрнутых в интересах родной Якутии. Начинались они с изучения истории предков по линии С.С. Яковлева-Эрилик Эристина и ознаменовались творческим вкладом в сферы образования, духовной культуры, экологии и дружбы народов Саха-Сибирь. Борьбу за трезвость связал с экологией человека-души и в конечном счете пришёл к обоснованию парадигмы экологоцентристского понимания мира. </w:t>
      </w:r>
    </w:p>
    <w:p w:rsidR="00452C1F" w:rsidRPr="00452C1F" w:rsidRDefault="00452C1F" w:rsidP="007C36C0">
      <w:pPr>
        <w:spacing w:after="0" w:line="240" w:lineRule="auto"/>
        <w:ind w:firstLine="708"/>
        <w:jc w:val="both"/>
        <w:rPr>
          <w:rFonts w:ascii="Times New Roman" w:hAnsi="Times New Roman"/>
          <w:sz w:val="24"/>
          <w:szCs w:val="24"/>
        </w:rPr>
      </w:pPr>
      <w:r w:rsidRPr="00452C1F">
        <w:rPr>
          <w:rFonts w:ascii="Times New Roman" w:hAnsi="Times New Roman"/>
          <w:sz w:val="24"/>
          <w:szCs w:val="24"/>
        </w:rPr>
        <w:t xml:space="preserve">Будучи председателем </w:t>
      </w:r>
      <w:proofErr w:type="gramStart"/>
      <w:r w:rsidRPr="00452C1F">
        <w:rPr>
          <w:rFonts w:ascii="Times New Roman" w:hAnsi="Times New Roman"/>
          <w:sz w:val="24"/>
          <w:szCs w:val="24"/>
        </w:rPr>
        <w:t>п</w:t>
      </w:r>
      <w:proofErr w:type="gramEnd"/>
      <w:r w:rsidRPr="00452C1F">
        <w:rPr>
          <w:rFonts w:ascii="Times New Roman" w:hAnsi="Times New Roman"/>
          <w:sz w:val="24"/>
          <w:szCs w:val="24"/>
        </w:rPr>
        <w:t>/о общества «Знание» института в 1983-1991 гг</w:t>
      </w:r>
      <w:r w:rsidRPr="00452C1F">
        <w:rPr>
          <w:rFonts w:ascii="Times New Roman" w:hAnsi="Times New Roman"/>
          <w:sz w:val="24"/>
          <w:szCs w:val="24"/>
          <w:lang w:val="de-DE"/>
        </w:rPr>
        <w:t>.,</w:t>
      </w:r>
      <w:r w:rsidR="0029444C">
        <w:rPr>
          <w:rFonts w:ascii="Times New Roman" w:hAnsi="Times New Roman"/>
          <w:sz w:val="24"/>
          <w:szCs w:val="24"/>
        </w:rPr>
        <w:t xml:space="preserve"> </w:t>
      </w:r>
      <w:r w:rsidRPr="00452C1F">
        <w:rPr>
          <w:rFonts w:ascii="Times New Roman" w:hAnsi="Times New Roman"/>
          <w:sz w:val="24"/>
          <w:szCs w:val="24"/>
        </w:rPr>
        <w:t>он активно включился в трезвенническое движение общественности Академгородка, которое получило общесоюзный резонанс. По словам Максимова И</w:t>
      </w:r>
      <w:r w:rsidRPr="00452C1F">
        <w:rPr>
          <w:rFonts w:ascii="Times New Roman" w:hAnsi="Times New Roman"/>
          <w:sz w:val="24"/>
          <w:szCs w:val="24"/>
          <w:lang w:val="de-DE"/>
        </w:rPr>
        <w:t>.</w:t>
      </w:r>
      <w:r w:rsidRPr="00452C1F">
        <w:rPr>
          <w:rFonts w:ascii="Times New Roman" w:hAnsi="Times New Roman"/>
          <w:sz w:val="24"/>
          <w:szCs w:val="24"/>
        </w:rPr>
        <w:t>Е</w:t>
      </w:r>
      <w:r w:rsidRPr="00452C1F">
        <w:rPr>
          <w:rFonts w:ascii="Times New Roman" w:hAnsi="Times New Roman"/>
          <w:sz w:val="24"/>
          <w:szCs w:val="24"/>
          <w:lang w:val="de-DE"/>
        </w:rPr>
        <w:t>.,</w:t>
      </w:r>
      <w:r w:rsidRPr="00452C1F">
        <w:rPr>
          <w:rFonts w:ascii="Times New Roman" w:hAnsi="Times New Roman"/>
          <w:sz w:val="24"/>
          <w:szCs w:val="24"/>
        </w:rPr>
        <w:t xml:space="preserve"> все началось 25 ноября 1983 г</w:t>
      </w:r>
      <w:r w:rsidRPr="00452C1F">
        <w:rPr>
          <w:rFonts w:ascii="Times New Roman" w:hAnsi="Times New Roman"/>
          <w:sz w:val="24"/>
          <w:szCs w:val="24"/>
          <w:lang w:val="de-DE"/>
        </w:rPr>
        <w:t>.</w:t>
      </w:r>
      <w:r w:rsidRPr="00452C1F">
        <w:rPr>
          <w:rFonts w:ascii="Times New Roman" w:hAnsi="Times New Roman"/>
          <w:sz w:val="24"/>
          <w:szCs w:val="24"/>
        </w:rPr>
        <w:t xml:space="preserve"> с блестящего доклада Жданова В.Г. и лекции академика Углова Ф.Г. «Алкоголь и мозг». Особенно задела людей, ум и совесть кривая зависимости смертности населения с уровнем душевого потребления алкоголя. В </w:t>
      </w:r>
      <w:proofErr w:type="gramStart"/>
      <w:r w:rsidRPr="00452C1F">
        <w:rPr>
          <w:rFonts w:ascii="Times New Roman" w:hAnsi="Times New Roman"/>
          <w:sz w:val="24"/>
          <w:szCs w:val="24"/>
        </w:rPr>
        <w:t>апреле</w:t>
      </w:r>
      <w:proofErr w:type="gramEnd"/>
      <w:r w:rsidRPr="00452C1F">
        <w:rPr>
          <w:rFonts w:ascii="Times New Roman" w:hAnsi="Times New Roman"/>
          <w:sz w:val="24"/>
          <w:szCs w:val="24"/>
        </w:rPr>
        <w:t xml:space="preserve"> 1989 г</w:t>
      </w:r>
      <w:r w:rsidRPr="00452C1F">
        <w:rPr>
          <w:rFonts w:ascii="Times New Roman" w:hAnsi="Times New Roman"/>
          <w:sz w:val="24"/>
          <w:szCs w:val="24"/>
          <w:lang w:val="de-DE"/>
        </w:rPr>
        <w:t>.</w:t>
      </w:r>
      <w:r w:rsidR="0029444C">
        <w:rPr>
          <w:rFonts w:ascii="Times New Roman" w:hAnsi="Times New Roman"/>
          <w:sz w:val="24"/>
          <w:szCs w:val="24"/>
        </w:rPr>
        <w:t xml:space="preserve"> </w:t>
      </w:r>
      <w:r w:rsidRPr="00452C1F">
        <w:rPr>
          <w:rFonts w:ascii="Times New Roman" w:hAnsi="Times New Roman"/>
          <w:sz w:val="24"/>
          <w:szCs w:val="24"/>
        </w:rPr>
        <w:t>Максимов</w:t>
      </w:r>
      <w:r w:rsidR="0029444C">
        <w:rPr>
          <w:rFonts w:ascii="Times New Roman" w:hAnsi="Times New Roman"/>
          <w:sz w:val="24"/>
          <w:szCs w:val="24"/>
        </w:rPr>
        <w:t xml:space="preserve"> </w:t>
      </w:r>
      <w:r w:rsidRPr="00452C1F">
        <w:rPr>
          <w:rFonts w:ascii="Times New Roman" w:hAnsi="Times New Roman"/>
          <w:sz w:val="24"/>
          <w:szCs w:val="24"/>
        </w:rPr>
        <w:t>И</w:t>
      </w:r>
      <w:r w:rsidRPr="00452C1F">
        <w:rPr>
          <w:rFonts w:ascii="Times New Roman" w:hAnsi="Times New Roman"/>
          <w:sz w:val="24"/>
          <w:szCs w:val="24"/>
          <w:lang w:val="de-DE"/>
        </w:rPr>
        <w:t>.</w:t>
      </w:r>
      <w:r w:rsidRPr="00452C1F">
        <w:rPr>
          <w:rFonts w:ascii="Times New Roman" w:hAnsi="Times New Roman"/>
          <w:sz w:val="24"/>
          <w:szCs w:val="24"/>
        </w:rPr>
        <w:t>Е</w:t>
      </w:r>
      <w:r w:rsidRPr="00452C1F">
        <w:rPr>
          <w:rFonts w:ascii="Times New Roman" w:hAnsi="Times New Roman"/>
          <w:sz w:val="24"/>
          <w:szCs w:val="24"/>
          <w:lang w:val="de-DE"/>
        </w:rPr>
        <w:t>.</w:t>
      </w:r>
      <w:r w:rsidR="0029444C">
        <w:rPr>
          <w:rFonts w:ascii="Times New Roman" w:hAnsi="Times New Roman"/>
          <w:sz w:val="24"/>
          <w:szCs w:val="24"/>
        </w:rPr>
        <w:t xml:space="preserve"> </w:t>
      </w:r>
      <w:r w:rsidRPr="00452C1F">
        <w:rPr>
          <w:rFonts w:ascii="Times New Roman" w:hAnsi="Times New Roman"/>
          <w:sz w:val="24"/>
          <w:szCs w:val="24"/>
        </w:rPr>
        <w:t>в Ленинграде получил благословение академика Углова</w:t>
      </w:r>
      <w:r w:rsidR="0029444C">
        <w:rPr>
          <w:rFonts w:ascii="Times New Roman" w:hAnsi="Times New Roman"/>
          <w:sz w:val="24"/>
          <w:szCs w:val="24"/>
        </w:rPr>
        <w:t xml:space="preserve"> </w:t>
      </w:r>
      <w:r w:rsidRPr="00452C1F">
        <w:rPr>
          <w:rFonts w:ascii="Times New Roman" w:hAnsi="Times New Roman"/>
          <w:sz w:val="24"/>
          <w:szCs w:val="24"/>
        </w:rPr>
        <w:t>Ф.Г. По путевке ЦК ВЛКСМ</w:t>
      </w:r>
      <w:r w:rsidR="0029444C">
        <w:rPr>
          <w:rFonts w:ascii="Times New Roman" w:hAnsi="Times New Roman"/>
          <w:sz w:val="24"/>
          <w:szCs w:val="24"/>
        </w:rPr>
        <w:t xml:space="preserve"> </w:t>
      </w:r>
      <w:r w:rsidRPr="00452C1F">
        <w:rPr>
          <w:rFonts w:ascii="Times New Roman" w:hAnsi="Times New Roman"/>
          <w:sz w:val="24"/>
          <w:szCs w:val="24"/>
        </w:rPr>
        <w:t xml:space="preserve">он читал лекции в г. Якутске, Хангаласском и Мегино-Кангаласском районах. </w:t>
      </w:r>
    </w:p>
    <w:p w:rsidR="00452C1F" w:rsidRPr="00452C1F" w:rsidRDefault="00452C1F" w:rsidP="007C36C0">
      <w:pPr>
        <w:spacing w:after="0" w:line="240" w:lineRule="auto"/>
        <w:ind w:firstLine="708"/>
        <w:jc w:val="both"/>
        <w:rPr>
          <w:rFonts w:ascii="Times New Roman" w:hAnsi="Times New Roman"/>
          <w:sz w:val="24"/>
          <w:szCs w:val="24"/>
        </w:rPr>
      </w:pPr>
      <w:r w:rsidRPr="00452C1F">
        <w:rPr>
          <w:rFonts w:ascii="Times New Roman" w:hAnsi="Times New Roman"/>
          <w:sz w:val="24"/>
          <w:szCs w:val="24"/>
        </w:rPr>
        <w:t>В 1992-1993 гг</w:t>
      </w:r>
      <w:r w:rsidRPr="00452C1F">
        <w:rPr>
          <w:rFonts w:ascii="Times New Roman" w:hAnsi="Times New Roman"/>
          <w:sz w:val="24"/>
          <w:szCs w:val="24"/>
          <w:lang w:val="de-DE"/>
        </w:rPr>
        <w:t>.</w:t>
      </w:r>
      <w:r w:rsidR="0029444C">
        <w:rPr>
          <w:rFonts w:ascii="Times New Roman" w:hAnsi="Times New Roman"/>
          <w:sz w:val="24"/>
          <w:szCs w:val="24"/>
        </w:rPr>
        <w:t xml:space="preserve"> </w:t>
      </w:r>
      <w:r w:rsidRPr="00452C1F">
        <w:rPr>
          <w:rFonts w:ascii="Times New Roman" w:hAnsi="Times New Roman"/>
          <w:sz w:val="24"/>
          <w:szCs w:val="24"/>
        </w:rPr>
        <w:t>Максимов</w:t>
      </w:r>
      <w:r w:rsidR="0029444C">
        <w:rPr>
          <w:rFonts w:ascii="Times New Roman" w:hAnsi="Times New Roman"/>
          <w:sz w:val="24"/>
          <w:szCs w:val="24"/>
        </w:rPr>
        <w:t xml:space="preserve"> </w:t>
      </w:r>
      <w:r w:rsidRPr="00452C1F">
        <w:rPr>
          <w:rFonts w:ascii="Times New Roman" w:hAnsi="Times New Roman"/>
          <w:sz w:val="24"/>
          <w:szCs w:val="24"/>
        </w:rPr>
        <w:t>И</w:t>
      </w:r>
      <w:r w:rsidRPr="00452C1F">
        <w:rPr>
          <w:rFonts w:ascii="Times New Roman" w:hAnsi="Times New Roman"/>
          <w:sz w:val="24"/>
          <w:szCs w:val="24"/>
          <w:lang w:val="de-DE"/>
        </w:rPr>
        <w:t>.</w:t>
      </w:r>
      <w:r w:rsidRPr="00452C1F">
        <w:rPr>
          <w:rFonts w:ascii="Times New Roman" w:hAnsi="Times New Roman"/>
          <w:sz w:val="24"/>
          <w:szCs w:val="24"/>
        </w:rPr>
        <w:t>Е</w:t>
      </w:r>
      <w:r w:rsidRPr="00452C1F">
        <w:rPr>
          <w:rFonts w:ascii="Times New Roman" w:hAnsi="Times New Roman"/>
          <w:sz w:val="24"/>
          <w:szCs w:val="24"/>
          <w:lang w:val="de-DE"/>
        </w:rPr>
        <w:t>.</w:t>
      </w:r>
      <w:r w:rsidR="0029444C">
        <w:rPr>
          <w:rFonts w:ascii="Times New Roman" w:hAnsi="Times New Roman"/>
          <w:sz w:val="24"/>
          <w:szCs w:val="24"/>
        </w:rPr>
        <w:t xml:space="preserve"> </w:t>
      </w:r>
      <w:r w:rsidRPr="00452C1F">
        <w:rPr>
          <w:rFonts w:ascii="Times New Roman" w:hAnsi="Times New Roman"/>
          <w:sz w:val="24"/>
          <w:szCs w:val="24"/>
        </w:rPr>
        <w:t xml:space="preserve">принял эстафету выдающегося эколога, академика В.А. Коптюга - члена Консультативного совета по устойчивому развитию </w:t>
      </w:r>
      <w:r w:rsidRPr="00452C1F">
        <w:rPr>
          <w:rFonts w:ascii="Times New Roman" w:hAnsi="Times New Roman"/>
          <w:sz w:val="24"/>
          <w:szCs w:val="24"/>
        </w:rPr>
        <w:lastRenderedPageBreak/>
        <w:t>при Генсеке ООН и стал первым пропагандистом «Стратегии УР мира» («Повестки-</w:t>
      </w:r>
      <w:proofErr w:type="gramStart"/>
      <w:r w:rsidRPr="00452C1F">
        <w:rPr>
          <w:rFonts w:ascii="Times New Roman" w:hAnsi="Times New Roman"/>
          <w:sz w:val="24"/>
          <w:szCs w:val="24"/>
        </w:rPr>
        <w:t>XXI</w:t>
      </w:r>
      <w:proofErr w:type="gramEnd"/>
      <w:r w:rsidRPr="00452C1F">
        <w:rPr>
          <w:rFonts w:ascii="Times New Roman" w:hAnsi="Times New Roman"/>
          <w:sz w:val="24"/>
          <w:szCs w:val="24"/>
        </w:rPr>
        <w:t>», Рио-де-Жанейро, 1992) в Якутии. С тех пор</w:t>
      </w:r>
      <w:r w:rsidR="0029444C">
        <w:rPr>
          <w:rFonts w:ascii="Times New Roman" w:hAnsi="Times New Roman"/>
          <w:sz w:val="24"/>
          <w:szCs w:val="24"/>
        </w:rPr>
        <w:t xml:space="preserve"> </w:t>
      </w:r>
      <w:r w:rsidRPr="00452C1F">
        <w:rPr>
          <w:rFonts w:ascii="Times New Roman" w:hAnsi="Times New Roman"/>
          <w:sz w:val="24"/>
          <w:szCs w:val="24"/>
        </w:rPr>
        <w:t xml:space="preserve">он </w:t>
      </w:r>
      <w:proofErr w:type="gramStart"/>
      <w:r w:rsidRPr="00452C1F">
        <w:rPr>
          <w:rFonts w:ascii="Times New Roman" w:hAnsi="Times New Roman"/>
          <w:sz w:val="24"/>
          <w:szCs w:val="24"/>
        </w:rPr>
        <w:t>увлекся экопублицистикой и разработал</w:t>
      </w:r>
      <w:proofErr w:type="gramEnd"/>
      <w:r w:rsidRPr="00452C1F">
        <w:rPr>
          <w:rFonts w:ascii="Times New Roman" w:hAnsi="Times New Roman"/>
          <w:sz w:val="24"/>
          <w:szCs w:val="24"/>
        </w:rPr>
        <w:t xml:space="preserve"> концепцию триединства экологии природы-человека-души. Стал анализировать проблему алконаркотиков с позиции экологии человека-души</w:t>
      </w:r>
      <w:r w:rsidRPr="00452C1F">
        <w:rPr>
          <w:rFonts w:ascii="Times New Roman" w:hAnsi="Times New Roman"/>
          <w:sz w:val="24"/>
          <w:szCs w:val="24"/>
          <w:lang w:val="de-DE"/>
        </w:rPr>
        <w:t>.</w:t>
      </w:r>
      <w:r w:rsidRPr="00452C1F">
        <w:rPr>
          <w:rFonts w:ascii="Times New Roman" w:hAnsi="Times New Roman"/>
          <w:sz w:val="24"/>
          <w:szCs w:val="24"/>
        </w:rPr>
        <w:t xml:space="preserve"> Написал брошюру «Трезвость - дар природы», разработал научно-методические принципы борьбы за трезвость. Также создал библиотечку борьбы за трезвость. </w:t>
      </w:r>
    </w:p>
    <w:p w:rsidR="00452C1F" w:rsidRPr="00452C1F" w:rsidRDefault="00452C1F" w:rsidP="007C36C0">
      <w:pPr>
        <w:spacing w:after="0" w:line="240" w:lineRule="auto"/>
        <w:ind w:firstLine="708"/>
        <w:jc w:val="both"/>
        <w:rPr>
          <w:rFonts w:ascii="Times New Roman" w:hAnsi="Times New Roman"/>
          <w:sz w:val="24"/>
          <w:szCs w:val="24"/>
        </w:rPr>
      </w:pPr>
      <w:r w:rsidRPr="00452C1F">
        <w:rPr>
          <w:rFonts w:ascii="Times New Roman" w:hAnsi="Times New Roman"/>
          <w:sz w:val="24"/>
          <w:szCs w:val="24"/>
        </w:rPr>
        <w:t>В 2004 г</w:t>
      </w:r>
      <w:r w:rsidR="0029444C">
        <w:rPr>
          <w:rFonts w:ascii="Times New Roman" w:hAnsi="Times New Roman"/>
          <w:sz w:val="24"/>
          <w:szCs w:val="24"/>
        </w:rPr>
        <w:t>.</w:t>
      </w:r>
      <w:r w:rsidRPr="00452C1F">
        <w:rPr>
          <w:rFonts w:ascii="Times New Roman" w:hAnsi="Times New Roman"/>
          <w:sz w:val="24"/>
          <w:szCs w:val="24"/>
        </w:rPr>
        <w:t xml:space="preserve"> совместно с главой Чурапчинского улуса И.Н. Аммосовым и президентом МАТр А.Н. Маюровым организовал и провёл в Чурапче </w:t>
      </w:r>
      <w:proofErr w:type="gramStart"/>
      <w:r w:rsidRPr="00452C1F">
        <w:rPr>
          <w:rFonts w:ascii="Times New Roman" w:hAnsi="Times New Roman"/>
          <w:sz w:val="24"/>
          <w:szCs w:val="24"/>
        </w:rPr>
        <w:t>Международный конгресс, посвящённый 100-летию академика Углова</w:t>
      </w:r>
      <w:r w:rsidR="0029444C">
        <w:rPr>
          <w:rFonts w:ascii="Times New Roman" w:hAnsi="Times New Roman"/>
          <w:sz w:val="24"/>
          <w:szCs w:val="24"/>
        </w:rPr>
        <w:t xml:space="preserve"> </w:t>
      </w:r>
      <w:r w:rsidRPr="00452C1F">
        <w:rPr>
          <w:rFonts w:ascii="Times New Roman" w:hAnsi="Times New Roman"/>
          <w:sz w:val="24"/>
          <w:szCs w:val="24"/>
        </w:rPr>
        <w:t>Ф.Г.</w:t>
      </w:r>
      <w:r w:rsidR="0029444C">
        <w:rPr>
          <w:rFonts w:ascii="Times New Roman" w:hAnsi="Times New Roman"/>
          <w:sz w:val="24"/>
          <w:szCs w:val="24"/>
        </w:rPr>
        <w:t xml:space="preserve"> </w:t>
      </w:r>
      <w:r w:rsidRPr="00452C1F">
        <w:rPr>
          <w:rFonts w:ascii="Times New Roman" w:hAnsi="Times New Roman"/>
          <w:sz w:val="24"/>
          <w:szCs w:val="24"/>
        </w:rPr>
        <w:t>Представил</w:t>
      </w:r>
      <w:proofErr w:type="gramEnd"/>
      <w:r w:rsidRPr="00452C1F">
        <w:rPr>
          <w:rFonts w:ascii="Times New Roman" w:hAnsi="Times New Roman"/>
          <w:sz w:val="24"/>
          <w:szCs w:val="24"/>
        </w:rPr>
        <w:t xml:space="preserve"> доклад «Социально-экологические основы решения проблемы алкоголя и реализации Доктрины ТЗОЖ якутян-200</w:t>
      </w:r>
      <w:r w:rsidRPr="00452C1F">
        <w:rPr>
          <w:rFonts w:ascii="Times New Roman" w:hAnsi="Times New Roman"/>
          <w:sz w:val="24"/>
          <w:szCs w:val="24"/>
          <w:lang w:val="de-DE"/>
        </w:rPr>
        <w:t>0</w:t>
      </w:r>
      <w:r w:rsidRPr="00452C1F">
        <w:rPr>
          <w:rFonts w:ascii="Times New Roman" w:hAnsi="Times New Roman"/>
          <w:sz w:val="24"/>
          <w:szCs w:val="24"/>
        </w:rPr>
        <w:t>». Выделяя молодёжный фактор дезалкоголизации общества,</w:t>
      </w:r>
      <w:r w:rsidR="0029444C">
        <w:rPr>
          <w:rFonts w:ascii="Times New Roman" w:hAnsi="Times New Roman"/>
          <w:sz w:val="24"/>
          <w:szCs w:val="24"/>
        </w:rPr>
        <w:t xml:space="preserve"> </w:t>
      </w:r>
      <w:r w:rsidRPr="00452C1F">
        <w:rPr>
          <w:rFonts w:ascii="Times New Roman" w:hAnsi="Times New Roman"/>
          <w:sz w:val="24"/>
          <w:szCs w:val="24"/>
        </w:rPr>
        <w:t>предложил якутянам</w:t>
      </w:r>
      <w:r w:rsidR="0029444C">
        <w:rPr>
          <w:rFonts w:ascii="Times New Roman" w:hAnsi="Times New Roman"/>
          <w:sz w:val="24"/>
          <w:szCs w:val="24"/>
        </w:rPr>
        <w:t xml:space="preserve"> </w:t>
      </w:r>
      <w:r w:rsidRPr="00452C1F">
        <w:rPr>
          <w:rFonts w:ascii="Times New Roman" w:hAnsi="Times New Roman"/>
          <w:sz w:val="24"/>
          <w:szCs w:val="24"/>
        </w:rPr>
        <w:t xml:space="preserve">программу-минимум (2004-2015) и программу-максимум (2016-2025). </w:t>
      </w:r>
    </w:p>
    <w:p w:rsidR="00452C1F" w:rsidRPr="00452C1F" w:rsidRDefault="00452C1F" w:rsidP="007C36C0">
      <w:pPr>
        <w:spacing w:after="0" w:line="240" w:lineRule="auto"/>
        <w:ind w:firstLine="708"/>
        <w:jc w:val="both"/>
        <w:rPr>
          <w:rFonts w:ascii="Times New Roman" w:hAnsi="Times New Roman"/>
          <w:sz w:val="24"/>
          <w:szCs w:val="24"/>
        </w:rPr>
      </w:pPr>
      <w:r w:rsidRPr="00452C1F">
        <w:rPr>
          <w:rFonts w:ascii="Times New Roman" w:hAnsi="Times New Roman"/>
          <w:noProof/>
          <w:sz w:val="24"/>
          <w:szCs w:val="24"/>
        </w:rPr>
        <w:drawing>
          <wp:anchor distT="0" distB="0" distL="114300" distR="114300" simplePos="0" relativeHeight="251665408" behindDoc="0" locked="0" layoutInCell="1" allowOverlap="1" wp14:anchorId="34A5AC5D" wp14:editId="52D23570">
            <wp:simplePos x="0" y="0"/>
            <wp:positionH relativeFrom="column">
              <wp:posOffset>635000</wp:posOffset>
            </wp:positionH>
            <wp:positionV relativeFrom="paragraph">
              <wp:posOffset>249406</wp:posOffset>
            </wp:positionV>
            <wp:extent cx="4582795" cy="3086735"/>
            <wp:effectExtent l="0" t="0" r="1905" b="0"/>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582795" cy="3086735"/>
                    </a:xfrm>
                    <a:prstGeom prst="rect">
                      <a:avLst/>
                    </a:prstGeom>
                  </pic:spPr>
                </pic:pic>
              </a:graphicData>
            </a:graphic>
          </wp:anchor>
        </w:drawing>
      </w:r>
    </w:p>
    <w:p w:rsidR="00452C1F" w:rsidRPr="00452C1F" w:rsidRDefault="00452C1F" w:rsidP="007C36C0">
      <w:pPr>
        <w:spacing w:after="0" w:line="240" w:lineRule="auto"/>
        <w:ind w:firstLine="708"/>
        <w:jc w:val="center"/>
        <w:rPr>
          <w:rFonts w:ascii="Times New Roman" w:hAnsi="Times New Roman"/>
          <w:sz w:val="24"/>
          <w:szCs w:val="24"/>
        </w:rPr>
      </w:pPr>
    </w:p>
    <w:p w:rsidR="00452C1F" w:rsidRPr="00452C1F" w:rsidRDefault="00452C1F" w:rsidP="007C36C0">
      <w:pPr>
        <w:spacing w:after="0" w:line="240" w:lineRule="auto"/>
        <w:ind w:firstLine="708"/>
        <w:jc w:val="center"/>
        <w:rPr>
          <w:rFonts w:ascii="Times New Roman" w:hAnsi="Times New Roman"/>
          <w:sz w:val="24"/>
          <w:szCs w:val="24"/>
        </w:rPr>
      </w:pPr>
      <w:r w:rsidRPr="00452C1F">
        <w:rPr>
          <w:rFonts w:ascii="Times New Roman" w:hAnsi="Times New Roman"/>
          <w:sz w:val="24"/>
          <w:szCs w:val="24"/>
        </w:rPr>
        <w:t>И</w:t>
      </w:r>
      <w:r w:rsidRPr="00452C1F">
        <w:rPr>
          <w:rFonts w:ascii="Times New Roman" w:hAnsi="Times New Roman"/>
          <w:sz w:val="24"/>
          <w:szCs w:val="24"/>
          <w:lang w:val="de-DE"/>
        </w:rPr>
        <w:t>.</w:t>
      </w:r>
      <w:r w:rsidRPr="00452C1F">
        <w:rPr>
          <w:rFonts w:ascii="Times New Roman" w:hAnsi="Times New Roman"/>
          <w:sz w:val="24"/>
          <w:szCs w:val="24"/>
        </w:rPr>
        <w:t>Е</w:t>
      </w:r>
      <w:r w:rsidRPr="00452C1F">
        <w:rPr>
          <w:rFonts w:ascii="Times New Roman" w:hAnsi="Times New Roman"/>
          <w:sz w:val="24"/>
          <w:szCs w:val="24"/>
          <w:lang w:val="de-DE"/>
        </w:rPr>
        <w:t xml:space="preserve">. </w:t>
      </w:r>
      <w:r w:rsidRPr="00452C1F">
        <w:rPr>
          <w:rFonts w:ascii="Times New Roman" w:hAnsi="Times New Roman"/>
          <w:sz w:val="24"/>
          <w:szCs w:val="24"/>
        </w:rPr>
        <w:t xml:space="preserve">Максимов с </w:t>
      </w:r>
      <w:r w:rsidR="0029444C">
        <w:rPr>
          <w:rFonts w:ascii="Times New Roman" w:hAnsi="Times New Roman"/>
          <w:sz w:val="24"/>
          <w:szCs w:val="24"/>
        </w:rPr>
        <w:t xml:space="preserve">председателем СБНТ </w:t>
      </w:r>
      <w:r w:rsidRPr="00452C1F">
        <w:rPr>
          <w:rFonts w:ascii="Times New Roman" w:hAnsi="Times New Roman"/>
          <w:sz w:val="24"/>
          <w:szCs w:val="24"/>
        </w:rPr>
        <w:t>В</w:t>
      </w:r>
      <w:r w:rsidRPr="00452C1F">
        <w:rPr>
          <w:rFonts w:ascii="Times New Roman" w:hAnsi="Times New Roman"/>
          <w:sz w:val="24"/>
          <w:szCs w:val="24"/>
          <w:lang w:val="de-DE"/>
        </w:rPr>
        <w:t>.</w:t>
      </w:r>
      <w:r w:rsidRPr="00452C1F">
        <w:rPr>
          <w:rFonts w:ascii="Times New Roman" w:hAnsi="Times New Roman"/>
          <w:sz w:val="24"/>
          <w:szCs w:val="24"/>
        </w:rPr>
        <w:t>Г</w:t>
      </w:r>
      <w:r w:rsidRPr="00452C1F">
        <w:rPr>
          <w:rFonts w:ascii="Times New Roman" w:hAnsi="Times New Roman"/>
          <w:sz w:val="24"/>
          <w:szCs w:val="24"/>
          <w:lang w:val="de-DE"/>
        </w:rPr>
        <w:t xml:space="preserve">. </w:t>
      </w:r>
      <w:r w:rsidRPr="00452C1F">
        <w:rPr>
          <w:rFonts w:ascii="Times New Roman" w:hAnsi="Times New Roman"/>
          <w:sz w:val="24"/>
          <w:szCs w:val="24"/>
        </w:rPr>
        <w:t>Ждановым</w:t>
      </w:r>
    </w:p>
    <w:p w:rsidR="00452C1F" w:rsidRPr="00452C1F" w:rsidRDefault="00452C1F" w:rsidP="007C36C0">
      <w:pPr>
        <w:spacing w:after="0" w:line="240" w:lineRule="auto"/>
        <w:ind w:firstLine="708"/>
        <w:jc w:val="both"/>
        <w:rPr>
          <w:rFonts w:ascii="Times New Roman" w:hAnsi="Times New Roman"/>
          <w:sz w:val="24"/>
          <w:szCs w:val="24"/>
        </w:rPr>
      </w:pPr>
    </w:p>
    <w:p w:rsidR="00452C1F" w:rsidRPr="00452C1F" w:rsidRDefault="00452C1F" w:rsidP="007C36C0">
      <w:pPr>
        <w:spacing w:after="0" w:line="240" w:lineRule="auto"/>
        <w:ind w:firstLine="708"/>
        <w:jc w:val="both"/>
        <w:rPr>
          <w:rFonts w:ascii="Times New Roman" w:hAnsi="Times New Roman"/>
          <w:sz w:val="24"/>
          <w:szCs w:val="24"/>
        </w:rPr>
      </w:pPr>
      <w:r w:rsidRPr="00452C1F">
        <w:rPr>
          <w:rFonts w:ascii="Times New Roman" w:hAnsi="Times New Roman"/>
          <w:sz w:val="24"/>
          <w:szCs w:val="24"/>
        </w:rPr>
        <w:t>В 2005 г</w:t>
      </w:r>
      <w:r w:rsidRPr="00452C1F">
        <w:rPr>
          <w:rFonts w:ascii="Times New Roman" w:hAnsi="Times New Roman"/>
          <w:sz w:val="24"/>
          <w:szCs w:val="24"/>
          <w:lang w:val="de-DE"/>
        </w:rPr>
        <w:t>.</w:t>
      </w:r>
      <w:r w:rsidRPr="00452C1F">
        <w:rPr>
          <w:rFonts w:ascii="Times New Roman" w:hAnsi="Times New Roman"/>
          <w:sz w:val="24"/>
          <w:szCs w:val="24"/>
        </w:rPr>
        <w:t xml:space="preserve"> по приглашению ЧГИФКиС</w:t>
      </w:r>
      <w:r w:rsidR="0029444C">
        <w:rPr>
          <w:rFonts w:ascii="Times New Roman" w:hAnsi="Times New Roman"/>
          <w:sz w:val="24"/>
          <w:szCs w:val="24"/>
        </w:rPr>
        <w:t xml:space="preserve"> </w:t>
      </w:r>
      <w:r w:rsidRPr="00452C1F">
        <w:rPr>
          <w:rFonts w:ascii="Times New Roman" w:hAnsi="Times New Roman"/>
          <w:sz w:val="24"/>
          <w:szCs w:val="24"/>
        </w:rPr>
        <w:t>Максимов</w:t>
      </w:r>
      <w:r w:rsidR="0029444C">
        <w:rPr>
          <w:rFonts w:ascii="Times New Roman" w:hAnsi="Times New Roman"/>
          <w:sz w:val="24"/>
          <w:szCs w:val="24"/>
        </w:rPr>
        <w:t xml:space="preserve"> </w:t>
      </w:r>
      <w:r w:rsidRPr="00452C1F">
        <w:rPr>
          <w:rFonts w:ascii="Times New Roman" w:hAnsi="Times New Roman"/>
          <w:sz w:val="24"/>
          <w:szCs w:val="24"/>
        </w:rPr>
        <w:t>И</w:t>
      </w:r>
      <w:r w:rsidRPr="00452C1F">
        <w:rPr>
          <w:rFonts w:ascii="Times New Roman" w:hAnsi="Times New Roman"/>
          <w:sz w:val="24"/>
          <w:szCs w:val="24"/>
          <w:lang w:val="de-DE"/>
        </w:rPr>
        <w:t>.</w:t>
      </w:r>
      <w:r w:rsidRPr="00452C1F">
        <w:rPr>
          <w:rFonts w:ascii="Times New Roman" w:hAnsi="Times New Roman"/>
          <w:sz w:val="24"/>
          <w:szCs w:val="24"/>
        </w:rPr>
        <w:t>Е</w:t>
      </w:r>
      <w:r w:rsidRPr="00452C1F">
        <w:rPr>
          <w:rFonts w:ascii="Times New Roman" w:hAnsi="Times New Roman"/>
          <w:sz w:val="24"/>
          <w:szCs w:val="24"/>
          <w:lang w:val="de-DE"/>
        </w:rPr>
        <w:t>.</w:t>
      </w:r>
      <w:r w:rsidR="0029444C">
        <w:rPr>
          <w:rFonts w:ascii="Times New Roman" w:hAnsi="Times New Roman"/>
          <w:sz w:val="24"/>
          <w:szCs w:val="24"/>
        </w:rPr>
        <w:t xml:space="preserve"> </w:t>
      </w:r>
      <w:proofErr w:type="gramStart"/>
      <w:r w:rsidRPr="00452C1F">
        <w:rPr>
          <w:rFonts w:ascii="Times New Roman" w:hAnsi="Times New Roman"/>
          <w:sz w:val="24"/>
          <w:szCs w:val="24"/>
        </w:rPr>
        <w:t>читал авторский курс лекций и принимал</w:t>
      </w:r>
      <w:proofErr w:type="gramEnd"/>
      <w:r w:rsidRPr="00452C1F">
        <w:rPr>
          <w:rFonts w:ascii="Times New Roman" w:hAnsi="Times New Roman"/>
          <w:sz w:val="24"/>
          <w:szCs w:val="24"/>
        </w:rPr>
        <w:t xml:space="preserve"> зачеты у 90 первокурсников. На основе обобщения 10-летнего опыта работы со студентами (1996-2006) сформулировал «Правила успешной учебы студентов», которые были опубликованы в газете «Якутия» 8 апреля 2008 г</w:t>
      </w:r>
      <w:r w:rsidRPr="00452C1F">
        <w:rPr>
          <w:rFonts w:ascii="Times New Roman" w:hAnsi="Times New Roman"/>
          <w:sz w:val="24"/>
          <w:szCs w:val="24"/>
          <w:lang w:val="de-DE"/>
        </w:rPr>
        <w:t>.</w:t>
      </w:r>
      <w:r w:rsidRPr="00452C1F">
        <w:rPr>
          <w:rFonts w:ascii="Times New Roman" w:hAnsi="Times New Roman"/>
          <w:sz w:val="24"/>
          <w:szCs w:val="24"/>
        </w:rPr>
        <w:t xml:space="preserve"> Один из пунктов правил гласит: «Не загрязняй душу и организм наркотическими ядами, борись за менталитет трезвости предков. Укрепляй связь человека с природой!».</w:t>
      </w:r>
    </w:p>
    <w:p w:rsidR="00452C1F" w:rsidRPr="00452C1F" w:rsidRDefault="00452C1F" w:rsidP="007C36C0">
      <w:pPr>
        <w:spacing w:after="0" w:line="240" w:lineRule="auto"/>
        <w:ind w:firstLine="708"/>
        <w:jc w:val="both"/>
        <w:rPr>
          <w:rFonts w:ascii="Times New Roman" w:hAnsi="Times New Roman"/>
          <w:sz w:val="24"/>
          <w:szCs w:val="24"/>
        </w:rPr>
      </w:pPr>
      <w:r w:rsidRPr="00452C1F">
        <w:rPr>
          <w:rFonts w:ascii="Times New Roman" w:hAnsi="Times New Roman"/>
          <w:sz w:val="24"/>
          <w:szCs w:val="24"/>
        </w:rPr>
        <w:t>В 2008-2012 гг</w:t>
      </w:r>
      <w:r w:rsidRPr="00452C1F">
        <w:rPr>
          <w:rFonts w:ascii="Times New Roman" w:hAnsi="Times New Roman"/>
          <w:sz w:val="24"/>
          <w:szCs w:val="24"/>
          <w:lang w:val="de-DE"/>
        </w:rPr>
        <w:t xml:space="preserve">. </w:t>
      </w:r>
      <w:proofErr w:type="gramStart"/>
      <w:r w:rsidRPr="00452C1F">
        <w:rPr>
          <w:rFonts w:ascii="Times New Roman" w:hAnsi="Times New Roman"/>
          <w:sz w:val="24"/>
          <w:szCs w:val="24"/>
        </w:rPr>
        <w:t>принял уча</w:t>
      </w:r>
      <w:r w:rsidR="0029444C">
        <w:rPr>
          <w:rFonts w:ascii="Times New Roman" w:hAnsi="Times New Roman"/>
          <w:sz w:val="24"/>
          <w:szCs w:val="24"/>
        </w:rPr>
        <w:t>с</w:t>
      </w:r>
      <w:r w:rsidRPr="00452C1F">
        <w:rPr>
          <w:rFonts w:ascii="Times New Roman" w:hAnsi="Times New Roman"/>
          <w:sz w:val="24"/>
          <w:szCs w:val="24"/>
        </w:rPr>
        <w:t>тие в макропроекте Международной кафедры ЮНЕСКО НГУ и внёс</w:t>
      </w:r>
      <w:proofErr w:type="gramEnd"/>
      <w:r w:rsidRPr="00452C1F">
        <w:rPr>
          <w:rFonts w:ascii="Times New Roman" w:hAnsi="Times New Roman"/>
          <w:sz w:val="24"/>
          <w:szCs w:val="24"/>
        </w:rPr>
        <w:t xml:space="preserve"> целый ряд новшеств в методологию экодуховного воспитания молодежи. Актуализировал главный вопрос этнопедагогики «С чего начинается интеллектуальная личность?». Особое внимание родителей и педагогов обратил на задачу сохранения природно-этноментальных задатков молодежи, которые закладываются родной природой и предками. При этом показал чрезвычайную важность оберегания целомудрия трезвости детей как фундамент формирования мозгового аппарата и укрепления творческой энергии интеллекта. Предложил создать в Якутии специализированный эколого-культурный центр активации этноментальной энергии и психологической подготовки будущих студентов. В Почетной грамоте Комиссии РФ по делам ЮНЕСКО-НГУ Максимов</w:t>
      </w:r>
      <w:r w:rsidR="0029444C">
        <w:rPr>
          <w:rFonts w:ascii="Times New Roman" w:hAnsi="Times New Roman"/>
          <w:sz w:val="24"/>
          <w:szCs w:val="24"/>
        </w:rPr>
        <w:t xml:space="preserve"> </w:t>
      </w:r>
      <w:r w:rsidRPr="00452C1F">
        <w:rPr>
          <w:rFonts w:ascii="Times New Roman" w:hAnsi="Times New Roman"/>
          <w:sz w:val="24"/>
          <w:szCs w:val="24"/>
        </w:rPr>
        <w:t>И</w:t>
      </w:r>
      <w:r w:rsidRPr="00452C1F">
        <w:rPr>
          <w:rFonts w:ascii="Times New Roman" w:hAnsi="Times New Roman"/>
          <w:sz w:val="24"/>
          <w:szCs w:val="24"/>
          <w:lang w:val="de-DE"/>
        </w:rPr>
        <w:t>.</w:t>
      </w:r>
      <w:r w:rsidRPr="00452C1F">
        <w:rPr>
          <w:rFonts w:ascii="Times New Roman" w:hAnsi="Times New Roman"/>
          <w:sz w:val="24"/>
          <w:szCs w:val="24"/>
        </w:rPr>
        <w:t>Е</w:t>
      </w:r>
      <w:r w:rsidRPr="00452C1F">
        <w:rPr>
          <w:rFonts w:ascii="Times New Roman" w:hAnsi="Times New Roman"/>
          <w:sz w:val="24"/>
          <w:szCs w:val="24"/>
          <w:lang w:val="de-DE"/>
        </w:rPr>
        <w:t>.</w:t>
      </w:r>
      <w:r w:rsidR="0029444C">
        <w:rPr>
          <w:rFonts w:ascii="Times New Roman" w:hAnsi="Times New Roman"/>
          <w:sz w:val="24"/>
          <w:szCs w:val="24"/>
        </w:rPr>
        <w:t xml:space="preserve"> </w:t>
      </w:r>
      <w:r w:rsidRPr="00452C1F">
        <w:rPr>
          <w:rFonts w:ascii="Times New Roman" w:hAnsi="Times New Roman"/>
          <w:sz w:val="24"/>
          <w:szCs w:val="24"/>
        </w:rPr>
        <w:t>был признан «основоположником направления</w:t>
      </w:r>
      <w:r w:rsidR="0029444C">
        <w:rPr>
          <w:rFonts w:ascii="Times New Roman" w:hAnsi="Times New Roman"/>
          <w:sz w:val="24"/>
          <w:szCs w:val="24"/>
        </w:rPr>
        <w:t xml:space="preserve"> </w:t>
      </w:r>
      <w:r w:rsidRPr="00452C1F">
        <w:rPr>
          <w:rFonts w:ascii="Times New Roman" w:hAnsi="Times New Roman"/>
          <w:sz w:val="24"/>
          <w:szCs w:val="24"/>
        </w:rPr>
        <w:t xml:space="preserve">«Экокультивизация» (экодуховности) по внедрению </w:t>
      </w:r>
      <w:r w:rsidRPr="00452C1F">
        <w:rPr>
          <w:rFonts w:ascii="Times New Roman" w:hAnsi="Times New Roman"/>
          <w:sz w:val="24"/>
          <w:szCs w:val="24"/>
        </w:rPr>
        <w:lastRenderedPageBreak/>
        <w:t>этнопедагогических технологий». В 2011 г. за вклад в этнопедагогику</w:t>
      </w:r>
      <w:r w:rsidR="0029444C">
        <w:rPr>
          <w:rFonts w:ascii="Times New Roman" w:hAnsi="Times New Roman"/>
          <w:sz w:val="24"/>
          <w:szCs w:val="24"/>
        </w:rPr>
        <w:t xml:space="preserve"> </w:t>
      </w:r>
      <w:r w:rsidRPr="00452C1F">
        <w:rPr>
          <w:rFonts w:ascii="Times New Roman" w:hAnsi="Times New Roman"/>
          <w:sz w:val="24"/>
          <w:szCs w:val="24"/>
        </w:rPr>
        <w:t>ему</w:t>
      </w:r>
      <w:r w:rsidR="0029444C">
        <w:rPr>
          <w:rFonts w:ascii="Times New Roman" w:hAnsi="Times New Roman"/>
          <w:sz w:val="24"/>
          <w:szCs w:val="24"/>
        </w:rPr>
        <w:t xml:space="preserve"> </w:t>
      </w:r>
      <w:r w:rsidRPr="00452C1F">
        <w:rPr>
          <w:rFonts w:ascii="Times New Roman" w:hAnsi="Times New Roman"/>
          <w:sz w:val="24"/>
          <w:szCs w:val="24"/>
        </w:rPr>
        <w:t>была вручена Государственная Премия РС</w:t>
      </w:r>
      <w:r w:rsidR="00EA51F5">
        <w:rPr>
          <w:rFonts w:ascii="Times New Roman" w:hAnsi="Times New Roman"/>
          <w:sz w:val="24"/>
          <w:szCs w:val="24"/>
        </w:rPr>
        <w:t xml:space="preserve"> </w:t>
      </w:r>
      <w:r w:rsidRPr="00452C1F">
        <w:rPr>
          <w:rFonts w:ascii="Times New Roman" w:hAnsi="Times New Roman"/>
          <w:sz w:val="24"/>
          <w:szCs w:val="24"/>
        </w:rPr>
        <w:t>(Я) имени С.А. Новгородова. Министерство охраны природы РС</w:t>
      </w:r>
      <w:r w:rsidR="00EA51F5">
        <w:rPr>
          <w:rFonts w:ascii="Times New Roman" w:hAnsi="Times New Roman"/>
          <w:sz w:val="24"/>
          <w:szCs w:val="24"/>
        </w:rPr>
        <w:t xml:space="preserve"> </w:t>
      </w:r>
      <w:r w:rsidRPr="00452C1F">
        <w:rPr>
          <w:rFonts w:ascii="Times New Roman" w:hAnsi="Times New Roman"/>
          <w:sz w:val="24"/>
          <w:szCs w:val="24"/>
        </w:rPr>
        <w:t>(Я) наградило золотым знаком</w:t>
      </w:r>
      <w:r w:rsidR="00EA51F5">
        <w:rPr>
          <w:rFonts w:ascii="Times New Roman" w:hAnsi="Times New Roman"/>
          <w:sz w:val="24"/>
          <w:szCs w:val="24"/>
        </w:rPr>
        <w:t xml:space="preserve"> </w:t>
      </w:r>
      <w:r w:rsidRPr="00452C1F">
        <w:rPr>
          <w:rFonts w:ascii="Times New Roman" w:hAnsi="Times New Roman"/>
          <w:sz w:val="24"/>
          <w:szCs w:val="24"/>
        </w:rPr>
        <w:t>«За вклад в Живую Природу Якутии». Проектные предложения (описаны в монографии, изданной ЮНЕСКО-НГУ, 2012) были поддержаны представителем Еврокомиссии ЮНЕСКО, Правительством РС (Я) и Администрацией Чурапчинского улуса.[2]</w:t>
      </w:r>
    </w:p>
    <w:p w:rsidR="00452C1F" w:rsidRPr="00452C1F" w:rsidRDefault="00452C1F" w:rsidP="007C36C0">
      <w:pPr>
        <w:spacing w:after="0" w:line="240" w:lineRule="auto"/>
        <w:ind w:firstLine="708"/>
        <w:jc w:val="both"/>
        <w:rPr>
          <w:rFonts w:ascii="Times New Roman" w:hAnsi="Times New Roman"/>
          <w:sz w:val="24"/>
          <w:szCs w:val="24"/>
        </w:rPr>
      </w:pPr>
      <w:r w:rsidRPr="00452C1F">
        <w:rPr>
          <w:rFonts w:ascii="Times New Roman" w:hAnsi="Times New Roman"/>
          <w:sz w:val="24"/>
          <w:szCs w:val="24"/>
        </w:rPr>
        <w:t>По словам Максимова</w:t>
      </w:r>
      <w:r w:rsidR="00EA51F5">
        <w:rPr>
          <w:rFonts w:ascii="Times New Roman" w:hAnsi="Times New Roman"/>
          <w:sz w:val="24"/>
          <w:szCs w:val="24"/>
        </w:rPr>
        <w:t xml:space="preserve"> </w:t>
      </w:r>
      <w:r w:rsidRPr="00452C1F">
        <w:rPr>
          <w:rFonts w:ascii="Times New Roman" w:hAnsi="Times New Roman"/>
          <w:sz w:val="24"/>
          <w:szCs w:val="24"/>
        </w:rPr>
        <w:t>И</w:t>
      </w:r>
      <w:r w:rsidRPr="00452C1F">
        <w:rPr>
          <w:rFonts w:ascii="Times New Roman" w:hAnsi="Times New Roman"/>
          <w:sz w:val="24"/>
          <w:szCs w:val="24"/>
          <w:lang w:val="de-DE"/>
        </w:rPr>
        <w:t>.</w:t>
      </w:r>
      <w:r w:rsidRPr="00452C1F">
        <w:rPr>
          <w:rFonts w:ascii="Times New Roman" w:hAnsi="Times New Roman"/>
          <w:sz w:val="24"/>
          <w:szCs w:val="24"/>
        </w:rPr>
        <w:t>Е</w:t>
      </w:r>
      <w:r w:rsidRPr="00452C1F">
        <w:rPr>
          <w:rFonts w:ascii="Times New Roman" w:hAnsi="Times New Roman"/>
          <w:sz w:val="24"/>
          <w:szCs w:val="24"/>
          <w:lang w:val="de-DE"/>
        </w:rPr>
        <w:t xml:space="preserve">., </w:t>
      </w:r>
      <w:r w:rsidRPr="00452C1F">
        <w:rPr>
          <w:rFonts w:ascii="Times New Roman" w:hAnsi="Times New Roman"/>
          <w:sz w:val="24"/>
          <w:szCs w:val="24"/>
        </w:rPr>
        <w:t>борьба за трезвость - это борьба за сердце, мозг и душу человека, ставшего заложником технократической цивилизации. Мы боремся за восстановление исходной, пуповинной связи человека с матушкой-природой, которая называется трезвостью. Эта сфера экологии человека-души. C экологической точки зрения Жизнь (Здоровье) - это устойчивое равновесие-развитие в системе взаимосвязи организма с внешней природой и социальной средой. Беда состоит в том, что две сферы внешней среды загрязнены, отравлены, исковерканы до предела. А внутреннюю среду организма человек старательно портит сам в силу вредных привычек. Не только алконаркотиками и табаком, но и через химизацию пищи, напитков, лекарств, вдыхаемого воздуха и прочих всяких суррогатов. Об этом у Максимова</w:t>
      </w:r>
      <w:r w:rsidR="00EA51F5">
        <w:rPr>
          <w:rFonts w:ascii="Times New Roman" w:hAnsi="Times New Roman"/>
          <w:sz w:val="24"/>
          <w:szCs w:val="24"/>
        </w:rPr>
        <w:t xml:space="preserve"> </w:t>
      </w:r>
      <w:r w:rsidRPr="00452C1F">
        <w:rPr>
          <w:rFonts w:ascii="Times New Roman" w:hAnsi="Times New Roman"/>
          <w:sz w:val="24"/>
          <w:szCs w:val="24"/>
        </w:rPr>
        <w:t>И</w:t>
      </w:r>
      <w:r w:rsidRPr="00452C1F">
        <w:rPr>
          <w:rFonts w:ascii="Times New Roman" w:hAnsi="Times New Roman"/>
          <w:sz w:val="24"/>
          <w:szCs w:val="24"/>
          <w:lang w:val="de-DE"/>
        </w:rPr>
        <w:t>.</w:t>
      </w:r>
      <w:r w:rsidRPr="00452C1F">
        <w:rPr>
          <w:rFonts w:ascii="Times New Roman" w:hAnsi="Times New Roman"/>
          <w:sz w:val="24"/>
          <w:szCs w:val="24"/>
        </w:rPr>
        <w:t>Е</w:t>
      </w:r>
      <w:r w:rsidRPr="00452C1F">
        <w:rPr>
          <w:rFonts w:ascii="Times New Roman" w:hAnsi="Times New Roman"/>
          <w:sz w:val="24"/>
          <w:szCs w:val="24"/>
          <w:lang w:val="de-DE"/>
        </w:rPr>
        <w:t>.</w:t>
      </w:r>
      <w:r w:rsidRPr="00452C1F">
        <w:rPr>
          <w:rFonts w:ascii="Times New Roman" w:hAnsi="Times New Roman"/>
          <w:sz w:val="24"/>
          <w:szCs w:val="24"/>
        </w:rPr>
        <w:t xml:space="preserve"> сложились такие строки:</w:t>
      </w:r>
    </w:p>
    <w:p w:rsidR="00452C1F" w:rsidRPr="00452C1F" w:rsidRDefault="00452C1F" w:rsidP="007C36C0">
      <w:pPr>
        <w:spacing w:after="0" w:line="240" w:lineRule="auto"/>
        <w:ind w:firstLine="708"/>
        <w:jc w:val="both"/>
        <w:rPr>
          <w:rFonts w:ascii="Times New Roman" w:hAnsi="Times New Roman"/>
          <w:sz w:val="24"/>
          <w:szCs w:val="24"/>
        </w:rPr>
      </w:pPr>
    </w:p>
    <w:p w:rsidR="00452C1F" w:rsidRPr="00452C1F" w:rsidRDefault="00452C1F" w:rsidP="007C36C0">
      <w:pPr>
        <w:spacing w:after="0" w:line="240" w:lineRule="auto"/>
        <w:jc w:val="center"/>
        <w:rPr>
          <w:rFonts w:ascii="Times New Roman" w:hAnsi="Times New Roman"/>
          <w:sz w:val="24"/>
          <w:szCs w:val="24"/>
        </w:rPr>
      </w:pPr>
      <w:r w:rsidRPr="00452C1F">
        <w:rPr>
          <w:rFonts w:ascii="Times New Roman" w:hAnsi="Times New Roman"/>
          <w:sz w:val="24"/>
          <w:szCs w:val="24"/>
        </w:rPr>
        <w:t>Ох, неспокойно сегодня</w:t>
      </w:r>
    </w:p>
    <w:p w:rsidR="00452C1F" w:rsidRPr="00452C1F" w:rsidRDefault="00452C1F" w:rsidP="007C36C0">
      <w:pPr>
        <w:spacing w:after="0" w:line="240" w:lineRule="auto"/>
        <w:jc w:val="center"/>
        <w:rPr>
          <w:rFonts w:ascii="Times New Roman" w:hAnsi="Times New Roman"/>
          <w:sz w:val="24"/>
          <w:szCs w:val="24"/>
        </w:rPr>
      </w:pPr>
      <w:r w:rsidRPr="00452C1F">
        <w:rPr>
          <w:rFonts w:ascii="Times New Roman" w:hAnsi="Times New Roman"/>
          <w:sz w:val="24"/>
          <w:szCs w:val="24"/>
        </w:rPr>
        <w:t>В Среднем земном мире,</w:t>
      </w:r>
    </w:p>
    <w:p w:rsidR="00452C1F" w:rsidRPr="00452C1F" w:rsidRDefault="00452C1F" w:rsidP="007C36C0">
      <w:pPr>
        <w:spacing w:after="0" w:line="240" w:lineRule="auto"/>
        <w:jc w:val="center"/>
        <w:rPr>
          <w:rFonts w:ascii="Times New Roman" w:hAnsi="Times New Roman"/>
          <w:sz w:val="24"/>
          <w:szCs w:val="24"/>
        </w:rPr>
      </w:pPr>
      <w:r w:rsidRPr="00452C1F">
        <w:rPr>
          <w:rFonts w:ascii="Times New Roman" w:hAnsi="Times New Roman"/>
          <w:sz w:val="24"/>
          <w:szCs w:val="24"/>
        </w:rPr>
        <w:t>Люди делят и дерутся</w:t>
      </w:r>
    </w:p>
    <w:p w:rsidR="00452C1F" w:rsidRPr="00452C1F" w:rsidRDefault="00452C1F" w:rsidP="007C36C0">
      <w:pPr>
        <w:spacing w:after="0" w:line="240" w:lineRule="auto"/>
        <w:jc w:val="center"/>
        <w:rPr>
          <w:rFonts w:ascii="Times New Roman" w:hAnsi="Times New Roman"/>
          <w:sz w:val="24"/>
          <w:szCs w:val="24"/>
        </w:rPr>
      </w:pPr>
      <w:r w:rsidRPr="00452C1F">
        <w:rPr>
          <w:rFonts w:ascii="Times New Roman" w:hAnsi="Times New Roman"/>
          <w:sz w:val="24"/>
          <w:szCs w:val="24"/>
        </w:rPr>
        <w:t>За богатство недр земли,</w:t>
      </w:r>
    </w:p>
    <w:p w:rsidR="00452C1F" w:rsidRPr="00452C1F" w:rsidRDefault="00452C1F" w:rsidP="007C36C0">
      <w:pPr>
        <w:spacing w:after="0" w:line="240" w:lineRule="auto"/>
        <w:jc w:val="center"/>
        <w:rPr>
          <w:rFonts w:ascii="Times New Roman" w:hAnsi="Times New Roman"/>
          <w:sz w:val="24"/>
          <w:szCs w:val="24"/>
        </w:rPr>
      </w:pPr>
      <w:r w:rsidRPr="00452C1F">
        <w:rPr>
          <w:rFonts w:ascii="Times New Roman" w:hAnsi="Times New Roman"/>
          <w:sz w:val="24"/>
          <w:szCs w:val="24"/>
        </w:rPr>
        <w:t>Ум не достиг ещё разума,</w:t>
      </w:r>
    </w:p>
    <w:p w:rsidR="00452C1F" w:rsidRPr="00452C1F" w:rsidRDefault="00452C1F" w:rsidP="007C36C0">
      <w:pPr>
        <w:spacing w:after="0" w:line="240" w:lineRule="auto"/>
        <w:jc w:val="center"/>
        <w:rPr>
          <w:rFonts w:ascii="Times New Roman" w:hAnsi="Times New Roman"/>
          <w:sz w:val="24"/>
          <w:szCs w:val="24"/>
        </w:rPr>
      </w:pPr>
      <w:r w:rsidRPr="00452C1F">
        <w:rPr>
          <w:rFonts w:ascii="Times New Roman" w:hAnsi="Times New Roman"/>
          <w:sz w:val="24"/>
          <w:szCs w:val="24"/>
        </w:rPr>
        <w:t>Человек творит против себя,</w:t>
      </w:r>
    </w:p>
    <w:p w:rsidR="00452C1F" w:rsidRPr="00452C1F" w:rsidRDefault="00452C1F" w:rsidP="007C36C0">
      <w:pPr>
        <w:spacing w:after="0" w:line="240" w:lineRule="auto"/>
        <w:jc w:val="center"/>
        <w:rPr>
          <w:rFonts w:ascii="Times New Roman" w:hAnsi="Times New Roman"/>
          <w:sz w:val="24"/>
          <w:szCs w:val="24"/>
        </w:rPr>
      </w:pPr>
      <w:r w:rsidRPr="00452C1F">
        <w:rPr>
          <w:rFonts w:ascii="Times New Roman" w:hAnsi="Times New Roman"/>
          <w:sz w:val="24"/>
          <w:szCs w:val="24"/>
        </w:rPr>
        <w:t>Бедновата энергия души,</w:t>
      </w:r>
    </w:p>
    <w:p w:rsidR="00452C1F" w:rsidRPr="00452C1F" w:rsidRDefault="00452C1F" w:rsidP="007C36C0">
      <w:pPr>
        <w:spacing w:after="0" w:line="240" w:lineRule="auto"/>
        <w:jc w:val="center"/>
        <w:rPr>
          <w:rFonts w:ascii="Times New Roman" w:hAnsi="Times New Roman"/>
          <w:sz w:val="24"/>
          <w:szCs w:val="24"/>
        </w:rPr>
      </w:pPr>
      <w:r w:rsidRPr="00452C1F">
        <w:rPr>
          <w:rFonts w:ascii="Times New Roman" w:hAnsi="Times New Roman"/>
          <w:sz w:val="24"/>
          <w:szCs w:val="24"/>
        </w:rPr>
        <w:t>Неисповедимы пути развития.</w:t>
      </w:r>
    </w:p>
    <w:p w:rsidR="00452C1F" w:rsidRPr="00452C1F" w:rsidRDefault="00452C1F" w:rsidP="007C36C0">
      <w:pPr>
        <w:spacing w:after="0" w:line="240" w:lineRule="auto"/>
        <w:jc w:val="center"/>
        <w:rPr>
          <w:rFonts w:ascii="Times New Roman" w:hAnsi="Times New Roman"/>
          <w:sz w:val="24"/>
          <w:szCs w:val="24"/>
        </w:rPr>
      </w:pPr>
    </w:p>
    <w:p w:rsidR="00452C1F" w:rsidRPr="00452C1F" w:rsidRDefault="00452C1F" w:rsidP="007C36C0">
      <w:pPr>
        <w:spacing w:after="0" w:line="240" w:lineRule="auto"/>
        <w:ind w:firstLine="708"/>
        <w:jc w:val="both"/>
        <w:rPr>
          <w:rFonts w:ascii="Times New Roman" w:hAnsi="Times New Roman"/>
          <w:sz w:val="24"/>
          <w:szCs w:val="24"/>
        </w:rPr>
      </w:pPr>
      <w:r w:rsidRPr="00452C1F">
        <w:rPr>
          <w:rFonts w:ascii="Times New Roman" w:hAnsi="Times New Roman"/>
          <w:sz w:val="24"/>
          <w:szCs w:val="24"/>
        </w:rPr>
        <w:t>Максимов</w:t>
      </w:r>
      <w:r w:rsidR="00EA51F5">
        <w:rPr>
          <w:rFonts w:ascii="Times New Roman" w:hAnsi="Times New Roman"/>
          <w:sz w:val="24"/>
          <w:szCs w:val="24"/>
        </w:rPr>
        <w:t xml:space="preserve"> </w:t>
      </w:r>
      <w:r w:rsidRPr="00452C1F">
        <w:rPr>
          <w:rFonts w:ascii="Times New Roman" w:hAnsi="Times New Roman"/>
          <w:sz w:val="24"/>
          <w:szCs w:val="24"/>
        </w:rPr>
        <w:t>И</w:t>
      </w:r>
      <w:r w:rsidRPr="00452C1F">
        <w:rPr>
          <w:rFonts w:ascii="Times New Roman" w:hAnsi="Times New Roman"/>
          <w:sz w:val="24"/>
          <w:szCs w:val="24"/>
          <w:lang w:val="de-DE"/>
        </w:rPr>
        <w:t>.</w:t>
      </w:r>
      <w:r w:rsidRPr="00452C1F">
        <w:rPr>
          <w:rFonts w:ascii="Times New Roman" w:hAnsi="Times New Roman"/>
          <w:sz w:val="24"/>
          <w:szCs w:val="24"/>
        </w:rPr>
        <w:t>Е</w:t>
      </w:r>
      <w:r w:rsidRPr="00452C1F">
        <w:rPr>
          <w:rFonts w:ascii="Times New Roman" w:hAnsi="Times New Roman"/>
          <w:sz w:val="24"/>
          <w:szCs w:val="24"/>
          <w:lang w:val="de-DE"/>
        </w:rPr>
        <w:t>.</w:t>
      </w:r>
      <w:r w:rsidRPr="00452C1F">
        <w:rPr>
          <w:rFonts w:ascii="Times New Roman" w:hAnsi="Times New Roman"/>
          <w:sz w:val="24"/>
          <w:szCs w:val="24"/>
        </w:rPr>
        <w:t xml:space="preserve"> считает, что человек в своём коммунальном общежитии - экодоме «Биосфера» - ведёт себя как внеземной колонизатор. К своему здоровью относится беспечно, как чужак. А все человечество катится к экологической катастрофе по антропогенному сценарию глобального суицида. Борьба за трезвый образ жизни - это борьба за сохранение, восстановление и укрепление взаимосвязи человека с матушкой-природой. Ум (мозг) ещё потому должен быть трезвым, чтобы понять неотложную необходимость перехода к парадигме эколого-центристского понимания мира. [3]</w:t>
      </w:r>
    </w:p>
    <w:p w:rsidR="00452C1F" w:rsidRPr="00452C1F" w:rsidRDefault="00452C1F" w:rsidP="007C36C0">
      <w:pPr>
        <w:spacing w:after="0" w:line="240" w:lineRule="auto"/>
        <w:ind w:firstLine="708"/>
        <w:jc w:val="both"/>
        <w:rPr>
          <w:rFonts w:ascii="Times New Roman" w:hAnsi="Times New Roman"/>
          <w:sz w:val="24"/>
          <w:szCs w:val="24"/>
        </w:rPr>
      </w:pPr>
      <w:r w:rsidRPr="00452C1F">
        <w:rPr>
          <w:rFonts w:ascii="Times New Roman" w:hAnsi="Times New Roman"/>
          <w:sz w:val="24"/>
          <w:szCs w:val="24"/>
        </w:rPr>
        <w:t>Союз борьбы за народную трезвость во главе с</w:t>
      </w:r>
      <w:r w:rsidR="00EA51F5">
        <w:rPr>
          <w:rFonts w:ascii="Times New Roman" w:hAnsi="Times New Roman"/>
          <w:sz w:val="24"/>
          <w:szCs w:val="24"/>
        </w:rPr>
        <w:t>о</w:t>
      </w:r>
      <w:r w:rsidRPr="00452C1F">
        <w:rPr>
          <w:rFonts w:ascii="Times New Roman" w:hAnsi="Times New Roman"/>
          <w:sz w:val="24"/>
          <w:szCs w:val="24"/>
        </w:rPr>
        <w:t xml:space="preserve"> Ждановым В.Г. делает великое, многотрудное, благородное дело спасения России от алконаркотического разложения изнутри. Но общественно-патриотическое движение не в состоянии изменить социально-экономическую базу всеобщего алкопотрбления. Ведь спаивание народа носит государственно-организованный характер. Для этого работают целые отрасли производства и торговли. Алкоголизация общества получила мощный стимул в условиях рыночного капитализма. </w:t>
      </w:r>
    </w:p>
    <w:p w:rsidR="00452C1F" w:rsidRPr="00452C1F" w:rsidRDefault="00452C1F" w:rsidP="007C36C0">
      <w:pPr>
        <w:spacing w:after="0" w:line="240" w:lineRule="auto"/>
        <w:ind w:firstLine="708"/>
        <w:jc w:val="both"/>
        <w:rPr>
          <w:rFonts w:ascii="Times New Roman" w:hAnsi="Times New Roman"/>
          <w:sz w:val="24"/>
          <w:szCs w:val="24"/>
        </w:rPr>
      </w:pPr>
      <w:r w:rsidRPr="00452C1F">
        <w:rPr>
          <w:rFonts w:ascii="Times New Roman" w:hAnsi="Times New Roman"/>
          <w:sz w:val="24"/>
          <w:szCs w:val="24"/>
        </w:rPr>
        <w:t>Первый заместитель Генсека ЦК КПСС Е.К. Лигачев после встречи с Максимовым</w:t>
      </w:r>
      <w:r w:rsidR="00EA51F5">
        <w:rPr>
          <w:rFonts w:ascii="Times New Roman" w:hAnsi="Times New Roman"/>
          <w:sz w:val="24"/>
          <w:szCs w:val="24"/>
        </w:rPr>
        <w:t xml:space="preserve"> </w:t>
      </w:r>
      <w:r w:rsidRPr="00452C1F">
        <w:rPr>
          <w:rFonts w:ascii="Times New Roman" w:hAnsi="Times New Roman"/>
          <w:sz w:val="24"/>
          <w:szCs w:val="24"/>
        </w:rPr>
        <w:t>И</w:t>
      </w:r>
      <w:r w:rsidRPr="00452C1F">
        <w:rPr>
          <w:rFonts w:ascii="Times New Roman" w:hAnsi="Times New Roman"/>
          <w:sz w:val="24"/>
          <w:szCs w:val="24"/>
          <w:lang w:val="de-DE"/>
        </w:rPr>
        <w:t>.</w:t>
      </w:r>
      <w:r w:rsidRPr="00452C1F">
        <w:rPr>
          <w:rFonts w:ascii="Times New Roman" w:hAnsi="Times New Roman"/>
          <w:sz w:val="24"/>
          <w:szCs w:val="24"/>
        </w:rPr>
        <w:t>Е</w:t>
      </w:r>
      <w:r w:rsidRPr="00452C1F">
        <w:rPr>
          <w:rFonts w:ascii="Times New Roman" w:hAnsi="Times New Roman"/>
          <w:sz w:val="24"/>
          <w:szCs w:val="24"/>
          <w:lang w:val="de-DE"/>
        </w:rPr>
        <w:t>.</w:t>
      </w:r>
      <w:r w:rsidRPr="00452C1F">
        <w:rPr>
          <w:rFonts w:ascii="Times New Roman" w:hAnsi="Times New Roman"/>
          <w:sz w:val="24"/>
          <w:szCs w:val="24"/>
        </w:rPr>
        <w:t xml:space="preserve"> подарил ему книгу «Измышления </w:t>
      </w:r>
      <w:proofErr w:type="gramStart"/>
      <w:r w:rsidRPr="00452C1F">
        <w:rPr>
          <w:rFonts w:ascii="Times New Roman" w:hAnsi="Times New Roman"/>
          <w:sz w:val="24"/>
          <w:szCs w:val="24"/>
        </w:rPr>
        <w:t>и</w:t>
      </w:r>
      <w:proofErr w:type="gramEnd"/>
      <w:r w:rsidRPr="00452C1F">
        <w:rPr>
          <w:rFonts w:ascii="Times New Roman" w:hAnsi="Times New Roman"/>
          <w:sz w:val="24"/>
          <w:szCs w:val="24"/>
        </w:rPr>
        <w:t xml:space="preserve"> правда о советском прошлом и настоящем буржуазной России» (М. 2007)</w:t>
      </w:r>
      <w:r w:rsidRPr="00452C1F">
        <w:rPr>
          <w:rFonts w:ascii="Times New Roman" w:hAnsi="Times New Roman"/>
          <w:sz w:val="24"/>
          <w:szCs w:val="24"/>
          <w:lang w:val="de-DE"/>
        </w:rPr>
        <w:t xml:space="preserve">, </w:t>
      </w:r>
      <w:r w:rsidRPr="00452C1F">
        <w:rPr>
          <w:rFonts w:ascii="Times New Roman" w:hAnsi="Times New Roman"/>
          <w:sz w:val="24"/>
          <w:szCs w:val="24"/>
        </w:rPr>
        <w:t xml:space="preserve">подписав: «Иогану Егоровичу с самыми добрыми пожеланиями и успехов в активной жизни. Уважающий Вас Е.К. Лигачев, 21.04.2007». </w:t>
      </w:r>
    </w:p>
    <w:p w:rsidR="00452C1F" w:rsidRPr="00452C1F" w:rsidRDefault="00452C1F" w:rsidP="007C36C0">
      <w:pPr>
        <w:spacing w:after="0" w:line="240" w:lineRule="auto"/>
        <w:ind w:firstLine="708"/>
        <w:jc w:val="both"/>
        <w:rPr>
          <w:rFonts w:ascii="Times New Roman" w:hAnsi="Times New Roman"/>
          <w:sz w:val="24"/>
          <w:szCs w:val="24"/>
        </w:rPr>
      </w:pPr>
      <w:r w:rsidRPr="00452C1F">
        <w:rPr>
          <w:rFonts w:ascii="Times New Roman" w:hAnsi="Times New Roman"/>
          <w:sz w:val="24"/>
          <w:szCs w:val="24"/>
        </w:rPr>
        <w:t>Академик Ф.Г. Углов посвятил Максимову И.Е.</w:t>
      </w:r>
      <w:r w:rsidR="00EA51F5">
        <w:rPr>
          <w:rFonts w:ascii="Times New Roman" w:hAnsi="Times New Roman"/>
          <w:sz w:val="24"/>
          <w:szCs w:val="24"/>
        </w:rPr>
        <w:t xml:space="preserve"> </w:t>
      </w:r>
      <w:r w:rsidRPr="00452C1F">
        <w:rPr>
          <w:rFonts w:ascii="Times New Roman" w:hAnsi="Times New Roman"/>
          <w:sz w:val="24"/>
          <w:szCs w:val="24"/>
        </w:rPr>
        <w:t>такой автограф: «С</w:t>
      </w:r>
      <w:r w:rsidR="00EA51F5">
        <w:rPr>
          <w:rFonts w:ascii="Times New Roman" w:hAnsi="Times New Roman"/>
          <w:sz w:val="24"/>
          <w:szCs w:val="24"/>
        </w:rPr>
        <w:t xml:space="preserve"> </w:t>
      </w:r>
      <w:r w:rsidRPr="00452C1F">
        <w:rPr>
          <w:rFonts w:ascii="Times New Roman" w:hAnsi="Times New Roman"/>
          <w:sz w:val="24"/>
          <w:szCs w:val="24"/>
        </w:rPr>
        <w:t>пожеланиями не складывать оружие до полной победы трезвости. 22.04.1989».</w:t>
      </w:r>
      <w:r w:rsidR="00EA51F5">
        <w:rPr>
          <w:rFonts w:ascii="Times New Roman" w:hAnsi="Times New Roman"/>
          <w:sz w:val="24"/>
          <w:szCs w:val="24"/>
        </w:rPr>
        <w:t xml:space="preserve"> </w:t>
      </w:r>
      <w:r w:rsidRPr="00452C1F">
        <w:rPr>
          <w:rFonts w:ascii="Times New Roman" w:hAnsi="Times New Roman"/>
          <w:sz w:val="24"/>
          <w:szCs w:val="24"/>
        </w:rPr>
        <w:t>Это заветное наставление великого лидера</w:t>
      </w:r>
      <w:r w:rsidR="00EA51F5">
        <w:rPr>
          <w:rFonts w:ascii="Times New Roman" w:hAnsi="Times New Roman"/>
          <w:sz w:val="24"/>
          <w:szCs w:val="24"/>
        </w:rPr>
        <w:t xml:space="preserve"> </w:t>
      </w:r>
      <w:r w:rsidRPr="00452C1F">
        <w:rPr>
          <w:rFonts w:ascii="Times New Roman" w:hAnsi="Times New Roman"/>
          <w:sz w:val="24"/>
          <w:szCs w:val="24"/>
        </w:rPr>
        <w:t>Максимов</w:t>
      </w:r>
      <w:r w:rsidR="00EA51F5">
        <w:rPr>
          <w:rFonts w:ascii="Times New Roman" w:hAnsi="Times New Roman"/>
          <w:sz w:val="24"/>
          <w:szCs w:val="24"/>
        </w:rPr>
        <w:t xml:space="preserve"> </w:t>
      </w:r>
      <w:r w:rsidRPr="00452C1F">
        <w:rPr>
          <w:rFonts w:ascii="Times New Roman" w:hAnsi="Times New Roman"/>
          <w:sz w:val="24"/>
          <w:szCs w:val="24"/>
        </w:rPr>
        <w:t>И</w:t>
      </w:r>
      <w:r w:rsidRPr="00452C1F">
        <w:rPr>
          <w:rFonts w:ascii="Times New Roman" w:hAnsi="Times New Roman"/>
          <w:sz w:val="24"/>
          <w:szCs w:val="24"/>
          <w:lang w:val="de-DE"/>
        </w:rPr>
        <w:t>.</w:t>
      </w:r>
      <w:r w:rsidRPr="00452C1F">
        <w:rPr>
          <w:rFonts w:ascii="Times New Roman" w:hAnsi="Times New Roman"/>
          <w:sz w:val="24"/>
          <w:szCs w:val="24"/>
        </w:rPr>
        <w:t>Е</w:t>
      </w:r>
      <w:r w:rsidRPr="00452C1F">
        <w:rPr>
          <w:rFonts w:ascii="Times New Roman" w:hAnsi="Times New Roman"/>
          <w:sz w:val="24"/>
          <w:szCs w:val="24"/>
          <w:lang w:val="de-DE"/>
        </w:rPr>
        <w:t>.</w:t>
      </w:r>
      <w:r w:rsidRPr="00452C1F">
        <w:rPr>
          <w:rFonts w:ascii="Times New Roman" w:hAnsi="Times New Roman"/>
          <w:sz w:val="24"/>
          <w:szCs w:val="24"/>
        </w:rPr>
        <w:t xml:space="preserve"> относит всем сторонникам экодуховного возрождения России. Основные принципы укрепления взаимосвязи человека с природой им даны в новой книге “Олох экодухуобунай дьyyктэтэ (Экодуховные родники жизни)” (Якутск: Бичик, 2013). [4]</w:t>
      </w:r>
    </w:p>
    <w:p w:rsidR="00452C1F" w:rsidRPr="00452C1F" w:rsidRDefault="00452C1F" w:rsidP="007C36C0">
      <w:pPr>
        <w:spacing w:after="0" w:line="240" w:lineRule="auto"/>
        <w:ind w:firstLine="708"/>
        <w:jc w:val="both"/>
        <w:rPr>
          <w:rFonts w:ascii="Times New Roman" w:hAnsi="Times New Roman"/>
          <w:sz w:val="24"/>
          <w:szCs w:val="24"/>
        </w:rPr>
      </w:pPr>
      <w:r w:rsidRPr="00452C1F">
        <w:rPr>
          <w:rFonts w:ascii="Times New Roman" w:hAnsi="Times New Roman"/>
          <w:sz w:val="24"/>
          <w:szCs w:val="24"/>
        </w:rPr>
        <w:lastRenderedPageBreak/>
        <w:t>Профессор Санкт-Петербургского государственного медицинского университета Федор Григорьевич Углов – лидер трезвеннического движения планеты, председатель Союза борьбы за народную трезвость, почетный президент Международной академии трезвости, академик РАМН, ученый, врач-хирург,</w:t>
      </w:r>
      <w:r w:rsidR="00EA51F5">
        <w:rPr>
          <w:rFonts w:ascii="Times New Roman" w:hAnsi="Times New Roman"/>
          <w:sz w:val="24"/>
          <w:szCs w:val="24"/>
        </w:rPr>
        <w:t xml:space="preserve"> </w:t>
      </w:r>
      <w:r w:rsidRPr="00452C1F">
        <w:rPr>
          <w:rFonts w:ascii="Times New Roman" w:hAnsi="Times New Roman"/>
          <w:sz w:val="24"/>
          <w:szCs w:val="24"/>
        </w:rPr>
        <w:t>писатель, общественный деятель</w:t>
      </w:r>
      <w:r w:rsidRPr="00452C1F">
        <w:rPr>
          <w:rFonts w:ascii="Times New Roman" w:hAnsi="Times New Roman"/>
          <w:sz w:val="24"/>
          <w:szCs w:val="24"/>
          <w:lang w:val="de-DE"/>
        </w:rPr>
        <w:t>,</w:t>
      </w:r>
      <w:r w:rsidRPr="00452C1F">
        <w:rPr>
          <w:rFonts w:ascii="Times New Roman" w:hAnsi="Times New Roman"/>
          <w:sz w:val="24"/>
          <w:szCs w:val="24"/>
        </w:rPr>
        <w:t xml:space="preserve"> занесен в Книгу рекордов Гиннесса как самый долгопрактикующий хирург планеты (75 лет).</w:t>
      </w:r>
    </w:p>
    <w:p w:rsidR="00452C1F" w:rsidRPr="00452C1F" w:rsidRDefault="00452C1F" w:rsidP="007C36C0">
      <w:pPr>
        <w:spacing w:after="0" w:line="240" w:lineRule="auto"/>
        <w:ind w:firstLine="708"/>
        <w:jc w:val="both"/>
        <w:rPr>
          <w:rFonts w:ascii="Times New Roman" w:hAnsi="Times New Roman"/>
          <w:sz w:val="24"/>
          <w:szCs w:val="24"/>
        </w:rPr>
      </w:pPr>
      <w:proofErr w:type="gramStart"/>
      <w:r w:rsidRPr="00452C1F">
        <w:rPr>
          <w:rFonts w:ascii="Times New Roman" w:hAnsi="Times New Roman"/>
          <w:sz w:val="24"/>
          <w:szCs w:val="24"/>
        </w:rPr>
        <w:t>Благодаря влиянию и поддержке Максимова И</w:t>
      </w:r>
      <w:r w:rsidRPr="00452C1F">
        <w:rPr>
          <w:rFonts w:ascii="Times New Roman" w:hAnsi="Times New Roman"/>
          <w:sz w:val="24"/>
          <w:szCs w:val="24"/>
          <w:lang w:val="de-DE"/>
        </w:rPr>
        <w:t>.</w:t>
      </w:r>
      <w:r w:rsidRPr="00452C1F">
        <w:rPr>
          <w:rFonts w:ascii="Times New Roman" w:hAnsi="Times New Roman"/>
          <w:sz w:val="24"/>
          <w:szCs w:val="24"/>
        </w:rPr>
        <w:t>Е</w:t>
      </w:r>
      <w:r w:rsidRPr="00452C1F">
        <w:rPr>
          <w:rFonts w:ascii="Times New Roman" w:hAnsi="Times New Roman"/>
          <w:sz w:val="24"/>
          <w:szCs w:val="24"/>
          <w:lang w:val="de-DE"/>
        </w:rPr>
        <w:t>.</w:t>
      </w:r>
      <w:r w:rsidR="00EA51F5">
        <w:rPr>
          <w:rFonts w:ascii="Times New Roman" w:hAnsi="Times New Roman"/>
          <w:sz w:val="24"/>
          <w:szCs w:val="24"/>
        </w:rPr>
        <w:t xml:space="preserve"> </w:t>
      </w:r>
      <w:r w:rsidRPr="00452C1F">
        <w:rPr>
          <w:rFonts w:ascii="Times New Roman" w:hAnsi="Times New Roman"/>
          <w:sz w:val="24"/>
          <w:szCs w:val="24"/>
        </w:rPr>
        <w:t>в нашей Республике Саха (Якутия)</w:t>
      </w:r>
      <w:r w:rsidR="00EA51F5">
        <w:rPr>
          <w:rFonts w:ascii="Times New Roman" w:hAnsi="Times New Roman"/>
          <w:sz w:val="24"/>
          <w:szCs w:val="24"/>
        </w:rPr>
        <w:t xml:space="preserve"> </w:t>
      </w:r>
      <w:r w:rsidRPr="00452C1F">
        <w:rPr>
          <w:rFonts w:ascii="Times New Roman" w:hAnsi="Times New Roman"/>
          <w:sz w:val="24"/>
          <w:szCs w:val="24"/>
        </w:rPr>
        <w:t>в Культурном центре СВФУ ежегодно проводятся Угловские чтения, которые были приняты для увековечения памяти Ф.Г. Углова и пропаганды здорового образа жизни для молодежи</w:t>
      </w:r>
      <w:r w:rsidRPr="00452C1F">
        <w:rPr>
          <w:rFonts w:ascii="Times New Roman" w:hAnsi="Times New Roman"/>
          <w:sz w:val="24"/>
          <w:szCs w:val="24"/>
          <w:lang w:val="de-DE"/>
        </w:rPr>
        <w:t>,</w:t>
      </w:r>
      <w:r w:rsidRPr="00452C1F">
        <w:rPr>
          <w:rFonts w:ascii="Times New Roman" w:hAnsi="Times New Roman"/>
          <w:sz w:val="24"/>
          <w:szCs w:val="24"/>
        </w:rPr>
        <w:t xml:space="preserve"> по инициативе и при участии</w:t>
      </w:r>
      <w:r w:rsidR="00EA51F5">
        <w:rPr>
          <w:rFonts w:ascii="Times New Roman" w:hAnsi="Times New Roman"/>
          <w:sz w:val="24"/>
          <w:szCs w:val="24"/>
        </w:rPr>
        <w:t xml:space="preserve"> </w:t>
      </w:r>
      <w:r w:rsidRPr="00452C1F">
        <w:rPr>
          <w:rFonts w:ascii="Times New Roman" w:hAnsi="Times New Roman"/>
          <w:sz w:val="24"/>
          <w:szCs w:val="24"/>
        </w:rPr>
        <w:t>ректора народного университета трезвого здорового образа жизни</w:t>
      </w:r>
      <w:r w:rsidR="00EA51F5">
        <w:rPr>
          <w:rFonts w:ascii="Times New Roman" w:hAnsi="Times New Roman"/>
          <w:sz w:val="24"/>
          <w:szCs w:val="24"/>
        </w:rPr>
        <w:t xml:space="preserve"> </w:t>
      </w:r>
      <w:r w:rsidRPr="00452C1F">
        <w:rPr>
          <w:rFonts w:ascii="Times New Roman" w:hAnsi="Times New Roman"/>
          <w:sz w:val="24"/>
          <w:szCs w:val="24"/>
        </w:rPr>
        <w:t>Карла Георгиевича Башарина</w:t>
      </w:r>
      <w:r w:rsidRPr="00452C1F">
        <w:rPr>
          <w:rFonts w:ascii="Times New Roman" w:hAnsi="Times New Roman"/>
          <w:sz w:val="24"/>
          <w:szCs w:val="24"/>
          <w:lang w:val="de-DE"/>
        </w:rPr>
        <w:t xml:space="preserve">, </w:t>
      </w:r>
      <w:r w:rsidRPr="00452C1F">
        <w:rPr>
          <w:rFonts w:ascii="Times New Roman" w:hAnsi="Times New Roman"/>
          <w:sz w:val="24"/>
          <w:szCs w:val="24"/>
        </w:rPr>
        <w:t>с</w:t>
      </w:r>
      <w:r w:rsidR="00EA51F5">
        <w:rPr>
          <w:rFonts w:ascii="Times New Roman" w:hAnsi="Times New Roman"/>
          <w:sz w:val="24"/>
          <w:szCs w:val="24"/>
        </w:rPr>
        <w:t xml:space="preserve"> </w:t>
      </w:r>
      <w:r w:rsidRPr="00452C1F">
        <w:rPr>
          <w:rFonts w:ascii="Times New Roman" w:hAnsi="Times New Roman"/>
          <w:sz w:val="24"/>
          <w:szCs w:val="24"/>
        </w:rPr>
        <w:t>которым лично знакомы</w:t>
      </w:r>
      <w:r w:rsidR="00EA51F5">
        <w:rPr>
          <w:rFonts w:ascii="Times New Roman" w:hAnsi="Times New Roman"/>
          <w:sz w:val="24"/>
          <w:szCs w:val="24"/>
        </w:rPr>
        <w:t xml:space="preserve"> </w:t>
      </w:r>
      <w:r w:rsidRPr="00452C1F">
        <w:rPr>
          <w:rFonts w:ascii="Times New Roman" w:hAnsi="Times New Roman"/>
          <w:sz w:val="24"/>
          <w:szCs w:val="24"/>
        </w:rPr>
        <w:t>Максимов И</w:t>
      </w:r>
      <w:r w:rsidRPr="00452C1F">
        <w:rPr>
          <w:rFonts w:ascii="Times New Roman" w:hAnsi="Times New Roman"/>
          <w:sz w:val="24"/>
          <w:szCs w:val="24"/>
          <w:lang w:val="de-DE"/>
        </w:rPr>
        <w:t>.</w:t>
      </w:r>
      <w:r w:rsidRPr="00452C1F">
        <w:rPr>
          <w:rFonts w:ascii="Times New Roman" w:hAnsi="Times New Roman"/>
          <w:sz w:val="24"/>
          <w:szCs w:val="24"/>
        </w:rPr>
        <w:t>Е</w:t>
      </w:r>
      <w:r w:rsidRPr="00452C1F">
        <w:rPr>
          <w:rFonts w:ascii="Times New Roman" w:hAnsi="Times New Roman"/>
          <w:sz w:val="24"/>
          <w:szCs w:val="24"/>
          <w:lang w:val="de-DE"/>
        </w:rPr>
        <w:t>.</w:t>
      </w:r>
      <w:r w:rsidRPr="00452C1F">
        <w:rPr>
          <w:rFonts w:ascii="Times New Roman" w:hAnsi="Times New Roman"/>
          <w:sz w:val="24"/>
          <w:szCs w:val="24"/>
        </w:rPr>
        <w:t xml:space="preserve"> и Углов</w:t>
      </w:r>
      <w:proofErr w:type="gramEnd"/>
      <w:r w:rsidRPr="00452C1F">
        <w:rPr>
          <w:rFonts w:ascii="Times New Roman" w:hAnsi="Times New Roman"/>
          <w:sz w:val="24"/>
          <w:szCs w:val="24"/>
        </w:rPr>
        <w:t xml:space="preserve"> Ф</w:t>
      </w:r>
      <w:r w:rsidRPr="00452C1F">
        <w:rPr>
          <w:rFonts w:ascii="Times New Roman" w:hAnsi="Times New Roman"/>
          <w:sz w:val="24"/>
          <w:szCs w:val="24"/>
          <w:lang w:val="de-DE"/>
        </w:rPr>
        <w:t>.</w:t>
      </w:r>
      <w:r w:rsidRPr="00452C1F">
        <w:rPr>
          <w:rFonts w:ascii="Times New Roman" w:hAnsi="Times New Roman"/>
          <w:sz w:val="24"/>
          <w:szCs w:val="24"/>
        </w:rPr>
        <w:t>Г</w:t>
      </w:r>
      <w:r w:rsidRPr="00452C1F">
        <w:rPr>
          <w:rFonts w:ascii="Times New Roman" w:hAnsi="Times New Roman"/>
          <w:sz w:val="24"/>
          <w:szCs w:val="24"/>
          <w:lang w:val="de-DE"/>
        </w:rPr>
        <w:t>.</w:t>
      </w:r>
    </w:p>
    <w:p w:rsidR="00452C1F" w:rsidRPr="00452C1F" w:rsidRDefault="00452C1F" w:rsidP="007C36C0">
      <w:pPr>
        <w:spacing w:after="0" w:line="240" w:lineRule="auto"/>
        <w:ind w:firstLine="708"/>
        <w:jc w:val="both"/>
        <w:rPr>
          <w:rFonts w:ascii="Times New Roman" w:hAnsi="Times New Roman"/>
          <w:sz w:val="24"/>
          <w:szCs w:val="24"/>
        </w:rPr>
      </w:pPr>
      <w:r w:rsidRPr="00452C1F">
        <w:rPr>
          <w:rFonts w:ascii="Times New Roman" w:hAnsi="Times New Roman"/>
          <w:sz w:val="24"/>
          <w:szCs w:val="24"/>
        </w:rPr>
        <w:t>Башарин Карл Георгиевич - доктор медицинский наук, профессор, академик и вице-президент Международной академии трезвости, заслуженный деятель науки Р</w:t>
      </w:r>
      <w:proofErr w:type="gramStart"/>
      <w:r w:rsidRPr="00452C1F">
        <w:rPr>
          <w:rFonts w:ascii="Times New Roman" w:hAnsi="Times New Roman"/>
          <w:sz w:val="24"/>
          <w:szCs w:val="24"/>
        </w:rPr>
        <w:t>С(</w:t>
      </w:r>
      <w:proofErr w:type="gramEnd"/>
      <w:r w:rsidRPr="00452C1F">
        <w:rPr>
          <w:rFonts w:ascii="Times New Roman" w:hAnsi="Times New Roman"/>
          <w:sz w:val="24"/>
          <w:szCs w:val="24"/>
        </w:rPr>
        <w:t>Я), лауреат международной золотой медали имени академика Ф.Г. Углова.</w:t>
      </w:r>
      <w:r w:rsidR="00EA51F5">
        <w:rPr>
          <w:rFonts w:ascii="Times New Roman" w:hAnsi="Times New Roman"/>
          <w:sz w:val="24"/>
          <w:szCs w:val="24"/>
        </w:rPr>
        <w:t xml:space="preserve"> </w:t>
      </w:r>
      <w:r w:rsidRPr="00452C1F">
        <w:rPr>
          <w:rFonts w:ascii="Times New Roman" w:hAnsi="Times New Roman"/>
          <w:sz w:val="24"/>
          <w:szCs w:val="24"/>
        </w:rPr>
        <w:t>Более 45 лет занимается формированием трезвого образа жизни</w:t>
      </w:r>
      <w:r w:rsidRPr="00452C1F">
        <w:rPr>
          <w:rFonts w:ascii="Times New Roman" w:hAnsi="Times New Roman"/>
          <w:sz w:val="24"/>
          <w:szCs w:val="24"/>
          <w:lang w:val="de-DE"/>
        </w:rPr>
        <w:t>,</w:t>
      </w:r>
      <w:r w:rsidRPr="00452C1F">
        <w:rPr>
          <w:rFonts w:ascii="Times New Roman" w:hAnsi="Times New Roman"/>
          <w:sz w:val="24"/>
          <w:szCs w:val="24"/>
        </w:rPr>
        <w:t xml:space="preserve"> так же как и Максимов</w:t>
      </w:r>
      <w:r w:rsidR="00EA51F5">
        <w:rPr>
          <w:rFonts w:ascii="Times New Roman" w:hAnsi="Times New Roman"/>
          <w:sz w:val="24"/>
          <w:szCs w:val="24"/>
        </w:rPr>
        <w:t xml:space="preserve"> </w:t>
      </w:r>
      <w:r w:rsidRPr="00452C1F">
        <w:rPr>
          <w:rFonts w:ascii="Times New Roman" w:hAnsi="Times New Roman"/>
          <w:sz w:val="24"/>
          <w:szCs w:val="24"/>
        </w:rPr>
        <w:t>И</w:t>
      </w:r>
      <w:r w:rsidRPr="00452C1F">
        <w:rPr>
          <w:rFonts w:ascii="Times New Roman" w:hAnsi="Times New Roman"/>
          <w:sz w:val="24"/>
          <w:szCs w:val="24"/>
          <w:lang w:val="de-DE"/>
        </w:rPr>
        <w:t>.</w:t>
      </w:r>
      <w:r w:rsidRPr="00452C1F">
        <w:rPr>
          <w:rFonts w:ascii="Times New Roman" w:hAnsi="Times New Roman"/>
          <w:sz w:val="24"/>
          <w:szCs w:val="24"/>
        </w:rPr>
        <w:t>Е</w:t>
      </w:r>
      <w:r w:rsidRPr="00452C1F">
        <w:rPr>
          <w:rFonts w:ascii="Times New Roman" w:hAnsi="Times New Roman"/>
          <w:sz w:val="24"/>
          <w:szCs w:val="24"/>
          <w:lang w:val="de-DE"/>
        </w:rPr>
        <w:t xml:space="preserve">., </w:t>
      </w:r>
      <w:r w:rsidRPr="00452C1F">
        <w:rPr>
          <w:rFonts w:ascii="Times New Roman" w:hAnsi="Times New Roman"/>
          <w:sz w:val="24"/>
          <w:szCs w:val="24"/>
        </w:rPr>
        <w:t>который стоял у истоков трезвеннического движения России.</w:t>
      </w:r>
      <w:r w:rsidR="00EA51F5">
        <w:rPr>
          <w:rFonts w:ascii="Times New Roman" w:hAnsi="Times New Roman"/>
          <w:sz w:val="24"/>
          <w:szCs w:val="24"/>
        </w:rPr>
        <w:t xml:space="preserve"> </w:t>
      </w:r>
      <w:r w:rsidRPr="00452C1F">
        <w:rPr>
          <w:rFonts w:ascii="Times New Roman" w:hAnsi="Times New Roman"/>
          <w:sz w:val="24"/>
          <w:szCs w:val="24"/>
        </w:rPr>
        <w:t>Продолжая дело академика</w:t>
      </w:r>
      <w:r w:rsidR="00EA51F5">
        <w:rPr>
          <w:rFonts w:ascii="Times New Roman" w:hAnsi="Times New Roman"/>
          <w:sz w:val="24"/>
          <w:szCs w:val="24"/>
        </w:rPr>
        <w:t xml:space="preserve"> </w:t>
      </w:r>
      <w:r w:rsidRPr="00452C1F">
        <w:rPr>
          <w:rFonts w:ascii="Times New Roman" w:hAnsi="Times New Roman"/>
          <w:sz w:val="24"/>
          <w:szCs w:val="24"/>
        </w:rPr>
        <w:t>Углова Ф.Г.</w:t>
      </w:r>
      <w:r w:rsidR="00EA51F5">
        <w:rPr>
          <w:rFonts w:ascii="Times New Roman" w:hAnsi="Times New Roman"/>
          <w:sz w:val="24"/>
          <w:szCs w:val="24"/>
        </w:rPr>
        <w:t xml:space="preserve"> </w:t>
      </w:r>
      <w:r w:rsidRPr="00452C1F">
        <w:rPr>
          <w:rFonts w:ascii="Times New Roman" w:hAnsi="Times New Roman"/>
          <w:sz w:val="24"/>
          <w:szCs w:val="24"/>
        </w:rPr>
        <w:t>и</w:t>
      </w:r>
      <w:r w:rsidR="00EA51F5">
        <w:rPr>
          <w:rFonts w:ascii="Times New Roman" w:hAnsi="Times New Roman"/>
          <w:sz w:val="24"/>
          <w:szCs w:val="24"/>
        </w:rPr>
        <w:t xml:space="preserve"> </w:t>
      </w:r>
      <w:r w:rsidRPr="00452C1F">
        <w:rPr>
          <w:rFonts w:ascii="Times New Roman" w:hAnsi="Times New Roman"/>
          <w:sz w:val="24"/>
          <w:szCs w:val="24"/>
        </w:rPr>
        <w:t>Максимова И</w:t>
      </w:r>
      <w:r w:rsidRPr="00452C1F">
        <w:rPr>
          <w:rFonts w:ascii="Times New Roman" w:hAnsi="Times New Roman"/>
          <w:sz w:val="24"/>
          <w:szCs w:val="24"/>
          <w:lang w:val="de-DE"/>
        </w:rPr>
        <w:t>.</w:t>
      </w:r>
      <w:r w:rsidRPr="00452C1F">
        <w:rPr>
          <w:rFonts w:ascii="Times New Roman" w:hAnsi="Times New Roman"/>
          <w:sz w:val="24"/>
          <w:szCs w:val="24"/>
        </w:rPr>
        <w:t>Е</w:t>
      </w:r>
      <w:r w:rsidRPr="00452C1F">
        <w:rPr>
          <w:rFonts w:ascii="Times New Roman" w:hAnsi="Times New Roman"/>
          <w:sz w:val="24"/>
          <w:szCs w:val="24"/>
          <w:lang w:val="de-DE"/>
        </w:rPr>
        <w:t xml:space="preserve">., </w:t>
      </w:r>
      <w:r w:rsidRPr="00452C1F">
        <w:rPr>
          <w:rFonts w:ascii="Times New Roman" w:hAnsi="Times New Roman"/>
          <w:sz w:val="24"/>
          <w:szCs w:val="24"/>
        </w:rPr>
        <w:t>Башарин К</w:t>
      </w:r>
      <w:r w:rsidRPr="00452C1F">
        <w:rPr>
          <w:rFonts w:ascii="Times New Roman" w:hAnsi="Times New Roman"/>
          <w:sz w:val="24"/>
          <w:szCs w:val="24"/>
          <w:lang w:val="de-DE"/>
        </w:rPr>
        <w:t>.</w:t>
      </w:r>
      <w:r w:rsidRPr="00452C1F">
        <w:rPr>
          <w:rFonts w:ascii="Times New Roman" w:hAnsi="Times New Roman"/>
          <w:sz w:val="24"/>
          <w:szCs w:val="24"/>
        </w:rPr>
        <w:t>Г</w:t>
      </w:r>
      <w:r w:rsidRPr="00452C1F">
        <w:rPr>
          <w:rFonts w:ascii="Times New Roman" w:hAnsi="Times New Roman"/>
          <w:sz w:val="24"/>
          <w:szCs w:val="24"/>
          <w:lang w:val="de-DE"/>
        </w:rPr>
        <w:t>.</w:t>
      </w:r>
      <w:r w:rsidRPr="00452C1F">
        <w:rPr>
          <w:rFonts w:ascii="Times New Roman" w:hAnsi="Times New Roman"/>
          <w:sz w:val="24"/>
          <w:szCs w:val="24"/>
        </w:rPr>
        <w:t>прочитал более 6500 лекций по профилактике пьянства, алкоголизма, табакокурения, наркотизма и утверждения ТЗОЖ в городах и районах Якутии, а также за пределами республики.</w:t>
      </w:r>
    </w:p>
    <w:p w:rsidR="00452C1F" w:rsidRPr="00452C1F" w:rsidRDefault="00452C1F" w:rsidP="007C36C0">
      <w:pPr>
        <w:spacing w:after="0" w:line="240" w:lineRule="auto"/>
        <w:jc w:val="both"/>
        <w:rPr>
          <w:rFonts w:ascii="Times New Roman" w:hAnsi="Times New Roman"/>
          <w:sz w:val="24"/>
          <w:szCs w:val="24"/>
          <w:lang w:val="de-DE"/>
        </w:rPr>
      </w:pPr>
      <w:r w:rsidRPr="00452C1F">
        <w:rPr>
          <w:rFonts w:ascii="Times New Roman" w:hAnsi="Times New Roman"/>
          <w:sz w:val="24"/>
          <w:szCs w:val="24"/>
        </w:rPr>
        <w:tab/>
        <w:t>Таким образом,</w:t>
      </w:r>
      <w:r w:rsidR="00EA51F5">
        <w:rPr>
          <w:rFonts w:ascii="Times New Roman" w:hAnsi="Times New Roman"/>
          <w:sz w:val="24"/>
          <w:szCs w:val="24"/>
        </w:rPr>
        <w:t xml:space="preserve"> </w:t>
      </w:r>
      <w:r w:rsidRPr="00452C1F">
        <w:rPr>
          <w:rFonts w:ascii="Times New Roman" w:hAnsi="Times New Roman"/>
          <w:sz w:val="24"/>
          <w:szCs w:val="24"/>
        </w:rPr>
        <w:t>Максимов Иоган Егорович внёс неоценимый вклад в трезвенническое движение мира</w:t>
      </w:r>
      <w:r w:rsidRPr="00452C1F">
        <w:rPr>
          <w:rFonts w:ascii="Times New Roman" w:hAnsi="Times New Roman"/>
          <w:sz w:val="24"/>
          <w:szCs w:val="24"/>
          <w:lang w:val="de-DE"/>
        </w:rPr>
        <w:t>.</w:t>
      </w:r>
      <w:r w:rsidR="00EA51F5">
        <w:rPr>
          <w:rFonts w:ascii="Times New Roman" w:hAnsi="Times New Roman"/>
          <w:sz w:val="24"/>
          <w:szCs w:val="24"/>
        </w:rPr>
        <w:t xml:space="preserve"> </w:t>
      </w:r>
      <w:r w:rsidRPr="00452C1F">
        <w:rPr>
          <w:rFonts w:ascii="Times New Roman" w:hAnsi="Times New Roman"/>
          <w:sz w:val="24"/>
          <w:szCs w:val="24"/>
        </w:rPr>
        <w:t>Он является ярким примером того</w:t>
      </w:r>
      <w:r w:rsidRPr="00452C1F">
        <w:rPr>
          <w:rFonts w:ascii="Times New Roman" w:hAnsi="Times New Roman"/>
          <w:sz w:val="24"/>
          <w:szCs w:val="24"/>
          <w:lang w:val="de-DE"/>
        </w:rPr>
        <w:t>,</w:t>
      </w:r>
      <w:r w:rsidRPr="00452C1F">
        <w:rPr>
          <w:rFonts w:ascii="Times New Roman" w:hAnsi="Times New Roman"/>
          <w:sz w:val="24"/>
          <w:szCs w:val="24"/>
        </w:rPr>
        <w:t xml:space="preserve"> как единство мыслей и действий способствует воспитанию в духовно-нравственном</w:t>
      </w:r>
      <w:r w:rsidRPr="00452C1F">
        <w:rPr>
          <w:rFonts w:ascii="Times New Roman" w:hAnsi="Times New Roman"/>
          <w:sz w:val="24"/>
          <w:szCs w:val="24"/>
          <w:lang w:val="de-DE"/>
        </w:rPr>
        <w:t>,</w:t>
      </w:r>
      <w:r w:rsidRPr="00452C1F">
        <w:rPr>
          <w:rFonts w:ascii="Times New Roman" w:hAnsi="Times New Roman"/>
          <w:sz w:val="24"/>
          <w:szCs w:val="24"/>
        </w:rPr>
        <w:t xml:space="preserve"> патриотическом ключе нынешних и грядущих поколений</w:t>
      </w:r>
      <w:r w:rsidRPr="00452C1F">
        <w:rPr>
          <w:rFonts w:ascii="Times New Roman" w:hAnsi="Times New Roman"/>
          <w:sz w:val="24"/>
          <w:szCs w:val="24"/>
          <w:lang w:val="de-DE"/>
        </w:rPr>
        <w:t>.</w:t>
      </w:r>
      <w:r w:rsidR="00EA51F5">
        <w:rPr>
          <w:rFonts w:ascii="Times New Roman" w:hAnsi="Times New Roman"/>
          <w:sz w:val="24"/>
          <w:szCs w:val="24"/>
        </w:rPr>
        <w:t xml:space="preserve"> </w:t>
      </w:r>
      <w:r w:rsidRPr="00452C1F">
        <w:rPr>
          <w:rFonts w:ascii="Times New Roman" w:hAnsi="Times New Roman"/>
          <w:sz w:val="24"/>
          <w:szCs w:val="24"/>
        </w:rPr>
        <w:t>Максимов И</w:t>
      </w:r>
      <w:r w:rsidRPr="00452C1F">
        <w:rPr>
          <w:rFonts w:ascii="Times New Roman" w:hAnsi="Times New Roman"/>
          <w:sz w:val="24"/>
          <w:szCs w:val="24"/>
          <w:lang w:val="de-DE"/>
        </w:rPr>
        <w:t>.</w:t>
      </w:r>
      <w:r w:rsidRPr="00452C1F">
        <w:rPr>
          <w:rFonts w:ascii="Times New Roman" w:hAnsi="Times New Roman"/>
          <w:sz w:val="24"/>
          <w:szCs w:val="24"/>
        </w:rPr>
        <w:t>Е</w:t>
      </w:r>
      <w:r w:rsidRPr="00452C1F">
        <w:rPr>
          <w:rFonts w:ascii="Times New Roman" w:hAnsi="Times New Roman"/>
          <w:sz w:val="24"/>
          <w:szCs w:val="24"/>
          <w:lang w:val="de-DE"/>
        </w:rPr>
        <w:t>.</w:t>
      </w:r>
      <w:r w:rsidR="00EA51F5">
        <w:rPr>
          <w:rFonts w:ascii="Times New Roman" w:hAnsi="Times New Roman"/>
          <w:sz w:val="24"/>
          <w:szCs w:val="24"/>
        </w:rPr>
        <w:t xml:space="preserve"> </w:t>
      </w:r>
      <w:r w:rsidRPr="00452C1F">
        <w:rPr>
          <w:rFonts w:ascii="Times New Roman" w:hAnsi="Times New Roman"/>
          <w:sz w:val="24"/>
          <w:szCs w:val="24"/>
        </w:rPr>
        <w:t>является вдохновителем борьбы за трезвость как патриотический долг</w:t>
      </w:r>
      <w:r w:rsidR="00EA51F5">
        <w:rPr>
          <w:rFonts w:ascii="Times New Roman" w:hAnsi="Times New Roman"/>
          <w:sz w:val="24"/>
          <w:szCs w:val="24"/>
        </w:rPr>
        <w:t xml:space="preserve"> </w:t>
      </w:r>
      <w:r w:rsidRPr="00452C1F">
        <w:rPr>
          <w:rFonts w:ascii="Times New Roman" w:hAnsi="Times New Roman"/>
          <w:sz w:val="24"/>
          <w:szCs w:val="24"/>
        </w:rPr>
        <w:t>не только в Республике Саха (Якутия)</w:t>
      </w:r>
      <w:r w:rsidRPr="00452C1F">
        <w:rPr>
          <w:rFonts w:ascii="Times New Roman" w:hAnsi="Times New Roman"/>
          <w:sz w:val="24"/>
          <w:szCs w:val="24"/>
          <w:lang w:val="de-DE"/>
        </w:rPr>
        <w:t>,</w:t>
      </w:r>
      <w:r w:rsidRPr="00452C1F">
        <w:rPr>
          <w:rFonts w:ascii="Times New Roman" w:hAnsi="Times New Roman"/>
          <w:sz w:val="24"/>
          <w:szCs w:val="24"/>
        </w:rPr>
        <w:t xml:space="preserve"> но и за её пределами</w:t>
      </w:r>
      <w:r w:rsidRPr="00452C1F">
        <w:rPr>
          <w:rFonts w:ascii="Times New Roman" w:hAnsi="Times New Roman"/>
          <w:sz w:val="24"/>
          <w:szCs w:val="24"/>
          <w:lang w:val="de-DE"/>
        </w:rPr>
        <w:t>.</w:t>
      </w:r>
    </w:p>
    <w:p w:rsidR="00452C1F" w:rsidRPr="00452C1F" w:rsidRDefault="00452C1F" w:rsidP="007C36C0">
      <w:pPr>
        <w:spacing w:after="0" w:line="240" w:lineRule="auto"/>
        <w:jc w:val="both"/>
        <w:rPr>
          <w:rFonts w:ascii="Times New Roman" w:hAnsi="Times New Roman"/>
          <w:sz w:val="24"/>
          <w:szCs w:val="24"/>
          <w:lang w:val="de-DE"/>
        </w:rPr>
      </w:pPr>
    </w:p>
    <w:p w:rsidR="00452C1F" w:rsidRPr="00452C1F" w:rsidRDefault="00452C1F" w:rsidP="007C36C0">
      <w:pPr>
        <w:spacing w:after="0" w:line="240" w:lineRule="auto"/>
        <w:jc w:val="center"/>
        <w:rPr>
          <w:rFonts w:ascii="Times New Roman" w:hAnsi="Times New Roman"/>
          <w:sz w:val="24"/>
          <w:szCs w:val="24"/>
        </w:rPr>
      </w:pPr>
      <w:r w:rsidRPr="00452C1F">
        <w:rPr>
          <w:rFonts w:ascii="Times New Roman" w:hAnsi="Times New Roman"/>
          <w:sz w:val="24"/>
          <w:szCs w:val="24"/>
        </w:rPr>
        <w:t>Список использованной литературы</w:t>
      </w:r>
    </w:p>
    <w:p w:rsidR="00452C1F" w:rsidRPr="00452C1F" w:rsidRDefault="00452C1F" w:rsidP="007C36C0">
      <w:pPr>
        <w:spacing w:after="0" w:line="240" w:lineRule="auto"/>
        <w:jc w:val="center"/>
        <w:rPr>
          <w:rFonts w:ascii="Times New Roman" w:hAnsi="Times New Roman"/>
          <w:sz w:val="24"/>
          <w:szCs w:val="24"/>
        </w:rPr>
      </w:pPr>
    </w:p>
    <w:p w:rsidR="00452C1F" w:rsidRPr="00452C1F" w:rsidRDefault="00452C1F" w:rsidP="007C36C0">
      <w:pPr>
        <w:pStyle w:val="af4"/>
        <w:numPr>
          <w:ilvl w:val="0"/>
          <w:numId w:val="12"/>
        </w:numPr>
        <w:spacing w:after="0" w:line="240" w:lineRule="auto"/>
        <w:jc w:val="both"/>
        <w:rPr>
          <w:rFonts w:ascii="Times New Roman" w:hAnsi="Times New Roman" w:cs="Times New Roman"/>
          <w:sz w:val="24"/>
          <w:szCs w:val="24"/>
          <w:lang w:val="de-DE"/>
        </w:rPr>
      </w:pPr>
      <w:r w:rsidRPr="00452C1F">
        <w:rPr>
          <w:rFonts w:ascii="Times New Roman" w:hAnsi="Times New Roman" w:cs="Times New Roman"/>
          <w:sz w:val="24"/>
          <w:szCs w:val="24"/>
        </w:rPr>
        <w:t>Башарин Карл Георгиевич</w:t>
      </w:r>
      <w:r w:rsidRPr="00452C1F">
        <w:rPr>
          <w:rFonts w:ascii="Times New Roman" w:hAnsi="Times New Roman" w:cs="Times New Roman"/>
          <w:sz w:val="24"/>
          <w:szCs w:val="24"/>
          <w:lang w:val="de-DE"/>
        </w:rPr>
        <w:t>.</w:t>
      </w:r>
      <w:r w:rsidRPr="00452C1F">
        <w:rPr>
          <w:rFonts w:ascii="Times New Roman" w:hAnsi="Times New Roman" w:cs="Times New Roman"/>
          <w:sz w:val="24"/>
          <w:szCs w:val="24"/>
        </w:rPr>
        <w:t xml:space="preserve"> Трезвост</w:t>
      </w:r>
      <w:proofErr w:type="gramStart"/>
      <w:r w:rsidRPr="00452C1F">
        <w:rPr>
          <w:rFonts w:ascii="Times New Roman" w:hAnsi="Times New Roman" w:cs="Times New Roman"/>
          <w:sz w:val="24"/>
          <w:szCs w:val="24"/>
        </w:rPr>
        <w:t>ь–</w:t>
      </w:r>
      <w:proofErr w:type="gramEnd"/>
      <w:r w:rsidRPr="00452C1F">
        <w:rPr>
          <w:rFonts w:ascii="Times New Roman" w:hAnsi="Times New Roman" w:cs="Times New Roman"/>
          <w:sz w:val="24"/>
          <w:szCs w:val="24"/>
        </w:rPr>
        <w:t xml:space="preserve"> закон жизни: патологоанатомические изменения в органах человека при воздействии алкоголя : учебное пособие</w:t>
      </w:r>
      <w:r w:rsidRPr="00452C1F">
        <w:rPr>
          <w:rFonts w:ascii="Times New Roman" w:hAnsi="Times New Roman" w:cs="Times New Roman"/>
          <w:sz w:val="24"/>
          <w:szCs w:val="24"/>
          <w:lang w:val="de-DE"/>
        </w:rPr>
        <w:t>.</w:t>
      </w:r>
      <w:r w:rsidRPr="00452C1F">
        <w:rPr>
          <w:rFonts w:ascii="Times New Roman" w:hAnsi="Times New Roman" w:cs="Times New Roman"/>
          <w:sz w:val="24"/>
          <w:szCs w:val="24"/>
        </w:rPr>
        <w:t xml:space="preserve">  Якутск</w:t>
      </w:r>
      <w:proofErr w:type="gramStart"/>
      <w:r w:rsidRPr="00452C1F">
        <w:rPr>
          <w:rFonts w:ascii="Times New Roman" w:hAnsi="Times New Roman" w:cs="Times New Roman"/>
          <w:sz w:val="24"/>
          <w:szCs w:val="24"/>
        </w:rPr>
        <w:t xml:space="preserve"> :</w:t>
      </w:r>
      <w:proofErr w:type="gramEnd"/>
      <w:r w:rsidRPr="00452C1F">
        <w:rPr>
          <w:rFonts w:ascii="Times New Roman" w:hAnsi="Times New Roman" w:cs="Times New Roman"/>
          <w:sz w:val="24"/>
          <w:szCs w:val="24"/>
        </w:rPr>
        <w:t xml:space="preserve"> Издательский дом СВФУ</w:t>
      </w:r>
      <w:r w:rsidRPr="00452C1F">
        <w:rPr>
          <w:rFonts w:ascii="Times New Roman" w:hAnsi="Times New Roman" w:cs="Times New Roman"/>
          <w:sz w:val="24"/>
          <w:szCs w:val="24"/>
          <w:lang w:val="de-DE"/>
        </w:rPr>
        <w:t>,</w:t>
      </w:r>
      <w:r w:rsidR="00EA51F5">
        <w:rPr>
          <w:rFonts w:ascii="Times New Roman" w:hAnsi="Times New Roman" w:cs="Times New Roman"/>
          <w:sz w:val="24"/>
          <w:szCs w:val="24"/>
        </w:rPr>
        <w:t xml:space="preserve"> </w:t>
      </w:r>
      <w:r w:rsidRPr="00452C1F">
        <w:rPr>
          <w:rFonts w:ascii="Times New Roman" w:hAnsi="Times New Roman" w:cs="Times New Roman"/>
          <w:sz w:val="24"/>
          <w:szCs w:val="24"/>
        </w:rPr>
        <w:t>2014</w:t>
      </w:r>
      <w:r w:rsidRPr="00452C1F">
        <w:rPr>
          <w:rFonts w:ascii="Times New Roman" w:hAnsi="Times New Roman" w:cs="Times New Roman"/>
          <w:sz w:val="24"/>
          <w:szCs w:val="24"/>
          <w:lang w:val="de-DE"/>
        </w:rPr>
        <w:t xml:space="preserve">. </w:t>
      </w:r>
      <w:r w:rsidRPr="00452C1F">
        <w:rPr>
          <w:rFonts w:ascii="Times New Roman" w:hAnsi="Times New Roman" w:cs="Times New Roman"/>
          <w:sz w:val="24"/>
          <w:szCs w:val="24"/>
        </w:rPr>
        <w:t>– С</w:t>
      </w:r>
      <w:r w:rsidRPr="00452C1F">
        <w:rPr>
          <w:rFonts w:ascii="Times New Roman" w:hAnsi="Times New Roman" w:cs="Times New Roman"/>
          <w:sz w:val="24"/>
          <w:szCs w:val="24"/>
          <w:lang w:val="de-DE"/>
        </w:rPr>
        <w:t xml:space="preserve">. </w:t>
      </w:r>
      <w:r w:rsidRPr="00452C1F">
        <w:rPr>
          <w:rFonts w:ascii="Times New Roman" w:hAnsi="Times New Roman" w:cs="Times New Roman"/>
          <w:sz w:val="24"/>
          <w:szCs w:val="24"/>
        </w:rPr>
        <w:t>34-39</w:t>
      </w:r>
      <w:r w:rsidRPr="00452C1F">
        <w:rPr>
          <w:rFonts w:ascii="Times New Roman" w:hAnsi="Times New Roman" w:cs="Times New Roman"/>
          <w:sz w:val="24"/>
          <w:szCs w:val="24"/>
          <w:lang w:val="de-DE"/>
        </w:rPr>
        <w:t>.</w:t>
      </w:r>
    </w:p>
    <w:p w:rsidR="00452C1F" w:rsidRPr="00452C1F" w:rsidRDefault="00452C1F" w:rsidP="007C36C0">
      <w:pPr>
        <w:pStyle w:val="af4"/>
        <w:numPr>
          <w:ilvl w:val="0"/>
          <w:numId w:val="12"/>
        </w:numPr>
        <w:spacing w:after="0" w:line="240" w:lineRule="auto"/>
        <w:jc w:val="both"/>
        <w:rPr>
          <w:rFonts w:ascii="Times New Roman" w:hAnsi="Times New Roman" w:cs="Times New Roman"/>
          <w:sz w:val="24"/>
          <w:szCs w:val="24"/>
          <w:lang w:val="de-DE"/>
        </w:rPr>
      </w:pPr>
      <w:r w:rsidRPr="00452C1F">
        <w:rPr>
          <w:rFonts w:ascii="Times New Roman" w:hAnsi="Times New Roman" w:cs="Times New Roman"/>
          <w:sz w:val="24"/>
          <w:szCs w:val="24"/>
          <w:lang w:val="de-DE"/>
        </w:rPr>
        <w:t>Максимов Иоган Егорович.</w:t>
      </w:r>
      <w:r w:rsidR="00EA51F5">
        <w:rPr>
          <w:rFonts w:ascii="Times New Roman" w:hAnsi="Times New Roman" w:cs="Times New Roman"/>
          <w:sz w:val="24"/>
          <w:szCs w:val="24"/>
        </w:rPr>
        <w:t xml:space="preserve"> </w:t>
      </w:r>
      <w:r w:rsidRPr="00452C1F">
        <w:rPr>
          <w:rFonts w:ascii="Times New Roman" w:hAnsi="Times New Roman" w:cs="Times New Roman"/>
          <w:sz w:val="24"/>
          <w:szCs w:val="24"/>
          <w:lang w:val="de-DE"/>
        </w:rPr>
        <w:t>Культивизация по А.Е. Кулаковскому в географическом центре России и создание эколого-культурного центра этнопедагогических инноваций в Якутии [Текст] : [монография] / И.Е. Максимов ; М-во образования и науки Российской Федерации, Новосибирский гос. ун-т, Международная каф. ЮНЕСКО "Устойчивое развитие, науки об окружающей среде и социальные проблемы", Центр образовательной деятельности "Республика Саха (Якутия)".  Новосибирск : Новосибирский гос. ун-т, 2012. - 60 с.</w:t>
      </w:r>
    </w:p>
    <w:p w:rsidR="00452C1F" w:rsidRPr="00452C1F" w:rsidRDefault="00452C1F" w:rsidP="007C36C0">
      <w:pPr>
        <w:pStyle w:val="af4"/>
        <w:numPr>
          <w:ilvl w:val="0"/>
          <w:numId w:val="12"/>
        </w:numPr>
        <w:spacing w:after="0" w:line="240" w:lineRule="auto"/>
        <w:jc w:val="both"/>
        <w:rPr>
          <w:rFonts w:ascii="Times New Roman" w:hAnsi="Times New Roman" w:cs="Times New Roman"/>
          <w:sz w:val="24"/>
          <w:szCs w:val="24"/>
          <w:lang w:val="de-DE"/>
        </w:rPr>
      </w:pPr>
      <w:r w:rsidRPr="00452C1F">
        <w:rPr>
          <w:rFonts w:ascii="Times New Roman" w:hAnsi="Times New Roman" w:cs="Times New Roman"/>
          <w:sz w:val="24"/>
          <w:szCs w:val="24"/>
        </w:rPr>
        <w:t>Максимов Иоган Егорович</w:t>
      </w:r>
      <w:r w:rsidRPr="00452C1F">
        <w:rPr>
          <w:rFonts w:ascii="Times New Roman" w:hAnsi="Times New Roman" w:cs="Times New Roman"/>
          <w:sz w:val="24"/>
          <w:szCs w:val="24"/>
          <w:lang w:val="de-DE"/>
        </w:rPr>
        <w:t xml:space="preserve">. </w:t>
      </w:r>
      <w:r w:rsidRPr="00452C1F">
        <w:rPr>
          <w:rFonts w:ascii="Times New Roman" w:hAnsi="Times New Roman" w:cs="Times New Roman"/>
          <w:sz w:val="24"/>
          <w:szCs w:val="24"/>
        </w:rPr>
        <w:t>Ступени эколого-духовного восхождения личности к идеалу высшего разума – ноосфере (Опыт познания смысла жизни и парадигма эколого-центристского понимания мира)</w:t>
      </w:r>
      <w:r w:rsidRPr="00452C1F">
        <w:rPr>
          <w:rFonts w:ascii="Times New Roman" w:hAnsi="Times New Roman" w:cs="Times New Roman"/>
          <w:sz w:val="24"/>
          <w:szCs w:val="24"/>
          <w:lang w:val="de-DE"/>
        </w:rPr>
        <w:t xml:space="preserve">. </w:t>
      </w:r>
      <w:r w:rsidRPr="00452C1F">
        <w:rPr>
          <w:rFonts w:ascii="Times New Roman" w:hAnsi="Times New Roman" w:cs="Times New Roman"/>
          <w:sz w:val="24"/>
          <w:szCs w:val="24"/>
        </w:rPr>
        <w:t>Новосибирск: ООО «Офсет-ТМ»</w:t>
      </w:r>
      <w:r w:rsidRPr="00452C1F">
        <w:rPr>
          <w:rFonts w:ascii="Times New Roman" w:hAnsi="Times New Roman" w:cs="Times New Roman"/>
          <w:sz w:val="24"/>
          <w:szCs w:val="24"/>
          <w:lang w:val="de-DE"/>
        </w:rPr>
        <w:t>,</w:t>
      </w:r>
      <w:r w:rsidRPr="00452C1F">
        <w:rPr>
          <w:rFonts w:ascii="Times New Roman" w:hAnsi="Times New Roman" w:cs="Times New Roman"/>
          <w:sz w:val="24"/>
          <w:szCs w:val="24"/>
        </w:rPr>
        <w:t xml:space="preserve"> 2018 – 240 с</w:t>
      </w:r>
      <w:r w:rsidRPr="00452C1F">
        <w:rPr>
          <w:rFonts w:ascii="Times New Roman" w:hAnsi="Times New Roman" w:cs="Times New Roman"/>
          <w:sz w:val="24"/>
          <w:szCs w:val="24"/>
          <w:lang w:val="de-DE"/>
        </w:rPr>
        <w:t>.</w:t>
      </w:r>
      <w:r w:rsidRPr="00452C1F">
        <w:rPr>
          <w:rFonts w:ascii="Times New Roman" w:hAnsi="Times New Roman" w:cs="Times New Roman"/>
          <w:sz w:val="24"/>
          <w:szCs w:val="24"/>
        </w:rPr>
        <w:t xml:space="preserve"> илл</w:t>
      </w:r>
      <w:r w:rsidRPr="00452C1F">
        <w:rPr>
          <w:rFonts w:ascii="Times New Roman" w:hAnsi="Times New Roman" w:cs="Times New Roman"/>
          <w:sz w:val="24"/>
          <w:szCs w:val="24"/>
          <w:lang w:val="de-DE"/>
        </w:rPr>
        <w:t>.</w:t>
      </w:r>
    </w:p>
    <w:p w:rsidR="00452C1F" w:rsidRPr="00452C1F" w:rsidRDefault="00452C1F" w:rsidP="007C36C0">
      <w:pPr>
        <w:pStyle w:val="af4"/>
        <w:numPr>
          <w:ilvl w:val="0"/>
          <w:numId w:val="12"/>
        </w:numPr>
        <w:spacing w:after="0" w:line="240" w:lineRule="auto"/>
        <w:jc w:val="both"/>
        <w:rPr>
          <w:rFonts w:ascii="Times New Roman" w:hAnsi="Times New Roman" w:cs="Times New Roman"/>
          <w:sz w:val="24"/>
          <w:szCs w:val="24"/>
          <w:lang w:val="de-DE"/>
        </w:rPr>
      </w:pPr>
      <w:r w:rsidRPr="00452C1F">
        <w:rPr>
          <w:rFonts w:ascii="Times New Roman" w:hAnsi="Times New Roman" w:cs="Times New Roman"/>
          <w:sz w:val="24"/>
          <w:szCs w:val="24"/>
          <w:lang w:val="de-DE"/>
        </w:rPr>
        <w:t>Максимов Иоган Егорович.</w:t>
      </w:r>
      <w:r w:rsidR="00CD264E" w:rsidRPr="00CD264E">
        <w:rPr>
          <w:rFonts w:ascii="Times New Roman" w:hAnsi="Times New Roman" w:cs="Times New Roman"/>
          <w:sz w:val="24"/>
          <w:szCs w:val="24"/>
          <w:lang w:val="de-DE"/>
        </w:rPr>
        <w:t xml:space="preserve"> </w:t>
      </w:r>
      <w:r w:rsidRPr="00452C1F">
        <w:rPr>
          <w:rFonts w:ascii="Times New Roman" w:hAnsi="Times New Roman" w:cs="Times New Roman"/>
          <w:sz w:val="24"/>
          <w:szCs w:val="24"/>
          <w:lang w:val="de-DE"/>
        </w:rPr>
        <w:t>Олох экодухуобунай дьүүктэтэ [Текст</w:t>
      </w:r>
      <w:proofErr w:type="gramStart"/>
      <w:r w:rsidRPr="00452C1F">
        <w:rPr>
          <w:rFonts w:ascii="Times New Roman" w:hAnsi="Times New Roman" w:cs="Times New Roman"/>
          <w:sz w:val="24"/>
          <w:szCs w:val="24"/>
          <w:lang w:val="de-DE"/>
        </w:rPr>
        <w:t>] :</w:t>
      </w:r>
      <w:proofErr w:type="gramEnd"/>
      <w:r w:rsidRPr="00452C1F">
        <w:rPr>
          <w:rFonts w:ascii="Times New Roman" w:hAnsi="Times New Roman" w:cs="Times New Roman"/>
          <w:sz w:val="24"/>
          <w:szCs w:val="24"/>
          <w:lang w:val="de-DE"/>
        </w:rPr>
        <w:t xml:space="preserve"> ыстатыйалар, интервьюлар, дакылааттар / Иоган Максимов. Дьокуускай (Якутск) : Бичик, 2013. - 140, [1] с. : ил.</w:t>
      </w:r>
    </w:p>
    <w:p w:rsidR="00452C1F" w:rsidRPr="00452C1F" w:rsidRDefault="00452C1F" w:rsidP="007C36C0">
      <w:pPr>
        <w:pStyle w:val="af4"/>
        <w:spacing w:after="0" w:line="240" w:lineRule="auto"/>
        <w:jc w:val="both"/>
        <w:rPr>
          <w:rFonts w:ascii="Times New Roman" w:hAnsi="Times New Roman" w:cs="Times New Roman"/>
          <w:sz w:val="24"/>
          <w:szCs w:val="24"/>
          <w:lang w:val="de-DE"/>
        </w:rPr>
      </w:pPr>
    </w:p>
    <w:p w:rsidR="00452C1F" w:rsidRPr="00452C1F" w:rsidRDefault="00452C1F" w:rsidP="007C36C0">
      <w:pPr>
        <w:spacing w:after="0" w:line="240" w:lineRule="auto"/>
        <w:jc w:val="both"/>
        <w:rPr>
          <w:rFonts w:ascii="Times New Roman" w:hAnsi="Times New Roman"/>
          <w:sz w:val="24"/>
          <w:szCs w:val="24"/>
          <w:lang w:val="de-DE"/>
        </w:rPr>
      </w:pPr>
    </w:p>
    <w:p w:rsidR="00452C1F" w:rsidRPr="00452C1F" w:rsidRDefault="00452C1F" w:rsidP="007C36C0">
      <w:pPr>
        <w:spacing w:after="0" w:line="240" w:lineRule="auto"/>
        <w:jc w:val="both"/>
        <w:rPr>
          <w:rFonts w:ascii="Times New Roman" w:hAnsi="Times New Roman"/>
          <w:sz w:val="24"/>
          <w:szCs w:val="24"/>
          <w:lang w:val="de-DE"/>
        </w:rPr>
      </w:pPr>
    </w:p>
    <w:p w:rsidR="00452C1F" w:rsidRPr="00CD264E" w:rsidRDefault="00452C1F" w:rsidP="007C36C0">
      <w:pPr>
        <w:spacing w:line="240" w:lineRule="auto"/>
        <w:rPr>
          <w:rFonts w:ascii="Times New Roman" w:eastAsiaTheme="minorHAnsi" w:hAnsi="Times New Roman"/>
          <w:sz w:val="24"/>
          <w:szCs w:val="24"/>
          <w:lang w:val="de-DE" w:eastAsia="en-US"/>
        </w:rPr>
      </w:pPr>
    </w:p>
    <w:p w:rsidR="00452C1F" w:rsidRPr="00EA51F5" w:rsidRDefault="00452C1F" w:rsidP="00452C1F">
      <w:pPr>
        <w:spacing w:after="0"/>
        <w:ind w:firstLine="708"/>
        <w:jc w:val="center"/>
        <w:rPr>
          <w:rFonts w:ascii="Times New Roman" w:hAnsi="Times New Roman"/>
          <w:sz w:val="24"/>
          <w:szCs w:val="24"/>
          <w:lang w:val="de-DE"/>
        </w:rPr>
      </w:pPr>
      <w:r w:rsidRPr="00EA51F5">
        <w:rPr>
          <w:rFonts w:ascii="Times New Roman" w:hAnsi="Times New Roman"/>
          <w:sz w:val="24"/>
          <w:szCs w:val="24"/>
          <w:lang w:val="en-US"/>
        </w:rPr>
        <w:t>K.G.Basharin</w:t>
      </w:r>
      <w:r w:rsidRPr="00EA51F5">
        <w:rPr>
          <w:rFonts w:ascii="Times New Roman" w:hAnsi="Times New Roman"/>
          <w:sz w:val="24"/>
          <w:szCs w:val="24"/>
          <w:lang w:val="de-DE"/>
        </w:rPr>
        <w:t>, Doctorof Medical Scheines, Professor</w:t>
      </w:r>
    </w:p>
    <w:p w:rsidR="00452C1F" w:rsidRPr="00EA51F5" w:rsidRDefault="00452C1F" w:rsidP="00452C1F">
      <w:pPr>
        <w:spacing w:after="0"/>
        <w:ind w:firstLine="708"/>
        <w:jc w:val="center"/>
        <w:rPr>
          <w:rFonts w:ascii="Times New Roman" w:hAnsi="Times New Roman"/>
          <w:sz w:val="24"/>
          <w:szCs w:val="24"/>
          <w:lang w:val="en-US"/>
        </w:rPr>
      </w:pPr>
      <w:r w:rsidRPr="00EA51F5">
        <w:rPr>
          <w:rFonts w:ascii="Times New Roman" w:hAnsi="Times New Roman"/>
          <w:sz w:val="24"/>
          <w:szCs w:val="24"/>
          <w:lang w:val="en-US"/>
        </w:rPr>
        <w:lastRenderedPageBreak/>
        <w:t>R.R.Pavlova</w:t>
      </w:r>
      <w:r w:rsidRPr="00EA51F5">
        <w:rPr>
          <w:rFonts w:ascii="Times New Roman" w:hAnsi="Times New Roman"/>
          <w:sz w:val="24"/>
          <w:szCs w:val="24"/>
          <w:lang w:val="de-DE"/>
        </w:rPr>
        <w:t>, student, Institute ofMedicine, North-Eastern Federal University (Yakutsk)</w:t>
      </w:r>
    </w:p>
    <w:p w:rsidR="00452C1F" w:rsidRPr="00EA02D0" w:rsidRDefault="00452C1F" w:rsidP="00452C1F">
      <w:pPr>
        <w:spacing w:after="0"/>
        <w:ind w:firstLine="708"/>
        <w:jc w:val="center"/>
        <w:rPr>
          <w:rFonts w:ascii="Times New Roman" w:hAnsi="Times New Roman"/>
          <w:sz w:val="28"/>
          <w:szCs w:val="28"/>
          <w:lang w:val="en-US"/>
        </w:rPr>
      </w:pPr>
    </w:p>
    <w:p w:rsidR="00452C1F" w:rsidRPr="00EA51F5" w:rsidRDefault="00452C1F" w:rsidP="00452C1F">
      <w:pPr>
        <w:spacing w:after="0"/>
        <w:ind w:firstLine="708"/>
        <w:jc w:val="center"/>
        <w:rPr>
          <w:rFonts w:ascii="Times New Roman" w:hAnsi="Times New Roman"/>
          <w:b/>
          <w:bCs/>
          <w:sz w:val="28"/>
          <w:szCs w:val="28"/>
          <w:lang w:val="en-US"/>
        </w:rPr>
      </w:pPr>
      <w:r w:rsidRPr="00EA51F5">
        <w:rPr>
          <w:rFonts w:ascii="Times New Roman" w:hAnsi="Times New Roman"/>
          <w:b/>
          <w:bCs/>
          <w:sz w:val="28"/>
          <w:szCs w:val="28"/>
          <w:lang w:val="en-US"/>
        </w:rPr>
        <w:t>On contribution of Iogan Maksimov</w:t>
      </w:r>
      <w:r w:rsidR="0091575B" w:rsidRPr="0091575B">
        <w:rPr>
          <w:rFonts w:ascii="Times New Roman" w:hAnsi="Times New Roman"/>
          <w:b/>
          <w:bCs/>
          <w:sz w:val="28"/>
          <w:szCs w:val="28"/>
          <w:lang w:val="en-US"/>
        </w:rPr>
        <w:t xml:space="preserve"> </w:t>
      </w:r>
      <w:r w:rsidRPr="00EA51F5">
        <w:rPr>
          <w:rFonts w:ascii="Times New Roman" w:hAnsi="Times New Roman"/>
          <w:b/>
          <w:bCs/>
          <w:sz w:val="28"/>
          <w:szCs w:val="28"/>
          <w:lang w:val="en-US"/>
        </w:rPr>
        <w:t xml:space="preserve">to building a sober community </w:t>
      </w:r>
    </w:p>
    <w:p w:rsidR="00452C1F" w:rsidRPr="00EA51F5" w:rsidRDefault="00452C1F" w:rsidP="00452C1F">
      <w:pPr>
        <w:spacing w:after="0"/>
        <w:ind w:firstLine="708"/>
        <w:jc w:val="both"/>
        <w:rPr>
          <w:rFonts w:ascii="Times New Roman" w:hAnsi="Times New Roman"/>
          <w:sz w:val="28"/>
          <w:szCs w:val="28"/>
          <w:lang w:val="en-US"/>
        </w:rPr>
      </w:pPr>
    </w:p>
    <w:p w:rsidR="00452C1F" w:rsidRPr="00452C1F" w:rsidRDefault="00452C1F" w:rsidP="00452C1F">
      <w:pPr>
        <w:spacing w:after="0"/>
        <w:ind w:firstLine="708"/>
        <w:jc w:val="both"/>
        <w:rPr>
          <w:rFonts w:ascii="Times New Roman" w:hAnsi="Times New Roman"/>
          <w:sz w:val="24"/>
          <w:szCs w:val="24"/>
          <w:lang w:val="en-US"/>
        </w:rPr>
      </w:pPr>
      <w:r w:rsidRPr="00452C1F">
        <w:rPr>
          <w:rFonts w:ascii="Times New Roman" w:hAnsi="Times New Roman"/>
          <w:sz w:val="24"/>
          <w:szCs w:val="24"/>
          <w:lang w:val="en-US"/>
        </w:rPr>
        <w:t>In the modern environment of an avalanche-like increase in alcoholism, smoking, drug addiction due to the globalization processes, information war, manifestations of racism and a decline in morality, fostering patriotism and a spiritual and moral personality, as well as building a sober community</w:t>
      </w:r>
      <w:r w:rsidRPr="00452C1F">
        <w:rPr>
          <w:rFonts w:ascii="Times New Roman" w:hAnsi="Times New Roman"/>
          <w:noProof/>
          <w:sz w:val="24"/>
          <w:szCs w:val="24"/>
        </w:rPr>
        <w:drawing>
          <wp:anchor distT="0" distB="0" distL="114300" distR="114300" simplePos="0" relativeHeight="251661312" behindDoc="0" locked="0" layoutInCell="1" allowOverlap="1" wp14:anchorId="3DA5FD5E" wp14:editId="23F5D000">
            <wp:simplePos x="0" y="0"/>
            <wp:positionH relativeFrom="column">
              <wp:posOffset>21868</wp:posOffset>
            </wp:positionH>
            <wp:positionV relativeFrom="paragraph">
              <wp:posOffset>764162</wp:posOffset>
            </wp:positionV>
            <wp:extent cx="1706880" cy="2082800"/>
            <wp:effectExtent l="0" t="0" r="0"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06880" cy="2082800"/>
                    </a:xfrm>
                    <a:prstGeom prst="rect">
                      <a:avLst/>
                    </a:prstGeom>
                  </pic:spPr>
                </pic:pic>
              </a:graphicData>
            </a:graphic>
          </wp:anchor>
        </w:drawing>
      </w:r>
      <w:r w:rsidRPr="00452C1F">
        <w:rPr>
          <w:rFonts w:ascii="Times New Roman" w:hAnsi="Times New Roman"/>
          <w:sz w:val="24"/>
          <w:szCs w:val="24"/>
          <w:lang w:val="en-US"/>
        </w:rPr>
        <w:t>is especially relevant.</w:t>
      </w:r>
    </w:p>
    <w:p w:rsidR="00452C1F" w:rsidRPr="00452C1F" w:rsidRDefault="00452C1F" w:rsidP="00452C1F">
      <w:pPr>
        <w:spacing w:after="0"/>
        <w:ind w:firstLine="708"/>
        <w:jc w:val="both"/>
        <w:rPr>
          <w:rFonts w:ascii="Times New Roman" w:hAnsi="Times New Roman"/>
          <w:sz w:val="24"/>
          <w:szCs w:val="24"/>
          <w:lang w:val="en-US"/>
        </w:rPr>
      </w:pPr>
      <w:r w:rsidRPr="00452C1F">
        <w:rPr>
          <w:rFonts w:ascii="Times New Roman" w:hAnsi="Times New Roman"/>
          <w:sz w:val="24"/>
          <w:szCs w:val="24"/>
          <w:lang w:val="en-US"/>
        </w:rPr>
        <w:t>In fostering patriotism and promoting the sober life, of great importance is the study of the life and work of prominent scholars and thinkers of our great Russia, who can serve the foundation for a spiritual and moral personality. Such individuals are examples of the sober healthy lifestyle. They raise and solve topical issues, take an active part in all spheres of the society, because they care about the life of people. They live for the sake of their people. Iogan Egorovich Maksimov is such a man.</w:t>
      </w:r>
    </w:p>
    <w:p w:rsidR="00452C1F" w:rsidRPr="00452C1F" w:rsidRDefault="00452C1F" w:rsidP="00452C1F">
      <w:pPr>
        <w:spacing w:after="0"/>
        <w:ind w:firstLine="708"/>
        <w:jc w:val="both"/>
        <w:rPr>
          <w:rFonts w:ascii="Times New Roman" w:hAnsi="Times New Roman"/>
          <w:sz w:val="24"/>
          <w:szCs w:val="24"/>
          <w:lang w:val="en-US"/>
        </w:rPr>
      </w:pPr>
      <w:r w:rsidRPr="00452C1F">
        <w:rPr>
          <w:rFonts w:ascii="Times New Roman" w:hAnsi="Times New Roman"/>
          <w:sz w:val="24"/>
          <w:szCs w:val="24"/>
          <w:lang w:val="en-US"/>
        </w:rPr>
        <w:t>The article aims to show the value of the life and work of the veteran of the sober movement of Russia Iogan Maksimov in promoting the sober healthy lifestyle, which serves the foundation for a spiritual and moral personality and fosters patriotism.</w:t>
      </w:r>
    </w:p>
    <w:p w:rsidR="00452C1F" w:rsidRPr="00452C1F" w:rsidRDefault="00452C1F" w:rsidP="00452C1F">
      <w:pPr>
        <w:spacing w:after="0"/>
        <w:ind w:firstLine="708"/>
        <w:jc w:val="both"/>
        <w:rPr>
          <w:rFonts w:ascii="Times New Roman" w:hAnsi="Times New Roman"/>
          <w:sz w:val="24"/>
          <w:szCs w:val="24"/>
          <w:lang w:val="en-US"/>
        </w:rPr>
      </w:pPr>
      <w:r w:rsidRPr="00452C1F">
        <w:rPr>
          <w:rFonts w:ascii="Times New Roman" w:hAnsi="Times New Roman"/>
          <w:sz w:val="24"/>
          <w:szCs w:val="24"/>
          <w:lang w:val="en-US"/>
        </w:rPr>
        <w:t>Iogan Egorovich Maksimov is a veteran of the nuclear industry and non-ferrous metallurgy of the USSR, Candidate of Technical Sciences, Excellent Worker in Nature Conservation of the Sakha Republic (Yakutia), Vice-president of the Yakutia’s community and mentor of Yakutian students in Novosibirsk, head of the eco-project “Olonkho in the cultural space of Siberia-Russia” (2006-2015), participant of the innovation project of the UNESCO International Department at the Novosibirsk State University (2008-2012), winner of the S.A. Novgorodov Award, honorary citizen of Bolugur and Chakyr communities and Churapcha District of the Sakha Republic (Yakutia) [1].</w:t>
      </w:r>
    </w:p>
    <w:p w:rsidR="00452C1F" w:rsidRPr="00452C1F" w:rsidRDefault="00452C1F" w:rsidP="00452C1F">
      <w:pPr>
        <w:spacing w:after="0"/>
        <w:ind w:firstLine="708"/>
        <w:jc w:val="both"/>
        <w:rPr>
          <w:rFonts w:ascii="Times New Roman" w:hAnsi="Times New Roman"/>
          <w:sz w:val="24"/>
          <w:szCs w:val="24"/>
          <w:lang w:val="en-US"/>
        </w:rPr>
      </w:pPr>
      <w:r w:rsidRPr="00452C1F">
        <w:rPr>
          <w:rFonts w:ascii="Times New Roman" w:hAnsi="Times New Roman"/>
          <w:sz w:val="24"/>
          <w:szCs w:val="24"/>
          <w:lang w:val="en-US"/>
        </w:rPr>
        <w:t>He was born on March 7, 1938 in the village of Myndagai, Churapcha District, Yakut ASSR. Growing in the famine years of the war, he was the only one of six brothers and sisters who survived. Looking for better education, he changed six different schools, and eventually received a school certificate at the Diring Village School in 1958. In 1964, he graduated from the Department of Physics and Technology, Ural Pedagogical Institute in Sverdlovsk; in 1970-1973, he completed a postgraduate course at the head institute of the USSR State Atomic Energy Agency in Moscow. He believes that he succeeded as an engineer and scientist thanks to the Great Victory of the USSR - the Country of Soviet Social Equality, equal opportunities for the intellectual development of the individual.</w:t>
      </w:r>
    </w:p>
    <w:p w:rsidR="00452C1F" w:rsidRPr="00452C1F" w:rsidRDefault="00452C1F" w:rsidP="00452C1F">
      <w:pPr>
        <w:spacing w:after="0"/>
        <w:ind w:firstLine="708"/>
        <w:jc w:val="both"/>
        <w:rPr>
          <w:rFonts w:ascii="Times New Roman" w:hAnsi="Times New Roman"/>
          <w:sz w:val="24"/>
          <w:szCs w:val="24"/>
          <w:lang w:val="en-US"/>
        </w:rPr>
      </w:pPr>
      <w:r w:rsidRPr="00452C1F">
        <w:rPr>
          <w:rFonts w:ascii="Times New Roman" w:hAnsi="Times New Roman"/>
          <w:sz w:val="24"/>
          <w:szCs w:val="24"/>
          <w:lang w:val="en-US"/>
        </w:rPr>
        <w:t>His social-patriotic work (1995-2014) covers a wide range of activities done in the interests of home Yakutia. They began with the study of the history of his ancestors from S.S.Yakovlev-ErilikEristin’s side and marked a creative contribution to education, spiritual culture, ecology and friendship of the peoples of Sakha-Siberia. Maksimov linked the struggle for sobriety to the ecology of the human soul, and ultimately substantiated the paradigm of the environment-focused understanding of the world.</w:t>
      </w:r>
    </w:p>
    <w:p w:rsidR="00452C1F" w:rsidRPr="00452C1F" w:rsidRDefault="00452C1F" w:rsidP="00452C1F">
      <w:pPr>
        <w:spacing w:after="0"/>
        <w:ind w:firstLine="708"/>
        <w:jc w:val="both"/>
        <w:rPr>
          <w:rFonts w:ascii="Times New Roman" w:hAnsi="Times New Roman"/>
          <w:sz w:val="24"/>
          <w:szCs w:val="24"/>
          <w:lang w:val="en-US"/>
        </w:rPr>
      </w:pPr>
      <w:r w:rsidRPr="00452C1F">
        <w:rPr>
          <w:rFonts w:ascii="Times New Roman" w:hAnsi="Times New Roman"/>
          <w:sz w:val="24"/>
          <w:szCs w:val="24"/>
          <w:lang w:val="en-US"/>
        </w:rPr>
        <w:lastRenderedPageBreak/>
        <w:t>As the chair of the Knowledge Society of the Institute, in 1983-1991, he was actively involved in the sober movement in the Academy of Sciences community, which became known throughout the Soviet Union. Maximov recalls that everything began on November 25, 1983 with the brilliant report of V.G. Zhdanov and a lecture by Academician F.G.Uglov "Alcohol and the brain".The audience was particularly stunned at the dependence of the mortality of the population with the level of alcohol consumption per capita. In April 1989, in Leningrad, Maksimov received the blessing of Academician F.G.Uglov. Under the commission of the Komsomol Central Committee, he lectured in Yakutsk, Khangalassky and Megino-KangalasskyDistricts of the republic.</w:t>
      </w:r>
    </w:p>
    <w:p w:rsidR="00452C1F" w:rsidRPr="00452C1F" w:rsidRDefault="00452C1F" w:rsidP="00452C1F">
      <w:pPr>
        <w:spacing w:after="0"/>
        <w:ind w:firstLine="708"/>
        <w:jc w:val="both"/>
        <w:rPr>
          <w:rFonts w:ascii="Times New Roman" w:hAnsi="Times New Roman"/>
          <w:sz w:val="24"/>
          <w:szCs w:val="24"/>
          <w:lang w:val="en-US"/>
        </w:rPr>
      </w:pPr>
      <w:r w:rsidRPr="00452C1F">
        <w:rPr>
          <w:rFonts w:ascii="Times New Roman" w:hAnsi="Times New Roman"/>
          <w:sz w:val="24"/>
          <w:szCs w:val="24"/>
          <w:lang w:val="en-US"/>
        </w:rPr>
        <w:t>In 1992-1993, Iogan Maksimov took over from an ecologist, Academician V.A. Koptyug, a member of the Consultative Council on Sustainable Development under the UN Secretary-General and became the first propagandist of the “SD Peace Strategy” (“Agenda 21”, Rio de Janeiro, 1992) in Yakutia. Since then, he has become interested in ecopublistics and developed the concept of the trinity of the ecology: nature-man-soul. He began analyzing the problem of alcohol addiction from the perspective of the human soul ecology. He wrote the brochure “Sobriety - the gift of nature”, developed scientific and methodological principles of the struggle for sobriety. He also collected a library of the struggle for sobriety.</w:t>
      </w:r>
    </w:p>
    <w:p w:rsidR="00452C1F" w:rsidRPr="00452C1F" w:rsidRDefault="00452C1F" w:rsidP="00452C1F">
      <w:pPr>
        <w:spacing w:after="0"/>
        <w:ind w:firstLine="708"/>
        <w:jc w:val="both"/>
        <w:rPr>
          <w:rFonts w:ascii="Times New Roman" w:hAnsi="Times New Roman"/>
          <w:sz w:val="24"/>
          <w:szCs w:val="24"/>
          <w:lang w:val="en-US"/>
        </w:rPr>
      </w:pPr>
      <w:r w:rsidRPr="00452C1F">
        <w:rPr>
          <w:rFonts w:ascii="Times New Roman" w:hAnsi="Times New Roman"/>
          <w:sz w:val="24"/>
          <w:szCs w:val="24"/>
          <w:lang w:val="en-US"/>
        </w:rPr>
        <w:t>In 2004, together with I.N. Ammosov,the head of the ChurapchaDistrict, and A.N. Mayurov,the president of the International Sobriety Academy, Maksimov organized and held the International Congress in Churapcha dedicated to the 100th anniversary of Academician Uglov. He presented the report "Social and ecological basis for solving the problem of alcoholism and implementing the Sober Life Doctrine for people of Yakutia 2000". Highlighting the youth factor in the de-alcoholizationof the society, he proposed the short-term program (2004-2015) and the long-term program (2016-2025).</w:t>
      </w:r>
    </w:p>
    <w:p w:rsidR="00452C1F" w:rsidRPr="00452C1F" w:rsidRDefault="00452C1F" w:rsidP="00452C1F">
      <w:pPr>
        <w:spacing w:after="0"/>
        <w:ind w:firstLine="708"/>
        <w:jc w:val="both"/>
        <w:rPr>
          <w:rFonts w:ascii="Times New Roman" w:hAnsi="Times New Roman"/>
          <w:sz w:val="24"/>
          <w:szCs w:val="24"/>
          <w:lang w:val="en-US"/>
        </w:rPr>
      </w:pPr>
      <w:r w:rsidRPr="00452C1F">
        <w:rPr>
          <w:rFonts w:ascii="Times New Roman" w:hAnsi="Times New Roman"/>
          <w:noProof/>
          <w:sz w:val="24"/>
          <w:szCs w:val="24"/>
        </w:rPr>
        <w:drawing>
          <wp:anchor distT="0" distB="0" distL="114300" distR="114300" simplePos="0" relativeHeight="251662336" behindDoc="0" locked="0" layoutInCell="1" allowOverlap="1" wp14:anchorId="2839431A" wp14:editId="37D011A4">
            <wp:simplePos x="0" y="0"/>
            <wp:positionH relativeFrom="column">
              <wp:posOffset>635000</wp:posOffset>
            </wp:positionH>
            <wp:positionV relativeFrom="paragraph">
              <wp:posOffset>249406</wp:posOffset>
            </wp:positionV>
            <wp:extent cx="4582795" cy="3086735"/>
            <wp:effectExtent l="0" t="0" r="1905" b="0"/>
            <wp:wrapTopAndBottom/>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582795" cy="3086735"/>
                    </a:xfrm>
                    <a:prstGeom prst="rect">
                      <a:avLst/>
                    </a:prstGeom>
                  </pic:spPr>
                </pic:pic>
              </a:graphicData>
            </a:graphic>
          </wp:anchor>
        </w:drawing>
      </w:r>
    </w:p>
    <w:p w:rsidR="00452C1F" w:rsidRPr="00452C1F" w:rsidRDefault="00452C1F" w:rsidP="00452C1F">
      <w:pPr>
        <w:spacing w:after="0"/>
        <w:ind w:firstLine="708"/>
        <w:jc w:val="center"/>
        <w:rPr>
          <w:rFonts w:ascii="Times New Roman" w:hAnsi="Times New Roman"/>
          <w:sz w:val="24"/>
          <w:szCs w:val="24"/>
          <w:lang w:val="en-US"/>
        </w:rPr>
      </w:pPr>
    </w:p>
    <w:p w:rsidR="00452C1F" w:rsidRPr="00452C1F" w:rsidRDefault="00452C1F" w:rsidP="00452C1F">
      <w:pPr>
        <w:spacing w:after="0"/>
        <w:ind w:firstLine="708"/>
        <w:jc w:val="center"/>
        <w:rPr>
          <w:rFonts w:ascii="Times New Roman" w:hAnsi="Times New Roman"/>
          <w:sz w:val="24"/>
          <w:szCs w:val="24"/>
          <w:lang w:val="en-US"/>
        </w:rPr>
      </w:pPr>
      <w:r w:rsidRPr="00452C1F">
        <w:rPr>
          <w:rFonts w:ascii="Times New Roman" w:hAnsi="Times New Roman"/>
          <w:sz w:val="24"/>
          <w:szCs w:val="24"/>
          <w:lang w:val="en-US"/>
        </w:rPr>
        <w:t>I.E.Maksimov and the ISAVice-presidentV.G.Zhdanov</w:t>
      </w:r>
    </w:p>
    <w:p w:rsidR="00452C1F" w:rsidRPr="00452C1F" w:rsidRDefault="00452C1F" w:rsidP="00452C1F">
      <w:pPr>
        <w:spacing w:after="0"/>
        <w:ind w:firstLine="708"/>
        <w:jc w:val="both"/>
        <w:rPr>
          <w:rFonts w:ascii="Times New Roman" w:hAnsi="Times New Roman"/>
          <w:sz w:val="24"/>
          <w:szCs w:val="24"/>
          <w:lang w:val="en-US"/>
        </w:rPr>
      </w:pPr>
    </w:p>
    <w:p w:rsidR="00452C1F" w:rsidRPr="00452C1F" w:rsidRDefault="00452C1F" w:rsidP="00452C1F">
      <w:pPr>
        <w:spacing w:after="0"/>
        <w:ind w:firstLine="708"/>
        <w:jc w:val="both"/>
        <w:rPr>
          <w:rFonts w:ascii="Times New Roman" w:hAnsi="Times New Roman"/>
          <w:sz w:val="24"/>
          <w:szCs w:val="24"/>
          <w:lang w:val="en-US"/>
        </w:rPr>
      </w:pPr>
      <w:r w:rsidRPr="00452C1F">
        <w:rPr>
          <w:rFonts w:ascii="Times New Roman" w:hAnsi="Times New Roman"/>
          <w:sz w:val="24"/>
          <w:szCs w:val="24"/>
          <w:lang w:val="en-US"/>
        </w:rPr>
        <w:t xml:space="preserve">In 2005, at the invitation of the Churapcha Institute of Sports and Physical Culture, Maksimov read a course of lectures for 90 first-year students. Based on the analysis of the 10 </w:t>
      </w:r>
      <w:r w:rsidRPr="00452C1F">
        <w:rPr>
          <w:rFonts w:ascii="Times New Roman" w:hAnsi="Times New Roman"/>
          <w:sz w:val="24"/>
          <w:szCs w:val="24"/>
          <w:lang w:val="en-US"/>
        </w:rPr>
        <w:lastRenderedPageBreak/>
        <w:t>years of his experience with students (1996-2006), he formulated the “Students'Rules for Success”, published in the Yakutia newspaper on April 8, 2008. One of the clauses of the Rules reads:“Do not poisons your soul and body with drugs, fight for the mentality of sobriety of the ancestors. Strengthen the connection between man and nature!”.</w:t>
      </w:r>
    </w:p>
    <w:p w:rsidR="00452C1F" w:rsidRPr="00452C1F" w:rsidRDefault="00452C1F" w:rsidP="00452C1F">
      <w:pPr>
        <w:spacing w:after="0"/>
        <w:ind w:firstLine="708"/>
        <w:jc w:val="both"/>
        <w:rPr>
          <w:rFonts w:ascii="Times New Roman" w:hAnsi="Times New Roman"/>
          <w:sz w:val="24"/>
          <w:szCs w:val="24"/>
          <w:lang w:val="en-US"/>
        </w:rPr>
      </w:pPr>
      <w:r w:rsidRPr="00452C1F">
        <w:rPr>
          <w:rFonts w:ascii="Times New Roman" w:hAnsi="Times New Roman"/>
          <w:sz w:val="24"/>
          <w:szCs w:val="24"/>
          <w:lang w:val="en-US"/>
        </w:rPr>
        <w:t>In 2008-2012, Maksimov took part in the macroproject of the UNESCO International Chair of the NSU and introduced a number of innovations in the methodology of ecological education of young people. He updated the main question of ethnopedagogy “What is the beginning of an intellectual person?”. Particular attention of parents and teachers turned to the task of preserving the natural and ethnomental instincts of young people, which are laid by their nature and ancestors. At the same time, he showed the extreme importance of preserving the chastity of children's sobriety as the foundation for the formation of the brain apparatus and the strengthening of the creative energy of the intellect. He proposed to create a specialized ecological-cultural center in Yakutia for the activation of ethnomental energy and the psychological preparation of future students. In the Certificate of Honor of the Commission of the Russian Federation for UNESCO-NSU, I.E.Maksimov was recognized as the “founder of the Ecocultivization (ecological spirit) direction in the implementation of ethno-pedagogical technologies”. In 2011, for his contribution to ethnopedagogy, the was awarded the S.</w:t>
      </w:r>
      <w:r w:rsidRPr="00452C1F">
        <w:rPr>
          <w:rFonts w:ascii="Times New Roman" w:hAnsi="Times New Roman"/>
          <w:sz w:val="24"/>
          <w:szCs w:val="24"/>
        </w:rPr>
        <w:t>А</w:t>
      </w:r>
      <w:r w:rsidRPr="00452C1F">
        <w:rPr>
          <w:rFonts w:ascii="Times New Roman" w:hAnsi="Times New Roman"/>
          <w:sz w:val="24"/>
          <w:szCs w:val="24"/>
          <w:lang w:val="en-US"/>
        </w:rPr>
        <w:t>. Novgorodov State Prize of the Sakha Republic (Yakutia). The Ministry for Nature Protection of the Sakha Republic (Yakutia) awarded him with the gold badge “For the contribution to the wildlife of Yakutia”. His project proposals (described in the monograph published by UNESCO-NSU, 2012) were supported by the representative of the UNESCO European Commission, the Government of the Sakha Republic (Yakutia) and the Administration of Churapcha District [2].</w:t>
      </w:r>
    </w:p>
    <w:p w:rsidR="00452C1F" w:rsidRPr="00452C1F" w:rsidRDefault="00452C1F" w:rsidP="00452C1F">
      <w:pPr>
        <w:spacing w:after="0"/>
        <w:ind w:firstLine="708"/>
        <w:jc w:val="both"/>
        <w:rPr>
          <w:rFonts w:ascii="Times New Roman" w:hAnsi="Times New Roman"/>
          <w:sz w:val="24"/>
          <w:szCs w:val="24"/>
          <w:lang w:val="en-US"/>
        </w:rPr>
      </w:pPr>
      <w:r w:rsidRPr="00452C1F">
        <w:rPr>
          <w:rFonts w:ascii="Times New Roman" w:hAnsi="Times New Roman"/>
          <w:sz w:val="24"/>
          <w:szCs w:val="24"/>
          <w:lang w:val="en-US"/>
        </w:rPr>
        <w:t>According to Maksimov, the struggle for sobriety is a struggle for the heart, brain and soul of a person who has become a hostage of the technocratic civilization. We are fighting for the restoration of the original, umbilical cord of Man with Mother Nature, which is called sobriety. This is the area of ​​the ecology of the human soul. From an ecological point of view, Life (Health) is a stable equilibrium-development in the system of the relationship of the organism with the external nature and social environment. The trouble is that two spheres of the environment are polluted, poisoned, distorted to the limit. Man diligently spoils the internal environment of an organism by bad habits; not only by alcohol drugs and tobacco, but also through the chemicalization of food, drinks, drugs, inhaled air and other surrogates. Reflecting on this, Iogan Maksimov, created the following lines:</w:t>
      </w:r>
    </w:p>
    <w:p w:rsidR="00452C1F" w:rsidRPr="00452C1F" w:rsidRDefault="00452C1F" w:rsidP="00452C1F">
      <w:pPr>
        <w:spacing w:after="0"/>
        <w:ind w:firstLine="708"/>
        <w:jc w:val="both"/>
        <w:rPr>
          <w:rFonts w:ascii="Times New Roman" w:hAnsi="Times New Roman"/>
          <w:sz w:val="24"/>
          <w:szCs w:val="24"/>
          <w:lang w:val="en-US"/>
        </w:rPr>
      </w:pPr>
    </w:p>
    <w:p w:rsidR="00452C1F" w:rsidRPr="00452C1F" w:rsidRDefault="00452C1F" w:rsidP="00452C1F">
      <w:pPr>
        <w:spacing w:after="0"/>
        <w:jc w:val="center"/>
        <w:rPr>
          <w:rFonts w:ascii="Times New Roman" w:hAnsi="Times New Roman"/>
          <w:sz w:val="24"/>
          <w:szCs w:val="24"/>
          <w:lang w:val="en-US"/>
        </w:rPr>
      </w:pPr>
      <w:r w:rsidRPr="00452C1F">
        <w:rPr>
          <w:rFonts w:ascii="Times New Roman" w:hAnsi="Times New Roman"/>
          <w:sz w:val="24"/>
          <w:szCs w:val="24"/>
          <w:lang w:val="en-US"/>
        </w:rPr>
        <w:t>Alas, not quiet is today</w:t>
      </w:r>
    </w:p>
    <w:p w:rsidR="00452C1F" w:rsidRPr="00452C1F" w:rsidRDefault="00452C1F" w:rsidP="00452C1F">
      <w:pPr>
        <w:spacing w:after="0"/>
        <w:jc w:val="center"/>
        <w:rPr>
          <w:rFonts w:ascii="Times New Roman" w:hAnsi="Times New Roman"/>
          <w:sz w:val="24"/>
          <w:szCs w:val="24"/>
          <w:lang w:val="en-US"/>
        </w:rPr>
      </w:pPr>
      <w:r w:rsidRPr="00452C1F">
        <w:rPr>
          <w:rFonts w:ascii="Times New Roman" w:hAnsi="Times New Roman"/>
          <w:sz w:val="24"/>
          <w:szCs w:val="24"/>
          <w:lang w:val="en-US"/>
        </w:rPr>
        <w:t>The Middle World of the Earth,</w:t>
      </w:r>
    </w:p>
    <w:p w:rsidR="00452C1F" w:rsidRPr="00452C1F" w:rsidRDefault="00452C1F" w:rsidP="00452C1F">
      <w:pPr>
        <w:spacing w:after="0"/>
        <w:jc w:val="center"/>
        <w:rPr>
          <w:rFonts w:ascii="Times New Roman" w:hAnsi="Times New Roman"/>
          <w:sz w:val="24"/>
          <w:szCs w:val="24"/>
          <w:lang w:val="en-US"/>
        </w:rPr>
      </w:pPr>
      <w:r w:rsidRPr="00452C1F">
        <w:rPr>
          <w:rFonts w:ascii="Times New Roman" w:hAnsi="Times New Roman"/>
          <w:sz w:val="24"/>
          <w:szCs w:val="24"/>
          <w:lang w:val="en-US"/>
        </w:rPr>
        <w:t>People are fighting</w:t>
      </w:r>
    </w:p>
    <w:p w:rsidR="00452C1F" w:rsidRPr="00452C1F" w:rsidRDefault="00452C1F" w:rsidP="00452C1F">
      <w:pPr>
        <w:spacing w:after="0"/>
        <w:jc w:val="center"/>
        <w:rPr>
          <w:rFonts w:ascii="Times New Roman" w:hAnsi="Times New Roman"/>
          <w:sz w:val="24"/>
          <w:szCs w:val="24"/>
          <w:lang w:val="en-US"/>
        </w:rPr>
      </w:pPr>
      <w:r w:rsidRPr="00452C1F">
        <w:rPr>
          <w:rFonts w:ascii="Times New Roman" w:hAnsi="Times New Roman"/>
          <w:sz w:val="24"/>
          <w:szCs w:val="24"/>
          <w:lang w:val="en-US"/>
        </w:rPr>
        <w:t>For underground wealth,</w:t>
      </w:r>
    </w:p>
    <w:p w:rsidR="00452C1F" w:rsidRPr="00452C1F" w:rsidRDefault="00452C1F" w:rsidP="00452C1F">
      <w:pPr>
        <w:spacing w:after="0"/>
        <w:jc w:val="center"/>
        <w:rPr>
          <w:rFonts w:ascii="Times New Roman" w:hAnsi="Times New Roman"/>
          <w:sz w:val="24"/>
          <w:szCs w:val="24"/>
          <w:lang w:val="en-US"/>
        </w:rPr>
      </w:pPr>
      <w:r w:rsidRPr="00452C1F">
        <w:rPr>
          <w:rFonts w:ascii="Times New Roman" w:hAnsi="Times New Roman"/>
          <w:sz w:val="24"/>
          <w:szCs w:val="24"/>
          <w:lang w:val="en-US"/>
        </w:rPr>
        <w:t>The brain has not reached sense,</w:t>
      </w:r>
    </w:p>
    <w:p w:rsidR="00452C1F" w:rsidRPr="00452C1F" w:rsidRDefault="00452C1F" w:rsidP="00452C1F">
      <w:pPr>
        <w:spacing w:after="0"/>
        <w:jc w:val="center"/>
        <w:rPr>
          <w:rFonts w:ascii="Times New Roman" w:hAnsi="Times New Roman"/>
          <w:sz w:val="24"/>
          <w:szCs w:val="24"/>
          <w:lang w:val="en-US"/>
        </w:rPr>
      </w:pPr>
      <w:r w:rsidRPr="00452C1F">
        <w:rPr>
          <w:rFonts w:ascii="Times New Roman" w:hAnsi="Times New Roman"/>
          <w:sz w:val="24"/>
          <w:szCs w:val="24"/>
          <w:lang w:val="en-US"/>
        </w:rPr>
        <w:t>Man is creating against themselves,</w:t>
      </w:r>
    </w:p>
    <w:p w:rsidR="00452C1F" w:rsidRPr="00452C1F" w:rsidRDefault="00452C1F" w:rsidP="00452C1F">
      <w:pPr>
        <w:spacing w:after="0"/>
        <w:jc w:val="center"/>
        <w:rPr>
          <w:rFonts w:ascii="Times New Roman" w:hAnsi="Times New Roman"/>
          <w:sz w:val="24"/>
          <w:szCs w:val="24"/>
          <w:lang w:val="en-US"/>
        </w:rPr>
      </w:pPr>
      <w:r w:rsidRPr="00452C1F">
        <w:rPr>
          <w:rFonts w:ascii="Times New Roman" w:hAnsi="Times New Roman"/>
          <w:sz w:val="24"/>
          <w:szCs w:val="24"/>
          <w:lang w:val="en-US"/>
        </w:rPr>
        <w:t>Poor is the energy of soul,</w:t>
      </w:r>
    </w:p>
    <w:p w:rsidR="00452C1F" w:rsidRPr="00452C1F" w:rsidRDefault="00452C1F" w:rsidP="00452C1F">
      <w:pPr>
        <w:spacing w:after="0"/>
        <w:jc w:val="center"/>
        <w:rPr>
          <w:rFonts w:ascii="Times New Roman" w:hAnsi="Times New Roman"/>
          <w:sz w:val="24"/>
          <w:szCs w:val="24"/>
          <w:lang w:val="en-US"/>
        </w:rPr>
      </w:pPr>
      <w:r w:rsidRPr="00452C1F">
        <w:rPr>
          <w:rFonts w:ascii="Times New Roman" w:hAnsi="Times New Roman"/>
          <w:sz w:val="24"/>
          <w:szCs w:val="24"/>
          <w:lang w:val="en-US"/>
        </w:rPr>
        <w:t>Vague are the paths of development.</w:t>
      </w:r>
    </w:p>
    <w:p w:rsidR="00452C1F" w:rsidRPr="00452C1F" w:rsidRDefault="00452C1F" w:rsidP="00452C1F">
      <w:pPr>
        <w:spacing w:after="0"/>
        <w:jc w:val="center"/>
        <w:rPr>
          <w:rFonts w:ascii="Times New Roman" w:hAnsi="Times New Roman"/>
          <w:sz w:val="24"/>
          <w:szCs w:val="24"/>
          <w:lang w:val="en-US"/>
        </w:rPr>
      </w:pPr>
    </w:p>
    <w:p w:rsidR="00452C1F" w:rsidRPr="00452C1F" w:rsidRDefault="00452C1F" w:rsidP="00452C1F">
      <w:pPr>
        <w:spacing w:after="0"/>
        <w:ind w:firstLine="708"/>
        <w:jc w:val="both"/>
        <w:rPr>
          <w:rFonts w:ascii="Times New Roman" w:hAnsi="Times New Roman"/>
          <w:sz w:val="24"/>
          <w:szCs w:val="24"/>
          <w:lang w:val="en-US"/>
        </w:rPr>
      </w:pPr>
      <w:r w:rsidRPr="00452C1F">
        <w:rPr>
          <w:rFonts w:ascii="Times New Roman" w:hAnsi="Times New Roman"/>
          <w:sz w:val="24"/>
          <w:szCs w:val="24"/>
          <w:lang w:val="en-US"/>
        </w:rPr>
        <w:t xml:space="preserve">Iogan Maksimov believes that in their communal dormitory –the eco-house of biosphere– people behave like extraterrestrial colonizers. They treat their health carelessly, like strangers. Meanwhile, the entire humanity is heading to an environmental catastrophe </w:t>
      </w:r>
      <w:r w:rsidRPr="00452C1F">
        <w:rPr>
          <w:rFonts w:ascii="Times New Roman" w:hAnsi="Times New Roman"/>
          <w:sz w:val="24"/>
          <w:szCs w:val="24"/>
          <w:lang w:val="en-US"/>
        </w:rPr>
        <w:lastRenderedPageBreak/>
        <w:t>according to the anthropogenic scenario of global suicide. The struggle for a sober life is a struggle to preserve, restore and strengthen the relationship of Man with Mother Nature. The mind (brain) must also be sober in order to understand the urgent need to move to the paradigm of the ecological-centrist understanding of the world [3].</w:t>
      </w:r>
    </w:p>
    <w:p w:rsidR="00452C1F" w:rsidRPr="00452C1F" w:rsidRDefault="00452C1F" w:rsidP="00452C1F">
      <w:pPr>
        <w:spacing w:after="0"/>
        <w:ind w:firstLine="708"/>
        <w:jc w:val="both"/>
        <w:rPr>
          <w:rFonts w:ascii="Times New Roman" w:hAnsi="Times New Roman"/>
          <w:sz w:val="24"/>
          <w:szCs w:val="24"/>
          <w:lang w:val="en-US"/>
        </w:rPr>
      </w:pPr>
      <w:r w:rsidRPr="00452C1F">
        <w:rPr>
          <w:rFonts w:ascii="Times New Roman" w:hAnsi="Times New Roman"/>
          <w:sz w:val="24"/>
          <w:szCs w:val="24"/>
          <w:lang w:val="en-US"/>
        </w:rPr>
        <w:t>The Union for National Sobriety headed by V.G.Zhdanov works for the great, arduous and noble cause of saving Russia from internal alcoholic and narcotic destruction. However, the socio-patriotic movement is not able to change the socio-economic basis of universal alcohol consumption. After all, soldering people is state-organized. It is a whole industry and trade. Alcoholization of the society has received a powerful incentive in the conditions of the market capitalism.</w:t>
      </w:r>
    </w:p>
    <w:p w:rsidR="00452C1F" w:rsidRPr="00452C1F" w:rsidRDefault="00452C1F" w:rsidP="00452C1F">
      <w:pPr>
        <w:spacing w:after="0"/>
        <w:ind w:firstLine="708"/>
        <w:jc w:val="both"/>
        <w:rPr>
          <w:rFonts w:ascii="Times New Roman" w:hAnsi="Times New Roman"/>
          <w:sz w:val="24"/>
          <w:szCs w:val="24"/>
          <w:lang w:val="en-US"/>
        </w:rPr>
      </w:pPr>
      <w:r w:rsidRPr="00452C1F">
        <w:rPr>
          <w:rFonts w:ascii="Times New Roman" w:hAnsi="Times New Roman"/>
          <w:sz w:val="24"/>
          <w:szCs w:val="24"/>
          <w:lang w:val="en-US"/>
        </w:rPr>
        <w:t>After a meeting with Iogan Maksimov. First Deputy General Secretary of the Central Committee of the CPSU E.K. Ligachev presented him the book “Conceptions and truth about the Soviet past and present of the bourgeois Russia” (M. 2007), having signed: “To Iogan Egorovich with kindest wishes for success in his proactive life. Yours truly, E.K.Ligachev, 21 April 2007”.</w:t>
      </w:r>
    </w:p>
    <w:p w:rsidR="00452C1F" w:rsidRPr="00452C1F" w:rsidRDefault="00452C1F" w:rsidP="00452C1F">
      <w:pPr>
        <w:spacing w:after="0"/>
        <w:ind w:firstLine="708"/>
        <w:jc w:val="both"/>
        <w:rPr>
          <w:rFonts w:ascii="Times New Roman" w:hAnsi="Times New Roman"/>
          <w:sz w:val="24"/>
          <w:szCs w:val="24"/>
          <w:lang w:val="en-US"/>
        </w:rPr>
      </w:pPr>
      <w:r w:rsidRPr="00452C1F">
        <w:rPr>
          <w:rFonts w:ascii="Times New Roman" w:hAnsi="Times New Roman"/>
          <w:sz w:val="24"/>
          <w:szCs w:val="24"/>
          <w:lang w:val="en-US"/>
        </w:rPr>
        <w:t>Academician F.G.Uglov devoted the following autograph to Maximov: “With wishes not to lay down arms until thecomplete victory of sobriety. 22 April 1989”. This cherished instruction of the great leader is forwarded by Iogan Maximov to all supporters of the eco-spiritual revival of Russia. The basic principles of strengthening the relationship of man with nature are given in his new book “Ecological springs of life” (Yakutsk: Bichik, 2013) [4].</w:t>
      </w:r>
    </w:p>
    <w:p w:rsidR="00452C1F" w:rsidRPr="00452C1F" w:rsidRDefault="00452C1F" w:rsidP="00452C1F">
      <w:pPr>
        <w:spacing w:after="0"/>
        <w:ind w:firstLine="708"/>
        <w:jc w:val="both"/>
        <w:rPr>
          <w:rFonts w:ascii="Times New Roman" w:hAnsi="Times New Roman"/>
          <w:sz w:val="24"/>
          <w:szCs w:val="24"/>
          <w:lang w:val="en-US"/>
        </w:rPr>
      </w:pPr>
      <w:r w:rsidRPr="00452C1F">
        <w:rPr>
          <w:rFonts w:ascii="Times New Roman" w:hAnsi="Times New Roman"/>
          <w:sz w:val="24"/>
          <w:szCs w:val="24"/>
          <w:lang w:val="en-US"/>
        </w:rPr>
        <w:t>Professor of St. Petersburg State Medical University Fedor Grigorievich Uglov is a leader of the planet's sobriety movement, Chairman of the Union of the National Sobriety, Honorary President of the International Sobriety Academy, Academician of the Russian Academy of Medical Sciences, scientist, surgeon, writer, and a public figure, is listed in the Guinness Book of Records as the longest-term surgeon of the planet (75 years).</w:t>
      </w:r>
    </w:p>
    <w:p w:rsidR="00452C1F" w:rsidRPr="00452C1F" w:rsidRDefault="00452C1F" w:rsidP="00452C1F">
      <w:pPr>
        <w:spacing w:after="0"/>
        <w:ind w:firstLine="708"/>
        <w:jc w:val="both"/>
        <w:rPr>
          <w:rFonts w:ascii="Times New Roman" w:hAnsi="Times New Roman"/>
          <w:sz w:val="24"/>
          <w:szCs w:val="24"/>
          <w:lang w:val="en-US"/>
        </w:rPr>
      </w:pPr>
      <w:r w:rsidRPr="00452C1F">
        <w:rPr>
          <w:rFonts w:ascii="Times New Roman" w:hAnsi="Times New Roman"/>
          <w:sz w:val="24"/>
          <w:szCs w:val="24"/>
          <w:lang w:val="en-US"/>
        </w:rPr>
        <w:t>Thanks to the influence and support of Iogan Maximov, every year, the Sakha Republic (Yakutia) holds the Uglov Readings at the NEFU Cultural Center, which were initiated to commemorate F.G.Uglov and to promote the healthy lifestyle among young people by Karl Georgievich Basharin,the rector of the People’s University of Sober Life, whom Iogan Maksimov and Fedor Uglov know personally.</w:t>
      </w:r>
    </w:p>
    <w:p w:rsidR="00452C1F" w:rsidRPr="00452C1F" w:rsidRDefault="00452C1F" w:rsidP="00452C1F">
      <w:pPr>
        <w:spacing w:after="0"/>
        <w:ind w:firstLine="708"/>
        <w:jc w:val="both"/>
        <w:rPr>
          <w:rFonts w:ascii="Times New Roman" w:hAnsi="Times New Roman"/>
          <w:sz w:val="24"/>
          <w:szCs w:val="24"/>
          <w:lang w:val="en-US"/>
        </w:rPr>
      </w:pPr>
      <w:r w:rsidRPr="00452C1F">
        <w:rPr>
          <w:rFonts w:ascii="Times New Roman" w:hAnsi="Times New Roman"/>
          <w:sz w:val="24"/>
          <w:szCs w:val="24"/>
          <w:lang w:val="en-US"/>
        </w:rPr>
        <w:t>Basharin Karl Georgievichis a Doctor of Medicine, Professor, Academician and Vice-President of the International Sobriety Academy, Honored Scientist of the Sakha Republic (Yakutia), winner of the Academician F.G.Uglov international gold medal. For over 45 years, he has been engaged in promoting sober life, as well as I. Maksimov, who was at the forefront of the sober movement of Russia. Continuing the work of Academician Uglov and Iogan Maksimov, Karl Basharin has read over 6,500 lectures on the prevention of drinking, alcoholism, tobacco smoking, drug addiction and introduction of sober healthy life in cities and districts of Yakutia and beyond.</w:t>
      </w:r>
    </w:p>
    <w:p w:rsidR="00452C1F" w:rsidRPr="00452C1F" w:rsidRDefault="00452C1F" w:rsidP="00452C1F">
      <w:pPr>
        <w:spacing w:after="0"/>
        <w:ind w:firstLine="708"/>
        <w:jc w:val="both"/>
        <w:rPr>
          <w:rFonts w:ascii="Times New Roman" w:hAnsi="Times New Roman"/>
          <w:sz w:val="24"/>
          <w:szCs w:val="24"/>
          <w:lang w:val="en-US"/>
        </w:rPr>
      </w:pPr>
      <w:r w:rsidRPr="00452C1F">
        <w:rPr>
          <w:rFonts w:ascii="Times New Roman" w:hAnsi="Times New Roman"/>
          <w:sz w:val="24"/>
          <w:szCs w:val="24"/>
          <w:lang w:val="en-US"/>
        </w:rPr>
        <w:t>Therefore, Iogan Egorovich Maksimov has made an invaluable contribution to the sober movement of the world. He is a vivid example of how unity of thoughts and actions contributes to the spiritual, moral and patriotic education of the current and future generations. Taking it as a patriotic duty, Iogan Maximov inspires the struggle for sobriety in the Sakha Republic (Yakutia) and beyond.</w:t>
      </w:r>
    </w:p>
    <w:p w:rsidR="00452C1F" w:rsidRPr="00452C1F" w:rsidRDefault="00452C1F" w:rsidP="00452C1F">
      <w:pPr>
        <w:spacing w:after="0"/>
        <w:jc w:val="both"/>
        <w:rPr>
          <w:rFonts w:ascii="Times New Roman" w:hAnsi="Times New Roman"/>
          <w:sz w:val="24"/>
          <w:szCs w:val="24"/>
          <w:lang w:val="de-DE"/>
        </w:rPr>
      </w:pPr>
      <w:r w:rsidRPr="00452C1F">
        <w:rPr>
          <w:rFonts w:ascii="Times New Roman" w:hAnsi="Times New Roman"/>
          <w:sz w:val="24"/>
          <w:szCs w:val="24"/>
          <w:lang w:val="en-US"/>
        </w:rPr>
        <w:tab/>
      </w:r>
    </w:p>
    <w:p w:rsidR="00452C1F" w:rsidRPr="00452C1F" w:rsidRDefault="00452C1F" w:rsidP="00452C1F">
      <w:pPr>
        <w:spacing w:after="0"/>
        <w:jc w:val="center"/>
        <w:rPr>
          <w:rFonts w:ascii="Times New Roman" w:hAnsi="Times New Roman"/>
          <w:sz w:val="24"/>
          <w:szCs w:val="24"/>
          <w:lang w:val="en-US"/>
        </w:rPr>
      </w:pPr>
      <w:r w:rsidRPr="00452C1F">
        <w:rPr>
          <w:rFonts w:ascii="Times New Roman" w:hAnsi="Times New Roman"/>
          <w:sz w:val="24"/>
          <w:szCs w:val="24"/>
          <w:lang w:val="en-US"/>
        </w:rPr>
        <w:t xml:space="preserve">References </w:t>
      </w:r>
    </w:p>
    <w:p w:rsidR="00452C1F" w:rsidRPr="00452C1F" w:rsidRDefault="00452C1F" w:rsidP="00452C1F">
      <w:pPr>
        <w:spacing w:after="0"/>
        <w:jc w:val="center"/>
        <w:rPr>
          <w:rFonts w:ascii="Times New Roman" w:hAnsi="Times New Roman"/>
          <w:sz w:val="24"/>
          <w:szCs w:val="24"/>
          <w:lang w:val="en-US"/>
        </w:rPr>
      </w:pPr>
    </w:p>
    <w:p w:rsidR="00452C1F" w:rsidRPr="00452C1F" w:rsidRDefault="00452C1F" w:rsidP="00452C1F">
      <w:pPr>
        <w:spacing w:after="0"/>
        <w:ind w:left="709" w:hanging="283"/>
        <w:jc w:val="both"/>
        <w:rPr>
          <w:rFonts w:ascii="Times New Roman" w:hAnsi="Times New Roman"/>
          <w:sz w:val="24"/>
          <w:szCs w:val="24"/>
          <w:lang w:val="en-US"/>
        </w:rPr>
      </w:pPr>
      <w:r w:rsidRPr="00452C1F">
        <w:rPr>
          <w:rFonts w:ascii="Times New Roman" w:hAnsi="Times New Roman"/>
          <w:sz w:val="24"/>
          <w:szCs w:val="24"/>
          <w:lang w:val="en-US"/>
        </w:rPr>
        <w:lastRenderedPageBreak/>
        <w:t>1.</w:t>
      </w:r>
      <w:r w:rsidRPr="00452C1F">
        <w:rPr>
          <w:rFonts w:ascii="Times New Roman" w:hAnsi="Times New Roman"/>
          <w:sz w:val="24"/>
          <w:szCs w:val="24"/>
          <w:lang w:val="en-US"/>
        </w:rPr>
        <w:tab/>
        <w:t xml:space="preserve">Basharin Karl Georgievich. </w:t>
      </w:r>
      <w:r w:rsidRPr="00452C1F">
        <w:rPr>
          <w:rFonts w:ascii="Times New Roman" w:hAnsi="Times New Roman"/>
          <w:i/>
          <w:sz w:val="24"/>
          <w:szCs w:val="24"/>
          <w:lang w:val="en-US"/>
        </w:rPr>
        <w:t>Trezvostʹ–zakonzhizni: patologoanatomicheski eizmeneniia v organakh cheloveka privozdeistvii alkogolia :uchebnoeposobie</w:t>
      </w:r>
      <w:r w:rsidRPr="00452C1F">
        <w:rPr>
          <w:rFonts w:ascii="Times New Roman" w:hAnsi="Times New Roman"/>
          <w:sz w:val="24"/>
          <w:szCs w:val="24"/>
          <w:lang w:val="en-US"/>
        </w:rPr>
        <w:t xml:space="preserve"> [Sobriety as a law of life: pathologo-anatomical changes in human organs under the influence of alcohol. Taching aid]. Yakutsk: Izdatelʹskiidom SVFU,2014. S. 34-39.InRussian.</w:t>
      </w:r>
    </w:p>
    <w:p w:rsidR="00452C1F" w:rsidRPr="00452C1F" w:rsidRDefault="00452C1F" w:rsidP="00452C1F">
      <w:pPr>
        <w:spacing w:after="0"/>
        <w:ind w:left="709" w:hanging="283"/>
        <w:jc w:val="both"/>
        <w:rPr>
          <w:rFonts w:ascii="Times New Roman" w:hAnsi="Times New Roman"/>
          <w:sz w:val="24"/>
          <w:szCs w:val="24"/>
          <w:lang w:val="en-US"/>
        </w:rPr>
      </w:pPr>
      <w:r w:rsidRPr="00452C1F">
        <w:rPr>
          <w:rFonts w:ascii="Times New Roman" w:hAnsi="Times New Roman"/>
          <w:sz w:val="24"/>
          <w:szCs w:val="24"/>
          <w:lang w:val="en-US"/>
        </w:rPr>
        <w:t>2.</w:t>
      </w:r>
      <w:r w:rsidRPr="00452C1F">
        <w:rPr>
          <w:rFonts w:ascii="Times New Roman" w:hAnsi="Times New Roman"/>
          <w:sz w:val="24"/>
          <w:szCs w:val="24"/>
          <w:lang w:val="en-US"/>
        </w:rPr>
        <w:tab/>
        <w:t xml:space="preserve">Maksimov, Iogan Egorovich. </w:t>
      </w:r>
      <w:r w:rsidRPr="00452C1F">
        <w:rPr>
          <w:rFonts w:ascii="Times New Roman" w:hAnsi="Times New Roman"/>
          <w:i/>
          <w:sz w:val="24"/>
          <w:szCs w:val="24"/>
          <w:lang w:val="en-US"/>
        </w:rPr>
        <w:t>Kulʹtivizatsiiapo A. E. Kulakovskomu v geograficheskom tsentre Rossiii sozdanieekologo-kulʹturnogo tsentra ėtnopedagogicheskikh innovatsiĭ v IAkutii</w:t>
      </w:r>
      <w:r w:rsidRPr="00452C1F">
        <w:rPr>
          <w:rFonts w:ascii="Times New Roman" w:hAnsi="Times New Roman"/>
          <w:sz w:val="24"/>
          <w:szCs w:val="24"/>
          <w:lang w:val="en-US"/>
        </w:rPr>
        <w:t xml:space="preserve"> [Cultivivization according to A.E.Kulakovsky in the geographical center of Russia and establishment of an ecological-cultural center of ethnopedagogical innovations in Yakutia] : [monografiia] / I. E. Maksimov ; M-voobrazovaniiai nauki Rossiiskoi Federatsii, Novosibirskii gos. un-t, Mezhdunarodnaia kaf. IUNESKO </w:t>
      </w:r>
      <w:r w:rsidRPr="00452C1F">
        <w:rPr>
          <w:rFonts w:ascii="Times New Roman" w:hAnsi="Times New Roman"/>
          <w:i/>
          <w:sz w:val="24"/>
          <w:szCs w:val="24"/>
          <w:lang w:val="en-US"/>
        </w:rPr>
        <w:t>"Ustoichivoerazvitie, nauki ob okruzhaiushcheĭ srede isotsialʹnye problemy"</w:t>
      </w:r>
      <w:r w:rsidRPr="00452C1F">
        <w:rPr>
          <w:rFonts w:ascii="Times New Roman" w:hAnsi="Times New Roman"/>
          <w:sz w:val="24"/>
          <w:szCs w:val="24"/>
          <w:lang w:val="en-US"/>
        </w:rPr>
        <w:t xml:space="preserve"> [Sustainable development, environmental sciences and social issues], TSentr obrazovatelʹnoi deiatelʹnosti "Respublika Sakha (IAkutiia)". Novosibirsk :Novosibirskiigos. un-t, 2012. 60 s. In Russian.</w:t>
      </w:r>
    </w:p>
    <w:p w:rsidR="00452C1F" w:rsidRPr="00452C1F" w:rsidRDefault="00452C1F" w:rsidP="00452C1F">
      <w:pPr>
        <w:spacing w:after="0"/>
        <w:ind w:left="709" w:hanging="283"/>
        <w:jc w:val="both"/>
        <w:rPr>
          <w:rFonts w:ascii="Times New Roman" w:hAnsi="Times New Roman"/>
          <w:sz w:val="24"/>
          <w:szCs w:val="24"/>
          <w:lang w:val="en-US"/>
        </w:rPr>
      </w:pPr>
      <w:r w:rsidRPr="00452C1F">
        <w:rPr>
          <w:rFonts w:ascii="Times New Roman" w:hAnsi="Times New Roman"/>
          <w:sz w:val="24"/>
          <w:szCs w:val="24"/>
          <w:lang w:val="en-US"/>
        </w:rPr>
        <w:t>3.</w:t>
      </w:r>
      <w:r w:rsidRPr="00452C1F">
        <w:rPr>
          <w:rFonts w:ascii="Times New Roman" w:hAnsi="Times New Roman"/>
          <w:sz w:val="24"/>
          <w:szCs w:val="24"/>
          <w:lang w:val="en-US"/>
        </w:rPr>
        <w:tab/>
        <w:t xml:space="preserve">Maksimov Iogan Egorovich. </w:t>
      </w:r>
      <w:r w:rsidRPr="00452C1F">
        <w:rPr>
          <w:rFonts w:ascii="Times New Roman" w:hAnsi="Times New Roman"/>
          <w:i/>
          <w:sz w:val="24"/>
          <w:szCs w:val="24"/>
          <w:lang w:val="en-US"/>
        </w:rPr>
        <w:t>Stupeniekologo-dukhovnogo voskhozhdeniia lichnosti k idealu vysshego razuma – noosfere (Opyt poznaniia smysla zhizni i paradigm ėkologo-tsentristskogo ponimanii͡a mira)</w:t>
      </w:r>
      <w:r w:rsidRPr="00452C1F">
        <w:rPr>
          <w:rFonts w:ascii="Times New Roman" w:hAnsi="Times New Roman"/>
          <w:sz w:val="24"/>
          <w:szCs w:val="24"/>
          <w:lang w:val="en-US"/>
        </w:rPr>
        <w:t xml:space="preserve"> [Steps of the ecological and spiritual ascend of an individual to the supreme intelligence – noosphere (The experience of understanding the meaning of life and the paradigm of ecology-centered understanding of the world].Novosibirsk: OOO «Ofset-TM», 2018. 240 s. ill. In Russian.</w:t>
      </w:r>
    </w:p>
    <w:p w:rsidR="00452C1F" w:rsidRPr="00F9588F" w:rsidRDefault="00452C1F" w:rsidP="00452C1F">
      <w:pPr>
        <w:spacing w:after="0"/>
        <w:ind w:left="709" w:hanging="283"/>
        <w:jc w:val="both"/>
        <w:rPr>
          <w:rFonts w:ascii="Times New Roman" w:hAnsi="Times New Roman"/>
          <w:sz w:val="24"/>
          <w:szCs w:val="24"/>
        </w:rPr>
      </w:pPr>
      <w:r w:rsidRPr="00452C1F">
        <w:rPr>
          <w:rFonts w:ascii="Times New Roman" w:hAnsi="Times New Roman"/>
          <w:sz w:val="24"/>
          <w:szCs w:val="24"/>
          <w:lang w:val="en-US"/>
        </w:rPr>
        <w:t>4.</w:t>
      </w:r>
      <w:r w:rsidRPr="00452C1F">
        <w:rPr>
          <w:rFonts w:ascii="Times New Roman" w:hAnsi="Times New Roman"/>
          <w:sz w:val="24"/>
          <w:szCs w:val="24"/>
          <w:lang w:val="en-US"/>
        </w:rPr>
        <w:tab/>
        <w:t>Maksimov Iogan Egorovich.</w:t>
      </w:r>
      <w:r w:rsidRPr="00452C1F">
        <w:rPr>
          <w:rFonts w:ascii="Times New Roman" w:hAnsi="Times New Roman"/>
          <w:i/>
          <w:sz w:val="24"/>
          <w:szCs w:val="24"/>
          <w:lang w:val="en-US"/>
        </w:rPr>
        <w:t>Olokhėkodukhuobunaĭ dʹ</w:t>
      </w:r>
      <w:r w:rsidRPr="00452C1F">
        <w:rPr>
          <w:rFonts w:ascii="Times New Roman" w:hAnsi="Times New Roman"/>
          <w:i/>
          <w:sz w:val="24"/>
          <w:szCs w:val="24"/>
        </w:rPr>
        <w:t>үү</w:t>
      </w:r>
      <w:r w:rsidRPr="00452C1F">
        <w:rPr>
          <w:rFonts w:ascii="Times New Roman" w:hAnsi="Times New Roman"/>
          <w:i/>
          <w:sz w:val="24"/>
          <w:szCs w:val="24"/>
          <w:lang w:val="en-US"/>
        </w:rPr>
        <w:t>ktėtė [Tekst] :ystatyialar, intervʹiular, dakylaattar</w:t>
      </w:r>
      <w:r w:rsidRPr="00452C1F">
        <w:rPr>
          <w:rFonts w:ascii="Times New Roman" w:hAnsi="Times New Roman"/>
          <w:sz w:val="24"/>
          <w:szCs w:val="24"/>
          <w:lang w:val="en-US"/>
        </w:rPr>
        <w:t xml:space="preserve"> [The ecological-spiritual wonders of life: articles, interviews, presentations] / Iogan Maksimov. - Dʹokuuskaĭ (IAkutsk) :Bichik, 2013. </w:t>
      </w:r>
      <w:r w:rsidRPr="00F9588F">
        <w:rPr>
          <w:rFonts w:ascii="Times New Roman" w:hAnsi="Times New Roman"/>
          <w:sz w:val="24"/>
          <w:szCs w:val="24"/>
        </w:rPr>
        <w:t xml:space="preserve">140, [1] </w:t>
      </w:r>
      <w:r w:rsidRPr="00452C1F">
        <w:rPr>
          <w:rFonts w:ascii="Times New Roman" w:hAnsi="Times New Roman"/>
          <w:sz w:val="24"/>
          <w:szCs w:val="24"/>
          <w:lang w:val="en-US"/>
        </w:rPr>
        <w:t>s</w:t>
      </w:r>
      <w:r w:rsidRPr="00F9588F">
        <w:rPr>
          <w:rFonts w:ascii="Times New Roman" w:hAnsi="Times New Roman"/>
          <w:sz w:val="24"/>
          <w:szCs w:val="24"/>
        </w:rPr>
        <w:t>.</w:t>
      </w:r>
      <w:proofErr w:type="gramStart"/>
      <w:r w:rsidRPr="00F9588F">
        <w:rPr>
          <w:rFonts w:ascii="Times New Roman" w:hAnsi="Times New Roman"/>
          <w:sz w:val="24"/>
          <w:szCs w:val="24"/>
        </w:rPr>
        <w:t xml:space="preserve"> :</w:t>
      </w:r>
      <w:proofErr w:type="gramEnd"/>
      <w:r w:rsidRPr="00452C1F">
        <w:rPr>
          <w:rFonts w:ascii="Times New Roman" w:hAnsi="Times New Roman"/>
          <w:sz w:val="24"/>
          <w:szCs w:val="24"/>
          <w:lang w:val="en-US"/>
        </w:rPr>
        <w:t>il</w:t>
      </w:r>
      <w:r w:rsidRPr="00F9588F">
        <w:rPr>
          <w:rFonts w:ascii="Times New Roman" w:hAnsi="Times New Roman"/>
          <w:sz w:val="24"/>
          <w:szCs w:val="24"/>
        </w:rPr>
        <w:t xml:space="preserve">. </w:t>
      </w:r>
      <w:proofErr w:type="gramStart"/>
      <w:r w:rsidRPr="00452C1F">
        <w:rPr>
          <w:rFonts w:ascii="Times New Roman" w:hAnsi="Times New Roman"/>
          <w:sz w:val="24"/>
          <w:szCs w:val="24"/>
          <w:lang w:val="en-US"/>
        </w:rPr>
        <w:t>In</w:t>
      </w:r>
      <w:r w:rsidRPr="00F9588F">
        <w:rPr>
          <w:rFonts w:ascii="Times New Roman" w:hAnsi="Times New Roman"/>
          <w:sz w:val="24"/>
          <w:szCs w:val="24"/>
        </w:rPr>
        <w:t xml:space="preserve"> </w:t>
      </w:r>
      <w:r w:rsidRPr="00452C1F">
        <w:rPr>
          <w:rFonts w:ascii="Times New Roman" w:hAnsi="Times New Roman"/>
          <w:sz w:val="24"/>
          <w:szCs w:val="24"/>
          <w:lang w:val="en-US"/>
        </w:rPr>
        <w:t>Sakha</w:t>
      </w:r>
      <w:r w:rsidRPr="00F9588F">
        <w:rPr>
          <w:rFonts w:ascii="Times New Roman" w:hAnsi="Times New Roman"/>
          <w:sz w:val="24"/>
          <w:szCs w:val="24"/>
        </w:rPr>
        <w:t>.</w:t>
      </w:r>
      <w:proofErr w:type="gramEnd"/>
    </w:p>
    <w:p w:rsidR="00452C1F" w:rsidRPr="00452C1F" w:rsidRDefault="00452C1F" w:rsidP="00452C1F">
      <w:pPr>
        <w:spacing w:after="0"/>
        <w:jc w:val="center"/>
        <w:rPr>
          <w:rFonts w:ascii="Times New Roman" w:hAnsi="Times New Roman"/>
          <w:sz w:val="24"/>
          <w:szCs w:val="24"/>
          <w:lang w:val="de-DE"/>
        </w:rPr>
      </w:pPr>
    </w:p>
    <w:p w:rsidR="00452C1F" w:rsidRPr="00452C1F" w:rsidRDefault="00452C1F" w:rsidP="00452C1F">
      <w:pPr>
        <w:spacing w:after="0"/>
        <w:jc w:val="center"/>
        <w:rPr>
          <w:rFonts w:ascii="Times New Roman" w:hAnsi="Times New Roman"/>
          <w:sz w:val="24"/>
          <w:szCs w:val="24"/>
          <w:lang w:val="de-DE"/>
        </w:rPr>
      </w:pPr>
    </w:p>
    <w:p w:rsidR="00452C1F" w:rsidRPr="00F9588F" w:rsidRDefault="00452C1F" w:rsidP="0005698C">
      <w:pPr>
        <w:rPr>
          <w:rFonts w:ascii="Times New Roman" w:eastAsiaTheme="minorHAnsi" w:hAnsi="Times New Roman"/>
          <w:sz w:val="24"/>
          <w:szCs w:val="24"/>
          <w:lang w:eastAsia="en-US"/>
        </w:rPr>
      </w:pPr>
    </w:p>
    <w:p w:rsidR="00452C1F" w:rsidRPr="00F9588F" w:rsidRDefault="00452C1F" w:rsidP="0005698C">
      <w:pPr>
        <w:rPr>
          <w:rFonts w:ascii="Times New Roman" w:eastAsiaTheme="minorHAnsi" w:hAnsi="Times New Roman"/>
          <w:sz w:val="24"/>
          <w:szCs w:val="24"/>
          <w:lang w:eastAsia="en-US"/>
        </w:rPr>
      </w:pPr>
    </w:p>
    <w:p w:rsidR="00452C1F" w:rsidRPr="00F9588F" w:rsidRDefault="00452C1F" w:rsidP="0005698C">
      <w:pPr>
        <w:rPr>
          <w:rFonts w:ascii="Times New Roman" w:eastAsiaTheme="minorHAnsi" w:hAnsi="Times New Roman"/>
          <w:sz w:val="24"/>
          <w:szCs w:val="24"/>
          <w:lang w:eastAsia="en-US"/>
        </w:rPr>
      </w:pPr>
    </w:p>
    <w:p w:rsidR="00452C1F" w:rsidRPr="00F9588F" w:rsidRDefault="00452C1F" w:rsidP="0005698C">
      <w:pPr>
        <w:rPr>
          <w:rFonts w:ascii="Times New Roman" w:eastAsiaTheme="minorHAnsi" w:hAnsi="Times New Roman"/>
          <w:sz w:val="24"/>
          <w:szCs w:val="24"/>
          <w:lang w:eastAsia="en-US"/>
        </w:rPr>
      </w:pPr>
    </w:p>
    <w:p w:rsidR="00665507" w:rsidRPr="00CD264E" w:rsidRDefault="00CD264E" w:rsidP="00CD264E">
      <w:pPr>
        <w:tabs>
          <w:tab w:val="left" w:pos="3753"/>
        </w:tabs>
        <w:spacing w:after="0" w:line="240" w:lineRule="auto"/>
        <w:jc w:val="center"/>
        <w:rPr>
          <w:rFonts w:ascii="Times New Roman" w:hAnsi="Times New Roman"/>
        </w:rPr>
      </w:pPr>
      <w:r>
        <w:rPr>
          <w:rFonts w:ascii="Times New Roman" w:hAnsi="Times New Roman"/>
        </w:rPr>
        <w:t>Аникин С.С., кандидат педагогических наук (Красноярск)</w:t>
      </w:r>
    </w:p>
    <w:p w:rsidR="00CB0090" w:rsidRPr="0091575B" w:rsidRDefault="00CB0090" w:rsidP="0091575B">
      <w:pPr>
        <w:pStyle w:val="a6"/>
        <w:jc w:val="center"/>
        <w:rPr>
          <w:rFonts w:ascii="Times New Roman" w:hAnsi="Times New Roman" w:cs="Times New Roman"/>
          <w:b/>
          <w:sz w:val="28"/>
          <w:szCs w:val="28"/>
        </w:rPr>
      </w:pPr>
      <w:r w:rsidRPr="0091575B">
        <w:rPr>
          <w:rFonts w:ascii="Times New Roman" w:hAnsi="Times New Roman" w:cs="Times New Roman"/>
          <w:b/>
          <w:sz w:val="28"/>
          <w:szCs w:val="28"/>
        </w:rPr>
        <w:t>Люди, живите трезво!</w:t>
      </w:r>
    </w:p>
    <w:p w:rsidR="0091575B" w:rsidRDefault="0091575B" w:rsidP="0091575B">
      <w:pPr>
        <w:pStyle w:val="a6"/>
        <w:jc w:val="center"/>
        <w:rPr>
          <w:rFonts w:ascii="Times New Roman" w:hAnsi="Times New Roman" w:cs="Times New Roman"/>
          <w:b/>
          <w:sz w:val="28"/>
          <w:szCs w:val="28"/>
        </w:rPr>
      </w:pPr>
      <w:r w:rsidRPr="0091575B">
        <w:rPr>
          <w:rFonts w:ascii="Times New Roman" w:hAnsi="Times New Roman" w:cs="Times New Roman"/>
          <w:b/>
          <w:sz w:val="28"/>
          <w:szCs w:val="28"/>
        </w:rPr>
        <w:t>Всегда первый, всем пример навечно</w:t>
      </w:r>
    </w:p>
    <w:p w:rsidR="0091575B" w:rsidRPr="0091575B" w:rsidRDefault="0091575B" w:rsidP="0091575B">
      <w:pPr>
        <w:pStyle w:val="a6"/>
        <w:jc w:val="center"/>
        <w:rPr>
          <w:rFonts w:ascii="Times New Roman" w:hAnsi="Times New Roman" w:cs="Times New Roman"/>
          <w:b/>
          <w:sz w:val="28"/>
          <w:szCs w:val="28"/>
        </w:rPr>
      </w:pPr>
    </w:p>
    <w:p w:rsidR="00CB0090" w:rsidRPr="00CD264E" w:rsidRDefault="0091575B" w:rsidP="00CD264E">
      <w:pPr>
        <w:pStyle w:val="a6"/>
        <w:rPr>
          <w:rFonts w:ascii="Times New Roman" w:hAnsi="Times New Roman" w:cs="Times New Roman"/>
          <w:sz w:val="24"/>
          <w:szCs w:val="24"/>
        </w:rPr>
      </w:pPr>
      <w:r w:rsidRPr="00CD264E">
        <w:rPr>
          <w:rFonts w:ascii="Times New Roman" w:hAnsi="Times New Roman" w:cs="Times New Roman"/>
          <w:sz w:val="24"/>
          <w:szCs w:val="24"/>
        </w:rPr>
        <w:t xml:space="preserve"> </w:t>
      </w:r>
      <w:r w:rsidR="00CB0090" w:rsidRPr="00CD264E">
        <w:rPr>
          <w:rFonts w:ascii="Times New Roman" w:hAnsi="Times New Roman" w:cs="Times New Roman"/>
          <w:sz w:val="24"/>
          <w:szCs w:val="24"/>
        </w:rPr>
        <w:t xml:space="preserve">«Доброе имя лучше дорогой масти, </w:t>
      </w:r>
    </w:p>
    <w:p w:rsidR="00CB0090" w:rsidRPr="00CD264E" w:rsidRDefault="00CB0090" w:rsidP="00CD264E">
      <w:pPr>
        <w:pStyle w:val="a6"/>
        <w:rPr>
          <w:rFonts w:ascii="Times New Roman" w:hAnsi="Times New Roman" w:cs="Times New Roman"/>
          <w:sz w:val="24"/>
          <w:szCs w:val="24"/>
        </w:rPr>
      </w:pPr>
      <w:r w:rsidRPr="00CD264E">
        <w:rPr>
          <w:rFonts w:ascii="Times New Roman" w:hAnsi="Times New Roman" w:cs="Times New Roman"/>
          <w:sz w:val="24"/>
          <w:szCs w:val="24"/>
        </w:rPr>
        <w:t>и день смерти – дня рождения»</w:t>
      </w:r>
    </w:p>
    <w:p w:rsidR="00CB0090" w:rsidRPr="00CD264E" w:rsidRDefault="00CB0090" w:rsidP="00CD264E">
      <w:pPr>
        <w:pStyle w:val="a6"/>
        <w:rPr>
          <w:rFonts w:ascii="Times New Roman" w:hAnsi="Times New Roman" w:cs="Times New Roman"/>
          <w:sz w:val="24"/>
          <w:szCs w:val="24"/>
        </w:rPr>
      </w:pPr>
      <w:r w:rsidRPr="00CD264E">
        <w:rPr>
          <w:rFonts w:ascii="Times New Roman" w:hAnsi="Times New Roman" w:cs="Times New Roman"/>
          <w:sz w:val="24"/>
          <w:szCs w:val="24"/>
        </w:rPr>
        <w:t xml:space="preserve"> /Книга Еккл., 7 – 1/</w:t>
      </w:r>
    </w:p>
    <w:p w:rsidR="00CB0090" w:rsidRPr="00CB0090" w:rsidRDefault="00CB0090" w:rsidP="00CD264E">
      <w:pPr>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 xml:space="preserve">160 лет исполнилось Петру Николаевичу Коновалову, вдохновителю трезвеннического движения в Красноярске, одному из видных противников алкоголизации народов России. </w:t>
      </w:r>
    </w:p>
    <w:p w:rsidR="00CB0090" w:rsidRPr="00CB0090" w:rsidRDefault="00253262" w:rsidP="00CD264E">
      <w:pPr>
        <w:spacing w:line="240" w:lineRule="auto"/>
        <w:rPr>
          <w:rFonts w:ascii="Times New Roman" w:eastAsiaTheme="minorHAnsi" w:hAnsi="Times New Roman"/>
          <w:sz w:val="24"/>
          <w:szCs w:val="24"/>
          <w:lang w:eastAsia="en-US"/>
        </w:rPr>
      </w:pPr>
      <w:r>
        <w:rPr>
          <w:rFonts w:ascii="Times New Roman" w:eastAsiaTheme="minorHAnsi" w:hAnsi="Times New Roman"/>
          <w:noProof/>
          <w:sz w:val="24"/>
          <w:szCs w:val="24"/>
        </w:rPr>
        <w:lastRenderedPageBreak/>
        <w:drawing>
          <wp:inline distT="0" distB="0" distL="0" distR="0" wp14:anchorId="0DEAA26E" wp14:editId="7D661559">
            <wp:extent cx="2168080" cy="3273645"/>
            <wp:effectExtent l="0" t="0" r="3810" b="3175"/>
            <wp:docPr id="5" name="Рисунок 5" descr="C:\Users\User\Downloads\IMG_20190205_163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190205_16334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68774" cy="3274692"/>
                    </a:xfrm>
                    <a:prstGeom prst="rect">
                      <a:avLst/>
                    </a:prstGeom>
                    <a:noFill/>
                    <a:ln>
                      <a:noFill/>
                    </a:ln>
                  </pic:spPr>
                </pic:pic>
              </a:graphicData>
            </a:graphic>
          </wp:inline>
        </w:drawing>
      </w:r>
    </w:p>
    <w:p w:rsidR="00CB0090" w:rsidRPr="00CB0090" w:rsidRDefault="00CB0090" w:rsidP="00CD264E">
      <w:pPr>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 xml:space="preserve">Он родился 16 января 1859  года, под колокольный звон, в семье конюха, недалеко от городского центра, рядом с Благовещенской церковью. Рос смышленым, активным мальчиком; играл и учился азам грамоты вместе с детьми своего крестного, Главы города, купца и золотопромышленника Петра Ивановича Кузнецова, благочестивого христианина, бессменного старосты Воскресенского собора, стоящего на левом берегу реки Енисей, где ныне возвышается большой концертный зал. Семьи жили рядом, отец был много лет надежным и ответственным вольнонаемным работником при Кузнецовых, также как и работодатели, набожным человеком. Петя с младенчества, вместе с родителями, посещал церковные службы, впитывая наставления о нравственной жизни. Храмов в округе было несколько. Кроме уже упомянутых, это и кафедральный собор во имя Рождества Пресвятой Богородицы, на фундаменте которого злобно щерится ныне серое здание краевой администрации, и церковь, выстроенная во славу Всех святых, что красовалась возле речки Кача, а ныне на том месте стоит бойкий торговый дом «Квант», и Троицкая, на Покровской горке, да и другие. Красноярск в годы отрочества и возмужания Петра был своеобразной Меккой церковной жизни Сибири, где золотопромышленники в благодарность Богу строили церкви, всего же в Енисейской губернии было более 530 храмов. </w:t>
      </w:r>
      <w:proofErr w:type="gramStart"/>
      <w:r w:rsidRPr="00CB0090">
        <w:rPr>
          <w:rFonts w:ascii="Times New Roman" w:eastAsiaTheme="minorHAnsi" w:hAnsi="Times New Roman"/>
          <w:sz w:val="24"/>
          <w:szCs w:val="24"/>
          <w:lang w:eastAsia="en-US"/>
        </w:rPr>
        <w:t>Например, имя П.И. Кузнецова, устроителя города социального оптимизма, остал</w:t>
      </w:r>
      <w:r w:rsidR="00CD264E">
        <w:rPr>
          <w:rFonts w:ascii="Times New Roman" w:eastAsiaTheme="minorHAnsi" w:hAnsi="Times New Roman"/>
          <w:sz w:val="24"/>
          <w:szCs w:val="24"/>
          <w:lang w:eastAsia="en-US"/>
        </w:rPr>
        <w:t>о</w:t>
      </w:r>
      <w:r w:rsidRPr="00CB0090">
        <w:rPr>
          <w:rFonts w:ascii="Times New Roman" w:eastAsiaTheme="minorHAnsi" w:hAnsi="Times New Roman"/>
          <w:sz w:val="24"/>
          <w:szCs w:val="24"/>
          <w:lang w:eastAsia="en-US"/>
        </w:rPr>
        <w:t>сь в отечественной истории не только благодаря тому, что он был благодетелем талантливых, но малоимущих мальцов, из которых выросли такие величины, как художник В.И. Суриков, первый ученый из хакасов Н.Ф. Катанов, генерал медицинской службы П.Н. Коновалов, предприниматель и городской Голова, меценат и просветитель И.А. Матвеев, и др</w:t>
      </w:r>
      <w:proofErr w:type="gramEnd"/>
      <w:r w:rsidRPr="00CB0090">
        <w:rPr>
          <w:rFonts w:ascii="Times New Roman" w:eastAsiaTheme="minorHAnsi" w:hAnsi="Times New Roman"/>
          <w:sz w:val="24"/>
          <w:szCs w:val="24"/>
          <w:lang w:eastAsia="en-US"/>
        </w:rPr>
        <w:t xml:space="preserve">., но и тем, что на его средства была поставлена каменная часовня, в честь великомученицы Параскевы Пятницы, хранительнице семейного очага, путешествующих и торгующих людей, своеобразный символ города, изображение которой ныне красуется на 10-ти рублевой банкноте. </w:t>
      </w:r>
    </w:p>
    <w:p w:rsidR="00CB0090" w:rsidRPr="00CB0090" w:rsidRDefault="00CB0090" w:rsidP="00CD264E">
      <w:pPr>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 xml:space="preserve">По достижения возраста, Петенька был определен в мужскую гимназию, где стал первым стипендиатом премии имени генерал-майора Павла Замятина – бывшего главы Енисейской губернии, которую с отличием юноша окончил в 1879 году. Молодой человек был отправлен учиться в Московский университет на медицинский факультет, откуда через три года студент Петр Коновалов переводится в Императорскую военно-медицинскую академию. Период университетской жизни стал для красноярца не только временем обретения профессии, но и важным этапом становления гражданина. Под </w:t>
      </w:r>
      <w:r w:rsidRPr="00CB0090">
        <w:rPr>
          <w:rFonts w:ascii="Times New Roman" w:eastAsiaTheme="minorHAnsi" w:hAnsi="Times New Roman"/>
          <w:sz w:val="24"/>
          <w:szCs w:val="24"/>
          <w:lang w:eastAsia="en-US"/>
        </w:rPr>
        <w:lastRenderedPageBreak/>
        <w:t>влиянием профессорско-преподавательского состава ведущих университетов страны и студенческой среды сформировалось его целостное мировоззрение. Учителями и наставниками Петра Николаевича стали ученые мировой величины: И.М. Сеченов, С.П. Боткин,  Н.И. Пирогов, Г.А. Захарьин, Н.В. Склифосовский, Ф.Ф. Эрисман, А.Я. Кожевников, В.Ф. Снегирев, А.А. Остроумов, И.И. Мечников и многие другие.  Они привили ему не только глубокие медицинские знания, но и укрепили любовь к народу, сделали патриотом отечественной науки, проводником передовой русской мысли: П.Н. Коновалов все</w:t>
      </w:r>
      <w:r w:rsidR="00CD264E">
        <w:rPr>
          <w:rFonts w:ascii="Times New Roman" w:eastAsiaTheme="minorHAnsi" w:hAnsi="Times New Roman"/>
          <w:sz w:val="24"/>
          <w:szCs w:val="24"/>
          <w:lang w:eastAsia="en-US"/>
        </w:rPr>
        <w:t>й</w:t>
      </w:r>
      <w:r w:rsidRPr="00CB0090">
        <w:rPr>
          <w:rFonts w:ascii="Times New Roman" w:eastAsiaTheme="minorHAnsi" w:hAnsi="Times New Roman"/>
          <w:sz w:val="24"/>
          <w:szCs w:val="24"/>
          <w:lang w:eastAsia="en-US"/>
        </w:rPr>
        <w:t xml:space="preserve"> своей жизнью показывал сие величие. В 1893 году на кафедре фармакологии, которой заведовал будущий академик и Лауреат Нобелевской премии И.П. Павлов, молодой красноярский врач защитил докторскую диссертацию, вероятно здесь же он стал сознательно активным сторонником трезвого образа жизни. По возвращению домой, он, осенью 1894 года, на одном из очередных заседаний Общества врачей Енисейской губернии, делает публичный доклад «Об алкоголизме», который был поддержан коллегами и общественностью, лёг в основу противоалкогольной  деятельности в Красноярске, где первыми бойцами за трезвость стали сами врачи. Земляки узнали много фактов из истории борьбы с алкоголизмом, осознали процесс превращения человека в алкоголика. Им был представлен научный взгляд на алкоголь, раскрыты вехи борьбы наций за трезвость, предложены пути возвращения народа в трезвую жизнь.  Особое внимание было уделено развенчанию проалкогольных  мифов, разоблачению ложной установки на умеренное и «культурное» употребление спиртного. </w:t>
      </w:r>
    </w:p>
    <w:p w:rsidR="00397DBD" w:rsidRDefault="00397DBD" w:rsidP="00CD264E">
      <w:pPr>
        <w:spacing w:line="240" w:lineRule="auto"/>
        <w:rPr>
          <w:rFonts w:ascii="Times New Roman" w:eastAsiaTheme="minorHAnsi" w:hAnsi="Times New Roman"/>
          <w:sz w:val="24"/>
          <w:szCs w:val="24"/>
          <w:lang w:eastAsia="en-US"/>
        </w:rPr>
      </w:pPr>
      <w:r>
        <w:rPr>
          <w:noProof/>
        </w:rPr>
        <w:drawing>
          <wp:inline distT="0" distB="0" distL="0" distR="0" wp14:anchorId="504DEACC" wp14:editId="58356A80">
            <wp:extent cx="2129836" cy="3509433"/>
            <wp:effectExtent l="0" t="0" r="3810" b="0"/>
            <wp:docPr id="6" name="Рисунок 6" descr="ÐÐ°ÑÐ½ÑÐ¹ ÑÐ¾ÑÐ¾Ð¿Ð¾ÑÑÑÐµÑ. ÐÐµÑÑ ÐÐ¸ÐºÐ¾Ð»Ð°ÐµÐ²Ð¸Ñ ÐÐ¾Ð½Ð¾Ð²Ð°Ð»Ð¾Ð² Ñ Ð´Ð¾ÑÐµÑÑÑ ÐÐ²Ð³ÐµÐ½Ð¸Ðµ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Ð½ÑÐ¹ ÑÐ¾ÑÐ¾Ð¿Ð¾ÑÑÑÐµÑ. ÐÐµÑÑ ÐÐ¸ÐºÐ¾Ð»Ð°ÐµÐ²Ð¸Ñ ÐÐ¾Ð½Ð¾Ð²Ð°Ð»Ð¾Ð² Ñ Ð´Ð¾ÑÐµÑÑÑ ÐÐ²Ð³ÐµÐ½Ð¸ÐµÐ¹"/>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29836" cy="3509433"/>
                    </a:xfrm>
                    <a:prstGeom prst="rect">
                      <a:avLst/>
                    </a:prstGeom>
                    <a:noFill/>
                    <a:ln>
                      <a:noFill/>
                    </a:ln>
                  </pic:spPr>
                </pic:pic>
              </a:graphicData>
            </a:graphic>
          </wp:inline>
        </w:drawing>
      </w:r>
    </w:p>
    <w:p w:rsidR="00397DBD" w:rsidRDefault="00397DBD" w:rsidP="00CD264E">
      <w:pPr>
        <w:spacing w:line="240" w:lineRule="auto"/>
        <w:rPr>
          <w:rFonts w:ascii="Times New Roman" w:eastAsiaTheme="minorHAnsi" w:hAnsi="Times New Roman"/>
          <w:sz w:val="24"/>
          <w:szCs w:val="24"/>
          <w:lang w:eastAsia="en-US"/>
        </w:rPr>
      </w:pPr>
      <w:r>
        <w:rPr>
          <w:rFonts w:ascii="Times New Roman" w:eastAsiaTheme="minorHAnsi" w:hAnsi="Times New Roman"/>
          <w:sz w:val="24"/>
          <w:szCs w:val="24"/>
          <w:lang w:eastAsia="en-US"/>
        </w:rPr>
        <w:t xml:space="preserve">Коновалов П.Н. с дочерью, 1910 год. Фото </w:t>
      </w:r>
      <w:r w:rsidRPr="00397DBD">
        <w:rPr>
          <w:rFonts w:ascii="Times New Roman" w:eastAsiaTheme="minorHAnsi" w:hAnsi="Times New Roman"/>
          <w:sz w:val="24"/>
          <w:szCs w:val="24"/>
          <w:lang w:eastAsia="en-US"/>
        </w:rPr>
        <w:t>И. Упаткин</w:t>
      </w:r>
      <w:r>
        <w:rPr>
          <w:rFonts w:ascii="Times New Roman" w:eastAsiaTheme="minorHAnsi" w:hAnsi="Times New Roman"/>
          <w:sz w:val="24"/>
          <w:szCs w:val="24"/>
          <w:lang w:eastAsia="en-US"/>
        </w:rPr>
        <w:t>а.</w:t>
      </w:r>
    </w:p>
    <w:p w:rsidR="00CB0090" w:rsidRPr="00CB0090" w:rsidRDefault="00CB0090" w:rsidP="00CD264E">
      <w:pPr>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 xml:space="preserve">Приведем несколько цитат из его выступления, изданного в 1895 году Енисейским Обществом врачей отдельной брошюрой: «Об алкоголизме»: </w:t>
      </w:r>
    </w:p>
    <w:p w:rsidR="00CB0090" w:rsidRPr="00811B35" w:rsidRDefault="00CB0090" w:rsidP="00CD264E">
      <w:pPr>
        <w:spacing w:line="240" w:lineRule="auto"/>
        <w:rPr>
          <w:rFonts w:ascii="Times New Roman" w:eastAsiaTheme="minorHAnsi" w:hAnsi="Times New Roman"/>
          <w:bCs/>
          <w:sz w:val="24"/>
          <w:szCs w:val="24"/>
          <w:lang w:eastAsia="en-US"/>
        </w:rPr>
      </w:pPr>
      <w:r w:rsidRPr="00811B35">
        <w:rPr>
          <w:rFonts w:ascii="Times New Roman" w:eastAsiaTheme="minorHAnsi" w:hAnsi="Times New Roman"/>
          <w:bCs/>
          <w:sz w:val="24"/>
          <w:szCs w:val="24"/>
          <w:lang w:eastAsia="en-US"/>
        </w:rPr>
        <w:t>«Вопрос об алкоголизме, об употреблении вообще спиртных напитков и злоупотреблении ими в частности, ибо этот вопрос одинаково должен занимать как врачей, так и лиц, не причастных медицине, в виду тех болезненных проявлений, социальных и экономических бедствий, с которым ведется все более и более развивающийся и распространяющийся алкоголизм»;</w:t>
      </w:r>
    </w:p>
    <w:p w:rsidR="00CB0090" w:rsidRPr="00CB0090" w:rsidRDefault="00CB0090" w:rsidP="00CD264E">
      <w:pPr>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lastRenderedPageBreak/>
        <w:t>«В настоящее время вопрос об алкоголизме уже так разработан, что одно перечисление разнообразных медицинских сочинений по этому поводу заняло бы целую книгу»;</w:t>
      </w:r>
    </w:p>
    <w:p w:rsidR="00CB0090" w:rsidRPr="00CB0090" w:rsidRDefault="00CB0090" w:rsidP="00CD264E">
      <w:pPr>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«В разбавленном же виде алкоголь, по своему действию на животный организм, принадлежит к наркотическим ядам, как морфий, опий, гашиш, причём алкоголь действует ядовито решительно на все живые существа; по крайней мере не найдено ещё такого живого существа, которое бы не поддавалось отравлению алкоголем, тогда как многие животные без вреда для себя глотают вещества, которые ядовиты для человека»;</w:t>
      </w:r>
    </w:p>
    <w:p w:rsidR="00CB0090" w:rsidRPr="00CB0090" w:rsidRDefault="00CB0090" w:rsidP="00CD264E">
      <w:pPr>
        <w:tabs>
          <w:tab w:val="left" w:pos="987"/>
        </w:tabs>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«Связь между хронически</w:t>
      </w:r>
      <w:r w:rsidR="00811B35">
        <w:rPr>
          <w:rFonts w:ascii="Times New Roman" w:eastAsiaTheme="minorHAnsi" w:hAnsi="Times New Roman"/>
          <w:sz w:val="24"/>
          <w:szCs w:val="24"/>
          <w:lang w:eastAsia="en-US"/>
        </w:rPr>
        <w:t>м</w:t>
      </w:r>
      <w:r w:rsidRPr="00CB0090">
        <w:rPr>
          <w:rFonts w:ascii="Times New Roman" w:eastAsiaTheme="minorHAnsi" w:hAnsi="Times New Roman"/>
          <w:sz w:val="24"/>
          <w:szCs w:val="24"/>
          <w:lang w:eastAsia="en-US"/>
        </w:rPr>
        <w:t xml:space="preserve"> алкоголизмом и заболеванием душевными болезнями твердо установлена наукою»;</w:t>
      </w:r>
    </w:p>
    <w:p w:rsidR="00CB0090" w:rsidRPr="00CB0090" w:rsidRDefault="00CB0090" w:rsidP="00CD264E">
      <w:pPr>
        <w:tabs>
          <w:tab w:val="left" w:pos="987"/>
        </w:tabs>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«Убийство и самоубийство имеют также близкую связь с пьянством»;</w:t>
      </w:r>
    </w:p>
    <w:p w:rsidR="00CB0090" w:rsidRPr="00CB0090" w:rsidRDefault="00CB0090" w:rsidP="00CD264E">
      <w:pPr>
        <w:tabs>
          <w:tab w:val="left" w:pos="987"/>
        </w:tabs>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«На сколько алкоголь, постоянно употребляемый, сокращает жизнь – факт, твердо установленный медициною»;</w:t>
      </w:r>
    </w:p>
    <w:p w:rsidR="00CB0090" w:rsidRPr="00CB0090" w:rsidRDefault="00CB0090" w:rsidP="00CD264E">
      <w:pPr>
        <w:tabs>
          <w:tab w:val="left" w:pos="987"/>
        </w:tabs>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«Большинство смертей, обусловленных алкого</w:t>
      </w:r>
      <w:r w:rsidR="00811B35">
        <w:rPr>
          <w:rFonts w:ascii="Times New Roman" w:eastAsiaTheme="minorHAnsi" w:hAnsi="Times New Roman"/>
          <w:sz w:val="24"/>
          <w:szCs w:val="24"/>
          <w:lang w:eastAsia="en-US"/>
        </w:rPr>
        <w:t>л</w:t>
      </w:r>
      <w:r w:rsidRPr="00CB0090">
        <w:rPr>
          <w:rFonts w:ascii="Times New Roman" w:eastAsiaTheme="minorHAnsi" w:hAnsi="Times New Roman"/>
          <w:sz w:val="24"/>
          <w:szCs w:val="24"/>
          <w:lang w:eastAsia="en-US"/>
        </w:rPr>
        <w:t xml:space="preserve">измом, регистрируются под названием других болезней, составляющих ближайшую причину смерти»; </w:t>
      </w:r>
    </w:p>
    <w:p w:rsidR="00CB0090" w:rsidRPr="00CB0090" w:rsidRDefault="00CB0090" w:rsidP="00CD264E">
      <w:pPr>
        <w:tabs>
          <w:tab w:val="left" w:pos="987"/>
        </w:tabs>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 xml:space="preserve">«Все болезненные процессы, особенно острые, сопряженные с лихорадкой или механическими инсультами и потерею крови, у алкоголиков протекают крайне неблагоприятно»; </w:t>
      </w:r>
    </w:p>
    <w:p w:rsidR="00CB0090" w:rsidRPr="00CB0090" w:rsidRDefault="00CB0090" w:rsidP="00CD264E">
      <w:pPr>
        <w:tabs>
          <w:tab w:val="left" w:pos="987"/>
        </w:tabs>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«Пьяницы сокращают свой век на 1\2 - 2\3 того срока жизни, на который они могли бы рассчитывать, ведя правильный образ жизни»;</w:t>
      </w:r>
    </w:p>
    <w:p w:rsidR="00CB0090" w:rsidRPr="00CB0090" w:rsidRDefault="00CB0090" w:rsidP="00CD264E">
      <w:pPr>
        <w:tabs>
          <w:tab w:val="left" w:pos="987"/>
        </w:tabs>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«Пьянство есть  «хроническое самоубийство»;</w:t>
      </w:r>
    </w:p>
    <w:p w:rsidR="00CB0090" w:rsidRPr="00CB0090" w:rsidRDefault="00CB0090" w:rsidP="00CD264E">
      <w:pPr>
        <w:tabs>
          <w:tab w:val="left" w:pos="987"/>
        </w:tabs>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«Умеренное употребление спиртных напитков также сокращает значительно жизнь»;</w:t>
      </w:r>
    </w:p>
    <w:p w:rsidR="00CB0090" w:rsidRPr="00CB0090" w:rsidRDefault="00CB0090" w:rsidP="00CD264E">
      <w:pPr>
        <w:tabs>
          <w:tab w:val="left" w:pos="987"/>
        </w:tabs>
        <w:spacing w:line="240" w:lineRule="auto"/>
        <w:rPr>
          <w:rFonts w:ascii="Times New Roman" w:eastAsiaTheme="minorHAnsi" w:hAnsi="Times New Roman"/>
          <w:sz w:val="24"/>
          <w:szCs w:val="24"/>
          <w:lang w:eastAsia="en-US"/>
        </w:rPr>
      </w:pPr>
      <w:r w:rsidRPr="00CB0090">
        <w:rPr>
          <w:rFonts w:ascii="Times New Roman" w:eastAsiaTheme="minorHAnsi" w:hAnsi="Times New Roman"/>
          <w:bCs/>
          <w:sz w:val="24"/>
          <w:szCs w:val="24"/>
          <w:lang w:eastAsia="en-US"/>
        </w:rPr>
        <w:t>«Даже самое умеренное, но постоянное потребление спиртных напитков увеличивает смертность потребителей, - факт, которого не опровергнут никакими доводами защитники умеренного потребления спиртных напитков»;</w:t>
      </w:r>
    </w:p>
    <w:p w:rsidR="00CB0090" w:rsidRPr="00CB0090" w:rsidRDefault="00CB0090" w:rsidP="00CD264E">
      <w:pPr>
        <w:tabs>
          <w:tab w:val="left" w:pos="987"/>
        </w:tabs>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«Вред от хронического отравления алкоголем не ограничивается одним только разрушением здоровья и сокращением жизни потатора: он, кроме того, передается его потомству; во 2-х – совершенно искажает нравственную и духовную жизнь человека»;</w:t>
      </w:r>
    </w:p>
    <w:p w:rsidR="00CB0090" w:rsidRPr="00CB0090" w:rsidRDefault="00CB0090" w:rsidP="00CD264E">
      <w:pPr>
        <w:tabs>
          <w:tab w:val="left" w:pos="987"/>
        </w:tabs>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«Организм, пошатнувшийся под влиянием хронического отравления алкоголем, передает свою порочную натуру своим потомкам, представляющим уже явления вырождения»;</w:t>
      </w:r>
    </w:p>
    <w:p w:rsidR="00CB0090" w:rsidRPr="00CB0090" w:rsidRDefault="00CB0090" w:rsidP="00CD264E">
      <w:pPr>
        <w:tabs>
          <w:tab w:val="left" w:pos="987"/>
        </w:tabs>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«Наследственное значение пьянства в науке установлено уже твердо»;</w:t>
      </w:r>
    </w:p>
    <w:p w:rsidR="00CB0090" w:rsidRPr="00CB0090" w:rsidRDefault="00CB0090" w:rsidP="00CD264E">
      <w:pPr>
        <w:tabs>
          <w:tab w:val="left" w:pos="987"/>
        </w:tabs>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«Чаще всего алкоголик передает потомству неудержимую склонность к спиртным напиткам»;</w:t>
      </w:r>
    </w:p>
    <w:p w:rsidR="00CB0090" w:rsidRPr="00CB0090" w:rsidRDefault="00CB0090" w:rsidP="00CD264E">
      <w:pPr>
        <w:tabs>
          <w:tab w:val="left" w:pos="987"/>
        </w:tabs>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«Дети алкоголиков в большинстве случаев рождаются слабыми, хилыми, крайне легко заболевают и вообще дают высокий % смертности»;</w:t>
      </w:r>
    </w:p>
    <w:p w:rsidR="00CB0090" w:rsidRPr="00CB0090" w:rsidRDefault="00CB0090" w:rsidP="00CD264E">
      <w:pPr>
        <w:tabs>
          <w:tab w:val="left" w:pos="987"/>
        </w:tabs>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 xml:space="preserve">«Особенную склонность дети алкоголиков проявляют к всевозможным нервным заболеваниям и психозам, особенно к эпилепсии и идиотизму»; </w:t>
      </w:r>
    </w:p>
    <w:p w:rsidR="00CB0090" w:rsidRPr="00CB0090" w:rsidRDefault="00CB0090" w:rsidP="00CD264E">
      <w:pPr>
        <w:tabs>
          <w:tab w:val="left" w:pos="987"/>
        </w:tabs>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«У родителей, не имеющих никаких признаков вырождения, совершенно здоровых, могут рождаться дети-идиоты, если акт зачатия совпадает с опьянением родителей»;</w:t>
      </w:r>
    </w:p>
    <w:p w:rsidR="00CB0090" w:rsidRPr="00CB0090" w:rsidRDefault="00CB0090" w:rsidP="00CD264E">
      <w:pPr>
        <w:tabs>
          <w:tab w:val="left" w:pos="987"/>
        </w:tabs>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lastRenderedPageBreak/>
        <w:t>«Пьянство есть путь не только физического, но и нравственного упадка и разложения»;</w:t>
      </w:r>
    </w:p>
    <w:p w:rsidR="00CB0090" w:rsidRPr="00CB0090" w:rsidRDefault="00CB0090" w:rsidP="00CD264E">
      <w:pPr>
        <w:tabs>
          <w:tab w:val="left" w:pos="987"/>
        </w:tabs>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«Алкоголик носит в себе признак физического и психического вырождения в столь сильной степени, что, под влиянием самых незначительных причин, у него нарушается регуляторная деятельность психических центров и возникают психозы, то более острые, то более длительные, и кроме того вырождение алкоголика передается его потомству»;</w:t>
      </w:r>
    </w:p>
    <w:p w:rsidR="00CB0090" w:rsidRPr="00CB0090" w:rsidRDefault="00CB0090" w:rsidP="00CD264E">
      <w:pPr>
        <w:tabs>
          <w:tab w:val="left" w:pos="987"/>
        </w:tabs>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«Так как в числе первых признаков алкогольного слабоумия, приобретенного или наследственного, является ослабление и падение нравственного чувства и нравственного долга и вообще слабость приспособления к окружающим условиям, то понятным делается связь между алкоголизмом и преступлением»;</w:t>
      </w:r>
    </w:p>
    <w:p w:rsidR="00CB0090" w:rsidRPr="00CB0090" w:rsidRDefault="00CB0090" w:rsidP="00CD264E">
      <w:pPr>
        <w:tabs>
          <w:tab w:val="left" w:pos="987"/>
        </w:tabs>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«Поэтому теперь принимается как аксиома – положение: по мере того, как растет количество алкоголя на каждого жителя, увеличивается и количество преступления и душевнобольных»;</w:t>
      </w:r>
    </w:p>
    <w:p w:rsidR="00CB0090" w:rsidRPr="00CB0090" w:rsidRDefault="00CB0090" w:rsidP="00CD264E">
      <w:pPr>
        <w:tabs>
          <w:tab w:val="left" w:pos="987"/>
        </w:tabs>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«Дети хронических пьяниц в 10 раз более склонны к преступлениям, нежели потомки здоровых родителей»;</w:t>
      </w:r>
    </w:p>
    <w:p w:rsidR="00CB0090" w:rsidRPr="00CB0090" w:rsidRDefault="00CB0090" w:rsidP="00CD264E">
      <w:pPr>
        <w:tabs>
          <w:tab w:val="left" w:pos="987"/>
        </w:tabs>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«75-80 % преступлений находится в зависимости от пьянства»;</w:t>
      </w:r>
    </w:p>
    <w:p w:rsidR="00CB0090" w:rsidRPr="00CB0090" w:rsidRDefault="00CB0090" w:rsidP="00CD264E">
      <w:pPr>
        <w:tabs>
          <w:tab w:val="left" w:pos="987"/>
        </w:tabs>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«Пьянство подрывает экономическое положение подверженных ему лиц»;</w:t>
      </w:r>
    </w:p>
    <w:p w:rsidR="00CB0090" w:rsidRPr="00CB0090" w:rsidRDefault="00CB0090" w:rsidP="00CD264E">
      <w:pPr>
        <w:tabs>
          <w:tab w:val="left" w:pos="987"/>
        </w:tabs>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 xml:space="preserve">«Бедность при пьянстве является не только потому, что много пропивается, но из-за того, что алкоголик плохо ведет свои дела, является плохим хозяином и ещё более плохим слугой. Но и пропивается не мало, только над этим мало задумывается, потому что траты идут постепенно и понемногу»; </w:t>
      </w:r>
    </w:p>
    <w:p w:rsidR="00CB0090" w:rsidRPr="004C5C23" w:rsidRDefault="00CB0090" w:rsidP="00CD264E">
      <w:pPr>
        <w:tabs>
          <w:tab w:val="left" w:pos="987"/>
        </w:tabs>
        <w:spacing w:line="240" w:lineRule="auto"/>
        <w:rPr>
          <w:rFonts w:ascii="Times New Roman" w:eastAsiaTheme="minorHAnsi" w:hAnsi="Times New Roman"/>
          <w:sz w:val="24"/>
          <w:szCs w:val="24"/>
          <w:lang w:eastAsia="en-US"/>
        </w:rPr>
      </w:pPr>
      <w:r w:rsidRPr="00CB0090">
        <w:rPr>
          <w:rFonts w:ascii="Times New Roman" w:eastAsiaTheme="minorHAnsi" w:hAnsi="Times New Roman"/>
          <w:b/>
          <w:bCs/>
          <w:sz w:val="24"/>
          <w:szCs w:val="24"/>
          <w:lang w:eastAsia="en-US"/>
        </w:rPr>
        <w:t xml:space="preserve"> </w:t>
      </w:r>
      <w:r w:rsidRPr="004C5C23">
        <w:rPr>
          <w:rFonts w:ascii="Times New Roman" w:eastAsiaTheme="minorHAnsi" w:hAnsi="Times New Roman"/>
          <w:bCs/>
          <w:sz w:val="24"/>
          <w:szCs w:val="24"/>
          <w:lang w:eastAsia="en-US"/>
        </w:rPr>
        <w:t>«Безвредного спирта нет»;</w:t>
      </w:r>
    </w:p>
    <w:p w:rsidR="00CB0090" w:rsidRPr="00CB0090" w:rsidRDefault="00CB0090" w:rsidP="00CD264E">
      <w:pPr>
        <w:tabs>
          <w:tab w:val="left" w:pos="987"/>
        </w:tabs>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 xml:space="preserve">«Невозможно указать </w:t>
      </w:r>
      <w:r w:rsidRPr="00CB0090">
        <w:rPr>
          <w:rFonts w:ascii="Times New Roman" w:eastAsiaTheme="minorHAnsi" w:hAnsi="Times New Roman"/>
          <w:sz w:val="24"/>
          <w:szCs w:val="24"/>
          <w:lang w:val="en-US" w:eastAsia="en-US"/>
        </w:rPr>
        <w:t>minimum</w:t>
      </w:r>
      <w:r w:rsidRPr="00CB0090">
        <w:rPr>
          <w:rFonts w:ascii="Times New Roman" w:eastAsiaTheme="minorHAnsi" w:hAnsi="Times New Roman"/>
          <w:sz w:val="24"/>
          <w:szCs w:val="24"/>
          <w:lang w:eastAsia="en-US"/>
        </w:rPr>
        <w:t xml:space="preserve"> потребления яда, за который бы можно поручиться, что он после многолетнего влияния не окажет своего вредоносного действия на организм или его потомство»;</w:t>
      </w:r>
    </w:p>
    <w:p w:rsidR="00CB0090" w:rsidRPr="00CB0090" w:rsidRDefault="00CB0090" w:rsidP="00CD264E">
      <w:pPr>
        <w:tabs>
          <w:tab w:val="left" w:pos="987"/>
        </w:tabs>
        <w:spacing w:line="240" w:lineRule="auto"/>
        <w:rPr>
          <w:rFonts w:ascii="Times New Roman" w:eastAsiaTheme="minorHAnsi" w:hAnsi="Times New Roman"/>
          <w:sz w:val="24"/>
          <w:szCs w:val="24"/>
          <w:lang w:eastAsia="en-US"/>
        </w:rPr>
      </w:pPr>
      <w:r w:rsidRPr="00CB0090">
        <w:rPr>
          <w:rFonts w:ascii="Times New Roman" w:eastAsiaTheme="minorHAnsi" w:hAnsi="Times New Roman"/>
          <w:bCs/>
          <w:sz w:val="24"/>
          <w:szCs w:val="24"/>
          <w:lang w:eastAsia="en-US"/>
        </w:rPr>
        <w:t>«Умеренность матерь пьянства»;</w:t>
      </w:r>
    </w:p>
    <w:p w:rsidR="00CB0090" w:rsidRPr="000774CF" w:rsidRDefault="00CB0090" w:rsidP="00CD264E">
      <w:pPr>
        <w:tabs>
          <w:tab w:val="left" w:pos="987"/>
        </w:tabs>
        <w:spacing w:line="240" w:lineRule="auto"/>
        <w:rPr>
          <w:rFonts w:ascii="Times New Roman" w:eastAsiaTheme="minorHAnsi" w:hAnsi="Times New Roman"/>
          <w:sz w:val="24"/>
          <w:szCs w:val="24"/>
          <w:lang w:eastAsia="en-US"/>
        </w:rPr>
      </w:pPr>
      <w:r w:rsidRPr="000774CF">
        <w:rPr>
          <w:rFonts w:ascii="Times New Roman" w:eastAsiaTheme="minorHAnsi" w:hAnsi="Times New Roman"/>
          <w:iCs/>
          <w:sz w:val="24"/>
          <w:szCs w:val="24"/>
          <w:lang w:eastAsia="en-US"/>
        </w:rPr>
        <w:t xml:space="preserve">«Мы твердо знаем, что алкоголь страшно вреден при продолжительном его употреблении; безвредной же наименьшей дозы не знаем, а потому не можем и определить, где </w:t>
      </w:r>
      <w:proofErr w:type="gramStart"/>
      <w:r w:rsidRPr="000774CF">
        <w:rPr>
          <w:rFonts w:ascii="Times New Roman" w:eastAsiaTheme="minorHAnsi" w:hAnsi="Times New Roman"/>
          <w:iCs/>
          <w:sz w:val="24"/>
          <w:szCs w:val="24"/>
          <w:lang w:eastAsia="en-US"/>
        </w:rPr>
        <w:t>кончается умеренность и начинается</w:t>
      </w:r>
      <w:proofErr w:type="gramEnd"/>
      <w:r w:rsidRPr="000774CF">
        <w:rPr>
          <w:rFonts w:ascii="Times New Roman" w:eastAsiaTheme="minorHAnsi" w:hAnsi="Times New Roman"/>
          <w:iCs/>
          <w:sz w:val="24"/>
          <w:szCs w:val="24"/>
          <w:lang w:eastAsia="en-US"/>
        </w:rPr>
        <w:t xml:space="preserve"> злоупотребление»;</w:t>
      </w:r>
    </w:p>
    <w:p w:rsidR="00CB0090" w:rsidRPr="00CB0090" w:rsidRDefault="00CB0090" w:rsidP="00CD264E">
      <w:pPr>
        <w:tabs>
          <w:tab w:val="left" w:pos="987"/>
        </w:tabs>
        <w:spacing w:line="240" w:lineRule="auto"/>
        <w:rPr>
          <w:rFonts w:ascii="Times New Roman" w:eastAsiaTheme="minorHAnsi" w:hAnsi="Times New Roman"/>
          <w:sz w:val="24"/>
          <w:szCs w:val="24"/>
          <w:lang w:eastAsia="en-US"/>
        </w:rPr>
      </w:pPr>
      <w:r w:rsidRPr="00CB0090">
        <w:rPr>
          <w:rFonts w:ascii="Times New Roman" w:eastAsiaTheme="minorHAnsi" w:hAnsi="Times New Roman"/>
          <w:bCs/>
          <w:sz w:val="24"/>
          <w:szCs w:val="24"/>
          <w:lang w:eastAsia="en-US"/>
        </w:rPr>
        <w:t xml:space="preserve">«Между человеком постоянно умеренно пьющим, и </w:t>
      </w:r>
      <w:proofErr w:type="gramStart"/>
      <w:r w:rsidRPr="00CB0090">
        <w:rPr>
          <w:rFonts w:ascii="Times New Roman" w:eastAsiaTheme="minorHAnsi" w:hAnsi="Times New Roman"/>
          <w:bCs/>
          <w:sz w:val="24"/>
          <w:szCs w:val="24"/>
          <w:lang w:eastAsia="en-US"/>
        </w:rPr>
        <w:t>пьяницею</w:t>
      </w:r>
      <w:proofErr w:type="gramEnd"/>
      <w:r w:rsidRPr="00CB0090">
        <w:rPr>
          <w:rFonts w:ascii="Times New Roman" w:eastAsiaTheme="minorHAnsi" w:hAnsi="Times New Roman"/>
          <w:bCs/>
          <w:sz w:val="24"/>
          <w:szCs w:val="24"/>
          <w:lang w:eastAsia="en-US"/>
        </w:rPr>
        <w:t xml:space="preserve"> разница будет только количественная, а не качественная»;</w:t>
      </w:r>
    </w:p>
    <w:p w:rsidR="00CB0090" w:rsidRPr="000774CF" w:rsidRDefault="00CB0090" w:rsidP="00CD264E">
      <w:pPr>
        <w:tabs>
          <w:tab w:val="left" w:pos="987"/>
        </w:tabs>
        <w:spacing w:line="240" w:lineRule="auto"/>
        <w:rPr>
          <w:rFonts w:ascii="Times New Roman" w:eastAsiaTheme="minorHAnsi" w:hAnsi="Times New Roman"/>
          <w:sz w:val="24"/>
          <w:szCs w:val="24"/>
          <w:lang w:eastAsia="en-US"/>
        </w:rPr>
      </w:pPr>
      <w:r w:rsidRPr="00CB0090">
        <w:rPr>
          <w:rFonts w:ascii="Times New Roman" w:eastAsiaTheme="minorHAnsi" w:hAnsi="Times New Roman"/>
          <w:i/>
          <w:iCs/>
          <w:sz w:val="24"/>
          <w:szCs w:val="24"/>
          <w:lang w:eastAsia="en-US"/>
        </w:rPr>
        <w:t xml:space="preserve"> </w:t>
      </w:r>
      <w:r w:rsidRPr="000774CF">
        <w:rPr>
          <w:rFonts w:ascii="Times New Roman" w:eastAsiaTheme="minorHAnsi" w:hAnsi="Times New Roman"/>
          <w:iCs/>
          <w:sz w:val="24"/>
          <w:szCs w:val="24"/>
          <w:lang w:eastAsia="en-US"/>
        </w:rPr>
        <w:t>«Для чего же, с какой целью человек употребляет спиртные напитки, приносящие ему такой вред? Прежде всего</w:t>
      </w:r>
      <w:r w:rsidR="000774CF">
        <w:rPr>
          <w:rFonts w:ascii="Times New Roman" w:eastAsiaTheme="minorHAnsi" w:hAnsi="Times New Roman"/>
          <w:iCs/>
          <w:sz w:val="24"/>
          <w:szCs w:val="24"/>
          <w:lang w:eastAsia="en-US"/>
        </w:rPr>
        <w:t>,</w:t>
      </w:r>
      <w:r w:rsidRPr="000774CF">
        <w:rPr>
          <w:rFonts w:ascii="Times New Roman" w:eastAsiaTheme="minorHAnsi" w:hAnsi="Times New Roman"/>
          <w:iCs/>
          <w:sz w:val="24"/>
          <w:szCs w:val="24"/>
          <w:lang w:eastAsia="en-US"/>
        </w:rPr>
        <w:t xml:space="preserve"> надо сказать, что сознание вредного действия алкоголя на человека ещё очень мало распространено в нашем обществе, а тем более в простом народе; все ещё твёрдо верят в его благотворное действие. В чем же оно заключается? </w:t>
      </w:r>
    </w:p>
    <w:p w:rsidR="00CB0090" w:rsidRPr="00CB0090" w:rsidRDefault="00CB0090" w:rsidP="00CD264E">
      <w:pPr>
        <w:tabs>
          <w:tab w:val="left" w:pos="987"/>
        </w:tabs>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Говорят, что спирт укрепляет человека, поддерживает его силы, его энергию, прекращает усталость, дает возможность сделать большую работу. Это самообман: спирт не прекращает, а притупляет, анестезирует чувство усталости и, возбуждая искусственно нервную систему, дает возможность работать свыше сил, не пополняя произведенных уже трат организма, который, благодаря этому, еще более тратится и изнашивается… Уставшему человеку нужны  покой и пища, а не спирт».</w:t>
      </w:r>
    </w:p>
    <w:p w:rsidR="00CB0090" w:rsidRPr="00CB0090" w:rsidRDefault="00CB0090" w:rsidP="00CD264E">
      <w:pPr>
        <w:tabs>
          <w:tab w:val="left" w:pos="987"/>
        </w:tabs>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lastRenderedPageBreak/>
        <w:t>Далее, на каждый досужий домысел доктор Коновалов дает обстоятельный, аргументированный ответ: «Относительно возбуждающего и подкрепляющего действия спиртных напитков делались опыты…»; «Говорят, что спирт согревает. И это самообман…»; «Говорят, что спирт улучшает пищеварение…»; «Говорят, что алкоголь, сгорая в организме, предохраняет белок от окисления и распадения и потому имеет питательное значение, особенно при бедной азотом пище…»; «Говорят, что спиртные напитки необходимы, потому что они вызывают общительность между людьми», и пр.</w:t>
      </w:r>
    </w:p>
    <w:p w:rsidR="00CB0090" w:rsidRPr="00CB0090" w:rsidRDefault="00CB0090" w:rsidP="00CD264E">
      <w:pPr>
        <w:tabs>
          <w:tab w:val="left" w:pos="987"/>
        </w:tabs>
        <w:spacing w:line="240" w:lineRule="auto"/>
        <w:rPr>
          <w:rFonts w:ascii="Times New Roman" w:eastAsiaTheme="minorHAnsi" w:hAnsi="Times New Roman"/>
          <w:b/>
          <w:bCs/>
          <w:sz w:val="24"/>
          <w:szCs w:val="24"/>
          <w:lang w:eastAsia="en-US"/>
        </w:rPr>
      </w:pPr>
      <w:r w:rsidRPr="00CB0090">
        <w:rPr>
          <w:rFonts w:ascii="Times New Roman" w:eastAsiaTheme="minorHAnsi" w:hAnsi="Times New Roman"/>
          <w:sz w:val="24"/>
          <w:szCs w:val="24"/>
          <w:lang w:eastAsia="en-US"/>
        </w:rPr>
        <w:t>На вопрос: «</w:t>
      </w:r>
      <w:proofErr w:type="gramStart"/>
      <w:r w:rsidRPr="00CB0090">
        <w:rPr>
          <w:rFonts w:ascii="Times New Roman" w:eastAsiaTheme="minorHAnsi" w:hAnsi="Times New Roman"/>
          <w:sz w:val="24"/>
          <w:szCs w:val="24"/>
          <w:lang w:eastAsia="en-US"/>
        </w:rPr>
        <w:t>Необходимы</w:t>
      </w:r>
      <w:proofErr w:type="gramEnd"/>
      <w:r w:rsidRPr="00CB0090">
        <w:rPr>
          <w:rFonts w:ascii="Times New Roman" w:eastAsiaTheme="minorHAnsi" w:hAnsi="Times New Roman"/>
          <w:sz w:val="24"/>
          <w:szCs w:val="24"/>
          <w:lang w:eastAsia="en-US"/>
        </w:rPr>
        <w:t xml:space="preserve"> ли возбуждающие - алкоголь и табак при умственной работе?», Петр Николаевич отвечает так: «… </w:t>
      </w:r>
      <w:proofErr w:type="gramStart"/>
      <w:r w:rsidRPr="00CB0090">
        <w:rPr>
          <w:rFonts w:ascii="Times New Roman" w:eastAsiaTheme="minorHAnsi" w:hAnsi="Times New Roman"/>
          <w:sz w:val="24"/>
          <w:szCs w:val="24"/>
          <w:lang w:eastAsia="en-US"/>
        </w:rPr>
        <w:t>На основании полученных ответов и данных, выбранных из биографий выдающихся людей, сделаны следующие выводы: 1) алкоголь и табак не приносят никакой пользы здоровому занимающемуся человеку; 2) Большинство здоровых лиц, выдающихся на поприще умственного труда, воздерживаются от возбуждения; 3) Те же, которые прежде прибегали в умеренной степени к возбуждающим, но потом совершенно отказались от них, чувствуют себя теперь гораздо лучше;</w:t>
      </w:r>
      <w:proofErr w:type="gramEnd"/>
      <w:r w:rsidRPr="00CB0090">
        <w:rPr>
          <w:rFonts w:ascii="Times New Roman" w:eastAsiaTheme="minorHAnsi" w:hAnsi="Times New Roman"/>
          <w:sz w:val="24"/>
          <w:szCs w:val="24"/>
          <w:lang w:eastAsia="en-US"/>
        </w:rPr>
        <w:t xml:space="preserve"> 4) </w:t>
      </w:r>
      <w:proofErr w:type="gramStart"/>
      <w:r w:rsidRPr="00CB0090">
        <w:rPr>
          <w:rFonts w:ascii="Times New Roman" w:eastAsiaTheme="minorHAnsi" w:hAnsi="Times New Roman"/>
          <w:sz w:val="24"/>
          <w:szCs w:val="24"/>
          <w:lang w:eastAsia="en-US"/>
        </w:rPr>
        <w:t>Работа</w:t>
      </w:r>
      <w:proofErr w:type="gramEnd"/>
      <w:r w:rsidRPr="00CB0090">
        <w:rPr>
          <w:rFonts w:ascii="Times New Roman" w:eastAsiaTheme="minorHAnsi" w:hAnsi="Times New Roman"/>
          <w:sz w:val="24"/>
          <w:szCs w:val="24"/>
          <w:lang w:eastAsia="en-US"/>
        </w:rPr>
        <w:t xml:space="preserve"> произведенная под влиянием алкоголя - нездоровая работа. 5) </w:t>
      </w:r>
      <w:r w:rsidRPr="000774CF">
        <w:rPr>
          <w:rFonts w:ascii="Times New Roman" w:eastAsiaTheme="minorHAnsi" w:hAnsi="Times New Roman"/>
          <w:bCs/>
          <w:sz w:val="24"/>
          <w:szCs w:val="24"/>
          <w:lang w:eastAsia="en-US"/>
        </w:rPr>
        <w:t>Единственным надежным и безвредным возбудителем при умственной работе следует считать – свежий воздух, холодную воду, прогулку и т.п.»</w:t>
      </w:r>
    </w:p>
    <w:p w:rsidR="00CB0090" w:rsidRPr="00CB0090" w:rsidRDefault="00CB0090" w:rsidP="00CD264E">
      <w:pPr>
        <w:tabs>
          <w:tab w:val="left" w:pos="987"/>
        </w:tabs>
        <w:spacing w:line="240" w:lineRule="auto"/>
        <w:rPr>
          <w:rFonts w:ascii="Times New Roman" w:eastAsiaTheme="minorHAnsi" w:hAnsi="Times New Roman"/>
          <w:sz w:val="24"/>
          <w:szCs w:val="24"/>
          <w:lang w:eastAsia="en-US"/>
        </w:rPr>
      </w:pPr>
      <w:r w:rsidRPr="00CB0090">
        <w:rPr>
          <w:rFonts w:ascii="Times New Roman" w:eastAsiaTheme="minorHAnsi" w:hAnsi="Times New Roman"/>
          <w:bCs/>
          <w:sz w:val="24"/>
          <w:szCs w:val="24"/>
          <w:lang w:eastAsia="en-US"/>
        </w:rPr>
        <w:t>Подводя итог, докладчик</w:t>
      </w:r>
      <w:r w:rsidRPr="00CB0090">
        <w:rPr>
          <w:rFonts w:ascii="Times New Roman" w:eastAsiaTheme="minorHAnsi" w:hAnsi="Times New Roman"/>
          <w:b/>
          <w:bCs/>
          <w:sz w:val="24"/>
          <w:szCs w:val="24"/>
          <w:lang w:eastAsia="en-US"/>
        </w:rPr>
        <w:t xml:space="preserve"> </w:t>
      </w:r>
      <w:r w:rsidRPr="00CB0090">
        <w:rPr>
          <w:rFonts w:ascii="Times New Roman" w:eastAsiaTheme="minorHAnsi" w:hAnsi="Times New Roman"/>
          <w:sz w:val="24"/>
          <w:szCs w:val="24"/>
          <w:lang w:eastAsia="en-US"/>
        </w:rPr>
        <w:t xml:space="preserve"> сказал: «В борьбе с алкоголизмом должны принимать участие все органы государственной жизни и все благомыслящие члены общества, как врозь, так и сообща, ибо пьянство не порок, а болезнь и притом заразительная; нельзя равнодушно относиться и давать право гражданства источнику такой массы бедствий для людей, прямой причиной такого множества болезней, смерти и искажения потомства. Это борьба во многих государствах уже началась… вся Америка изобилует обществами трезвости, которые считают у себя членов десятками и сотнями тысяч… В Западной Европе общества трезвости энергично ведут свою пропаганду почти во всех государствах, причем для принятия радикальных мер устраивались несколько раз международные конгрессы… В России до начала 60-х годов против пьянства не только ничего не предпринималось, но, напротив, оно пользовалось некоторого рода покровительством со стороны закона и властей: больше народ пил – больше было доходу откупщикам, а откупщики представляли силу, которой не очень-то легко было перечить. С уничтожением откупов и значительным понижением акциза пьянство увеличилось ещё больше. Вместе с тем зародилась и борьба с ним; стали возникать общества трезвости… Вообще же в России борьба с алкоголизмом находится пока в зачаточном состоянии… хотя для нашей страны их возникновение крайне необходимо…».</w:t>
      </w:r>
    </w:p>
    <w:p w:rsidR="00CB0090" w:rsidRPr="00CB0090" w:rsidRDefault="00CB0090" w:rsidP="00CD264E">
      <w:pPr>
        <w:tabs>
          <w:tab w:val="left" w:pos="987"/>
        </w:tabs>
        <w:spacing w:line="240" w:lineRule="auto"/>
        <w:rPr>
          <w:rFonts w:ascii="Times New Roman" w:eastAsiaTheme="minorHAnsi" w:hAnsi="Times New Roman"/>
          <w:sz w:val="24"/>
          <w:szCs w:val="24"/>
          <w:lang w:eastAsia="en-US"/>
        </w:rPr>
      </w:pPr>
      <w:r w:rsidRPr="00CB0090">
        <w:rPr>
          <w:rFonts w:ascii="Times New Roman" w:eastAsiaTheme="minorHAnsi" w:hAnsi="Times New Roman"/>
          <w:bCs/>
          <w:iCs/>
          <w:sz w:val="24"/>
          <w:szCs w:val="24"/>
          <w:lang w:eastAsia="en-US"/>
        </w:rPr>
        <w:t xml:space="preserve">«Лично я полагаю, что рано или поздно все государства придут к мысли о необходимости принятия радикальных мер против алкоголизма … , ограничив производство алкоголя только лишь медицинскими и лабораторными целями. Я, нисколько не колеблясь, утверждаю, что если бы отныне не вкушалось более ни одной капли спиртных напитков, инстинкт к ним через несколько поколений исчез бы совершенно или, по крайней мере, перестал бы проявляться. </w:t>
      </w:r>
      <w:r w:rsidRPr="00CB0090">
        <w:rPr>
          <w:rFonts w:ascii="Times New Roman" w:eastAsiaTheme="minorHAnsi" w:hAnsi="Times New Roman"/>
          <w:bCs/>
          <w:iCs/>
          <w:sz w:val="24"/>
          <w:szCs w:val="24"/>
          <w:lang w:eastAsia="en-US"/>
        </w:rPr>
        <w:br/>
        <w:t>Человечество от этой потери только выиграет», - поставил точку в своём первом выступлении на эту тему перед широкой публикой доктор П.Н. Коновалов.</w:t>
      </w:r>
    </w:p>
    <w:p w:rsidR="00CB0090" w:rsidRPr="00CB0090" w:rsidRDefault="00CB0090" w:rsidP="00CD264E">
      <w:pPr>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 xml:space="preserve">Искреннюю надежду Петр Николаевич возлагал на своих коллег: «Врач яснее всех должен понимать, что </w:t>
      </w:r>
      <w:r w:rsidRPr="00CB0090">
        <w:rPr>
          <w:rFonts w:ascii="Times New Roman" w:eastAsiaTheme="minorHAnsi" w:hAnsi="Times New Roman"/>
          <w:i/>
          <w:sz w:val="24"/>
          <w:szCs w:val="24"/>
          <w:lang w:eastAsia="en-US"/>
        </w:rPr>
        <w:t>только абсолютное воздержание представляет самое верное предупреждение против такой страшной болезни нашего века, как алкоголизм, требующий материальных, моральных и психических жертв больше, чем война и чума</w:t>
      </w:r>
      <w:r w:rsidRPr="00CB0090">
        <w:rPr>
          <w:rFonts w:ascii="Times New Roman" w:eastAsiaTheme="minorHAnsi" w:hAnsi="Times New Roman"/>
          <w:sz w:val="24"/>
          <w:szCs w:val="24"/>
          <w:lang w:eastAsia="en-US"/>
        </w:rPr>
        <w:t>. Врач собственным примером и советами других должен способствовать воздержанию от всех содержащих спирт напитков и пользоваться всяким случаем, чтобы упрочить и поддержать эту идею в борьбе с дурным обычаем общества – пить.</w:t>
      </w:r>
    </w:p>
    <w:p w:rsidR="00CB0090" w:rsidRPr="00CB0090" w:rsidRDefault="00CB0090" w:rsidP="00CD264E">
      <w:pPr>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lastRenderedPageBreak/>
        <w:t xml:space="preserve">Как всякий человек, так и врач, проповедующий полное воздержание от спиртных напитков, не избегнет насмешек со стороны людей непонимающих, но это неизбежная неприятность сторицей вознаградится сознанием, что ты энергично и с твердым убеждением выступаешь на хорошее полезное дело». («По поводу речи д-ра </w:t>
      </w:r>
      <w:r w:rsidRPr="00CB0090">
        <w:rPr>
          <w:rFonts w:ascii="Times New Roman" w:eastAsiaTheme="minorHAnsi" w:hAnsi="Times New Roman"/>
          <w:sz w:val="24"/>
          <w:szCs w:val="24"/>
          <w:lang w:val="en-US" w:eastAsia="en-US"/>
        </w:rPr>
        <w:t>SMITH</w:t>
      </w:r>
      <w:r w:rsidRPr="00CB0090">
        <w:rPr>
          <w:rFonts w:ascii="Times New Roman" w:eastAsiaTheme="minorHAnsi" w:hAnsi="Times New Roman"/>
          <w:sz w:val="24"/>
          <w:szCs w:val="24"/>
          <w:lang w:eastAsia="en-US"/>
        </w:rPr>
        <w:t>*</w:t>
      </w:r>
      <w:r w:rsidRPr="00CB0090">
        <w:rPr>
          <w:rFonts w:ascii="Times New Roman" w:eastAsiaTheme="minorHAnsi" w:hAnsi="Times New Roman"/>
          <w:sz w:val="24"/>
          <w:szCs w:val="24"/>
          <w:lang w:val="en-US" w:eastAsia="en-US"/>
        </w:rPr>
        <w:t>A</w:t>
      </w:r>
      <w:r w:rsidRPr="00CB0090">
        <w:rPr>
          <w:rFonts w:ascii="Times New Roman" w:eastAsiaTheme="minorHAnsi" w:hAnsi="Times New Roman"/>
          <w:sz w:val="24"/>
          <w:szCs w:val="24"/>
          <w:lang w:eastAsia="en-US"/>
        </w:rPr>
        <w:t>: «Какое положение должны мы, врачи, занимать в вопросе об алкоголе»» / Реферат д-ра П.Н. Коновалова // Протокол №5 1895 г. Общества Енисейских врачей, 28 ноября)</w:t>
      </w:r>
    </w:p>
    <w:p w:rsidR="00CB0090" w:rsidRPr="00CB0090" w:rsidRDefault="00CB0090" w:rsidP="00CD264E">
      <w:pPr>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Трезвенное горение и противоалкогольная деятельность нашего героя были не напрасны. В 1898 году он стал одним из учредителей Красноярского Общества Трезвости, а ровно через 20 лет, в 1914 году, Красноярская городская дума, несмотря на свою политическую разношерстность, единогласно приняла решение о запрете продажи алкоголя в Красноярске на вечные времена; городское общество с восторгом поддержало это решение. Так, зерна трезвости, брошенные в благодатную сибирскую почву, не только обрадовали налитыми колосьями торжества благоразумия, но и дали богатейший урожай, хлеба из которого сытно напитали все народы России.</w:t>
      </w:r>
    </w:p>
    <w:p w:rsidR="00CB0090" w:rsidRPr="00CB0090" w:rsidRDefault="00CB0090" w:rsidP="00CD264E">
      <w:pPr>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 xml:space="preserve">Много сделал доктор Петр Николаевич Коновалов для своего родного города, для своих земляков, но не только для них. Как военный врач ему пришлось пройти через горе войн, спасать раненных в кавказском конфликте и русско-японской компании, из баталий Первой мировой, надрывая душу, лечить противников гражданского противостояния, а в мирное время, в первые годы советской власти  поднимать из руин здравоохранение на новый, небывалый уровень. До конца своих дней он был предан своему призванию, никогда никому не отказывал в лечебной и человеческой помощи. Будучи старейшим лекарем Енисейской губернии, обращаясь  к участникам первого съезда врачей с приветственным словом, он произнес сакральную фразу: «Дорогие товарищи участковые врачи! Помните, что наша профессия дает возвышенное сознание, что мы  по доброй воле жертвуем на служение и пользу ближнему свое лучшее благо – наше здоровье и нашу жизнь, оставаясь верны символу, выбранному для врачебного сословия: горящая свеча светит другим, истребляя себя».  </w:t>
      </w:r>
    </w:p>
    <w:p w:rsidR="00CB0090" w:rsidRPr="00CB0090" w:rsidRDefault="00CB0090" w:rsidP="00CD264E">
      <w:pPr>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 xml:space="preserve">19 июня 1939 года сердце лучшего красноярца, великого сына Отечества остановилось… </w:t>
      </w:r>
    </w:p>
    <w:p w:rsidR="00CB0090" w:rsidRPr="00CB0090" w:rsidRDefault="00CB0090" w:rsidP="00CD264E">
      <w:pPr>
        <w:spacing w:line="240" w:lineRule="auto"/>
        <w:rPr>
          <w:rFonts w:ascii="Times New Roman" w:eastAsiaTheme="minorHAnsi" w:hAnsi="Times New Roman"/>
          <w:sz w:val="24"/>
          <w:szCs w:val="24"/>
          <w:lang w:eastAsia="en-US"/>
        </w:rPr>
      </w:pPr>
      <w:r w:rsidRPr="00CB0090">
        <w:rPr>
          <w:rFonts w:ascii="Times New Roman" w:eastAsiaTheme="minorHAnsi" w:hAnsi="Times New Roman"/>
          <w:sz w:val="24"/>
          <w:szCs w:val="24"/>
          <w:lang w:eastAsia="en-US"/>
        </w:rPr>
        <w:t xml:space="preserve">Петр Николаевич Коновалов любил свой народ, беззаветно служил ему, был предан Отечеству и родному городу, горел жаждой жизни и оптимизма. Он многое успел, и верил, что его дела полезны всем и навеки останутся в памяти красноярцев. Это был лучший из наилучших людей, ЧЕЛОВЕЧЕЩЕ, богатырь, которых рождает Святая Русь.  Его жизнь стала добрым примером для потомков. Красноярские трезвенники гордятся своим земляком, и навеки занесли его имя в нетленный список Храма Трезвости. И пусть каждый красноярец знает: ему тоже есть кем гордиться, ему тоже есть на кого ровняться, ему ещё есть куда расти.  </w:t>
      </w:r>
    </w:p>
    <w:p w:rsidR="00CB0090" w:rsidRPr="00CB0090" w:rsidRDefault="00CB0090" w:rsidP="00CD264E">
      <w:pPr>
        <w:spacing w:line="240" w:lineRule="auto"/>
        <w:rPr>
          <w:rFonts w:ascii="Times New Roman" w:eastAsiaTheme="minorHAnsi" w:hAnsi="Times New Roman"/>
          <w:sz w:val="24"/>
          <w:szCs w:val="24"/>
          <w:lang w:eastAsia="en-US"/>
        </w:rPr>
      </w:pPr>
      <w:r w:rsidRPr="00CB0090">
        <w:rPr>
          <w:rFonts w:ascii="Times New Roman" w:eastAsiaTheme="minorHAnsi" w:hAnsi="Times New Roman"/>
          <w:b/>
          <w:sz w:val="24"/>
          <w:szCs w:val="24"/>
          <w:lang w:eastAsia="en-US"/>
        </w:rPr>
        <w:t xml:space="preserve">ЛЮДИ, ЖИВИТЕ ТРЕЗВО, </w:t>
      </w:r>
      <w:r w:rsidRPr="00CB0090">
        <w:rPr>
          <w:rFonts w:ascii="Times New Roman" w:eastAsiaTheme="minorHAnsi" w:hAnsi="Times New Roman"/>
          <w:sz w:val="24"/>
          <w:szCs w:val="24"/>
          <w:lang w:eastAsia="en-US"/>
        </w:rPr>
        <w:t>как о том мечтал наш земляк - сын конюха, ставший врачом, постоянно образовывавший себя настойчивостью и своим трудом, дослужившийся до статского советника и генерала медицины, непримиримый борец за трезвость нашего народа.</w:t>
      </w:r>
    </w:p>
    <w:p w:rsidR="00CD264E" w:rsidRDefault="00CD264E" w:rsidP="00CD264E">
      <w:pPr>
        <w:spacing w:line="240" w:lineRule="auto"/>
        <w:rPr>
          <w:rFonts w:ascii="Times New Roman" w:eastAsiaTheme="minorHAnsi" w:hAnsi="Times New Roman"/>
          <w:sz w:val="24"/>
          <w:szCs w:val="24"/>
          <w:lang w:eastAsia="en-US"/>
        </w:rPr>
      </w:pPr>
      <w:r>
        <w:rPr>
          <w:rFonts w:ascii="Times New Roman" w:eastAsiaTheme="minorHAnsi" w:hAnsi="Times New Roman"/>
          <w:sz w:val="24"/>
          <w:szCs w:val="24"/>
          <w:lang w:eastAsia="en-US"/>
        </w:rPr>
        <w:t>Литература:</w:t>
      </w:r>
    </w:p>
    <w:p w:rsidR="00DC3505" w:rsidRPr="00DC3505" w:rsidRDefault="00DC3505" w:rsidP="00CD264E">
      <w:pPr>
        <w:spacing w:line="240" w:lineRule="auto"/>
        <w:rPr>
          <w:rFonts w:ascii="Times New Roman" w:eastAsiaTheme="minorHAnsi" w:hAnsi="Times New Roman"/>
          <w:sz w:val="24"/>
          <w:szCs w:val="24"/>
          <w:lang w:eastAsia="en-US"/>
        </w:rPr>
      </w:pPr>
      <w:r w:rsidRPr="00DC3505">
        <w:rPr>
          <w:rFonts w:ascii="Times New Roman" w:eastAsiaTheme="minorHAnsi" w:hAnsi="Times New Roman"/>
          <w:sz w:val="24"/>
          <w:szCs w:val="24"/>
          <w:lang w:eastAsia="en-US"/>
        </w:rPr>
        <w:t xml:space="preserve">Бердников Л. Врач Петр Коновалов. </w:t>
      </w:r>
      <w:r w:rsidR="00CD264E">
        <w:rPr>
          <w:rFonts w:ascii="Times New Roman" w:eastAsiaTheme="minorHAnsi" w:hAnsi="Times New Roman"/>
          <w:sz w:val="24"/>
          <w:szCs w:val="24"/>
          <w:lang w:eastAsia="en-US"/>
        </w:rPr>
        <w:t>//</w:t>
      </w:r>
      <w:r w:rsidRPr="00DC3505">
        <w:rPr>
          <w:rFonts w:ascii="Times New Roman" w:eastAsiaTheme="minorHAnsi" w:hAnsi="Times New Roman"/>
          <w:sz w:val="24"/>
          <w:szCs w:val="24"/>
          <w:lang w:eastAsia="en-US"/>
        </w:rPr>
        <w:t>Вечерний Красноярск</w:t>
      </w:r>
      <w:r w:rsidR="00CD264E">
        <w:rPr>
          <w:rFonts w:ascii="Times New Roman" w:eastAsiaTheme="minorHAnsi" w:hAnsi="Times New Roman"/>
          <w:sz w:val="24"/>
          <w:szCs w:val="24"/>
          <w:lang w:eastAsia="en-US"/>
        </w:rPr>
        <w:t>.</w:t>
      </w:r>
      <w:r w:rsidRPr="00DC3505">
        <w:rPr>
          <w:rFonts w:ascii="Times New Roman" w:eastAsiaTheme="minorHAnsi" w:hAnsi="Times New Roman"/>
          <w:sz w:val="24"/>
          <w:szCs w:val="24"/>
          <w:lang w:eastAsia="en-US"/>
        </w:rPr>
        <w:t xml:space="preserve"> </w:t>
      </w:r>
      <w:r w:rsidR="00CD264E">
        <w:rPr>
          <w:rFonts w:ascii="Times New Roman" w:eastAsiaTheme="minorHAnsi" w:hAnsi="Times New Roman"/>
          <w:sz w:val="24"/>
          <w:szCs w:val="24"/>
          <w:lang w:eastAsia="en-US"/>
        </w:rPr>
        <w:t xml:space="preserve">1992.  </w:t>
      </w:r>
      <w:r w:rsidRPr="00DC3505">
        <w:rPr>
          <w:rFonts w:ascii="Times New Roman" w:eastAsiaTheme="minorHAnsi" w:hAnsi="Times New Roman"/>
          <w:sz w:val="24"/>
          <w:szCs w:val="24"/>
          <w:lang w:eastAsia="en-US"/>
        </w:rPr>
        <w:t>август.</w:t>
      </w:r>
    </w:p>
    <w:p w:rsidR="00DC3505" w:rsidRPr="00DC3505" w:rsidRDefault="00DC3505" w:rsidP="00CD264E">
      <w:pPr>
        <w:spacing w:line="240" w:lineRule="auto"/>
        <w:rPr>
          <w:rFonts w:ascii="Times New Roman" w:eastAsiaTheme="minorHAnsi" w:hAnsi="Times New Roman"/>
          <w:sz w:val="24"/>
          <w:szCs w:val="24"/>
          <w:lang w:eastAsia="en-US"/>
        </w:rPr>
      </w:pPr>
      <w:r w:rsidRPr="00DC3505">
        <w:rPr>
          <w:rFonts w:ascii="Times New Roman" w:eastAsiaTheme="minorHAnsi" w:hAnsi="Times New Roman"/>
          <w:sz w:val="24"/>
          <w:szCs w:val="24"/>
          <w:lang w:eastAsia="en-US"/>
        </w:rPr>
        <w:t xml:space="preserve">Бердников Л. Светить другим. Клятва Гиппократа была для него святой. </w:t>
      </w:r>
      <w:r w:rsidR="00BD5138">
        <w:rPr>
          <w:rFonts w:ascii="Times New Roman" w:eastAsiaTheme="minorHAnsi" w:hAnsi="Times New Roman"/>
          <w:sz w:val="24"/>
          <w:szCs w:val="24"/>
          <w:lang w:eastAsia="en-US"/>
        </w:rPr>
        <w:t>//</w:t>
      </w:r>
      <w:r w:rsidRPr="00DC3505">
        <w:rPr>
          <w:rFonts w:ascii="Times New Roman" w:eastAsiaTheme="minorHAnsi" w:hAnsi="Times New Roman"/>
          <w:sz w:val="24"/>
          <w:szCs w:val="24"/>
          <w:lang w:eastAsia="en-US"/>
        </w:rPr>
        <w:t>Городские новости</w:t>
      </w:r>
      <w:r w:rsidR="00BD5138">
        <w:rPr>
          <w:rFonts w:ascii="Times New Roman" w:eastAsiaTheme="minorHAnsi" w:hAnsi="Times New Roman"/>
          <w:sz w:val="24"/>
          <w:szCs w:val="24"/>
          <w:lang w:eastAsia="en-US"/>
        </w:rPr>
        <w:t xml:space="preserve">. 1014. </w:t>
      </w:r>
      <w:r w:rsidRPr="00DC3505">
        <w:rPr>
          <w:rFonts w:ascii="Times New Roman" w:eastAsiaTheme="minorHAnsi" w:hAnsi="Times New Roman"/>
          <w:sz w:val="24"/>
          <w:szCs w:val="24"/>
          <w:lang w:eastAsia="en-US"/>
        </w:rPr>
        <w:t xml:space="preserve"> 10 января.</w:t>
      </w:r>
    </w:p>
    <w:p w:rsidR="00DC3505" w:rsidRPr="00DC3505" w:rsidRDefault="00DC3505" w:rsidP="00CD264E">
      <w:pPr>
        <w:spacing w:line="240" w:lineRule="auto"/>
        <w:rPr>
          <w:rFonts w:ascii="Times New Roman" w:eastAsiaTheme="minorHAnsi" w:hAnsi="Times New Roman"/>
          <w:sz w:val="24"/>
          <w:szCs w:val="24"/>
          <w:lang w:eastAsia="en-US"/>
        </w:rPr>
      </w:pPr>
      <w:r w:rsidRPr="00DC3505">
        <w:rPr>
          <w:rFonts w:ascii="Times New Roman" w:eastAsiaTheme="minorHAnsi" w:hAnsi="Times New Roman"/>
          <w:sz w:val="24"/>
          <w:szCs w:val="24"/>
          <w:lang w:eastAsia="en-US"/>
        </w:rPr>
        <w:lastRenderedPageBreak/>
        <w:t xml:space="preserve">Борисов А. Ученик Павлова. 145 лет со дня рождения известного сибирского врача Петра Николаевича Коновалова. </w:t>
      </w:r>
      <w:r w:rsidR="00183755">
        <w:rPr>
          <w:rFonts w:ascii="Times New Roman" w:eastAsiaTheme="minorHAnsi" w:hAnsi="Times New Roman"/>
          <w:sz w:val="24"/>
          <w:szCs w:val="24"/>
          <w:lang w:eastAsia="en-US"/>
        </w:rPr>
        <w:t>//</w:t>
      </w:r>
      <w:r w:rsidRPr="00DC3505">
        <w:rPr>
          <w:rFonts w:ascii="Times New Roman" w:eastAsiaTheme="minorHAnsi" w:hAnsi="Times New Roman"/>
          <w:sz w:val="24"/>
          <w:szCs w:val="24"/>
          <w:lang w:eastAsia="en-US"/>
        </w:rPr>
        <w:t>Городские новости</w:t>
      </w:r>
      <w:r w:rsidR="00183755">
        <w:rPr>
          <w:rFonts w:ascii="Times New Roman" w:eastAsiaTheme="minorHAnsi" w:hAnsi="Times New Roman"/>
          <w:sz w:val="24"/>
          <w:szCs w:val="24"/>
          <w:lang w:eastAsia="en-US"/>
        </w:rPr>
        <w:t xml:space="preserve">. 2004. </w:t>
      </w:r>
      <w:r w:rsidRPr="00DC3505">
        <w:rPr>
          <w:rFonts w:ascii="Times New Roman" w:eastAsiaTheme="minorHAnsi" w:hAnsi="Times New Roman"/>
          <w:sz w:val="24"/>
          <w:szCs w:val="24"/>
          <w:lang w:eastAsia="en-US"/>
        </w:rPr>
        <w:t xml:space="preserve"> 30 января.</w:t>
      </w:r>
    </w:p>
    <w:p w:rsidR="00DC3505" w:rsidRPr="00DC3505" w:rsidRDefault="00DC3505" w:rsidP="00CD264E">
      <w:pPr>
        <w:spacing w:line="240" w:lineRule="auto"/>
        <w:rPr>
          <w:rFonts w:ascii="Times New Roman" w:eastAsiaTheme="minorHAnsi" w:hAnsi="Times New Roman"/>
          <w:sz w:val="24"/>
          <w:szCs w:val="24"/>
          <w:lang w:eastAsia="en-US"/>
        </w:rPr>
      </w:pPr>
      <w:r w:rsidRPr="00DC3505">
        <w:rPr>
          <w:rFonts w:ascii="Times New Roman" w:eastAsiaTheme="minorHAnsi" w:hAnsi="Times New Roman"/>
          <w:sz w:val="24"/>
          <w:szCs w:val="24"/>
          <w:lang w:eastAsia="en-US"/>
        </w:rPr>
        <w:t>Коновалов П.Н. Об алкоголизме Речь, сказанная на годичном заседании Общества врачей Енисейской губернии 26 сентября 1894 года д-ром П.Н. Коноваловым). Красноярск, Типография Ал. Д. Жилина, 1895</w:t>
      </w:r>
      <w:r w:rsidR="00183755">
        <w:rPr>
          <w:rFonts w:ascii="Times New Roman" w:eastAsiaTheme="minorHAnsi" w:hAnsi="Times New Roman"/>
          <w:sz w:val="24"/>
          <w:szCs w:val="24"/>
          <w:lang w:eastAsia="en-US"/>
        </w:rPr>
        <w:t>.</w:t>
      </w:r>
    </w:p>
    <w:p w:rsidR="00DC3505" w:rsidRPr="00DC3505" w:rsidRDefault="00DC3505" w:rsidP="00CD264E">
      <w:pPr>
        <w:spacing w:line="240" w:lineRule="auto"/>
        <w:rPr>
          <w:rFonts w:ascii="Times New Roman" w:eastAsiaTheme="minorHAnsi" w:hAnsi="Times New Roman"/>
          <w:sz w:val="24"/>
          <w:szCs w:val="24"/>
          <w:lang w:eastAsia="en-US"/>
        </w:rPr>
      </w:pPr>
      <w:r w:rsidRPr="00DC3505">
        <w:rPr>
          <w:rFonts w:ascii="Times New Roman" w:eastAsiaTheme="minorHAnsi" w:hAnsi="Times New Roman"/>
          <w:sz w:val="24"/>
          <w:szCs w:val="24"/>
          <w:lang w:eastAsia="en-US"/>
        </w:rPr>
        <w:t>Коновалов П.Н. По поводу речи д-ра SMITH’A: «Какое положение должны мы, врачи, занимать в вопросе об алкоголе?». Реферат д-ра П.Н. Коновалова. – Протоколы №5, Общества  Енисейских врачей, 28 ноября 1895</w:t>
      </w:r>
      <w:r w:rsidR="00183755">
        <w:rPr>
          <w:rFonts w:ascii="Times New Roman" w:eastAsiaTheme="minorHAnsi" w:hAnsi="Times New Roman"/>
          <w:sz w:val="24"/>
          <w:szCs w:val="24"/>
          <w:lang w:eastAsia="en-US"/>
        </w:rPr>
        <w:t>.</w:t>
      </w:r>
      <w:r w:rsidRPr="00DC3505">
        <w:rPr>
          <w:rFonts w:ascii="Times New Roman" w:eastAsiaTheme="minorHAnsi" w:hAnsi="Times New Roman"/>
          <w:sz w:val="24"/>
          <w:szCs w:val="24"/>
          <w:lang w:eastAsia="en-US"/>
        </w:rPr>
        <w:t xml:space="preserve">  </w:t>
      </w:r>
    </w:p>
    <w:p w:rsidR="00DC3505" w:rsidRPr="00DC3505" w:rsidRDefault="00DC3505" w:rsidP="00CD264E">
      <w:pPr>
        <w:spacing w:line="240" w:lineRule="auto"/>
        <w:rPr>
          <w:rFonts w:ascii="Times New Roman" w:eastAsiaTheme="minorHAnsi" w:hAnsi="Times New Roman"/>
          <w:sz w:val="24"/>
          <w:szCs w:val="24"/>
          <w:lang w:eastAsia="en-US"/>
        </w:rPr>
      </w:pPr>
      <w:r w:rsidRPr="00DC3505">
        <w:rPr>
          <w:rFonts w:ascii="Times New Roman" w:eastAsiaTheme="minorHAnsi" w:hAnsi="Times New Roman"/>
          <w:sz w:val="24"/>
          <w:szCs w:val="24"/>
          <w:lang w:eastAsia="en-US"/>
        </w:rPr>
        <w:t xml:space="preserve">Лалетин И. «Горящая свеча светит другим, истребляя себя…» Из воспоминаний о судьбе врача, синоптика, просветителя Петра Коновалова. </w:t>
      </w:r>
      <w:r w:rsidR="00183755">
        <w:rPr>
          <w:rFonts w:ascii="Times New Roman" w:eastAsiaTheme="minorHAnsi" w:hAnsi="Times New Roman"/>
          <w:sz w:val="24"/>
          <w:szCs w:val="24"/>
          <w:lang w:eastAsia="en-US"/>
        </w:rPr>
        <w:t>//</w:t>
      </w:r>
      <w:r w:rsidRPr="00DC3505">
        <w:rPr>
          <w:rFonts w:ascii="Times New Roman" w:eastAsiaTheme="minorHAnsi" w:hAnsi="Times New Roman"/>
          <w:sz w:val="24"/>
          <w:szCs w:val="24"/>
          <w:lang w:eastAsia="en-US"/>
        </w:rPr>
        <w:t>Городские новости</w:t>
      </w:r>
      <w:r w:rsidR="00183755">
        <w:rPr>
          <w:rFonts w:ascii="Times New Roman" w:eastAsiaTheme="minorHAnsi" w:hAnsi="Times New Roman"/>
          <w:sz w:val="24"/>
          <w:szCs w:val="24"/>
          <w:lang w:eastAsia="en-US"/>
        </w:rPr>
        <w:t xml:space="preserve">. 2001. </w:t>
      </w:r>
      <w:r w:rsidRPr="00DC3505">
        <w:rPr>
          <w:rFonts w:ascii="Times New Roman" w:eastAsiaTheme="minorHAnsi" w:hAnsi="Times New Roman"/>
          <w:sz w:val="24"/>
          <w:szCs w:val="24"/>
          <w:lang w:eastAsia="en-US"/>
        </w:rPr>
        <w:t xml:space="preserve"> 13 апреля.</w:t>
      </w:r>
    </w:p>
    <w:p w:rsidR="00DC3505" w:rsidRPr="00DC3505" w:rsidRDefault="00DC3505" w:rsidP="00CD264E">
      <w:pPr>
        <w:spacing w:line="240" w:lineRule="auto"/>
        <w:rPr>
          <w:rFonts w:ascii="Times New Roman" w:eastAsiaTheme="minorHAnsi" w:hAnsi="Times New Roman"/>
          <w:sz w:val="24"/>
          <w:szCs w:val="24"/>
          <w:lang w:eastAsia="en-US"/>
        </w:rPr>
      </w:pPr>
      <w:r w:rsidRPr="00DC3505">
        <w:rPr>
          <w:rFonts w:ascii="Times New Roman" w:eastAsiaTheme="minorHAnsi" w:hAnsi="Times New Roman"/>
          <w:sz w:val="24"/>
          <w:szCs w:val="24"/>
          <w:lang w:eastAsia="en-US"/>
        </w:rPr>
        <w:t xml:space="preserve">Лалетин И. Доктор Коновалов. </w:t>
      </w:r>
      <w:r w:rsidR="001C3F34">
        <w:rPr>
          <w:rFonts w:ascii="Times New Roman" w:eastAsiaTheme="minorHAnsi" w:hAnsi="Times New Roman"/>
          <w:sz w:val="24"/>
          <w:szCs w:val="24"/>
          <w:lang w:eastAsia="en-US"/>
        </w:rPr>
        <w:t>//</w:t>
      </w:r>
      <w:r w:rsidRPr="00DC3505">
        <w:rPr>
          <w:rFonts w:ascii="Times New Roman" w:eastAsiaTheme="minorHAnsi" w:hAnsi="Times New Roman"/>
          <w:sz w:val="24"/>
          <w:szCs w:val="24"/>
          <w:lang w:eastAsia="en-US"/>
        </w:rPr>
        <w:t>Красноярский рабочий</w:t>
      </w:r>
      <w:r w:rsidR="001C3F34">
        <w:rPr>
          <w:rFonts w:ascii="Times New Roman" w:eastAsiaTheme="minorHAnsi" w:hAnsi="Times New Roman"/>
          <w:sz w:val="24"/>
          <w:szCs w:val="24"/>
          <w:lang w:eastAsia="en-US"/>
        </w:rPr>
        <w:t xml:space="preserve">. 1882. </w:t>
      </w:r>
      <w:r w:rsidRPr="00DC3505">
        <w:rPr>
          <w:rFonts w:ascii="Times New Roman" w:eastAsiaTheme="minorHAnsi" w:hAnsi="Times New Roman"/>
          <w:sz w:val="24"/>
          <w:szCs w:val="24"/>
          <w:lang w:eastAsia="en-US"/>
        </w:rPr>
        <w:t xml:space="preserve"> 28 апреля.</w:t>
      </w:r>
    </w:p>
    <w:p w:rsidR="00DC3505" w:rsidRDefault="00DC3505" w:rsidP="00CD264E">
      <w:pPr>
        <w:spacing w:line="240" w:lineRule="auto"/>
        <w:rPr>
          <w:rFonts w:ascii="Times New Roman" w:eastAsiaTheme="minorHAnsi" w:hAnsi="Times New Roman"/>
          <w:sz w:val="24"/>
          <w:szCs w:val="24"/>
          <w:lang w:eastAsia="en-US"/>
        </w:rPr>
      </w:pPr>
      <w:r w:rsidRPr="00DC3505">
        <w:rPr>
          <w:rFonts w:ascii="Times New Roman" w:eastAsiaTheme="minorHAnsi" w:hAnsi="Times New Roman"/>
          <w:sz w:val="24"/>
          <w:szCs w:val="24"/>
          <w:lang w:eastAsia="en-US"/>
        </w:rPr>
        <w:t>Сысоева Л.А. Во славу любезного Отечества. Семья Кузнецовых в истории Красноярска и России.  Красноярск, Сибирский печатный двор, 2010 – 120 с.</w:t>
      </w:r>
    </w:p>
    <w:p w:rsidR="00665507" w:rsidRDefault="00665507" w:rsidP="00CB0090">
      <w:pPr>
        <w:spacing w:after="0" w:line="360" w:lineRule="auto"/>
        <w:rPr>
          <w:rFonts w:ascii="Times New Roman" w:hAnsi="Times New Roman"/>
        </w:rPr>
      </w:pPr>
    </w:p>
    <w:p w:rsidR="00665507" w:rsidRDefault="00665507" w:rsidP="00E27D7C">
      <w:pPr>
        <w:spacing w:after="0" w:line="360" w:lineRule="auto"/>
        <w:jc w:val="right"/>
        <w:rPr>
          <w:rFonts w:ascii="Times New Roman" w:hAnsi="Times New Roman"/>
        </w:rPr>
      </w:pPr>
    </w:p>
    <w:p w:rsidR="00665507" w:rsidRDefault="00AB39E9" w:rsidP="00AB39E9">
      <w:pPr>
        <w:spacing w:after="0" w:line="360" w:lineRule="auto"/>
        <w:jc w:val="center"/>
        <w:rPr>
          <w:rFonts w:ascii="Times New Roman" w:hAnsi="Times New Roman"/>
        </w:rPr>
      </w:pPr>
      <w:r w:rsidRPr="00AB39E9">
        <w:rPr>
          <w:rFonts w:ascii="Times New Roman" w:hAnsi="Times New Roman"/>
        </w:rPr>
        <w:t>Карчаева Т. Г., кандидат исторических наук</w:t>
      </w:r>
      <w:r>
        <w:rPr>
          <w:rFonts w:ascii="Times New Roman" w:hAnsi="Times New Roman"/>
        </w:rPr>
        <w:t xml:space="preserve"> (Красноярск)</w:t>
      </w:r>
    </w:p>
    <w:p w:rsidR="00BF5338" w:rsidRPr="00AB39E9" w:rsidRDefault="00AB39E9" w:rsidP="00AB39E9">
      <w:pPr>
        <w:spacing w:after="0" w:line="360" w:lineRule="auto"/>
        <w:jc w:val="center"/>
        <w:rPr>
          <w:rFonts w:ascii="Times New Roman" w:hAnsi="Times New Roman"/>
          <w:b/>
          <w:sz w:val="28"/>
          <w:szCs w:val="28"/>
        </w:rPr>
      </w:pPr>
      <w:r w:rsidRPr="00AB39E9">
        <w:rPr>
          <w:rFonts w:ascii="Times New Roman" w:hAnsi="Times New Roman"/>
          <w:b/>
          <w:sz w:val="28"/>
          <w:szCs w:val="28"/>
        </w:rPr>
        <w:t>Памяти Енисейского губернатора Крафта И.И. (1861 – 1914)</w:t>
      </w:r>
    </w:p>
    <w:p w:rsidR="00BF5338" w:rsidRDefault="00BF5338" w:rsidP="00BF5338">
      <w:pPr>
        <w:ind w:left="1416"/>
        <w:jc w:val="center"/>
        <w:rPr>
          <w:rFonts w:ascii="Nimbus Roman No9 L" w:hAnsi="Nimbus Roman No9 L"/>
          <w:b/>
          <w:bCs/>
          <w:sz w:val="28"/>
          <w:szCs w:val="28"/>
        </w:rPr>
      </w:pPr>
    </w:p>
    <w:p w:rsidR="00AB39E9" w:rsidRDefault="00BF5338" w:rsidP="00AB39E9">
      <w:pPr>
        <w:pStyle w:val="a6"/>
        <w:rPr>
          <w:b/>
          <w:sz w:val="28"/>
          <w:szCs w:val="28"/>
        </w:rPr>
      </w:pPr>
      <w:r w:rsidRPr="00DF4634">
        <w:rPr>
          <w:b/>
          <w:noProof/>
          <w:sz w:val="28"/>
          <w:szCs w:val="28"/>
          <w:lang w:eastAsia="ru-RU"/>
        </w:rPr>
        <w:drawing>
          <wp:inline distT="0" distB="0" distL="0" distR="0" wp14:anchorId="4F70C5A5" wp14:editId="345B320B">
            <wp:extent cx="1796303" cy="2299447"/>
            <wp:effectExtent l="19050" t="0" r="0" b="0"/>
            <wp:docPr id="3" name="Рисунок 1" descr="губернатор-и-и-краф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убернатор-и-и-крафт.jpg"/>
                    <pic:cNvPicPr/>
                  </pic:nvPicPr>
                  <pic:blipFill>
                    <a:blip r:embed="rId27" cstate="print"/>
                    <a:stretch>
                      <a:fillRect/>
                    </a:stretch>
                  </pic:blipFill>
                  <pic:spPr>
                    <a:xfrm>
                      <a:off x="0" y="0"/>
                      <a:ext cx="1803506" cy="2308668"/>
                    </a:xfrm>
                    <a:prstGeom prst="rect">
                      <a:avLst/>
                    </a:prstGeom>
                  </pic:spPr>
                </pic:pic>
              </a:graphicData>
            </a:graphic>
          </wp:inline>
        </w:drawing>
      </w:r>
      <w:r w:rsidR="009C0F92">
        <w:rPr>
          <w:b/>
          <w:sz w:val="28"/>
          <w:szCs w:val="28"/>
        </w:rPr>
        <w:t xml:space="preserve"> </w:t>
      </w:r>
    </w:p>
    <w:p w:rsidR="00BF5338" w:rsidRPr="00AB39E9" w:rsidRDefault="00AB39E9" w:rsidP="00AB39E9">
      <w:pPr>
        <w:pStyle w:val="a6"/>
        <w:rPr>
          <w:rFonts w:ascii="Times New Roman" w:hAnsi="Times New Roman" w:cs="Times New Roman"/>
          <w:sz w:val="24"/>
          <w:szCs w:val="24"/>
        </w:rPr>
      </w:pPr>
      <w:r>
        <w:rPr>
          <w:b/>
          <w:sz w:val="28"/>
          <w:szCs w:val="28"/>
        </w:rPr>
        <w:t xml:space="preserve">                                                     </w:t>
      </w:r>
      <w:r w:rsidR="009C0F92" w:rsidRPr="00AB39E9">
        <w:rPr>
          <w:rFonts w:ascii="Times New Roman" w:hAnsi="Times New Roman" w:cs="Times New Roman"/>
          <w:sz w:val="24"/>
          <w:szCs w:val="24"/>
        </w:rPr>
        <w:t>«</w:t>
      </w:r>
      <w:r w:rsidR="00BF5338" w:rsidRPr="00AB39E9">
        <w:rPr>
          <w:rFonts w:ascii="Times New Roman" w:hAnsi="Times New Roman" w:cs="Times New Roman"/>
          <w:sz w:val="24"/>
          <w:szCs w:val="24"/>
        </w:rPr>
        <w:t>…Бог в помощь тем</w:t>
      </w:r>
      <w:r w:rsidR="009C0F92" w:rsidRPr="00AB39E9">
        <w:rPr>
          <w:rFonts w:ascii="Times New Roman" w:hAnsi="Times New Roman" w:cs="Times New Roman"/>
          <w:sz w:val="24"/>
          <w:szCs w:val="24"/>
        </w:rPr>
        <w:t>,</w:t>
      </w:r>
      <w:r w:rsidR="00BF5338" w:rsidRPr="00AB39E9">
        <w:rPr>
          <w:rFonts w:ascii="Times New Roman" w:hAnsi="Times New Roman" w:cs="Times New Roman"/>
          <w:sz w:val="24"/>
          <w:szCs w:val="24"/>
        </w:rPr>
        <w:t xml:space="preserve"> кто трудную </w:t>
      </w:r>
    </w:p>
    <w:p w:rsidR="00BF5338" w:rsidRPr="00AB39E9" w:rsidRDefault="00BF5338" w:rsidP="00AB39E9">
      <w:pPr>
        <w:pStyle w:val="a6"/>
        <w:rPr>
          <w:rFonts w:ascii="Times New Roman" w:hAnsi="Times New Roman" w:cs="Times New Roman"/>
          <w:sz w:val="24"/>
          <w:szCs w:val="24"/>
        </w:rPr>
      </w:pPr>
      <w:r w:rsidRPr="00AB39E9">
        <w:rPr>
          <w:rFonts w:ascii="Times New Roman" w:hAnsi="Times New Roman" w:cs="Times New Roman"/>
          <w:sz w:val="24"/>
          <w:szCs w:val="24"/>
        </w:rPr>
        <w:t xml:space="preserve">                                               </w:t>
      </w:r>
      <w:r w:rsidR="00AB39E9" w:rsidRPr="00AB39E9">
        <w:rPr>
          <w:rFonts w:ascii="Times New Roman" w:hAnsi="Times New Roman" w:cs="Times New Roman"/>
          <w:sz w:val="24"/>
          <w:szCs w:val="24"/>
        </w:rPr>
        <w:t xml:space="preserve">         </w:t>
      </w:r>
      <w:r w:rsidRPr="00AB39E9">
        <w:rPr>
          <w:rFonts w:ascii="Times New Roman" w:hAnsi="Times New Roman" w:cs="Times New Roman"/>
          <w:sz w:val="24"/>
          <w:szCs w:val="24"/>
        </w:rPr>
        <w:t xml:space="preserve">борьбу ведет с вином, заслужат </w:t>
      </w:r>
    </w:p>
    <w:p w:rsidR="00BF5338" w:rsidRPr="00AB39E9" w:rsidRDefault="00BF5338" w:rsidP="00AB39E9">
      <w:pPr>
        <w:pStyle w:val="a6"/>
        <w:rPr>
          <w:rFonts w:ascii="Times New Roman" w:hAnsi="Times New Roman" w:cs="Times New Roman"/>
          <w:sz w:val="24"/>
          <w:szCs w:val="24"/>
        </w:rPr>
      </w:pPr>
      <w:r w:rsidRPr="00AB39E9">
        <w:rPr>
          <w:rFonts w:ascii="Times New Roman" w:hAnsi="Times New Roman" w:cs="Times New Roman"/>
          <w:sz w:val="24"/>
          <w:szCs w:val="24"/>
        </w:rPr>
        <w:t xml:space="preserve">                                                        память вечную они в краю родном»</w:t>
      </w:r>
    </w:p>
    <w:p w:rsidR="00BF5338" w:rsidRDefault="00BF5338" w:rsidP="00BF5338">
      <w:pPr>
        <w:tabs>
          <w:tab w:val="left" w:pos="-165"/>
        </w:tabs>
        <w:spacing w:after="0"/>
        <w:ind w:right="-426"/>
        <w:jc w:val="both"/>
        <w:rPr>
          <w:rFonts w:ascii="Nimbus Roman No9 L" w:hAnsi="Nimbus Roman No9 L"/>
          <w:sz w:val="28"/>
          <w:szCs w:val="28"/>
        </w:rPr>
      </w:pPr>
    </w:p>
    <w:p w:rsidR="00BF5338" w:rsidRPr="00AB39E9" w:rsidRDefault="00BF5338" w:rsidP="00BF5338">
      <w:pPr>
        <w:tabs>
          <w:tab w:val="left" w:pos="-165"/>
        </w:tabs>
        <w:spacing w:after="0"/>
        <w:ind w:left="-851" w:right="-426"/>
        <w:jc w:val="both"/>
        <w:rPr>
          <w:rFonts w:ascii="Times New Roman" w:hAnsi="Times New Roman"/>
          <w:sz w:val="24"/>
          <w:szCs w:val="24"/>
        </w:rPr>
      </w:pPr>
      <w:r w:rsidRPr="00AB39E9">
        <w:rPr>
          <w:rFonts w:ascii="Times New Roman" w:hAnsi="Times New Roman"/>
          <w:sz w:val="24"/>
          <w:szCs w:val="24"/>
        </w:rPr>
        <w:t>Красноярцы сегодня не знают  кто такой Крафт И.И.?</w:t>
      </w:r>
    </w:p>
    <w:p w:rsidR="00BF5338" w:rsidRPr="00AB39E9" w:rsidRDefault="00BF5338" w:rsidP="00BF5338">
      <w:pPr>
        <w:tabs>
          <w:tab w:val="left" w:pos="-165"/>
        </w:tabs>
        <w:spacing w:after="0"/>
        <w:ind w:left="-851" w:right="-426"/>
        <w:jc w:val="both"/>
        <w:rPr>
          <w:rFonts w:ascii="Times New Roman" w:hAnsi="Times New Roman"/>
          <w:sz w:val="24"/>
          <w:szCs w:val="24"/>
        </w:rPr>
      </w:pPr>
      <w:r w:rsidRPr="00AB39E9">
        <w:rPr>
          <w:rFonts w:ascii="Times New Roman" w:hAnsi="Times New Roman"/>
          <w:sz w:val="24"/>
          <w:szCs w:val="24"/>
        </w:rPr>
        <w:t>Почему  интеллигенция города хотела бы увековечить память этого удивительного человека,</w:t>
      </w:r>
      <w:r w:rsidR="00AB39E9">
        <w:rPr>
          <w:rFonts w:ascii="Times New Roman" w:hAnsi="Times New Roman"/>
          <w:sz w:val="24"/>
          <w:szCs w:val="24"/>
        </w:rPr>
        <w:t xml:space="preserve"> </w:t>
      </w:r>
      <w:r w:rsidRPr="00AB39E9">
        <w:rPr>
          <w:rFonts w:ascii="Times New Roman" w:hAnsi="Times New Roman"/>
          <w:sz w:val="24"/>
          <w:szCs w:val="24"/>
        </w:rPr>
        <w:t>как это сделали в Якутии?</w:t>
      </w:r>
    </w:p>
    <w:p w:rsidR="00BF5338" w:rsidRPr="00AB39E9" w:rsidRDefault="00BF5338" w:rsidP="00BF5338">
      <w:pPr>
        <w:tabs>
          <w:tab w:val="left" w:pos="-165"/>
        </w:tabs>
        <w:spacing w:after="0"/>
        <w:ind w:left="-851" w:right="-426"/>
        <w:jc w:val="both"/>
        <w:rPr>
          <w:rFonts w:ascii="Times New Roman" w:hAnsi="Times New Roman"/>
          <w:sz w:val="24"/>
          <w:szCs w:val="24"/>
        </w:rPr>
      </w:pPr>
      <w:r w:rsidRPr="00AB39E9">
        <w:rPr>
          <w:rFonts w:ascii="Times New Roman" w:hAnsi="Times New Roman"/>
          <w:sz w:val="24"/>
          <w:szCs w:val="24"/>
        </w:rPr>
        <w:t>За 15 месяцев служения губернатором Енисейской губернии он  сделал многое</w:t>
      </w:r>
      <w:r w:rsidR="00AB39E9">
        <w:rPr>
          <w:rFonts w:ascii="Times New Roman" w:hAnsi="Times New Roman"/>
          <w:sz w:val="24"/>
          <w:szCs w:val="24"/>
        </w:rPr>
        <w:t>.</w:t>
      </w:r>
      <w:r w:rsidRPr="00AB39E9">
        <w:rPr>
          <w:rFonts w:ascii="Times New Roman" w:hAnsi="Times New Roman"/>
          <w:sz w:val="24"/>
          <w:szCs w:val="24"/>
        </w:rPr>
        <w:t xml:space="preserve"> Это и строительство краеведческого музея, открытие Северного морского пути,</w:t>
      </w:r>
      <w:r w:rsidR="00AB39E9">
        <w:rPr>
          <w:rFonts w:ascii="Times New Roman" w:hAnsi="Times New Roman"/>
          <w:sz w:val="24"/>
          <w:szCs w:val="24"/>
        </w:rPr>
        <w:t xml:space="preserve"> </w:t>
      </w:r>
      <w:r w:rsidRPr="00AB39E9">
        <w:rPr>
          <w:rFonts w:ascii="Times New Roman" w:hAnsi="Times New Roman"/>
          <w:sz w:val="24"/>
          <w:szCs w:val="24"/>
        </w:rPr>
        <w:t>расселение переселенцев,</w:t>
      </w:r>
      <w:r w:rsidR="00AB39E9">
        <w:rPr>
          <w:rFonts w:ascii="Times New Roman" w:hAnsi="Times New Roman"/>
          <w:sz w:val="24"/>
          <w:szCs w:val="24"/>
        </w:rPr>
        <w:t xml:space="preserve"> </w:t>
      </w:r>
      <w:r w:rsidRPr="00AB39E9">
        <w:rPr>
          <w:rFonts w:ascii="Times New Roman" w:hAnsi="Times New Roman"/>
          <w:sz w:val="24"/>
          <w:szCs w:val="24"/>
        </w:rPr>
        <w:t>развитие кооперации,  промышленности в губернии, народного образования и здравоохранения, открытие Иннокентьевского приюта для подкидышей,</w:t>
      </w:r>
      <w:r w:rsidR="00AB39E9">
        <w:rPr>
          <w:rFonts w:ascii="Times New Roman" w:hAnsi="Times New Roman"/>
          <w:sz w:val="24"/>
          <w:szCs w:val="24"/>
        </w:rPr>
        <w:t xml:space="preserve"> </w:t>
      </w:r>
      <w:r w:rsidRPr="00AB39E9">
        <w:rPr>
          <w:rFonts w:ascii="Times New Roman" w:hAnsi="Times New Roman"/>
          <w:sz w:val="24"/>
          <w:szCs w:val="24"/>
        </w:rPr>
        <w:t>размещения детей – сирот в приюты и т.д.</w:t>
      </w:r>
      <w:r w:rsidR="00AB39E9">
        <w:rPr>
          <w:rFonts w:ascii="Times New Roman" w:hAnsi="Times New Roman"/>
          <w:sz w:val="24"/>
          <w:szCs w:val="24"/>
        </w:rPr>
        <w:t xml:space="preserve"> Н</w:t>
      </w:r>
      <w:r w:rsidR="00AB39E9" w:rsidRPr="00AB39E9">
        <w:rPr>
          <w:rFonts w:ascii="Times New Roman" w:hAnsi="Times New Roman"/>
          <w:sz w:val="24"/>
          <w:szCs w:val="24"/>
        </w:rPr>
        <w:t>о   еще больше не успел.</w:t>
      </w:r>
    </w:p>
    <w:p w:rsidR="00BF5338" w:rsidRPr="00AB39E9" w:rsidRDefault="00AB39E9" w:rsidP="00BF5338">
      <w:pPr>
        <w:tabs>
          <w:tab w:val="left" w:pos="-165"/>
        </w:tabs>
        <w:spacing w:after="0"/>
        <w:ind w:left="-851" w:right="-426"/>
        <w:jc w:val="both"/>
        <w:rPr>
          <w:rFonts w:ascii="Times New Roman" w:hAnsi="Times New Roman"/>
          <w:sz w:val="24"/>
          <w:szCs w:val="24"/>
        </w:rPr>
      </w:pPr>
      <w:r>
        <w:rPr>
          <w:rFonts w:ascii="Times New Roman" w:hAnsi="Times New Roman"/>
          <w:sz w:val="24"/>
          <w:szCs w:val="24"/>
        </w:rPr>
        <w:lastRenderedPageBreak/>
        <w:t>Мы хо</w:t>
      </w:r>
      <w:r w:rsidR="00BF5338" w:rsidRPr="00AB39E9">
        <w:rPr>
          <w:rFonts w:ascii="Times New Roman" w:hAnsi="Times New Roman"/>
          <w:sz w:val="24"/>
          <w:szCs w:val="24"/>
        </w:rPr>
        <w:t>тел</w:t>
      </w:r>
      <w:r>
        <w:rPr>
          <w:rFonts w:ascii="Times New Roman" w:hAnsi="Times New Roman"/>
          <w:sz w:val="24"/>
          <w:szCs w:val="24"/>
        </w:rPr>
        <w:t>и</w:t>
      </w:r>
      <w:r w:rsidR="00BF5338" w:rsidRPr="00AB39E9">
        <w:rPr>
          <w:rFonts w:ascii="Times New Roman" w:hAnsi="Times New Roman"/>
          <w:sz w:val="24"/>
          <w:szCs w:val="24"/>
        </w:rPr>
        <w:t xml:space="preserve"> бы  рассказать  о его  антиалкогольной борьбе 12 июля 1913 г. Действительный статский советник Крафт И.И. был назначен Енисейским губернатором.</w:t>
      </w:r>
      <w:r>
        <w:rPr>
          <w:rFonts w:ascii="Times New Roman" w:hAnsi="Times New Roman"/>
          <w:sz w:val="24"/>
          <w:szCs w:val="24"/>
        </w:rPr>
        <w:t xml:space="preserve"> </w:t>
      </w:r>
      <w:r w:rsidR="00BF5338" w:rsidRPr="00AB39E9">
        <w:rPr>
          <w:rFonts w:ascii="Times New Roman" w:hAnsi="Times New Roman"/>
          <w:sz w:val="24"/>
          <w:szCs w:val="24"/>
        </w:rPr>
        <w:t>Первый Праздник Трезвости в Красноярске состоялся  26 сентября 1913 г. при его непосредственном участии. Через полгода</w:t>
      </w:r>
      <w:r w:rsidR="00384F1E">
        <w:rPr>
          <w:rFonts w:ascii="Times New Roman" w:hAnsi="Times New Roman"/>
          <w:sz w:val="24"/>
          <w:szCs w:val="24"/>
        </w:rPr>
        <w:t xml:space="preserve"> </w:t>
      </w:r>
      <w:r w:rsidR="00BF5338" w:rsidRPr="00AB39E9">
        <w:rPr>
          <w:rFonts w:ascii="Times New Roman" w:hAnsi="Times New Roman"/>
          <w:sz w:val="24"/>
          <w:szCs w:val="24"/>
        </w:rPr>
        <w:t>9 апреля 1914 г. второй Праздник Трезвости, в 1914 году закрываются все дома терпимости в Красноярске, вскоре  за отсутствием больных – венерическое отделение,  при  непосредственном участии  е</w:t>
      </w:r>
      <w:r w:rsidR="00384F1E">
        <w:rPr>
          <w:rFonts w:ascii="Times New Roman" w:hAnsi="Times New Roman"/>
          <w:sz w:val="24"/>
          <w:szCs w:val="24"/>
        </w:rPr>
        <w:t xml:space="preserve">пископа </w:t>
      </w:r>
      <w:r w:rsidR="00BF5338" w:rsidRPr="00AB39E9">
        <w:rPr>
          <w:rFonts w:ascii="Times New Roman" w:hAnsi="Times New Roman"/>
          <w:sz w:val="24"/>
          <w:szCs w:val="24"/>
        </w:rPr>
        <w:t>Никона 15 июня 1914 года паломники из Минусинска  (Братства Молитвы и Трезвости председатель о.</w:t>
      </w:r>
      <w:r w:rsidR="00384F1E">
        <w:rPr>
          <w:rFonts w:ascii="Times New Roman" w:hAnsi="Times New Roman"/>
          <w:sz w:val="24"/>
          <w:szCs w:val="24"/>
        </w:rPr>
        <w:t xml:space="preserve"> </w:t>
      </w:r>
      <w:r w:rsidR="00BF5338" w:rsidRPr="00AB39E9">
        <w:rPr>
          <w:rFonts w:ascii="Times New Roman" w:hAnsi="Times New Roman"/>
          <w:sz w:val="24"/>
          <w:szCs w:val="24"/>
        </w:rPr>
        <w:t>Вл.</w:t>
      </w:r>
      <w:r w:rsidR="00384F1E">
        <w:rPr>
          <w:rFonts w:ascii="Times New Roman" w:hAnsi="Times New Roman"/>
          <w:sz w:val="24"/>
          <w:szCs w:val="24"/>
        </w:rPr>
        <w:t xml:space="preserve"> </w:t>
      </w:r>
      <w:r w:rsidR="00BF5338" w:rsidRPr="00AB39E9">
        <w:rPr>
          <w:rFonts w:ascii="Times New Roman" w:hAnsi="Times New Roman"/>
          <w:sz w:val="24"/>
          <w:szCs w:val="24"/>
        </w:rPr>
        <w:t>Кузьмин) привозят частицу</w:t>
      </w:r>
      <w:proofErr w:type="gramStart"/>
      <w:r w:rsidR="00BF5338" w:rsidRPr="00AB39E9">
        <w:rPr>
          <w:rFonts w:ascii="Times New Roman" w:hAnsi="Times New Roman"/>
          <w:sz w:val="24"/>
          <w:szCs w:val="24"/>
        </w:rPr>
        <w:t xml:space="preserve"> С</w:t>
      </w:r>
      <w:proofErr w:type="gramEnd"/>
      <w:r w:rsidR="00BF5338" w:rsidRPr="00AB39E9">
        <w:rPr>
          <w:rFonts w:ascii="Times New Roman" w:hAnsi="Times New Roman"/>
          <w:sz w:val="24"/>
          <w:szCs w:val="24"/>
        </w:rPr>
        <w:t>в.</w:t>
      </w:r>
      <w:r w:rsidR="00384F1E">
        <w:rPr>
          <w:rFonts w:ascii="Times New Roman" w:hAnsi="Times New Roman"/>
          <w:sz w:val="24"/>
          <w:szCs w:val="24"/>
        </w:rPr>
        <w:t xml:space="preserve"> </w:t>
      </w:r>
      <w:r w:rsidR="00BF5338" w:rsidRPr="00AB39E9">
        <w:rPr>
          <w:rFonts w:ascii="Times New Roman" w:hAnsi="Times New Roman"/>
          <w:sz w:val="24"/>
          <w:szCs w:val="24"/>
        </w:rPr>
        <w:t xml:space="preserve">мощей  Иннокентия Иркутского. В это же время на станцию Красноярск  прибыл противоалкогольный вагон -  № 511 в </w:t>
      </w:r>
      <w:proofErr w:type="gramStart"/>
      <w:r w:rsidR="00BF5338" w:rsidRPr="00AB39E9">
        <w:rPr>
          <w:rFonts w:ascii="Times New Roman" w:hAnsi="Times New Roman"/>
          <w:sz w:val="24"/>
          <w:szCs w:val="24"/>
        </w:rPr>
        <w:t>котором</w:t>
      </w:r>
      <w:proofErr w:type="gramEnd"/>
      <w:r w:rsidR="00BF5338" w:rsidRPr="00AB39E9">
        <w:rPr>
          <w:rFonts w:ascii="Times New Roman" w:hAnsi="Times New Roman"/>
          <w:sz w:val="24"/>
          <w:szCs w:val="24"/>
        </w:rPr>
        <w:t xml:space="preserve"> устроена выставка по борьбе с пьянством. В </w:t>
      </w:r>
      <w:proofErr w:type="gramStart"/>
      <w:r w:rsidR="00BF5338" w:rsidRPr="00AB39E9">
        <w:rPr>
          <w:rFonts w:ascii="Times New Roman" w:hAnsi="Times New Roman"/>
          <w:sz w:val="24"/>
          <w:szCs w:val="24"/>
        </w:rPr>
        <w:t>августе</w:t>
      </w:r>
      <w:proofErr w:type="gramEnd"/>
      <w:r w:rsidR="00BF5338" w:rsidRPr="00AB39E9">
        <w:rPr>
          <w:rFonts w:ascii="Times New Roman" w:hAnsi="Times New Roman"/>
          <w:sz w:val="24"/>
          <w:szCs w:val="24"/>
        </w:rPr>
        <w:t xml:space="preserve"> началась война. На время мобилизации закрываются все винные лавки. 24 сентября гласные Городской Думы единогласно принимают постановление о закрытии навсегда в г.</w:t>
      </w:r>
      <w:r w:rsidR="00384F1E">
        <w:rPr>
          <w:rFonts w:ascii="Times New Roman" w:hAnsi="Times New Roman"/>
          <w:sz w:val="24"/>
          <w:szCs w:val="24"/>
        </w:rPr>
        <w:t xml:space="preserve"> </w:t>
      </w:r>
      <w:r w:rsidR="00BF5338" w:rsidRPr="00AB39E9">
        <w:rPr>
          <w:rFonts w:ascii="Times New Roman" w:hAnsi="Times New Roman"/>
          <w:sz w:val="24"/>
          <w:szCs w:val="24"/>
        </w:rPr>
        <w:t xml:space="preserve">Красноярске заведений торгующих спиртными </w:t>
      </w:r>
      <w:r w:rsidR="00384F1E">
        <w:rPr>
          <w:rFonts w:ascii="Times New Roman" w:hAnsi="Times New Roman"/>
          <w:sz w:val="24"/>
          <w:szCs w:val="24"/>
        </w:rPr>
        <w:t>изделиями</w:t>
      </w:r>
      <w:r w:rsidR="00BF5338" w:rsidRPr="00AB39E9">
        <w:rPr>
          <w:rFonts w:ascii="Times New Roman" w:hAnsi="Times New Roman"/>
          <w:sz w:val="24"/>
          <w:szCs w:val="24"/>
        </w:rPr>
        <w:t xml:space="preserve">. </w:t>
      </w:r>
    </w:p>
    <w:p w:rsidR="00BF5338" w:rsidRPr="00AB39E9" w:rsidRDefault="00BF5338" w:rsidP="00BF5338">
      <w:pPr>
        <w:tabs>
          <w:tab w:val="left" w:pos="-165"/>
        </w:tabs>
        <w:spacing w:after="0"/>
        <w:ind w:left="-851" w:right="-426"/>
        <w:jc w:val="both"/>
        <w:rPr>
          <w:rFonts w:ascii="Times New Roman" w:hAnsi="Times New Roman"/>
          <w:sz w:val="24"/>
          <w:szCs w:val="24"/>
        </w:rPr>
      </w:pPr>
      <w:r w:rsidRPr="00AB39E9">
        <w:rPr>
          <w:rFonts w:ascii="Times New Roman" w:hAnsi="Times New Roman"/>
          <w:sz w:val="24"/>
          <w:szCs w:val="24"/>
        </w:rPr>
        <w:t>(Первыми в Сибири.)</w:t>
      </w:r>
    </w:p>
    <w:p w:rsidR="00BF5338" w:rsidRPr="00AB39E9" w:rsidRDefault="00BF5338" w:rsidP="00BF5338">
      <w:pPr>
        <w:tabs>
          <w:tab w:val="left" w:pos="-165"/>
        </w:tabs>
        <w:spacing w:after="0"/>
        <w:ind w:left="-851" w:right="-426"/>
        <w:rPr>
          <w:rFonts w:ascii="Times New Roman" w:hAnsi="Times New Roman"/>
          <w:sz w:val="24"/>
          <w:szCs w:val="24"/>
        </w:rPr>
      </w:pPr>
      <w:r w:rsidRPr="00AB39E9">
        <w:rPr>
          <w:rFonts w:ascii="Times New Roman" w:hAnsi="Times New Roman"/>
          <w:bCs/>
          <w:i/>
          <w:iCs/>
          <w:sz w:val="24"/>
          <w:szCs w:val="24"/>
        </w:rPr>
        <w:t>Смертность в городе сразу пошла вниз</w:t>
      </w:r>
    </w:p>
    <w:p w:rsidR="00BF5338" w:rsidRPr="00AB39E9" w:rsidRDefault="00BF5338" w:rsidP="00BF5338">
      <w:pPr>
        <w:tabs>
          <w:tab w:val="left" w:pos="-165"/>
        </w:tabs>
        <w:spacing w:after="0"/>
        <w:ind w:left="-851" w:right="-426"/>
        <w:rPr>
          <w:rFonts w:ascii="Times New Roman" w:hAnsi="Times New Roman"/>
          <w:sz w:val="24"/>
          <w:szCs w:val="24"/>
        </w:rPr>
      </w:pPr>
      <w:r w:rsidRPr="00AB39E9">
        <w:rPr>
          <w:rFonts w:ascii="Times New Roman" w:hAnsi="Times New Roman"/>
          <w:bCs/>
          <w:i/>
          <w:iCs/>
          <w:sz w:val="24"/>
          <w:szCs w:val="24"/>
        </w:rPr>
        <w:t>Август  -153 человека.</w:t>
      </w:r>
    </w:p>
    <w:p w:rsidR="00BF5338" w:rsidRPr="00AB39E9" w:rsidRDefault="00BF5338" w:rsidP="00BF5338">
      <w:pPr>
        <w:tabs>
          <w:tab w:val="left" w:pos="-165"/>
        </w:tabs>
        <w:spacing w:after="0"/>
        <w:ind w:left="-851" w:right="-426"/>
        <w:rPr>
          <w:rFonts w:ascii="Times New Roman" w:hAnsi="Times New Roman"/>
          <w:sz w:val="24"/>
          <w:szCs w:val="24"/>
        </w:rPr>
      </w:pPr>
      <w:r w:rsidRPr="00AB39E9">
        <w:rPr>
          <w:rFonts w:ascii="Times New Roman" w:hAnsi="Times New Roman"/>
          <w:bCs/>
          <w:i/>
          <w:iCs/>
          <w:sz w:val="24"/>
          <w:szCs w:val="24"/>
        </w:rPr>
        <w:t>Сентябрь  - 121 человек.</w:t>
      </w:r>
    </w:p>
    <w:p w:rsidR="00BF5338" w:rsidRPr="00AB39E9" w:rsidRDefault="00BF5338" w:rsidP="00BF5338">
      <w:pPr>
        <w:tabs>
          <w:tab w:val="left" w:pos="-165"/>
        </w:tabs>
        <w:spacing w:after="0"/>
        <w:ind w:left="-851" w:right="-426"/>
        <w:rPr>
          <w:rFonts w:ascii="Times New Roman" w:hAnsi="Times New Roman"/>
          <w:sz w:val="24"/>
          <w:szCs w:val="24"/>
        </w:rPr>
      </w:pPr>
      <w:r w:rsidRPr="00AB39E9">
        <w:rPr>
          <w:rFonts w:ascii="Times New Roman" w:hAnsi="Times New Roman"/>
          <w:bCs/>
          <w:i/>
          <w:iCs/>
          <w:sz w:val="24"/>
          <w:szCs w:val="24"/>
        </w:rPr>
        <w:t>Октябрь  - 135 человек.</w:t>
      </w:r>
    </w:p>
    <w:p w:rsidR="00BF5338" w:rsidRPr="00AB39E9" w:rsidRDefault="00BF5338" w:rsidP="00BF5338">
      <w:pPr>
        <w:tabs>
          <w:tab w:val="left" w:pos="-165"/>
        </w:tabs>
        <w:spacing w:after="0"/>
        <w:ind w:left="-851" w:right="-426"/>
        <w:rPr>
          <w:rFonts w:ascii="Times New Roman" w:hAnsi="Times New Roman"/>
          <w:sz w:val="24"/>
          <w:szCs w:val="24"/>
        </w:rPr>
      </w:pPr>
      <w:r w:rsidRPr="00AB39E9">
        <w:rPr>
          <w:rFonts w:ascii="Times New Roman" w:hAnsi="Times New Roman"/>
          <w:bCs/>
          <w:i/>
          <w:iCs/>
          <w:sz w:val="24"/>
          <w:szCs w:val="24"/>
        </w:rPr>
        <w:t>Ноябрь  -109 человек.</w:t>
      </w:r>
    </w:p>
    <w:p w:rsidR="00BF5338" w:rsidRPr="00AB39E9" w:rsidRDefault="00BF5338" w:rsidP="00BF5338">
      <w:pPr>
        <w:tabs>
          <w:tab w:val="left" w:pos="-165"/>
        </w:tabs>
        <w:spacing w:after="0"/>
        <w:ind w:left="-851" w:right="-426"/>
        <w:rPr>
          <w:rFonts w:ascii="Times New Roman" w:hAnsi="Times New Roman"/>
          <w:bCs/>
          <w:i/>
          <w:iCs/>
          <w:sz w:val="24"/>
          <w:szCs w:val="24"/>
        </w:rPr>
      </w:pPr>
      <w:r w:rsidRPr="00AB39E9">
        <w:rPr>
          <w:rFonts w:ascii="Times New Roman" w:hAnsi="Times New Roman"/>
          <w:bCs/>
          <w:i/>
          <w:iCs/>
          <w:sz w:val="24"/>
          <w:szCs w:val="24"/>
        </w:rPr>
        <w:t>Декабрь -85 человек.                     Всего   умерло  на 127 человек меньше чем в 1913 г.</w:t>
      </w:r>
    </w:p>
    <w:p w:rsidR="00BF5338" w:rsidRPr="00AB39E9" w:rsidRDefault="00BF5338" w:rsidP="00BF5338">
      <w:pPr>
        <w:tabs>
          <w:tab w:val="left" w:pos="-165"/>
        </w:tabs>
        <w:spacing w:after="0"/>
        <w:ind w:right="-426"/>
        <w:jc w:val="both"/>
        <w:rPr>
          <w:rFonts w:ascii="Times New Roman" w:hAnsi="Times New Roman"/>
          <w:bCs/>
          <w:sz w:val="24"/>
          <w:szCs w:val="24"/>
        </w:rPr>
      </w:pPr>
      <w:r w:rsidRPr="00AB39E9">
        <w:rPr>
          <w:rFonts w:ascii="Times New Roman" w:hAnsi="Times New Roman"/>
          <w:bCs/>
          <w:sz w:val="24"/>
          <w:szCs w:val="24"/>
        </w:rPr>
        <w:t>С 1 января 1914 г. по 1</w:t>
      </w:r>
      <w:r w:rsidR="00384F1E">
        <w:rPr>
          <w:rFonts w:ascii="Times New Roman" w:hAnsi="Times New Roman"/>
          <w:bCs/>
          <w:sz w:val="24"/>
          <w:szCs w:val="24"/>
        </w:rPr>
        <w:t xml:space="preserve"> </w:t>
      </w:r>
      <w:r w:rsidRPr="00AB39E9">
        <w:rPr>
          <w:rFonts w:ascii="Times New Roman" w:hAnsi="Times New Roman"/>
          <w:bCs/>
          <w:sz w:val="24"/>
          <w:szCs w:val="24"/>
        </w:rPr>
        <w:t>февраля 1915 г. в Енисейской губернии  закрыто  по  инициативе:</w:t>
      </w:r>
    </w:p>
    <w:p w:rsidR="00BF5338" w:rsidRPr="00AB39E9" w:rsidRDefault="00BF5338" w:rsidP="00BF5338">
      <w:pPr>
        <w:tabs>
          <w:tab w:val="left" w:pos="-165"/>
        </w:tabs>
        <w:spacing w:after="0"/>
        <w:ind w:left="-851" w:right="-426"/>
        <w:jc w:val="both"/>
        <w:rPr>
          <w:rFonts w:ascii="Times New Roman" w:hAnsi="Times New Roman"/>
          <w:sz w:val="24"/>
          <w:szCs w:val="24"/>
        </w:rPr>
      </w:pPr>
      <w:r w:rsidRPr="00AB39E9">
        <w:rPr>
          <w:rFonts w:ascii="Times New Roman" w:hAnsi="Times New Roman"/>
          <w:sz w:val="24"/>
          <w:szCs w:val="24"/>
        </w:rPr>
        <w:t>- местного акцизного управления 98 винных лавок.</w:t>
      </w:r>
    </w:p>
    <w:p w:rsidR="00BF5338" w:rsidRPr="00AB39E9" w:rsidRDefault="00BF5338" w:rsidP="00BF5338">
      <w:pPr>
        <w:tabs>
          <w:tab w:val="left" w:pos="-165"/>
        </w:tabs>
        <w:spacing w:after="0"/>
        <w:ind w:left="-851" w:right="-426"/>
        <w:jc w:val="both"/>
        <w:rPr>
          <w:rFonts w:ascii="Times New Roman" w:hAnsi="Times New Roman"/>
          <w:sz w:val="24"/>
          <w:szCs w:val="24"/>
        </w:rPr>
      </w:pPr>
      <w:r w:rsidRPr="00AB39E9">
        <w:rPr>
          <w:rFonts w:ascii="Times New Roman" w:hAnsi="Times New Roman"/>
          <w:sz w:val="24"/>
          <w:szCs w:val="24"/>
        </w:rPr>
        <w:t>- постановлением городских дум 10 винных лавок.</w:t>
      </w:r>
    </w:p>
    <w:p w:rsidR="00BF5338" w:rsidRPr="00AB39E9" w:rsidRDefault="00BF5338" w:rsidP="00BF5338">
      <w:pPr>
        <w:tabs>
          <w:tab w:val="left" w:pos="-165"/>
        </w:tabs>
        <w:spacing w:after="0"/>
        <w:ind w:left="-851" w:right="-426"/>
        <w:jc w:val="both"/>
        <w:rPr>
          <w:rFonts w:ascii="Times New Roman" w:hAnsi="Times New Roman"/>
          <w:sz w:val="24"/>
          <w:szCs w:val="24"/>
        </w:rPr>
      </w:pPr>
      <w:r w:rsidRPr="00AB39E9">
        <w:rPr>
          <w:rFonts w:ascii="Times New Roman" w:hAnsi="Times New Roman"/>
          <w:sz w:val="24"/>
          <w:szCs w:val="24"/>
        </w:rPr>
        <w:t>- постановлением сельских и волостных обществ  36 винных лавок.</w:t>
      </w:r>
    </w:p>
    <w:p w:rsidR="00BF5338" w:rsidRPr="00AB39E9" w:rsidRDefault="00BF5338" w:rsidP="00BF5338">
      <w:pPr>
        <w:tabs>
          <w:tab w:val="left" w:pos="-165"/>
        </w:tabs>
        <w:spacing w:after="0"/>
        <w:ind w:left="-851" w:right="-426"/>
        <w:jc w:val="both"/>
        <w:rPr>
          <w:rFonts w:ascii="Times New Roman" w:hAnsi="Times New Roman"/>
          <w:sz w:val="24"/>
          <w:szCs w:val="24"/>
        </w:rPr>
      </w:pPr>
      <w:r w:rsidRPr="00AB39E9">
        <w:rPr>
          <w:rFonts w:ascii="Times New Roman" w:hAnsi="Times New Roman"/>
          <w:sz w:val="24"/>
          <w:szCs w:val="24"/>
        </w:rPr>
        <w:t>Осталось закрыть 57 винных лавок (ходатайство пока не возбуждено).</w:t>
      </w:r>
    </w:p>
    <w:p w:rsidR="00BF5338" w:rsidRPr="00AB39E9" w:rsidRDefault="00BF5338" w:rsidP="00BF5338">
      <w:pPr>
        <w:tabs>
          <w:tab w:val="left" w:pos="-165"/>
        </w:tabs>
        <w:spacing w:after="0"/>
        <w:ind w:left="-851" w:right="-426"/>
        <w:jc w:val="both"/>
        <w:rPr>
          <w:rFonts w:ascii="Times New Roman" w:hAnsi="Times New Roman"/>
          <w:sz w:val="24"/>
          <w:szCs w:val="24"/>
        </w:rPr>
      </w:pPr>
      <w:r w:rsidRPr="00AB39E9">
        <w:rPr>
          <w:rFonts w:ascii="Times New Roman" w:hAnsi="Times New Roman"/>
          <w:sz w:val="24"/>
          <w:szCs w:val="24"/>
        </w:rPr>
        <w:t>10 сентября 1914 г. е</w:t>
      </w:r>
      <w:r w:rsidR="00384F1E">
        <w:rPr>
          <w:rFonts w:ascii="Times New Roman" w:hAnsi="Times New Roman"/>
          <w:sz w:val="24"/>
          <w:szCs w:val="24"/>
        </w:rPr>
        <w:t>пископ</w:t>
      </w:r>
      <w:r w:rsidRPr="00AB39E9">
        <w:rPr>
          <w:rFonts w:ascii="Times New Roman" w:hAnsi="Times New Roman"/>
          <w:sz w:val="24"/>
          <w:szCs w:val="24"/>
        </w:rPr>
        <w:t xml:space="preserve"> Никон обращается к губернатору за разрешением  возродить  в Красноярске Общество Трезвости,</w:t>
      </w:r>
      <w:r w:rsidR="00384F1E">
        <w:rPr>
          <w:rFonts w:ascii="Times New Roman" w:hAnsi="Times New Roman"/>
          <w:sz w:val="24"/>
          <w:szCs w:val="24"/>
        </w:rPr>
        <w:t xml:space="preserve"> </w:t>
      </w:r>
      <w:r w:rsidRPr="00AB39E9">
        <w:rPr>
          <w:rFonts w:ascii="Times New Roman" w:hAnsi="Times New Roman"/>
          <w:sz w:val="24"/>
          <w:szCs w:val="24"/>
        </w:rPr>
        <w:t>закрывшееся в апреле 1913 г.</w:t>
      </w:r>
      <w:r w:rsidR="00384F1E">
        <w:rPr>
          <w:rFonts w:ascii="Times New Roman" w:hAnsi="Times New Roman"/>
          <w:sz w:val="24"/>
          <w:szCs w:val="24"/>
        </w:rPr>
        <w:t xml:space="preserve"> </w:t>
      </w:r>
      <w:r w:rsidRPr="00AB39E9">
        <w:rPr>
          <w:rFonts w:ascii="Times New Roman" w:hAnsi="Times New Roman"/>
          <w:sz w:val="24"/>
          <w:szCs w:val="24"/>
        </w:rPr>
        <w:t>из-за недостатка средств.</w:t>
      </w:r>
    </w:p>
    <w:p w:rsidR="00BF5338" w:rsidRPr="00AB39E9" w:rsidRDefault="00BF5338" w:rsidP="00BF5338">
      <w:pPr>
        <w:tabs>
          <w:tab w:val="left" w:pos="-165"/>
        </w:tabs>
        <w:spacing w:after="0"/>
        <w:ind w:left="-851" w:right="-426"/>
        <w:jc w:val="both"/>
        <w:rPr>
          <w:rFonts w:ascii="Times New Roman" w:hAnsi="Times New Roman"/>
          <w:sz w:val="24"/>
          <w:szCs w:val="24"/>
        </w:rPr>
      </w:pPr>
      <w:proofErr w:type="gramStart"/>
      <w:r w:rsidRPr="00AB39E9">
        <w:rPr>
          <w:rFonts w:ascii="Times New Roman" w:hAnsi="Times New Roman"/>
          <w:color w:val="000000"/>
          <w:sz w:val="24"/>
          <w:szCs w:val="24"/>
        </w:rPr>
        <w:t>3 мая 1915 г. Общество Трезвости открыл</w:t>
      </w:r>
      <w:r w:rsidR="00384F1E">
        <w:rPr>
          <w:rFonts w:ascii="Times New Roman" w:hAnsi="Times New Roman"/>
          <w:color w:val="000000"/>
          <w:sz w:val="24"/>
          <w:szCs w:val="24"/>
        </w:rPr>
        <w:t xml:space="preserve"> его</w:t>
      </w:r>
      <w:r w:rsidRPr="00AB39E9">
        <w:rPr>
          <w:rFonts w:ascii="Times New Roman" w:hAnsi="Times New Roman"/>
          <w:color w:val="000000"/>
          <w:sz w:val="24"/>
          <w:szCs w:val="24"/>
        </w:rPr>
        <w:t xml:space="preserve"> председатель е</w:t>
      </w:r>
      <w:r w:rsidR="00384F1E">
        <w:rPr>
          <w:rFonts w:ascii="Times New Roman" w:hAnsi="Times New Roman"/>
          <w:color w:val="000000"/>
          <w:sz w:val="24"/>
          <w:szCs w:val="24"/>
        </w:rPr>
        <w:t>пископ</w:t>
      </w:r>
      <w:r w:rsidRPr="00AB39E9">
        <w:rPr>
          <w:rFonts w:ascii="Times New Roman" w:hAnsi="Times New Roman"/>
          <w:color w:val="000000"/>
          <w:sz w:val="24"/>
          <w:szCs w:val="24"/>
        </w:rPr>
        <w:t xml:space="preserve"> Никон)</w:t>
      </w:r>
      <w:r w:rsidR="00384F1E">
        <w:rPr>
          <w:rFonts w:ascii="Times New Roman" w:hAnsi="Times New Roman"/>
          <w:color w:val="000000"/>
          <w:sz w:val="24"/>
          <w:szCs w:val="24"/>
        </w:rPr>
        <w:t xml:space="preserve">. </w:t>
      </w:r>
      <w:r w:rsidRPr="00AB39E9">
        <w:rPr>
          <w:rFonts w:ascii="Times New Roman" w:hAnsi="Times New Roman"/>
          <w:color w:val="000000"/>
          <w:sz w:val="24"/>
          <w:szCs w:val="24"/>
        </w:rPr>
        <w:t>18 сентября 1914 года в здании духовной семинарии под председательством епископа Никона, губернатора Крафта и представителей акцизного ведомства состоялось собеседование участников 44-го Общеепархиального съезда, на котором обсуждались вопросы о принятии мер борьбы с пьянством в церковных приходах.</w:t>
      </w:r>
      <w:proofErr w:type="gramEnd"/>
    </w:p>
    <w:p w:rsidR="00BF5338" w:rsidRPr="00AB39E9" w:rsidRDefault="00BF5338" w:rsidP="00BF5338">
      <w:pPr>
        <w:tabs>
          <w:tab w:val="left" w:pos="-165"/>
        </w:tabs>
        <w:spacing w:after="0"/>
        <w:ind w:left="-851" w:right="-426"/>
        <w:jc w:val="both"/>
        <w:rPr>
          <w:rFonts w:ascii="Times New Roman" w:hAnsi="Times New Roman"/>
          <w:b/>
          <w:i/>
          <w:sz w:val="24"/>
          <w:szCs w:val="24"/>
        </w:rPr>
      </w:pPr>
      <w:r w:rsidRPr="00AB39E9">
        <w:rPr>
          <w:rFonts w:ascii="Times New Roman" w:hAnsi="Times New Roman"/>
          <w:sz w:val="24"/>
          <w:szCs w:val="24"/>
        </w:rPr>
        <w:t xml:space="preserve">Сохранилась анкета </w:t>
      </w:r>
      <w:r w:rsidRPr="00384F1E">
        <w:rPr>
          <w:rFonts w:ascii="Times New Roman" w:hAnsi="Times New Roman"/>
          <w:i/>
          <w:sz w:val="24"/>
          <w:szCs w:val="24"/>
        </w:rPr>
        <w:t>«Как отразилось запрещение продажи крепких напитков на жизни населения Енисейской губернии».</w:t>
      </w:r>
    </w:p>
    <w:p w:rsidR="00BF5338" w:rsidRPr="00AB39E9" w:rsidRDefault="00BF5338" w:rsidP="00BF5338">
      <w:pPr>
        <w:tabs>
          <w:tab w:val="left" w:pos="-165"/>
        </w:tabs>
        <w:spacing w:after="0"/>
        <w:ind w:left="-851" w:right="-426"/>
        <w:jc w:val="both"/>
        <w:rPr>
          <w:rFonts w:ascii="Times New Roman" w:hAnsi="Times New Roman"/>
          <w:sz w:val="24"/>
          <w:szCs w:val="24"/>
        </w:rPr>
      </w:pPr>
      <w:r w:rsidRPr="00AB39E9">
        <w:rPr>
          <w:rFonts w:ascii="Times New Roman" w:hAnsi="Times New Roman"/>
          <w:sz w:val="24"/>
          <w:szCs w:val="24"/>
        </w:rPr>
        <w:t>80- 90 % жителей губернии одобряет это решение</w:t>
      </w:r>
      <w:r w:rsidR="00384F1E">
        <w:rPr>
          <w:rFonts w:ascii="Times New Roman" w:hAnsi="Times New Roman"/>
          <w:sz w:val="24"/>
          <w:szCs w:val="24"/>
        </w:rPr>
        <w:t xml:space="preserve"> </w:t>
      </w:r>
      <w:r w:rsidRPr="00AB39E9">
        <w:rPr>
          <w:rFonts w:ascii="Times New Roman" w:hAnsi="Times New Roman"/>
          <w:sz w:val="24"/>
          <w:szCs w:val="24"/>
        </w:rPr>
        <w:t>(около 1 миллиона  человек).</w:t>
      </w:r>
    </w:p>
    <w:p w:rsidR="00BF5338" w:rsidRPr="00AB39E9" w:rsidRDefault="00BF5338" w:rsidP="00BF5338">
      <w:pPr>
        <w:tabs>
          <w:tab w:val="left" w:pos="-165"/>
        </w:tabs>
        <w:spacing w:after="0"/>
        <w:ind w:left="-851" w:right="-426"/>
        <w:jc w:val="both"/>
        <w:rPr>
          <w:rFonts w:ascii="Times New Roman" w:hAnsi="Times New Roman"/>
          <w:sz w:val="24"/>
          <w:szCs w:val="24"/>
        </w:rPr>
      </w:pPr>
      <w:r w:rsidRPr="00AB39E9">
        <w:rPr>
          <w:rFonts w:ascii="Times New Roman" w:hAnsi="Times New Roman"/>
          <w:sz w:val="24"/>
          <w:szCs w:val="24"/>
        </w:rPr>
        <w:t>Староста селения Белоярской волости пишет «большая часть населения одобряет  и даже радуется, а в особенности  женщины,</w:t>
      </w:r>
      <w:r w:rsidR="00384F1E">
        <w:rPr>
          <w:rFonts w:ascii="Times New Roman" w:hAnsi="Times New Roman"/>
          <w:sz w:val="24"/>
          <w:szCs w:val="24"/>
        </w:rPr>
        <w:t xml:space="preserve"> </w:t>
      </w:r>
      <w:r w:rsidRPr="00AB39E9">
        <w:rPr>
          <w:rFonts w:ascii="Times New Roman" w:hAnsi="Times New Roman"/>
          <w:sz w:val="24"/>
          <w:szCs w:val="24"/>
        </w:rPr>
        <w:t xml:space="preserve">а </w:t>
      </w:r>
      <w:proofErr w:type="gramStart"/>
      <w:r w:rsidRPr="00AB39E9">
        <w:rPr>
          <w:rFonts w:ascii="Times New Roman" w:hAnsi="Times New Roman"/>
          <w:sz w:val="24"/>
          <w:szCs w:val="24"/>
        </w:rPr>
        <w:t>пьяницы</w:t>
      </w:r>
      <w:proofErr w:type="gramEnd"/>
      <w:r w:rsidRPr="00AB39E9">
        <w:rPr>
          <w:rFonts w:ascii="Times New Roman" w:hAnsi="Times New Roman"/>
          <w:sz w:val="24"/>
          <w:szCs w:val="24"/>
        </w:rPr>
        <w:t xml:space="preserve"> </w:t>
      </w:r>
      <w:r w:rsidR="00384F1E">
        <w:rPr>
          <w:rFonts w:ascii="Times New Roman" w:hAnsi="Times New Roman"/>
          <w:sz w:val="24"/>
          <w:szCs w:val="24"/>
        </w:rPr>
        <w:t>-</w:t>
      </w:r>
      <w:r w:rsidRPr="00AB39E9">
        <w:rPr>
          <w:rFonts w:ascii="Times New Roman" w:hAnsi="Times New Roman"/>
          <w:sz w:val="24"/>
          <w:szCs w:val="24"/>
        </w:rPr>
        <w:t xml:space="preserve"> напротив т.к. приходится  платить за бутылку самогонки  1 </w:t>
      </w:r>
      <w:r w:rsidR="00384F1E">
        <w:rPr>
          <w:rFonts w:ascii="Times New Roman" w:hAnsi="Times New Roman"/>
          <w:sz w:val="24"/>
          <w:szCs w:val="24"/>
        </w:rPr>
        <w:t xml:space="preserve">- </w:t>
      </w:r>
      <w:r w:rsidRPr="00AB39E9">
        <w:rPr>
          <w:rFonts w:ascii="Times New Roman" w:hAnsi="Times New Roman"/>
          <w:sz w:val="24"/>
          <w:szCs w:val="24"/>
        </w:rPr>
        <w:t>рубль – 1рубль 50 копеек. Газета «Енисейские губернские ведомости» писал</w:t>
      </w:r>
      <w:r w:rsidR="00384F1E">
        <w:rPr>
          <w:rFonts w:ascii="Times New Roman" w:hAnsi="Times New Roman"/>
          <w:sz w:val="24"/>
          <w:szCs w:val="24"/>
        </w:rPr>
        <w:t>а</w:t>
      </w:r>
      <w:r w:rsidRPr="00AB39E9">
        <w:rPr>
          <w:rFonts w:ascii="Times New Roman" w:hAnsi="Times New Roman"/>
          <w:sz w:val="24"/>
          <w:szCs w:val="24"/>
        </w:rPr>
        <w:t xml:space="preserve"> о многочисленных нарушени</w:t>
      </w:r>
      <w:r w:rsidR="00384F1E">
        <w:rPr>
          <w:rFonts w:ascii="Times New Roman" w:hAnsi="Times New Roman"/>
          <w:sz w:val="24"/>
          <w:szCs w:val="24"/>
        </w:rPr>
        <w:t>ях</w:t>
      </w:r>
      <w:r w:rsidRPr="00AB39E9">
        <w:rPr>
          <w:rFonts w:ascii="Times New Roman" w:hAnsi="Times New Roman"/>
          <w:sz w:val="24"/>
          <w:szCs w:val="24"/>
        </w:rPr>
        <w:t xml:space="preserve"> выполнений  «Сухого закона» и как власть успешно боролась с этим извечным злом пьянством.</w:t>
      </w:r>
      <w:r w:rsidR="00384F1E">
        <w:rPr>
          <w:rFonts w:ascii="Times New Roman" w:hAnsi="Times New Roman"/>
          <w:sz w:val="24"/>
          <w:szCs w:val="24"/>
        </w:rPr>
        <w:t xml:space="preserve"> </w:t>
      </w:r>
      <w:r w:rsidRPr="00AB39E9">
        <w:rPr>
          <w:rFonts w:ascii="Times New Roman" w:hAnsi="Times New Roman"/>
          <w:sz w:val="24"/>
          <w:szCs w:val="24"/>
        </w:rPr>
        <w:t>В Енисейской губернии впервые не на словах,</w:t>
      </w:r>
      <w:r w:rsidR="00384F1E">
        <w:rPr>
          <w:rFonts w:ascii="Times New Roman" w:hAnsi="Times New Roman"/>
          <w:sz w:val="24"/>
          <w:szCs w:val="24"/>
        </w:rPr>
        <w:t xml:space="preserve"> </w:t>
      </w:r>
      <w:r w:rsidRPr="00AB39E9">
        <w:rPr>
          <w:rFonts w:ascii="Times New Roman" w:hAnsi="Times New Roman"/>
          <w:sz w:val="24"/>
          <w:szCs w:val="24"/>
        </w:rPr>
        <w:t>а на деле начиналась борьба с пьянством, котор</w:t>
      </w:r>
      <w:r w:rsidR="00384F1E">
        <w:rPr>
          <w:rFonts w:ascii="Times New Roman" w:hAnsi="Times New Roman"/>
          <w:sz w:val="24"/>
          <w:szCs w:val="24"/>
        </w:rPr>
        <w:t>ая</w:t>
      </w:r>
      <w:r w:rsidRPr="00AB39E9">
        <w:rPr>
          <w:rFonts w:ascii="Times New Roman" w:hAnsi="Times New Roman"/>
          <w:sz w:val="24"/>
          <w:szCs w:val="24"/>
        </w:rPr>
        <w:t xml:space="preserve"> просуществовала до 1925 года (отмена сухого закона в СССР).</w:t>
      </w:r>
      <w:r w:rsidR="00384F1E">
        <w:rPr>
          <w:rFonts w:ascii="Times New Roman" w:hAnsi="Times New Roman"/>
          <w:sz w:val="24"/>
          <w:szCs w:val="24"/>
        </w:rPr>
        <w:t xml:space="preserve"> </w:t>
      </w:r>
      <w:r w:rsidRPr="00AB39E9">
        <w:rPr>
          <w:rFonts w:ascii="Times New Roman" w:hAnsi="Times New Roman"/>
          <w:sz w:val="24"/>
          <w:szCs w:val="24"/>
        </w:rPr>
        <w:t>21 ноября 1914 г.</w:t>
      </w:r>
      <w:r w:rsidR="00384F1E">
        <w:rPr>
          <w:rFonts w:ascii="Times New Roman" w:hAnsi="Times New Roman"/>
          <w:sz w:val="24"/>
          <w:szCs w:val="24"/>
        </w:rPr>
        <w:t xml:space="preserve"> </w:t>
      </w:r>
      <w:r w:rsidRPr="00AB39E9">
        <w:rPr>
          <w:rFonts w:ascii="Times New Roman" w:hAnsi="Times New Roman"/>
          <w:sz w:val="24"/>
          <w:szCs w:val="24"/>
        </w:rPr>
        <w:t>на 53 году жизни в г.</w:t>
      </w:r>
      <w:r w:rsidR="00AB39E9">
        <w:rPr>
          <w:rFonts w:ascii="Times New Roman" w:hAnsi="Times New Roman"/>
          <w:sz w:val="24"/>
          <w:szCs w:val="24"/>
        </w:rPr>
        <w:t xml:space="preserve"> </w:t>
      </w:r>
      <w:r w:rsidRPr="00AB39E9">
        <w:rPr>
          <w:rFonts w:ascii="Times New Roman" w:hAnsi="Times New Roman"/>
          <w:sz w:val="24"/>
          <w:szCs w:val="24"/>
        </w:rPr>
        <w:t>Петрограде скончался   Енисейский губернатор Крафт И.И.</w:t>
      </w:r>
    </w:p>
    <w:p w:rsidR="00BF5338" w:rsidRPr="00AB39E9" w:rsidRDefault="00BF5338" w:rsidP="00BF5338">
      <w:pPr>
        <w:tabs>
          <w:tab w:val="left" w:pos="-165"/>
        </w:tabs>
        <w:spacing w:after="0"/>
        <w:ind w:left="-851" w:right="-426"/>
        <w:jc w:val="both"/>
        <w:rPr>
          <w:rFonts w:ascii="Times New Roman" w:hAnsi="Times New Roman"/>
          <w:sz w:val="24"/>
          <w:szCs w:val="24"/>
        </w:rPr>
      </w:pPr>
    </w:p>
    <w:p w:rsidR="00BF5338" w:rsidRDefault="00BF5338" w:rsidP="00E27D7C">
      <w:pPr>
        <w:spacing w:after="0" w:line="360" w:lineRule="auto"/>
        <w:jc w:val="right"/>
        <w:rPr>
          <w:rFonts w:ascii="Times New Roman" w:hAnsi="Times New Roman"/>
        </w:rPr>
      </w:pPr>
    </w:p>
    <w:p w:rsidR="00E27D7C" w:rsidRPr="00E51E1B" w:rsidRDefault="00E27D7C" w:rsidP="00E51E1B">
      <w:pPr>
        <w:pStyle w:val="a6"/>
        <w:jc w:val="center"/>
        <w:rPr>
          <w:rFonts w:ascii="Times New Roman" w:hAnsi="Times New Roman" w:cs="Times New Roman"/>
          <w:b/>
          <w:sz w:val="28"/>
          <w:szCs w:val="28"/>
        </w:rPr>
      </w:pPr>
      <w:r w:rsidRPr="00E51E1B">
        <w:rPr>
          <w:rFonts w:ascii="Times New Roman" w:hAnsi="Times New Roman" w:cs="Times New Roman"/>
          <w:b/>
          <w:sz w:val="28"/>
          <w:szCs w:val="28"/>
        </w:rPr>
        <w:t>Борьба с пьянством при И.И. Крафте</w:t>
      </w:r>
    </w:p>
    <w:p w:rsidR="00E27D7C" w:rsidRPr="00E51E1B" w:rsidRDefault="00E27D7C" w:rsidP="00E51E1B">
      <w:pPr>
        <w:pStyle w:val="a6"/>
        <w:jc w:val="center"/>
        <w:rPr>
          <w:rFonts w:ascii="Times New Roman" w:hAnsi="Times New Roman" w:cs="Times New Roman"/>
          <w:b/>
          <w:sz w:val="28"/>
          <w:szCs w:val="28"/>
        </w:rPr>
      </w:pPr>
      <w:r w:rsidRPr="00E51E1B">
        <w:rPr>
          <w:rFonts w:ascii="Times New Roman" w:hAnsi="Times New Roman" w:cs="Times New Roman"/>
          <w:b/>
          <w:sz w:val="28"/>
          <w:szCs w:val="28"/>
        </w:rPr>
        <w:t>к вопросу о реализации антиалкогольной компании в Енисейской губернии в 1913</w:t>
      </w:r>
      <w:r w:rsidRPr="00E51E1B">
        <w:rPr>
          <w:rFonts w:ascii="Times New Roman" w:hAnsi="Times New Roman" w:cs="Times New Roman"/>
          <w:b/>
          <w:sz w:val="28"/>
          <w:szCs w:val="28"/>
        </w:rPr>
        <w:sym w:font="Symbol" w:char="F02D"/>
      </w:r>
      <w:r w:rsidRPr="00E51E1B">
        <w:rPr>
          <w:rFonts w:ascii="Times New Roman" w:hAnsi="Times New Roman" w:cs="Times New Roman"/>
          <w:b/>
          <w:sz w:val="28"/>
          <w:szCs w:val="28"/>
        </w:rPr>
        <w:t>1914 гг.</w:t>
      </w:r>
    </w:p>
    <w:p w:rsidR="00E27D7C" w:rsidRPr="00274FD8" w:rsidRDefault="00E27D7C" w:rsidP="00E27D7C">
      <w:pPr>
        <w:spacing w:after="0" w:line="360" w:lineRule="auto"/>
        <w:jc w:val="center"/>
        <w:rPr>
          <w:rFonts w:ascii="Times New Roman" w:hAnsi="Times New Roman"/>
          <w:b/>
        </w:rPr>
      </w:pPr>
    </w:p>
    <w:p w:rsidR="00E27D7C" w:rsidRPr="001C619B" w:rsidRDefault="00E27D7C" w:rsidP="00E51E1B">
      <w:pPr>
        <w:spacing w:after="0" w:line="240" w:lineRule="auto"/>
        <w:jc w:val="both"/>
        <w:rPr>
          <w:rFonts w:ascii="Times New Roman" w:hAnsi="Times New Roman"/>
          <w:sz w:val="24"/>
          <w:szCs w:val="24"/>
        </w:rPr>
      </w:pPr>
      <w:r w:rsidRPr="001C619B">
        <w:rPr>
          <w:rFonts w:ascii="Times New Roman" w:hAnsi="Times New Roman"/>
          <w:sz w:val="24"/>
          <w:szCs w:val="24"/>
        </w:rPr>
        <w:lastRenderedPageBreak/>
        <w:t>О вине и пьянстве в притчах Соломона сказано:</w:t>
      </w:r>
      <w:r w:rsidRPr="001C619B">
        <w:rPr>
          <w:rFonts w:ascii="Times New Roman" w:hAnsi="Times New Roman"/>
          <w:i/>
          <w:sz w:val="24"/>
          <w:szCs w:val="24"/>
        </w:rPr>
        <w:t xml:space="preserve"> «У кого горестные восклицания? У кого стоны? У кого ссоры? У кого безвинные побои? У кого мутные глаза? У тех, которые сидят до позднего времени за вином, </w:t>
      </w:r>
      <w:r w:rsidRPr="001C619B">
        <w:rPr>
          <w:rFonts w:ascii="Times New Roman" w:hAnsi="Times New Roman"/>
          <w:i/>
          <w:sz w:val="24"/>
          <w:szCs w:val="24"/>
        </w:rPr>
        <w:sym w:font="Symbol" w:char="F02D"/>
      </w:r>
      <w:r w:rsidRPr="001C619B">
        <w:rPr>
          <w:rFonts w:ascii="Times New Roman" w:hAnsi="Times New Roman"/>
          <w:i/>
          <w:sz w:val="24"/>
          <w:szCs w:val="24"/>
        </w:rPr>
        <w:t xml:space="preserve"> у тех, которые ходят отведывать напитка, растворенного с пряностями. Не смотри на вино, как оно краснеется, как оно искрится в чаше, как оно ухаживается ровно: впоследствии, как змей, оно укусит, и ужалит, как василиск»</w:t>
      </w:r>
      <w:r w:rsidRPr="001C619B">
        <w:rPr>
          <w:rStyle w:val="a5"/>
          <w:rFonts w:ascii="Times New Roman" w:hAnsi="Times New Roman"/>
          <w:sz w:val="24"/>
          <w:szCs w:val="24"/>
        </w:rPr>
        <w:footnoteReference w:id="1"/>
      </w:r>
      <w:r w:rsidRPr="001C619B">
        <w:rPr>
          <w:rFonts w:ascii="Times New Roman" w:hAnsi="Times New Roman"/>
          <w:sz w:val="24"/>
          <w:szCs w:val="24"/>
        </w:rPr>
        <w:t xml:space="preserve">. </w:t>
      </w:r>
    </w:p>
    <w:p w:rsidR="00E27D7C" w:rsidRPr="001C619B" w:rsidRDefault="00E27D7C" w:rsidP="00E51E1B">
      <w:pPr>
        <w:spacing w:after="0" w:line="240" w:lineRule="auto"/>
        <w:jc w:val="both"/>
        <w:rPr>
          <w:rFonts w:ascii="Times New Roman" w:hAnsi="Times New Roman"/>
          <w:sz w:val="24"/>
          <w:szCs w:val="24"/>
        </w:rPr>
      </w:pPr>
      <w:r w:rsidRPr="001C619B">
        <w:rPr>
          <w:rFonts w:ascii="Times New Roman" w:hAnsi="Times New Roman"/>
          <w:sz w:val="24"/>
          <w:szCs w:val="24"/>
        </w:rPr>
        <w:tab/>
        <w:t xml:space="preserve">Человечество на протяжении всей своей истории понимало пагубность алкогольных </w:t>
      </w:r>
      <w:r w:rsidR="00E51E1B" w:rsidRPr="001C619B">
        <w:rPr>
          <w:rFonts w:ascii="Times New Roman" w:hAnsi="Times New Roman"/>
          <w:sz w:val="24"/>
          <w:szCs w:val="24"/>
        </w:rPr>
        <w:t>проблем</w:t>
      </w:r>
      <w:r w:rsidRPr="001C619B">
        <w:rPr>
          <w:rFonts w:ascii="Times New Roman" w:hAnsi="Times New Roman"/>
          <w:sz w:val="24"/>
          <w:szCs w:val="24"/>
        </w:rPr>
        <w:t xml:space="preserve">. </w:t>
      </w:r>
      <w:proofErr w:type="gramStart"/>
      <w:r w:rsidRPr="001C619B">
        <w:rPr>
          <w:rFonts w:ascii="Times New Roman" w:hAnsi="Times New Roman"/>
          <w:sz w:val="24"/>
          <w:szCs w:val="24"/>
        </w:rPr>
        <w:t>В России целенаправленная борьба с потреблени</w:t>
      </w:r>
      <w:r w:rsidR="00E51E1B" w:rsidRPr="001C619B">
        <w:rPr>
          <w:rFonts w:ascii="Times New Roman" w:hAnsi="Times New Roman"/>
          <w:sz w:val="24"/>
          <w:szCs w:val="24"/>
        </w:rPr>
        <w:t>ем</w:t>
      </w:r>
      <w:r w:rsidRPr="001C619B">
        <w:rPr>
          <w:rFonts w:ascii="Times New Roman" w:hAnsi="Times New Roman"/>
          <w:sz w:val="24"/>
          <w:szCs w:val="24"/>
        </w:rPr>
        <w:t xml:space="preserve"> спиртных </w:t>
      </w:r>
      <w:r w:rsidR="00E51E1B" w:rsidRPr="001C619B">
        <w:rPr>
          <w:rFonts w:ascii="Times New Roman" w:hAnsi="Times New Roman"/>
          <w:sz w:val="24"/>
          <w:szCs w:val="24"/>
        </w:rPr>
        <w:t>изделий</w:t>
      </w:r>
      <w:r w:rsidRPr="001C619B">
        <w:rPr>
          <w:rFonts w:ascii="Times New Roman" w:hAnsi="Times New Roman"/>
          <w:sz w:val="24"/>
          <w:szCs w:val="24"/>
        </w:rPr>
        <w:t xml:space="preserve"> развернулась только чуть более 100 лет назад </w:t>
      </w:r>
      <w:r w:rsidRPr="001C619B">
        <w:rPr>
          <w:rFonts w:ascii="Times New Roman" w:hAnsi="Times New Roman"/>
          <w:sz w:val="24"/>
          <w:szCs w:val="24"/>
        </w:rPr>
        <w:sym w:font="Symbol" w:char="F02D"/>
      </w:r>
      <w:r w:rsidRPr="001C619B">
        <w:rPr>
          <w:rFonts w:ascii="Times New Roman" w:hAnsi="Times New Roman"/>
          <w:sz w:val="24"/>
          <w:szCs w:val="24"/>
        </w:rPr>
        <w:t xml:space="preserve"> в конце </w:t>
      </w:r>
      <w:r w:rsidRPr="001C619B">
        <w:rPr>
          <w:rFonts w:ascii="Times New Roman" w:hAnsi="Times New Roman"/>
          <w:sz w:val="24"/>
          <w:szCs w:val="24"/>
          <w:lang w:val="en-US"/>
        </w:rPr>
        <w:t>XIX</w:t>
      </w:r>
      <w:r w:rsidRPr="001C619B">
        <w:rPr>
          <w:rFonts w:ascii="Times New Roman" w:hAnsi="Times New Roman"/>
          <w:sz w:val="24"/>
          <w:szCs w:val="24"/>
        </w:rPr>
        <w:t xml:space="preserve"> в., в Сибири </w:t>
      </w:r>
      <w:r w:rsidRPr="001C619B">
        <w:rPr>
          <w:rFonts w:ascii="Times New Roman" w:hAnsi="Times New Roman"/>
          <w:sz w:val="24"/>
          <w:szCs w:val="24"/>
        </w:rPr>
        <w:sym w:font="Symbol" w:char="F02D"/>
      </w:r>
      <w:r w:rsidRPr="001C619B">
        <w:rPr>
          <w:rFonts w:ascii="Times New Roman" w:hAnsi="Times New Roman"/>
          <w:sz w:val="24"/>
          <w:szCs w:val="24"/>
        </w:rPr>
        <w:t xml:space="preserve"> в начале ХХ в. Об этом пишет ученый историк Сергей Александрович Сафронов в своей недавно вышедшей монографии, посвященной детальному рассмотрению противоречивости пьяного вопроса в России и введения сухого закона в 1914</w:t>
      </w:r>
      <w:r w:rsidRPr="001C619B">
        <w:rPr>
          <w:rFonts w:ascii="Times New Roman" w:hAnsi="Times New Roman"/>
          <w:sz w:val="24"/>
          <w:szCs w:val="24"/>
        </w:rPr>
        <w:sym w:font="Symbol" w:char="F02D"/>
      </w:r>
      <w:r w:rsidRPr="001C619B">
        <w:rPr>
          <w:rFonts w:ascii="Times New Roman" w:hAnsi="Times New Roman"/>
          <w:sz w:val="24"/>
          <w:szCs w:val="24"/>
        </w:rPr>
        <w:t>1925 гг.</w:t>
      </w:r>
      <w:r w:rsidRPr="001C619B">
        <w:rPr>
          <w:rStyle w:val="a5"/>
          <w:rFonts w:ascii="Times New Roman" w:hAnsi="Times New Roman"/>
          <w:sz w:val="24"/>
          <w:szCs w:val="24"/>
        </w:rPr>
        <w:footnoteReference w:id="2"/>
      </w:r>
      <w:r w:rsidRPr="001C619B">
        <w:rPr>
          <w:rFonts w:ascii="Times New Roman" w:hAnsi="Times New Roman"/>
          <w:sz w:val="24"/>
          <w:szCs w:val="24"/>
        </w:rPr>
        <w:t xml:space="preserve"> Однако в истории Красноярского края был</w:t>
      </w:r>
      <w:proofErr w:type="gramEnd"/>
      <w:r w:rsidRPr="001C619B">
        <w:rPr>
          <w:rFonts w:ascii="Times New Roman" w:hAnsi="Times New Roman"/>
          <w:sz w:val="24"/>
          <w:szCs w:val="24"/>
        </w:rPr>
        <w:t xml:space="preserve"> период, отличавшийся от общероссийской и сибирской тенденции противоречивости и некой бессмысленности антиалкогольных нововведений. Так, в Енисейской губернии в период нахождения в должности губернатора Ивана Ивановича Крафта (с августа 1913 по ноябрь 1914 г.</w:t>
      </w:r>
      <w:proofErr w:type="gramStart"/>
      <w:r w:rsidRPr="001C619B">
        <w:rPr>
          <w:rFonts w:ascii="Times New Roman" w:hAnsi="Times New Roman"/>
          <w:sz w:val="24"/>
          <w:szCs w:val="24"/>
        </w:rPr>
        <w:t xml:space="preserve"> )</w:t>
      </w:r>
      <w:proofErr w:type="gramEnd"/>
      <w:r w:rsidRPr="001C619B">
        <w:rPr>
          <w:rFonts w:ascii="Times New Roman" w:hAnsi="Times New Roman"/>
          <w:sz w:val="24"/>
          <w:szCs w:val="24"/>
        </w:rPr>
        <w:t xml:space="preserve"> политика ограничения употребления алкогольной </w:t>
      </w:r>
      <w:r w:rsidR="00E51E1B" w:rsidRPr="001C619B">
        <w:rPr>
          <w:rFonts w:ascii="Times New Roman" w:hAnsi="Times New Roman"/>
          <w:sz w:val="24"/>
          <w:szCs w:val="24"/>
        </w:rPr>
        <w:t>составляющей</w:t>
      </w:r>
      <w:r w:rsidRPr="001C619B">
        <w:rPr>
          <w:rFonts w:ascii="Times New Roman" w:hAnsi="Times New Roman"/>
          <w:sz w:val="24"/>
          <w:szCs w:val="24"/>
        </w:rPr>
        <w:t xml:space="preserve"> населением реализовывалась полностью в рамках закона и по совести главного его исполнителя (авт. </w:t>
      </w:r>
      <w:r w:rsidRPr="001C619B">
        <w:rPr>
          <w:rFonts w:ascii="Times New Roman" w:hAnsi="Times New Roman"/>
          <w:sz w:val="24"/>
          <w:szCs w:val="24"/>
        </w:rPr>
        <w:sym w:font="Symbol" w:char="F02D"/>
      </w:r>
      <w:r w:rsidRPr="001C619B">
        <w:rPr>
          <w:rFonts w:ascii="Times New Roman" w:hAnsi="Times New Roman"/>
          <w:sz w:val="24"/>
          <w:szCs w:val="24"/>
        </w:rPr>
        <w:t xml:space="preserve"> И.И. Крафта).</w:t>
      </w:r>
    </w:p>
    <w:p w:rsidR="00E27D7C" w:rsidRPr="001C619B" w:rsidRDefault="00E27D7C" w:rsidP="00E51E1B">
      <w:pPr>
        <w:spacing w:after="0" w:line="240" w:lineRule="auto"/>
        <w:jc w:val="both"/>
        <w:rPr>
          <w:rFonts w:ascii="Times New Roman" w:hAnsi="Times New Roman"/>
          <w:sz w:val="24"/>
          <w:szCs w:val="24"/>
        </w:rPr>
      </w:pPr>
      <w:r w:rsidRPr="001C619B">
        <w:rPr>
          <w:rFonts w:ascii="Times New Roman" w:hAnsi="Times New Roman"/>
          <w:sz w:val="24"/>
          <w:szCs w:val="24"/>
        </w:rPr>
        <w:tab/>
        <w:t>Новый Енисейский губернатор И.И. Крафт прибыл в уже знакомую для себя Енисейскую губернию 17 августа 1913 г. Красноярцы встречали его с большим радушием</w:t>
      </w:r>
      <w:r w:rsidRPr="001C619B">
        <w:rPr>
          <w:rStyle w:val="a5"/>
          <w:rFonts w:ascii="Times New Roman" w:hAnsi="Times New Roman"/>
          <w:sz w:val="24"/>
          <w:szCs w:val="24"/>
        </w:rPr>
        <w:footnoteReference w:id="3"/>
      </w:r>
      <w:r w:rsidRPr="001C619B">
        <w:rPr>
          <w:rFonts w:ascii="Times New Roman" w:hAnsi="Times New Roman"/>
          <w:sz w:val="24"/>
          <w:szCs w:val="24"/>
        </w:rPr>
        <w:t xml:space="preserve">. </w:t>
      </w:r>
    </w:p>
    <w:p w:rsidR="00E27D7C" w:rsidRPr="001C619B" w:rsidRDefault="00E27D7C" w:rsidP="00E51E1B">
      <w:pPr>
        <w:spacing w:after="0" w:line="240" w:lineRule="auto"/>
        <w:jc w:val="both"/>
        <w:rPr>
          <w:rFonts w:ascii="Times New Roman" w:hAnsi="Times New Roman"/>
          <w:sz w:val="24"/>
          <w:szCs w:val="24"/>
        </w:rPr>
      </w:pPr>
      <w:r w:rsidRPr="001C619B">
        <w:rPr>
          <w:rFonts w:ascii="Times New Roman" w:hAnsi="Times New Roman"/>
          <w:sz w:val="24"/>
          <w:szCs w:val="24"/>
        </w:rPr>
        <w:tab/>
      </w:r>
      <w:proofErr w:type="gramStart"/>
      <w:r w:rsidRPr="001C619B">
        <w:rPr>
          <w:rFonts w:ascii="Times New Roman" w:hAnsi="Times New Roman"/>
          <w:sz w:val="24"/>
          <w:szCs w:val="24"/>
        </w:rPr>
        <w:t xml:space="preserve">Иван Иванович Крафт </w:t>
      </w:r>
      <w:r w:rsidRPr="001C619B">
        <w:rPr>
          <w:rFonts w:ascii="Times New Roman" w:hAnsi="Times New Roman"/>
          <w:sz w:val="24"/>
          <w:szCs w:val="24"/>
        </w:rPr>
        <w:sym w:font="Symbol" w:char="F02D"/>
      </w:r>
      <w:r w:rsidRPr="001C619B">
        <w:rPr>
          <w:rFonts w:ascii="Times New Roman" w:hAnsi="Times New Roman"/>
          <w:sz w:val="24"/>
          <w:szCs w:val="24"/>
        </w:rPr>
        <w:t xml:space="preserve"> действительный статский советник, бывший Якутский губернатор </w:t>
      </w:r>
      <w:r w:rsidRPr="001C619B">
        <w:rPr>
          <w:rFonts w:ascii="Times New Roman" w:hAnsi="Times New Roman"/>
          <w:sz w:val="24"/>
          <w:szCs w:val="24"/>
        </w:rPr>
        <w:sym w:font="Symbol" w:char="F02D"/>
      </w:r>
      <w:r w:rsidRPr="001C619B">
        <w:rPr>
          <w:rFonts w:ascii="Times New Roman" w:hAnsi="Times New Roman"/>
          <w:sz w:val="24"/>
          <w:szCs w:val="24"/>
        </w:rPr>
        <w:t xml:space="preserve"> на прежнем месте службы сумел зарекомендовать себя как талантливый и умелый управленец, с легкой руки которого в казалось бы на тот момент бесперспективной Якутской области начался подъем сельского хозяйства, животноводства, ветеринарного дела, пушного промысла, ремесла, торговли, золотопромышленности и даже улучшилась ситуация в системах здравоохранения и народного образования</w:t>
      </w:r>
      <w:r w:rsidRPr="001C619B">
        <w:rPr>
          <w:rStyle w:val="a5"/>
          <w:rFonts w:ascii="Times New Roman" w:hAnsi="Times New Roman"/>
          <w:sz w:val="24"/>
          <w:szCs w:val="24"/>
        </w:rPr>
        <w:footnoteReference w:id="4"/>
      </w:r>
      <w:r w:rsidRPr="001C619B">
        <w:rPr>
          <w:rFonts w:ascii="Times New Roman" w:hAnsi="Times New Roman"/>
          <w:sz w:val="24"/>
          <w:szCs w:val="24"/>
        </w:rPr>
        <w:t xml:space="preserve">. </w:t>
      </w:r>
      <w:proofErr w:type="gramEnd"/>
    </w:p>
    <w:p w:rsidR="00E27D7C" w:rsidRPr="001C619B" w:rsidRDefault="00E27D7C" w:rsidP="00E51E1B">
      <w:pPr>
        <w:spacing w:after="0" w:line="240" w:lineRule="auto"/>
        <w:jc w:val="both"/>
        <w:rPr>
          <w:rFonts w:ascii="Times New Roman" w:hAnsi="Times New Roman"/>
          <w:sz w:val="24"/>
          <w:szCs w:val="24"/>
        </w:rPr>
      </w:pPr>
      <w:r w:rsidRPr="001C619B">
        <w:rPr>
          <w:rFonts w:ascii="Times New Roman" w:hAnsi="Times New Roman"/>
          <w:sz w:val="24"/>
          <w:szCs w:val="24"/>
        </w:rPr>
        <w:tab/>
        <w:t xml:space="preserve">Иван Иванович Крафт свое детство и юность провел в селе Шушенском Енисейской губернии, много читал, много </w:t>
      </w:r>
      <w:proofErr w:type="gramStart"/>
      <w:r w:rsidRPr="001C619B">
        <w:rPr>
          <w:rFonts w:ascii="Times New Roman" w:hAnsi="Times New Roman"/>
          <w:sz w:val="24"/>
          <w:szCs w:val="24"/>
        </w:rPr>
        <w:t>видел и понял</w:t>
      </w:r>
      <w:proofErr w:type="gramEnd"/>
      <w:r w:rsidRPr="001C619B">
        <w:rPr>
          <w:rFonts w:ascii="Times New Roman" w:hAnsi="Times New Roman"/>
          <w:sz w:val="24"/>
          <w:szCs w:val="24"/>
        </w:rPr>
        <w:t xml:space="preserve">, что «алкоголизм </w:t>
      </w:r>
      <w:r w:rsidRPr="001C619B">
        <w:rPr>
          <w:rFonts w:ascii="Times New Roman" w:hAnsi="Times New Roman"/>
          <w:sz w:val="24"/>
          <w:szCs w:val="24"/>
        </w:rPr>
        <w:sym w:font="Symbol" w:char="F02D"/>
      </w:r>
      <w:r w:rsidRPr="001C619B">
        <w:rPr>
          <w:rFonts w:ascii="Times New Roman" w:hAnsi="Times New Roman"/>
          <w:sz w:val="24"/>
          <w:szCs w:val="24"/>
        </w:rPr>
        <w:t xml:space="preserve"> это зло». Семья Крафтов имела непростую судьбу. Его отец </w:t>
      </w:r>
      <w:r w:rsidRPr="001C619B">
        <w:rPr>
          <w:rFonts w:ascii="Times New Roman" w:hAnsi="Times New Roman"/>
          <w:sz w:val="24"/>
          <w:szCs w:val="24"/>
        </w:rPr>
        <w:sym w:font="Symbol" w:char="F02D"/>
      </w:r>
      <w:r w:rsidRPr="001C619B">
        <w:rPr>
          <w:rFonts w:ascii="Times New Roman" w:hAnsi="Times New Roman"/>
          <w:sz w:val="24"/>
          <w:szCs w:val="24"/>
        </w:rPr>
        <w:t xml:space="preserve"> Ян (Иван) Крафт (по происхождению </w:t>
      </w:r>
      <w:r w:rsidRPr="001C619B">
        <w:rPr>
          <w:rFonts w:ascii="Times New Roman" w:hAnsi="Times New Roman"/>
          <w:sz w:val="24"/>
          <w:szCs w:val="24"/>
        </w:rPr>
        <w:sym w:font="Symbol" w:char="F02D"/>
      </w:r>
      <w:r w:rsidRPr="001C619B">
        <w:rPr>
          <w:rFonts w:ascii="Times New Roman" w:hAnsi="Times New Roman"/>
          <w:sz w:val="24"/>
          <w:szCs w:val="24"/>
        </w:rPr>
        <w:t xml:space="preserve"> Витебский дворян</w:t>
      </w:r>
      <w:r w:rsidR="00E51E1B" w:rsidRPr="001C619B">
        <w:rPr>
          <w:rFonts w:ascii="Times New Roman" w:hAnsi="Times New Roman"/>
          <w:sz w:val="24"/>
          <w:szCs w:val="24"/>
        </w:rPr>
        <w:t>ин</w:t>
      </w:r>
      <w:r w:rsidRPr="001C619B">
        <w:rPr>
          <w:rFonts w:ascii="Times New Roman" w:hAnsi="Times New Roman"/>
          <w:sz w:val="24"/>
          <w:szCs w:val="24"/>
        </w:rPr>
        <w:t xml:space="preserve"> римско-католического вероисповедания) </w:t>
      </w:r>
      <w:r w:rsidRPr="001C619B">
        <w:rPr>
          <w:rFonts w:ascii="Times New Roman" w:hAnsi="Times New Roman"/>
          <w:sz w:val="24"/>
          <w:szCs w:val="24"/>
        </w:rPr>
        <w:sym w:font="Symbol" w:char="F02D"/>
      </w:r>
      <w:r w:rsidRPr="001C619B">
        <w:rPr>
          <w:rFonts w:ascii="Times New Roman" w:hAnsi="Times New Roman"/>
          <w:sz w:val="24"/>
          <w:szCs w:val="24"/>
        </w:rPr>
        <w:t xml:space="preserve"> за разные должностные преступления в 1864 г. был осужден к лишению дворянского звания и ссылке на поселение в Сибирь с причислением в Вознесенскую волость Красноярского округа Енисейской губернии. В ссылку он прибыл совместно с семьей </w:t>
      </w:r>
      <w:r w:rsidRPr="001C619B">
        <w:rPr>
          <w:rFonts w:ascii="Times New Roman" w:hAnsi="Times New Roman"/>
          <w:sz w:val="24"/>
          <w:szCs w:val="24"/>
        </w:rPr>
        <w:sym w:font="Symbol" w:char="F02D"/>
      </w:r>
      <w:r w:rsidRPr="001C619B">
        <w:rPr>
          <w:rFonts w:ascii="Times New Roman" w:hAnsi="Times New Roman"/>
          <w:sz w:val="24"/>
          <w:szCs w:val="24"/>
        </w:rPr>
        <w:t xml:space="preserve"> женой, дочерью Марией (пяти лет), сыном Иваном (трех лет), т. е. будущим губернатором И.И Крафтом. Суть преступлений его отца была банальной для того времени. Как сказано в алфавите Экспедиции о ссыльных за 1865 г., Ян (Иван) Крафт </w:t>
      </w:r>
      <w:r w:rsidRPr="001C619B">
        <w:rPr>
          <w:rFonts w:ascii="Times New Roman" w:hAnsi="Times New Roman"/>
          <w:sz w:val="24"/>
          <w:szCs w:val="24"/>
        </w:rPr>
        <w:sym w:font="Symbol" w:char="F02D"/>
      </w:r>
      <w:r w:rsidRPr="001C619B">
        <w:rPr>
          <w:rFonts w:ascii="Times New Roman" w:hAnsi="Times New Roman"/>
          <w:sz w:val="24"/>
          <w:szCs w:val="24"/>
        </w:rPr>
        <w:t xml:space="preserve"> писарь Динабургской инженерной команды, унтер-офицер Витебского батальона Внутренней Стражи </w:t>
      </w:r>
      <w:r w:rsidRPr="001C619B">
        <w:rPr>
          <w:rFonts w:ascii="Times New Roman" w:hAnsi="Times New Roman"/>
          <w:sz w:val="24"/>
          <w:szCs w:val="24"/>
        </w:rPr>
        <w:sym w:font="Symbol" w:char="F02D"/>
      </w:r>
      <w:r w:rsidRPr="001C619B">
        <w:rPr>
          <w:rFonts w:ascii="Times New Roman" w:hAnsi="Times New Roman"/>
          <w:sz w:val="24"/>
          <w:szCs w:val="24"/>
        </w:rPr>
        <w:t xml:space="preserve"> «</w:t>
      </w:r>
      <w:r w:rsidRPr="001C619B">
        <w:rPr>
          <w:rFonts w:ascii="Times New Roman" w:hAnsi="Times New Roman"/>
          <w:i/>
          <w:sz w:val="24"/>
          <w:szCs w:val="24"/>
        </w:rPr>
        <w:t xml:space="preserve">из-за пристрастия </w:t>
      </w:r>
      <w:proofErr w:type="gramStart"/>
      <w:r w:rsidRPr="001C619B">
        <w:rPr>
          <w:rFonts w:ascii="Times New Roman" w:hAnsi="Times New Roman"/>
          <w:i/>
          <w:sz w:val="24"/>
          <w:szCs w:val="24"/>
        </w:rPr>
        <w:t>к</w:t>
      </w:r>
      <w:proofErr w:type="gramEnd"/>
      <w:r w:rsidRPr="001C619B">
        <w:rPr>
          <w:rFonts w:ascii="Times New Roman" w:hAnsi="Times New Roman"/>
          <w:i/>
          <w:sz w:val="24"/>
          <w:szCs w:val="24"/>
        </w:rPr>
        <w:t xml:space="preserve"> </w:t>
      </w:r>
      <w:proofErr w:type="gramStart"/>
      <w:r w:rsidRPr="001C619B">
        <w:rPr>
          <w:rFonts w:ascii="Times New Roman" w:hAnsi="Times New Roman"/>
          <w:i/>
          <w:sz w:val="24"/>
          <w:szCs w:val="24"/>
        </w:rPr>
        <w:t>спиртным</w:t>
      </w:r>
      <w:proofErr w:type="gramEnd"/>
      <w:r w:rsidRPr="001C619B">
        <w:rPr>
          <w:rFonts w:ascii="Times New Roman" w:hAnsi="Times New Roman"/>
          <w:i/>
          <w:sz w:val="24"/>
          <w:szCs w:val="24"/>
        </w:rPr>
        <w:t xml:space="preserve"> напиткам был обвинен в</w:t>
      </w:r>
      <w:r w:rsidRPr="001C619B">
        <w:rPr>
          <w:rFonts w:ascii="Times New Roman" w:hAnsi="Times New Roman"/>
          <w:sz w:val="24"/>
          <w:szCs w:val="24"/>
        </w:rPr>
        <w:t xml:space="preserve"> </w:t>
      </w:r>
      <w:r w:rsidRPr="001C619B">
        <w:rPr>
          <w:rFonts w:ascii="Times New Roman" w:hAnsi="Times New Roman"/>
          <w:i/>
          <w:sz w:val="24"/>
          <w:szCs w:val="24"/>
        </w:rPr>
        <w:t>излишнем вытребовании контрамарок, кормовых денег и провианта на сумму 2400 руб</w:t>
      </w:r>
      <w:r w:rsidRPr="001C619B">
        <w:rPr>
          <w:rFonts w:ascii="Times New Roman" w:hAnsi="Times New Roman"/>
          <w:sz w:val="24"/>
          <w:szCs w:val="24"/>
        </w:rPr>
        <w:t>.</w:t>
      </w:r>
      <w:r w:rsidRPr="001C619B">
        <w:rPr>
          <w:sz w:val="24"/>
          <w:szCs w:val="24"/>
        </w:rPr>
        <w:t xml:space="preserve"> </w:t>
      </w:r>
      <w:r w:rsidRPr="001C619B">
        <w:rPr>
          <w:rFonts w:ascii="Times New Roman" w:hAnsi="Times New Roman"/>
          <w:sz w:val="24"/>
          <w:szCs w:val="24"/>
        </w:rPr>
        <w:t>»</w:t>
      </w:r>
      <w:r w:rsidRPr="001C619B">
        <w:rPr>
          <w:rStyle w:val="a5"/>
          <w:rFonts w:ascii="Times New Roman" w:hAnsi="Times New Roman"/>
          <w:sz w:val="24"/>
          <w:szCs w:val="24"/>
        </w:rPr>
        <w:footnoteReference w:id="5"/>
      </w:r>
      <w:r w:rsidRPr="001C619B">
        <w:rPr>
          <w:rFonts w:ascii="Times New Roman" w:hAnsi="Times New Roman"/>
          <w:sz w:val="24"/>
          <w:szCs w:val="24"/>
        </w:rPr>
        <w:t>.</w:t>
      </w:r>
    </w:p>
    <w:p w:rsidR="00E27D7C" w:rsidRPr="001C619B" w:rsidRDefault="00E27D7C" w:rsidP="00E51E1B">
      <w:pPr>
        <w:spacing w:after="0" w:line="240" w:lineRule="auto"/>
        <w:jc w:val="both"/>
        <w:rPr>
          <w:rFonts w:ascii="Times New Roman" w:hAnsi="Times New Roman"/>
          <w:sz w:val="24"/>
          <w:szCs w:val="24"/>
        </w:rPr>
      </w:pPr>
      <w:r w:rsidRPr="001C619B">
        <w:rPr>
          <w:rFonts w:ascii="Times New Roman" w:hAnsi="Times New Roman"/>
          <w:sz w:val="24"/>
          <w:szCs w:val="24"/>
        </w:rPr>
        <w:lastRenderedPageBreak/>
        <w:tab/>
        <w:t xml:space="preserve">Находясь уже в Сибири, отец для сохранения за сыном дворянского звания отделил его от семьи, когда тому было только 12 лет. С этого времени Иван Иванович Крафт </w:t>
      </w:r>
      <w:r w:rsidRPr="001C619B">
        <w:rPr>
          <w:rFonts w:ascii="Times New Roman" w:hAnsi="Times New Roman"/>
          <w:sz w:val="24"/>
          <w:szCs w:val="24"/>
        </w:rPr>
        <w:sym w:font="Symbol" w:char="F02D"/>
      </w:r>
      <w:r w:rsidRPr="001C619B">
        <w:rPr>
          <w:rFonts w:ascii="Times New Roman" w:hAnsi="Times New Roman"/>
          <w:sz w:val="24"/>
          <w:szCs w:val="24"/>
        </w:rPr>
        <w:t xml:space="preserve"> дворянин по происхождению, православный по вероисповеданию </w:t>
      </w:r>
      <w:r w:rsidRPr="001C619B">
        <w:rPr>
          <w:rFonts w:ascii="Times New Roman" w:hAnsi="Times New Roman"/>
          <w:sz w:val="24"/>
          <w:szCs w:val="24"/>
        </w:rPr>
        <w:sym w:font="Symbol" w:char="F02D"/>
      </w:r>
      <w:r w:rsidRPr="001C619B">
        <w:rPr>
          <w:rFonts w:ascii="Times New Roman" w:hAnsi="Times New Roman"/>
          <w:sz w:val="24"/>
          <w:szCs w:val="24"/>
        </w:rPr>
        <w:t xml:space="preserve"> служил внештатным писарем (занимался письмоводством) в разных присутственных местах Минусинского окружного управления. По достижению им 16-летного возраста, позволявшего в то время вступить в штат государственной службы, он начал писать прошения в Минусинское окружное полицейское управление, но получал отказ. Судимость отца сказывалась отрицательно на судьбе сына, впрочем, не считалась официальным препятствием. И.И. Крафт это </w:t>
      </w:r>
      <w:proofErr w:type="gramStart"/>
      <w:r w:rsidRPr="001C619B">
        <w:rPr>
          <w:rFonts w:ascii="Times New Roman" w:hAnsi="Times New Roman"/>
          <w:sz w:val="24"/>
          <w:szCs w:val="24"/>
        </w:rPr>
        <w:t>знал и настаивал</w:t>
      </w:r>
      <w:proofErr w:type="gramEnd"/>
      <w:r w:rsidRPr="001C619B">
        <w:rPr>
          <w:rFonts w:ascii="Times New Roman" w:hAnsi="Times New Roman"/>
          <w:sz w:val="24"/>
          <w:szCs w:val="24"/>
        </w:rPr>
        <w:t xml:space="preserve"> на справедливости, неоднократно обращаясь в Минусинское окружное полицейское управление, где намеревался служить: </w:t>
      </w:r>
      <w:proofErr w:type="gramStart"/>
      <w:r w:rsidRPr="001C619B">
        <w:rPr>
          <w:rFonts w:ascii="Times New Roman" w:hAnsi="Times New Roman"/>
          <w:sz w:val="24"/>
          <w:szCs w:val="24"/>
        </w:rPr>
        <w:t>«</w:t>
      </w:r>
      <w:r w:rsidRPr="001C619B">
        <w:rPr>
          <w:rFonts w:ascii="Times New Roman" w:hAnsi="Times New Roman"/>
          <w:i/>
          <w:sz w:val="24"/>
          <w:szCs w:val="24"/>
        </w:rPr>
        <w:t xml:space="preserve">Ваше Превосходительство, на основании примечания к 1267 статье </w:t>
      </w:r>
      <w:r w:rsidRPr="001C619B">
        <w:rPr>
          <w:rFonts w:ascii="Times New Roman" w:hAnsi="Times New Roman"/>
          <w:i/>
          <w:sz w:val="24"/>
          <w:szCs w:val="24"/>
          <w:lang w:val="en-US"/>
        </w:rPr>
        <w:t>III</w:t>
      </w:r>
      <w:r w:rsidRPr="001C619B">
        <w:rPr>
          <w:rFonts w:ascii="Times New Roman" w:hAnsi="Times New Roman"/>
          <w:i/>
          <w:sz w:val="24"/>
          <w:szCs w:val="24"/>
        </w:rPr>
        <w:t xml:space="preserve"> тома Устава о службе гражданской могут быть приняты на службу даже и поселенцы из дворян и чиновников, пробывшие в наказании не менее 10 лет, а я, сын дворянина, рожденный до конфирмации отца, не могу воспользоваться этим правом, не смотря на буквальный смысл 24 статьи Устава о наказаниях, где сказано, что дети</w:t>
      </w:r>
      <w:proofErr w:type="gramEnd"/>
      <w:r w:rsidRPr="001C619B">
        <w:rPr>
          <w:rFonts w:ascii="Times New Roman" w:hAnsi="Times New Roman"/>
          <w:i/>
          <w:sz w:val="24"/>
          <w:szCs w:val="24"/>
        </w:rPr>
        <w:t xml:space="preserve">, не участвовавшие в преступлении, рожденные до конфирмации родителей, хотя и последовавшие добровольно в ссылку, </w:t>
      </w:r>
      <w:proofErr w:type="gramStart"/>
      <w:r w:rsidRPr="001C619B">
        <w:rPr>
          <w:rFonts w:ascii="Times New Roman" w:hAnsi="Times New Roman"/>
          <w:i/>
          <w:sz w:val="24"/>
          <w:szCs w:val="24"/>
        </w:rPr>
        <w:t>сохраняют все права состояния по рождению своему и могут</w:t>
      </w:r>
      <w:proofErr w:type="gramEnd"/>
      <w:r w:rsidRPr="001C619B">
        <w:rPr>
          <w:rFonts w:ascii="Times New Roman" w:hAnsi="Times New Roman"/>
          <w:i/>
          <w:sz w:val="24"/>
          <w:szCs w:val="24"/>
        </w:rPr>
        <w:t xml:space="preserve"> именоваться прежним чином, титулом и званием своего отца. Если закон позволяет пользоваться мне прежним званием своего отца, то почему же невозможно пользоваться правами и преимуществами этому званию присвоенными?</w:t>
      </w:r>
      <w:r w:rsidRPr="001C619B">
        <w:rPr>
          <w:sz w:val="24"/>
          <w:szCs w:val="24"/>
        </w:rPr>
        <w:t>»</w:t>
      </w:r>
      <w:r w:rsidRPr="001C619B">
        <w:rPr>
          <w:rStyle w:val="a5"/>
          <w:rFonts w:ascii="Times New Roman" w:hAnsi="Times New Roman"/>
          <w:i/>
          <w:sz w:val="24"/>
          <w:szCs w:val="24"/>
        </w:rPr>
        <w:footnoteReference w:id="6"/>
      </w:r>
      <w:r w:rsidRPr="001C619B">
        <w:rPr>
          <w:rFonts w:ascii="Times New Roman" w:hAnsi="Times New Roman"/>
          <w:i/>
          <w:sz w:val="24"/>
          <w:szCs w:val="24"/>
        </w:rPr>
        <w:t xml:space="preserve">. </w:t>
      </w:r>
      <w:r w:rsidRPr="001C619B">
        <w:rPr>
          <w:rFonts w:ascii="Times New Roman" w:hAnsi="Times New Roman"/>
          <w:sz w:val="24"/>
          <w:szCs w:val="24"/>
        </w:rPr>
        <w:t>Минусинское окружное полицейское управление приняло И.И. Крафта на службу в штат в 1877 г.</w:t>
      </w:r>
      <w:r w:rsidR="001C619B" w:rsidRPr="001C619B">
        <w:rPr>
          <w:rFonts w:ascii="Times New Roman" w:hAnsi="Times New Roman"/>
          <w:sz w:val="24"/>
          <w:szCs w:val="24"/>
        </w:rPr>
        <w:t xml:space="preserve"> с</w:t>
      </w:r>
      <w:r w:rsidRPr="001C619B">
        <w:rPr>
          <w:rFonts w:ascii="Times New Roman" w:hAnsi="Times New Roman"/>
          <w:sz w:val="24"/>
          <w:szCs w:val="24"/>
        </w:rPr>
        <w:t xml:space="preserve"> резолюцией его начальника: </w:t>
      </w:r>
      <w:r w:rsidRPr="001C619B">
        <w:rPr>
          <w:sz w:val="24"/>
          <w:szCs w:val="24"/>
        </w:rPr>
        <w:t>«</w:t>
      </w:r>
      <w:r w:rsidRPr="001C619B">
        <w:rPr>
          <w:rFonts w:ascii="Times New Roman" w:hAnsi="Times New Roman"/>
          <w:sz w:val="24"/>
          <w:szCs w:val="24"/>
        </w:rPr>
        <w:t>Разрешаю».</w:t>
      </w:r>
      <w:r w:rsidRPr="001C619B">
        <w:rPr>
          <w:rFonts w:ascii="Times New Roman" w:hAnsi="Times New Roman"/>
          <w:i/>
          <w:sz w:val="24"/>
          <w:szCs w:val="24"/>
        </w:rPr>
        <w:t xml:space="preserve"> </w:t>
      </w:r>
      <w:proofErr w:type="gramStart"/>
      <w:r w:rsidRPr="001C619B">
        <w:rPr>
          <w:rFonts w:ascii="Times New Roman" w:hAnsi="Times New Roman"/>
          <w:sz w:val="24"/>
          <w:szCs w:val="24"/>
        </w:rPr>
        <w:t xml:space="preserve">После этого 17-летний И.И. Крафт был назначен секретарем гражданского стола в Минусинское окружное полицейское управление, затем столоначальником и, так как на службе проявлял незаурядные трудолюбие и способности, быстро пошел вверх по служебной лестнице, через 10 лет став советником Забайкальского губернатора Я.Ф. Барабаша, еще через 10 лет </w:t>
      </w:r>
      <w:r w:rsidRPr="001C619B">
        <w:rPr>
          <w:rFonts w:ascii="Times New Roman" w:hAnsi="Times New Roman"/>
          <w:sz w:val="24"/>
          <w:szCs w:val="24"/>
        </w:rPr>
        <w:sym w:font="Symbol" w:char="F02D"/>
      </w:r>
      <w:r w:rsidRPr="001C619B">
        <w:rPr>
          <w:rFonts w:ascii="Times New Roman" w:hAnsi="Times New Roman"/>
          <w:sz w:val="24"/>
          <w:szCs w:val="24"/>
        </w:rPr>
        <w:t xml:space="preserve"> начальником отдела по инородческим вопросам Министерства внутренних дел с проживанием в г</w:t>
      </w:r>
      <w:proofErr w:type="gramEnd"/>
      <w:r w:rsidRPr="001C619B">
        <w:rPr>
          <w:rFonts w:ascii="Times New Roman" w:hAnsi="Times New Roman"/>
          <w:sz w:val="24"/>
          <w:szCs w:val="24"/>
        </w:rPr>
        <w:t xml:space="preserve">. </w:t>
      </w:r>
      <w:proofErr w:type="gramStart"/>
      <w:r w:rsidRPr="001C619B">
        <w:rPr>
          <w:rFonts w:ascii="Times New Roman" w:hAnsi="Times New Roman"/>
          <w:sz w:val="24"/>
          <w:szCs w:val="24"/>
        </w:rPr>
        <w:t xml:space="preserve">Санкт-Петербурге, имея к этому времени за плечами серьезные опубликованные труды, нацеленные на улучшение системы местного управления, с целью реализации которых в 1907 г. он и был возвращен в Сибирь Якутским губернатором, а затем назначен Енисейским </w:t>
      </w:r>
      <w:r w:rsidRPr="001C619B">
        <w:rPr>
          <w:rFonts w:ascii="Times New Roman" w:hAnsi="Times New Roman"/>
          <w:sz w:val="24"/>
          <w:szCs w:val="24"/>
        </w:rPr>
        <w:sym w:font="Symbol" w:char="F02D"/>
      </w:r>
      <w:r w:rsidRPr="001C619B">
        <w:rPr>
          <w:rFonts w:ascii="Times New Roman" w:hAnsi="Times New Roman"/>
          <w:sz w:val="24"/>
          <w:szCs w:val="24"/>
        </w:rPr>
        <w:t xml:space="preserve"> в 1913 г. </w:t>
      </w:r>
      <w:proofErr w:type="gramEnd"/>
    </w:p>
    <w:p w:rsidR="00E27D7C" w:rsidRPr="001C619B" w:rsidRDefault="00E27D7C" w:rsidP="00E51E1B">
      <w:pPr>
        <w:spacing w:after="0" w:line="240" w:lineRule="auto"/>
        <w:jc w:val="both"/>
        <w:rPr>
          <w:rFonts w:ascii="Times New Roman" w:hAnsi="Times New Roman"/>
          <w:sz w:val="24"/>
          <w:szCs w:val="24"/>
        </w:rPr>
      </w:pPr>
      <w:r w:rsidRPr="001C619B">
        <w:rPr>
          <w:rFonts w:ascii="Times New Roman" w:hAnsi="Times New Roman"/>
          <w:sz w:val="24"/>
          <w:szCs w:val="24"/>
        </w:rPr>
        <w:tab/>
        <w:t xml:space="preserve">Как было сказано ранее, И.И. Крафт и население Енисейской губернии восприняли его назначение как награду. Однако на этом посту он пробыл всего 15 месяцев. Одним из первых распоряжений И.И. Крафта стал приказ о сохранении памятников и архивов. Благодаря его усилиям, во-первых, в городе Красноярске началось строительство Краеведческого музея, на что он пожертвовал 1000 руб., во-вторых, борьба с беспризорностью и безнадзорностью ребятишек стала более эффективной; в-третьих, по его инициативе и при его личном контроле в городах Енисейской губернии в середине 1914 г. были закрыты </w:t>
      </w:r>
      <w:r w:rsidRPr="001C619B">
        <w:rPr>
          <w:sz w:val="24"/>
          <w:szCs w:val="24"/>
        </w:rPr>
        <w:t>«</w:t>
      </w:r>
      <w:r w:rsidRPr="001C619B">
        <w:rPr>
          <w:rFonts w:ascii="Times New Roman" w:hAnsi="Times New Roman"/>
          <w:sz w:val="24"/>
          <w:szCs w:val="24"/>
        </w:rPr>
        <w:t>дома терпимости</w:t>
      </w:r>
      <w:r w:rsidRPr="001C619B">
        <w:rPr>
          <w:sz w:val="24"/>
          <w:szCs w:val="24"/>
        </w:rPr>
        <w:t>»</w:t>
      </w:r>
      <w:r w:rsidRPr="001C619B">
        <w:rPr>
          <w:rFonts w:ascii="Times New Roman" w:hAnsi="Times New Roman"/>
          <w:sz w:val="24"/>
          <w:szCs w:val="24"/>
        </w:rPr>
        <w:t xml:space="preserve">. </w:t>
      </w:r>
    </w:p>
    <w:p w:rsidR="00E27D7C" w:rsidRPr="001C619B" w:rsidRDefault="00E27D7C" w:rsidP="00E51E1B">
      <w:pPr>
        <w:spacing w:after="0" w:line="240" w:lineRule="auto"/>
        <w:jc w:val="both"/>
        <w:rPr>
          <w:rFonts w:ascii="Times New Roman" w:hAnsi="Times New Roman"/>
          <w:sz w:val="24"/>
          <w:szCs w:val="24"/>
        </w:rPr>
      </w:pPr>
      <w:r w:rsidRPr="001C619B">
        <w:rPr>
          <w:rFonts w:ascii="Times New Roman" w:hAnsi="Times New Roman"/>
          <w:sz w:val="24"/>
          <w:szCs w:val="24"/>
        </w:rPr>
        <w:tab/>
        <w:t xml:space="preserve">Одним из самых успешно реализуемых его направлений деятельности стала активная борьба с алкоголизмом населения. При активном участии И.И. Крафта впервые в Красноярске и Минусинске прошли мероприятия  в рамках Всероссийского Праздника Трезвости </w:t>
      </w:r>
      <w:r w:rsidRPr="001C619B">
        <w:rPr>
          <w:rFonts w:ascii="Times New Roman" w:hAnsi="Times New Roman"/>
          <w:sz w:val="24"/>
          <w:szCs w:val="24"/>
        </w:rPr>
        <w:sym w:font="Symbol" w:char="F02D"/>
      </w:r>
      <w:r w:rsidRPr="001C619B">
        <w:rPr>
          <w:rFonts w:ascii="Times New Roman" w:hAnsi="Times New Roman"/>
          <w:sz w:val="24"/>
          <w:szCs w:val="24"/>
        </w:rPr>
        <w:t xml:space="preserve"> сентябрь 1913 г. и апрель 1914 г. Пропаганда здорового образа жизни при нем стала реальностью, а не мифической тенью казенной винной монополии.</w:t>
      </w:r>
    </w:p>
    <w:p w:rsidR="00E27D7C" w:rsidRPr="001C619B" w:rsidRDefault="00E27D7C" w:rsidP="00E51E1B">
      <w:pPr>
        <w:spacing w:after="0" w:line="240" w:lineRule="auto"/>
        <w:jc w:val="both"/>
        <w:rPr>
          <w:rFonts w:ascii="Times New Roman" w:hAnsi="Times New Roman"/>
          <w:sz w:val="24"/>
          <w:szCs w:val="24"/>
        </w:rPr>
      </w:pPr>
      <w:r w:rsidRPr="001C619B">
        <w:rPr>
          <w:rFonts w:ascii="Times New Roman" w:hAnsi="Times New Roman"/>
          <w:sz w:val="24"/>
          <w:szCs w:val="24"/>
        </w:rPr>
        <w:tab/>
        <w:t xml:space="preserve"> В </w:t>
      </w:r>
      <w:proofErr w:type="gramStart"/>
      <w:r w:rsidRPr="001C619B">
        <w:rPr>
          <w:rFonts w:ascii="Times New Roman" w:hAnsi="Times New Roman"/>
          <w:sz w:val="24"/>
          <w:szCs w:val="24"/>
        </w:rPr>
        <w:t>условиях</w:t>
      </w:r>
      <w:proofErr w:type="gramEnd"/>
      <w:r w:rsidRPr="001C619B">
        <w:rPr>
          <w:rFonts w:ascii="Times New Roman" w:hAnsi="Times New Roman"/>
          <w:sz w:val="24"/>
          <w:szCs w:val="24"/>
        </w:rPr>
        <w:t xml:space="preserve"> военного времени (в период Первой Мировой войны) повсеместно введенный </w:t>
      </w:r>
      <w:r w:rsidRPr="001C619B">
        <w:rPr>
          <w:sz w:val="24"/>
          <w:szCs w:val="24"/>
        </w:rPr>
        <w:t>«</w:t>
      </w:r>
      <w:r w:rsidRPr="001C619B">
        <w:rPr>
          <w:rFonts w:ascii="Times New Roman" w:hAnsi="Times New Roman"/>
          <w:sz w:val="24"/>
          <w:szCs w:val="24"/>
        </w:rPr>
        <w:t>сухой закон</w:t>
      </w:r>
      <w:r w:rsidRPr="001C619B">
        <w:rPr>
          <w:sz w:val="24"/>
          <w:szCs w:val="24"/>
        </w:rPr>
        <w:t xml:space="preserve">» </w:t>
      </w:r>
      <w:r w:rsidRPr="001C619B">
        <w:rPr>
          <w:rFonts w:ascii="Times New Roman" w:hAnsi="Times New Roman"/>
          <w:sz w:val="24"/>
          <w:szCs w:val="24"/>
        </w:rPr>
        <w:t xml:space="preserve">на территории Енисейской губернии получил наилучшее и всестороннее исполнение именно при губернаторе И.И. Крафте. </w:t>
      </w:r>
    </w:p>
    <w:p w:rsidR="00E27D7C" w:rsidRPr="001C619B" w:rsidRDefault="00E27D7C" w:rsidP="00E51E1B">
      <w:pPr>
        <w:spacing w:after="0" w:line="240" w:lineRule="auto"/>
        <w:jc w:val="both"/>
        <w:rPr>
          <w:rFonts w:ascii="Times New Roman" w:hAnsi="Times New Roman"/>
          <w:sz w:val="24"/>
          <w:szCs w:val="24"/>
        </w:rPr>
      </w:pPr>
      <w:r w:rsidRPr="001C619B">
        <w:rPr>
          <w:rFonts w:ascii="Times New Roman" w:hAnsi="Times New Roman"/>
          <w:sz w:val="24"/>
          <w:szCs w:val="24"/>
        </w:rPr>
        <w:lastRenderedPageBreak/>
        <w:tab/>
        <w:t xml:space="preserve">В конце лета 1914 г. повседневный образ жизни большинства жителей Енисейской губернии </w:t>
      </w:r>
      <w:proofErr w:type="gramStart"/>
      <w:r w:rsidRPr="001C619B">
        <w:rPr>
          <w:rFonts w:ascii="Times New Roman" w:hAnsi="Times New Roman"/>
          <w:sz w:val="24"/>
          <w:szCs w:val="24"/>
        </w:rPr>
        <w:t>изменился</w:t>
      </w:r>
      <w:proofErr w:type="gramEnd"/>
      <w:r w:rsidRPr="001C619B">
        <w:rPr>
          <w:rFonts w:ascii="Times New Roman" w:hAnsi="Times New Roman"/>
          <w:sz w:val="24"/>
          <w:szCs w:val="24"/>
        </w:rPr>
        <w:t>… Антиалкогольные запретительные нововведения проводились в три этапа.</w:t>
      </w:r>
    </w:p>
    <w:p w:rsidR="00E27D7C" w:rsidRPr="001C619B" w:rsidRDefault="00E27D7C" w:rsidP="00E51E1B">
      <w:pPr>
        <w:spacing w:after="0" w:line="240" w:lineRule="auto"/>
        <w:jc w:val="both"/>
        <w:rPr>
          <w:rFonts w:ascii="Times New Roman" w:hAnsi="Times New Roman"/>
          <w:sz w:val="24"/>
          <w:szCs w:val="24"/>
        </w:rPr>
      </w:pPr>
      <w:r w:rsidRPr="001C619B">
        <w:rPr>
          <w:rFonts w:ascii="Times New Roman" w:hAnsi="Times New Roman"/>
          <w:sz w:val="24"/>
          <w:szCs w:val="24"/>
        </w:rPr>
        <w:tab/>
      </w:r>
      <w:proofErr w:type="gramStart"/>
      <w:r w:rsidRPr="001C619B">
        <w:rPr>
          <w:rFonts w:ascii="Times New Roman" w:hAnsi="Times New Roman"/>
          <w:sz w:val="24"/>
          <w:szCs w:val="24"/>
          <w:lang w:val="en-US"/>
        </w:rPr>
        <w:t>I</w:t>
      </w:r>
      <w:r w:rsidRPr="001C619B">
        <w:rPr>
          <w:rFonts w:ascii="Times New Roman" w:hAnsi="Times New Roman"/>
          <w:sz w:val="24"/>
          <w:szCs w:val="24"/>
        </w:rPr>
        <w:t xml:space="preserve"> этап.</w:t>
      </w:r>
      <w:proofErr w:type="gramEnd"/>
      <w:r w:rsidRPr="001C619B">
        <w:rPr>
          <w:rFonts w:ascii="Times New Roman" w:hAnsi="Times New Roman"/>
          <w:sz w:val="24"/>
          <w:szCs w:val="24"/>
        </w:rPr>
        <w:t xml:space="preserve"> </w:t>
      </w:r>
      <w:proofErr w:type="gramStart"/>
      <w:r w:rsidRPr="001C619B">
        <w:rPr>
          <w:rFonts w:ascii="Times New Roman" w:hAnsi="Times New Roman"/>
          <w:sz w:val="24"/>
          <w:szCs w:val="24"/>
        </w:rPr>
        <w:t xml:space="preserve">2 августа 1914 г. согласно п. 3 ст. 26 </w:t>
      </w:r>
      <w:r w:rsidRPr="001C619B">
        <w:rPr>
          <w:sz w:val="24"/>
          <w:szCs w:val="24"/>
        </w:rPr>
        <w:t>«</w:t>
      </w:r>
      <w:r w:rsidRPr="001C619B">
        <w:rPr>
          <w:rFonts w:ascii="Times New Roman" w:hAnsi="Times New Roman"/>
          <w:sz w:val="24"/>
          <w:szCs w:val="24"/>
        </w:rPr>
        <w:t>Положения о мерах к охранению государственного и общественного спокойствия</w:t>
      </w:r>
      <w:r w:rsidRPr="001C619B">
        <w:rPr>
          <w:sz w:val="24"/>
          <w:szCs w:val="24"/>
        </w:rPr>
        <w:t>»</w:t>
      </w:r>
      <w:r w:rsidRPr="001C619B">
        <w:rPr>
          <w:rFonts w:ascii="Times New Roman" w:hAnsi="Times New Roman"/>
          <w:sz w:val="24"/>
          <w:szCs w:val="24"/>
        </w:rPr>
        <w:t xml:space="preserve"> в пределах Иркутской и Енисейской, и Якутской области Иркутским генерал-губернатором, егермейстером Л.М. Князевым были запрещены продажа и употребление спирта, вина и водочных изделий вне торговых казенных заведений, имевших надлежавшее разрешение и патент.</w:t>
      </w:r>
      <w:proofErr w:type="gramEnd"/>
      <w:r w:rsidRPr="001C619B">
        <w:rPr>
          <w:rFonts w:ascii="Times New Roman" w:hAnsi="Times New Roman"/>
          <w:sz w:val="24"/>
          <w:szCs w:val="24"/>
        </w:rPr>
        <w:t xml:space="preserve"> Продажа спиртного с этого времени производилась только в посуде с ненарушенными печатями, пломбами, бандеролями, марками и т. п. Хранение алкогольных изделий вне предназначенных для этого казенных магазинов и складов также считалось недопустимым</w:t>
      </w:r>
      <w:r w:rsidRPr="001C619B">
        <w:rPr>
          <w:rStyle w:val="a5"/>
          <w:rFonts w:ascii="Times New Roman" w:hAnsi="Times New Roman"/>
          <w:sz w:val="24"/>
          <w:szCs w:val="24"/>
        </w:rPr>
        <w:footnoteReference w:id="7"/>
      </w:r>
      <w:r w:rsidRPr="001C619B">
        <w:rPr>
          <w:rFonts w:ascii="Times New Roman" w:hAnsi="Times New Roman"/>
          <w:sz w:val="24"/>
          <w:szCs w:val="24"/>
        </w:rPr>
        <w:t>.</w:t>
      </w:r>
    </w:p>
    <w:p w:rsidR="00E27D7C" w:rsidRPr="001C619B" w:rsidRDefault="00E27D7C" w:rsidP="00E51E1B">
      <w:pPr>
        <w:spacing w:after="0" w:line="240" w:lineRule="auto"/>
        <w:jc w:val="both"/>
        <w:rPr>
          <w:rFonts w:ascii="Times New Roman" w:hAnsi="Times New Roman"/>
          <w:sz w:val="24"/>
          <w:szCs w:val="24"/>
        </w:rPr>
      </w:pPr>
      <w:r w:rsidRPr="001C619B">
        <w:rPr>
          <w:rFonts w:ascii="Times New Roman" w:hAnsi="Times New Roman"/>
          <w:sz w:val="24"/>
          <w:szCs w:val="24"/>
        </w:rPr>
        <w:tab/>
      </w:r>
      <w:proofErr w:type="gramStart"/>
      <w:r w:rsidRPr="001C619B">
        <w:rPr>
          <w:rFonts w:ascii="Times New Roman" w:hAnsi="Times New Roman"/>
          <w:sz w:val="24"/>
          <w:szCs w:val="24"/>
          <w:lang w:val="en-US"/>
        </w:rPr>
        <w:t>II</w:t>
      </w:r>
      <w:r w:rsidRPr="001C619B">
        <w:rPr>
          <w:rFonts w:ascii="Times New Roman" w:hAnsi="Times New Roman"/>
          <w:sz w:val="24"/>
          <w:szCs w:val="24"/>
        </w:rPr>
        <w:t xml:space="preserve"> этап.</w:t>
      </w:r>
      <w:proofErr w:type="gramEnd"/>
      <w:r w:rsidRPr="001C619B">
        <w:rPr>
          <w:rFonts w:ascii="Times New Roman" w:hAnsi="Times New Roman"/>
          <w:sz w:val="24"/>
          <w:szCs w:val="24"/>
        </w:rPr>
        <w:t xml:space="preserve"> 5 августа 1914 г. правила </w:t>
      </w:r>
      <w:r w:rsidRPr="001C619B">
        <w:rPr>
          <w:sz w:val="24"/>
          <w:szCs w:val="24"/>
        </w:rPr>
        <w:t>«</w:t>
      </w:r>
      <w:r w:rsidRPr="001C619B">
        <w:rPr>
          <w:rFonts w:ascii="Times New Roman" w:hAnsi="Times New Roman"/>
          <w:sz w:val="24"/>
          <w:szCs w:val="24"/>
        </w:rPr>
        <w:t>сухого закона</w:t>
      </w:r>
      <w:r w:rsidRPr="001C619B">
        <w:rPr>
          <w:sz w:val="24"/>
          <w:szCs w:val="24"/>
        </w:rPr>
        <w:t>»</w:t>
      </w:r>
      <w:r w:rsidRPr="001C619B">
        <w:rPr>
          <w:rFonts w:ascii="Times New Roman" w:hAnsi="Times New Roman"/>
          <w:sz w:val="24"/>
          <w:szCs w:val="24"/>
        </w:rPr>
        <w:t xml:space="preserve"> были конкретизированы для сельчан.</w:t>
      </w:r>
    </w:p>
    <w:p w:rsidR="00E27D7C" w:rsidRPr="001C619B" w:rsidRDefault="00E27D7C" w:rsidP="00E51E1B">
      <w:pPr>
        <w:spacing w:after="0" w:line="240" w:lineRule="auto"/>
        <w:jc w:val="both"/>
        <w:rPr>
          <w:rFonts w:ascii="Times New Roman" w:hAnsi="Times New Roman"/>
          <w:i/>
          <w:sz w:val="24"/>
          <w:szCs w:val="24"/>
        </w:rPr>
      </w:pPr>
      <w:r w:rsidRPr="001C619B">
        <w:rPr>
          <w:rFonts w:ascii="Times New Roman" w:hAnsi="Times New Roman"/>
          <w:sz w:val="24"/>
          <w:szCs w:val="24"/>
        </w:rPr>
        <w:tab/>
      </w:r>
      <w:r w:rsidRPr="001C619B">
        <w:rPr>
          <w:i/>
          <w:sz w:val="24"/>
          <w:szCs w:val="24"/>
        </w:rPr>
        <w:t>«</w:t>
      </w:r>
      <w:r w:rsidRPr="001C619B">
        <w:rPr>
          <w:rFonts w:ascii="Times New Roman" w:hAnsi="Times New Roman"/>
          <w:i/>
          <w:sz w:val="24"/>
          <w:szCs w:val="24"/>
        </w:rPr>
        <w:t>1. Воспрещается распитие крепких напитков на улицах, дорогах, площадях и в других открытых местах в черте усадебной оседлости селений и в помещениях крестьянского общественного управления.</w:t>
      </w:r>
    </w:p>
    <w:p w:rsidR="00E27D7C" w:rsidRPr="001C619B" w:rsidRDefault="00E27D7C" w:rsidP="00E51E1B">
      <w:pPr>
        <w:spacing w:after="0" w:line="240" w:lineRule="auto"/>
        <w:jc w:val="both"/>
        <w:rPr>
          <w:rFonts w:ascii="Times New Roman" w:hAnsi="Times New Roman"/>
          <w:i/>
          <w:sz w:val="24"/>
          <w:szCs w:val="24"/>
        </w:rPr>
      </w:pPr>
      <w:r w:rsidRPr="001C619B">
        <w:rPr>
          <w:rFonts w:ascii="Times New Roman" w:hAnsi="Times New Roman"/>
          <w:i/>
          <w:sz w:val="24"/>
          <w:szCs w:val="24"/>
        </w:rPr>
        <w:tab/>
        <w:t>2. Воспрещается появление в общественных местах в черте усадебной оседлости селений и на проезжих дорогах в состоянии явного опьянения.</w:t>
      </w:r>
    </w:p>
    <w:p w:rsidR="00E27D7C" w:rsidRPr="001C619B" w:rsidRDefault="00E27D7C" w:rsidP="00E51E1B">
      <w:pPr>
        <w:spacing w:after="0" w:line="240" w:lineRule="auto"/>
        <w:jc w:val="both"/>
        <w:rPr>
          <w:rFonts w:ascii="Times New Roman" w:hAnsi="Times New Roman"/>
          <w:i/>
          <w:sz w:val="24"/>
          <w:szCs w:val="24"/>
        </w:rPr>
      </w:pPr>
      <w:r w:rsidRPr="001C619B">
        <w:rPr>
          <w:rFonts w:ascii="Times New Roman" w:hAnsi="Times New Roman"/>
          <w:i/>
          <w:sz w:val="24"/>
          <w:szCs w:val="24"/>
        </w:rPr>
        <w:tab/>
        <w:t>3. Воспрещается хранение в селениях крепких напитков в помещениях частных лиц в количестве, явно превышающем потребности лиц, населяющих эти помещения.</w:t>
      </w:r>
    </w:p>
    <w:p w:rsidR="00E27D7C" w:rsidRPr="001C619B" w:rsidRDefault="00E27D7C" w:rsidP="00E51E1B">
      <w:pPr>
        <w:spacing w:after="0" w:line="240" w:lineRule="auto"/>
        <w:jc w:val="both"/>
        <w:rPr>
          <w:rFonts w:ascii="Times New Roman" w:hAnsi="Times New Roman"/>
          <w:i/>
          <w:sz w:val="24"/>
          <w:szCs w:val="24"/>
        </w:rPr>
      </w:pPr>
      <w:r w:rsidRPr="001C619B">
        <w:rPr>
          <w:rFonts w:ascii="Times New Roman" w:hAnsi="Times New Roman"/>
          <w:i/>
          <w:sz w:val="24"/>
          <w:szCs w:val="24"/>
        </w:rPr>
        <w:tab/>
        <w:t>4. Владельцам домов в черте усадебной оседлости селений вменяется в обязанность не допускать в принадлежащих им помещениях не разрешенной продажи крепких напитков и о производстве таковой продажи немедленно извещать полицию или сельские общественные власти.</w:t>
      </w:r>
    </w:p>
    <w:p w:rsidR="00E27D7C" w:rsidRPr="001C619B" w:rsidRDefault="00E27D7C" w:rsidP="00E51E1B">
      <w:pPr>
        <w:spacing w:after="0" w:line="240" w:lineRule="auto"/>
        <w:jc w:val="both"/>
        <w:rPr>
          <w:rFonts w:ascii="Times New Roman" w:hAnsi="Times New Roman"/>
          <w:i/>
          <w:sz w:val="24"/>
          <w:szCs w:val="24"/>
        </w:rPr>
      </w:pPr>
      <w:r w:rsidRPr="001C619B">
        <w:rPr>
          <w:rFonts w:ascii="Times New Roman" w:hAnsi="Times New Roman"/>
          <w:i/>
          <w:sz w:val="24"/>
          <w:szCs w:val="24"/>
        </w:rPr>
        <w:tab/>
        <w:t>Лица, виновные в нарушении настоящего обязательного постановления, вступающего в силу со дня его опубликования, будут подвергаемы в административном порядке аресту до трех месяцев или штрафу до пятисот руб.</w:t>
      </w:r>
      <w:r w:rsidRPr="001C619B">
        <w:rPr>
          <w:sz w:val="24"/>
          <w:szCs w:val="24"/>
        </w:rPr>
        <w:t xml:space="preserve"> </w:t>
      </w:r>
      <w:r w:rsidRPr="001C619B">
        <w:rPr>
          <w:rFonts w:ascii="Times New Roman" w:hAnsi="Times New Roman"/>
          <w:i/>
          <w:sz w:val="24"/>
          <w:szCs w:val="24"/>
        </w:rPr>
        <w:t>»</w:t>
      </w:r>
      <w:r w:rsidRPr="001C619B">
        <w:rPr>
          <w:rStyle w:val="a5"/>
          <w:rFonts w:ascii="Times New Roman" w:hAnsi="Times New Roman"/>
          <w:i/>
          <w:sz w:val="24"/>
          <w:szCs w:val="24"/>
        </w:rPr>
        <w:footnoteReference w:id="8"/>
      </w:r>
      <w:r w:rsidRPr="001C619B">
        <w:rPr>
          <w:rFonts w:ascii="Times New Roman" w:hAnsi="Times New Roman"/>
          <w:i/>
          <w:sz w:val="24"/>
          <w:szCs w:val="24"/>
        </w:rPr>
        <w:t>.</w:t>
      </w:r>
    </w:p>
    <w:p w:rsidR="00E27D7C" w:rsidRPr="001C619B" w:rsidRDefault="00E27D7C" w:rsidP="00E51E1B">
      <w:pPr>
        <w:spacing w:after="0" w:line="240" w:lineRule="auto"/>
        <w:jc w:val="both"/>
        <w:rPr>
          <w:rFonts w:ascii="Times New Roman" w:hAnsi="Times New Roman"/>
          <w:i/>
          <w:sz w:val="24"/>
          <w:szCs w:val="24"/>
        </w:rPr>
      </w:pPr>
      <w:r w:rsidRPr="001C619B">
        <w:rPr>
          <w:rFonts w:ascii="Times New Roman" w:hAnsi="Times New Roman"/>
          <w:i/>
          <w:sz w:val="24"/>
          <w:szCs w:val="24"/>
        </w:rPr>
        <w:tab/>
      </w:r>
      <w:proofErr w:type="gramStart"/>
      <w:r w:rsidRPr="001C619B">
        <w:rPr>
          <w:rFonts w:ascii="Times New Roman" w:hAnsi="Times New Roman"/>
          <w:sz w:val="24"/>
          <w:szCs w:val="24"/>
          <w:lang w:val="en-US"/>
        </w:rPr>
        <w:t>III</w:t>
      </w:r>
      <w:r w:rsidRPr="001C619B">
        <w:rPr>
          <w:rFonts w:ascii="Times New Roman" w:hAnsi="Times New Roman"/>
          <w:sz w:val="24"/>
          <w:szCs w:val="24"/>
        </w:rPr>
        <w:t xml:space="preserve"> этап.</w:t>
      </w:r>
      <w:proofErr w:type="gramEnd"/>
      <w:r w:rsidRPr="001C619B">
        <w:rPr>
          <w:rFonts w:ascii="Times New Roman" w:hAnsi="Times New Roman"/>
          <w:i/>
          <w:sz w:val="24"/>
          <w:szCs w:val="24"/>
        </w:rPr>
        <w:t xml:space="preserve"> </w:t>
      </w:r>
      <w:r w:rsidRPr="001C619B">
        <w:rPr>
          <w:rFonts w:ascii="Times New Roman" w:hAnsi="Times New Roman"/>
          <w:sz w:val="24"/>
          <w:szCs w:val="24"/>
        </w:rPr>
        <w:t xml:space="preserve">19 сентября 1914 г. вводились всесторонние запреты на всякого рода употребления и хранения спиртных </w:t>
      </w:r>
      <w:r w:rsidR="00A514B4">
        <w:rPr>
          <w:rFonts w:ascii="Times New Roman" w:hAnsi="Times New Roman"/>
          <w:sz w:val="24"/>
          <w:szCs w:val="24"/>
        </w:rPr>
        <w:t>изделий</w:t>
      </w:r>
      <w:r w:rsidRPr="001C619B">
        <w:rPr>
          <w:rFonts w:ascii="Times New Roman" w:hAnsi="Times New Roman"/>
          <w:sz w:val="24"/>
          <w:szCs w:val="24"/>
        </w:rPr>
        <w:t xml:space="preserve"> в городах, крестьянских, казачьих и инородческих селениях и всякого другого рода населенных пунктах. По сути, запретительные положения от 5 августа 1914 г. стали распространяться на все территории и виды населенных пунктов. Наказание при этом для правонарушителей было строгим </w:t>
      </w:r>
      <w:r w:rsidRPr="001C619B">
        <w:rPr>
          <w:rFonts w:ascii="Times New Roman" w:hAnsi="Times New Roman"/>
          <w:sz w:val="24"/>
          <w:szCs w:val="24"/>
        </w:rPr>
        <w:sym w:font="Symbol" w:char="F02D"/>
      </w:r>
      <w:r w:rsidRPr="001C619B">
        <w:rPr>
          <w:rFonts w:ascii="Times New Roman" w:hAnsi="Times New Roman"/>
          <w:sz w:val="24"/>
          <w:szCs w:val="24"/>
        </w:rPr>
        <w:t xml:space="preserve"> административная ответственность в форме ареста до трех месяцев или штраф до пятисот руб.»</w:t>
      </w:r>
      <w:r w:rsidRPr="001C619B">
        <w:rPr>
          <w:rStyle w:val="a5"/>
          <w:rFonts w:ascii="Times New Roman" w:hAnsi="Times New Roman"/>
          <w:i/>
          <w:sz w:val="24"/>
          <w:szCs w:val="24"/>
        </w:rPr>
        <w:footnoteReference w:id="9"/>
      </w:r>
      <w:r w:rsidRPr="001C619B">
        <w:rPr>
          <w:rFonts w:ascii="Times New Roman" w:hAnsi="Times New Roman"/>
          <w:i/>
          <w:sz w:val="24"/>
          <w:szCs w:val="24"/>
        </w:rPr>
        <w:t>.</w:t>
      </w:r>
      <w:r w:rsidRPr="001C619B">
        <w:rPr>
          <w:sz w:val="24"/>
          <w:szCs w:val="24"/>
        </w:rPr>
        <w:t xml:space="preserve"> </w:t>
      </w:r>
      <w:r w:rsidRPr="001C619B">
        <w:rPr>
          <w:rFonts w:ascii="Times New Roman" w:hAnsi="Times New Roman"/>
          <w:sz w:val="24"/>
          <w:szCs w:val="24"/>
        </w:rPr>
        <w:t>24 сентября 1914 г. Городская дума Красноярска приняла постановление «</w:t>
      </w:r>
      <w:r w:rsidR="00A514B4">
        <w:rPr>
          <w:rFonts w:ascii="Times New Roman" w:hAnsi="Times New Roman"/>
          <w:sz w:val="24"/>
          <w:szCs w:val="24"/>
        </w:rPr>
        <w:t>О</w:t>
      </w:r>
      <w:r w:rsidRPr="001C619B">
        <w:rPr>
          <w:rFonts w:ascii="Times New Roman" w:hAnsi="Times New Roman"/>
          <w:sz w:val="24"/>
          <w:szCs w:val="24"/>
        </w:rPr>
        <w:t xml:space="preserve"> закрытии навсегда в г. Красноярске заведений, торгующих спиртными напитками».</w:t>
      </w:r>
      <w:r w:rsidRPr="001C619B">
        <w:rPr>
          <w:sz w:val="24"/>
          <w:szCs w:val="24"/>
        </w:rPr>
        <w:t xml:space="preserve"> </w:t>
      </w:r>
      <w:r w:rsidRPr="001C619B">
        <w:rPr>
          <w:rFonts w:ascii="Times New Roman" w:hAnsi="Times New Roman"/>
          <w:sz w:val="24"/>
          <w:szCs w:val="24"/>
        </w:rPr>
        <w:t xml:space="preserve">Было дозволено решением сельских и городских обществ </w:t>
      </w:r>
      <w:proofErr w:type="gramStart"/>
      <w:r w:rsidRPr="001C619B">
        <w:rPr>
          <w:rFonts w:ascii="Times New Roman" w:hAnsi="Times New Roman"/>
          <w:sz w:val="24"/>
          <w:szCs w:val="24"/>
        </w:rPr>
        <w:t>закрывать</w:t>
      </w:r>
      <w:proofErr w:type="gramEnd"/>
      <w:r w:rsidRPr="001C619B">
        <w:rPr>
          <w:rFonts w:ascii="Times New Roman" w:hAnsi="Times New Roman"/>
          <w:sz w:val="24"/>
          <w:szCs w:val="24"/>
        </w:rPr>
        <w:t xml:space="preserve"> питейные заведения в населенных пунктах.</w:t>
      </w:r>
    </w:p>
    <w:p w:rsidR="00E27D7C" w:rsidRPr="001C619B" w:rsidRDefault="00E27D7C" w:rsidP="00E51E1B">
      <w:pPr>
        <w:spacing w:after="0" w:line="240" w:lineRule="auto"/>
        <w:jc w:val="both"/>
        <w:rPr>
          <w:rFonts w:ascii="Times New Roman" w:hAnsi="Times New Roman"/>
          <w:sz w:val="24"/>
          <w:szCs w:val="24"/>
        </w:rPr>
      </w:pPr>
      <w:r w:rsidRPr="001C619B">
        <w:rPr>
          <w:rFonts w:ascii="Times New Roman" w:hAnsi="Times New Roman"/>
          <w:sz w:val="24"/>
          <w:szCs w:val="24"/>
        </w:rPr>
        <w:tab/>
        <w:t xml:space="preserve">Местные газеты того времени пестрили объявлениями, сообщавшими о массовом закрытии питейных заведений, проводившихся под личным контролем Енисейского губернатора И.И. Крафта. Так, например, после многих лет безуспешной борьбы были закрыты: пивная лавка по Гимназическому переулку в доме Соколова, содержавшаяся Владикавказским мещанином Иосифом Францевовичем </w:t>
      </w:r>
      <w:proofErr w:type="gramStart"/>
      <w:r w:rsidRPr="001C619B">
        <w:rPr>
          <w:rFonts w:ascii="Times New Roman" w:hAnsi="Times New Roman"/>
          <w:sz w:val="24"/>
          <w:szCs w:val="24"/>
        </w:rPr>
        <w:t>П</w:t>
      </w:r>
      <w:proofErr w:type="gramEnd"/>
      <w:r w:rsidRPr="001C619B">
        <w:rPr>
          <w:rFonts w:ascii="Times New Roman" w:hAnsi="Times New Roman"/>
          <w:sz w:val="24"/>
          <w:szCs w:val="24"/>
        </w:rPr>
        <w:t>*, а также повсеместно питейные заведения по селениям и городам Енисейской губернии</w:t>
      </w:r>
      <w:r w:rsidRPr="001C619B">
        <w:rPr>
          <w:rStyle w:val="a5"/>
          <w:rFonts w:ascii="Times New Roman" w:hAnsi="Times New Roman"/>
          <w:sz w:val="24"/>
          <w:szCs w:val="24"/>
        </w:rPr>
        <w:footnoteReference w:id="10"/>
      </w:r>
      <w:r w:rsidRPr="001C619B">
        <w:rPr>
          <w:rFonts w:ascii="Times New Roman" w:hAnsi="Times New Roman"/>
          <w:sz w:val="24"/>
          <w:szCs w:val="24"/>
        </w:rPr>
        <w:t>.</w:t>
      </w:r>
    </w:p>
    <w:p w:rsidR="00E27D7C" w:rsidRPr="001C619B" w:rsidRDefault="00E27D7C" w:rsidP="00E51E1B">
      <w:pPr>
        <w:spacing w:after="0" w:line="240" w:lineRule="auto"/>
        <w:jc w:val="both"/>
        <w:rPr>
          <w:rFonts w:ascii="Times New Roman" w:hAnsi="Times New Roman"/>
          <w:sz w:val="24"/>
          <w:szCs w:val="24"/>
        </w:rPr>
      </w:pPr>
      <w:r w:rsidRPr="001C619B">
        <w:rPr>
          <w:rFonts w:ascii="Times New Roman" w:hAnsi="Times New Roman"/>
          <w:sz w:val="24"/>
          <w:szCs w:val="24"/>
        </w:rPr>
        <w:tab/>
        <w:t xml:space="preserve">В период нахождения у власти И.И. Крафта официально  нигде нельзя было купить и рюмку водки. Продажа ее велась либо секретно в отдельных кабинетах </w:t>
      </w:r>
      <w:r w:rsidRPr="001C619B">
        <w:rPr>
          <w:rFonts w:ascii="Times New Roman" w:hAnsi="Times New Roman"/>
          <w:sz w:val="24"/>
          <w:szCs w:val="24"/>
        </w:rPr>
        <w:lastRenderedPageBreak/>
        <w:t xml:space="preserve">ресторанов, либо практически открыто в залах в замаскированной посуде под видом фруктовых вод, лимонада и пр. (для каждого алкогольного напитка устанавливались соответствующие тайные названия). В Красноярском общественном </w:t>
      </w:r>
      <w:proofErr w:type="gramStart"/>
      <w:r w:rsidRPr="001C619B">
        <w:rPr>
          <w:rFonts w:ascii="Times New Roman" w:hAnsi="Times New Roman"/>
          <w:sz w:val="24"/>
          <w:szCs w:val="24"/>
        </w:rPr>
        <w:t>собрании</w:t>
      </w:r>
      <w:proofErr w:type="gramEnd"/>
      <w:r w:rsidRPr="001C619B">
        <w:rPr>
          <w:rFonts w:ascii="Times New Roman" w:hAnsi="Times New Roman"/>
          <w:sz w:val="24"/>
          <w:szCs w:val="24"/>
        </w:rPr>
        <w:t xml:space="preserve">, например, желавших выпить спиртных </w:t>
      </w:r>
      <w:r w:rsidR="00A514B4">
        <w:rPr>
          <w:rFonts w:ascii="Times New Roman" w:hAnsi="Times New Roman"/>
          <w:sz w:val="24"/>
          <w:szCs w:val="24"/>
        </w:rPr>
        <w:t>изделий</w:t>
      </w:r>
      <w:r w:rsidRPr="001C619B">
        <w:rPr>
          <w:rFonts w:ascii="Times New Roman" w:hAnsi="Times New Roman"/>
          <w:sz w:val="24"/>
          <w:szCs w:val="24"/>
        </w:rPr>
        <w:t xml:space="preserve"> сажали за определенные столики. Узнав об этом, енисейский губернатор И.И. Крафт лично приказал принять меры, согласно которым на буфетчика был наложен штраф в 3000 руб., который, однако, был выплачен вскладчину буфетчиком и постоянными его клиентами</w:t>
      </w:r>
      <w:r w:rsidRPr="001C619B">
        <w:rPr>
          <w:rStyle w:val="a5"/>
          <w:rFonts w:ascii="Times New Roman" w:hAnsi="Times New Roman"/>
          <w:sz w:val="24"/>
          <w:szCs w:val="24"/>
        </w:rPr>
        <w:footnoteReference w:id="11"/>
      </w:r>
      <w:r w:rsidRPr="001C619B">
        <w:rPr>
          <w:rFonts w:ascii="Times New Roman" w:hAnsi="Times New Roman"/>
          <w:sz w:val="24"/>
          <w:szCs w:val="24"/>
        </w:rPr>
        <w:t>.</w:t>
      </w:r>
    </w:p>
    <w:p w:rsidR="00E27D7C" w:rsidRPr="001C619B" w:rsidRDefault="00E27D7C" w:rsidP="00E51E1B">
      <w:pPr>
        <w:spacing w:after="0" w:line="240" w:lineRule="auto"/>
        <w:jc w:val="both"/>
        <w:rPr>
          <w:rFonts w:ascii="Times New Roman" w:hAnsi="Times New Roman"/>
          <w:sz w:val="24"/>
          <w:szCs w:val="24"/>
        </w:rPr>
      </w:pPr>
      <w:r w:rsidRPr="001C619B">
        <w:rPr>
          <w:rFonts w:ascii="Times New Roman" w:hAnsi="Times New Roman"/>
          <w:sz w:val="24"/>
          <w:szCs w:val="24"/>
        </w:rPr>
        <w:tab/>
        <w:t xml:space="preserve">Анализ архивных материалов и периодической печати показал, что чрезвычайно распространены в то время были аресты и штрафы в отношении крестьян, торговавших спиртосодержащими </w:t>
      </w:r>
      <w:r w:rsidR="00A514B4">
        <w:rPr>
          <w:rFonts w:ascii="Times New Roman" w:hAnsi="Times New Roman"/>
          <w:sz w:val="24"/>
          <w:szCs w:val="24"/>
        </w:rPr>
        <w:t>изделиями</w:t>
      </w:r>
      <w:r w:rsidRPr="001C619B">
        <w:rPr>
          <w:rFonts w:ascii="Times New Roman" w:hAnsi="Times New Roman"/>
          <w:sz w:val="24"/>
          <w:szCs w:val="24"/>
        </w:rPr>
        <w:t xml:space="preserve"> в виде самогонки, вина, наливок и пр. Статистика показала, что по отношению к крестьянскому населению штрафы выписывались в посильных для них размерах от 50 до 100 руб., а при невозможности их исполнения </w:t>
      </w:r>
      <w:r w:rsidRPr="001C619B">
        <w:rPr>
          <w:rFonts w:ascii="Times New Roman" w:hAnsi="Times New Roman"/>
          <w:sz w:val="24"/>
          <w:szCs w:val="24"/>
        </w:rPr>
        <w:sym w:font="Symbol" w:char="F02D"/>
      </w:r>
      <w:r w:rsidRPr="001C619B">
        <w:rPr>
          <w:rFonts w:ascii="Times New Roman" w:hAnsi="Times New Roman"/>
          <w:sz w:val="24"/>
          <w:szCs w:val="24"/>
        </w:rPr>
        <w:t xml:space="preserve"> крестьяне подвергались арестам в течени</w:t>
      </w:r>
      <w:r w:rsidR="00A514B4">
        <w:rPr>
          <w:rFonts w:ascii="Times New Roman" w:hAnsi="Times New Roman"/>
          <w:sz w:val="24"/>
          <w:szCs w:val="24"/>
        </w:rPr>
        <w:t>е</w:t>
      </w:r>
      <w:r w:rsidRPr="001C619B">
        <w:rPr>
          <w:rFonts w:ascii="Times New Roman" w:hAnsi="Times New Roman"/>
          <w:sz w:val="24"/>
          <w:szCs w:val="24"/>
        </w:rPr>
        <w:t xml:space="preserve"> от одной недели и до месяца</w:t>
      </w:r>
      <w:r w:rsidRPr="001C619B">
        <w:rPr>
          <w:rStyle w:val="a5"/>
          <w:rFonts w:ascii="Times New Roman" w:hAnsi="Times New Roman"/>
          <w:sz w:val="24"/>
          <w:szCs w:val="24"/>
        </w:rPr>
        <w:footnoteReference w:id="12"/>
      </w:r>
      <w:r w:rsidRPr="001C619B">
        <w:rPr>
          <w:rFonts w:ascii="Times New Roman" w:hAnsi="Times New Roman"/>
          <w:sz w:val="24"/>
          <w:szCs w:val="24"/>
        </w:rPr>
        <w:t>.</w:t>
      </w:r>
      <w:r w:rsidRPr="001C619B">
        <w:rPr>
          <w:sz w:val="24"/>
          <w:szCs w:val="24"/>
        </w:rPr>
        <w:t xml:space="preserve"> </w:t>
      </w:r>
    </w:p>
    <w:p w:rsidR="00E27D7C" w:rsidRPr="001C619B" w:rsidRDefault="00E27D7C" w:rsidP="00E51E1B">
      <w:pPr>
        <w:spacing w:after="0" w:line="240" w:lineRule="auto"/>
        <w:jc w:val="both"/>
        <w:rPr>
          <w:rFonts w:ascii="Times New Roman" w:hAnsi="Times New Roman"/>
          <w:sz w:val="24"/>
          <w:szCs w:val="24"/>
        </w:rPr>
      </w:pPr>
      <w:r w:rsidRPr="001C619B">
        <w:rPr>
          <w:rFonts w:ascii="Times New Roman" w:hAnsi="Times New Roman"/>
          <w:sz w:val="24"/>
          <w:szCs w:val="24"/>
        </w:rPr>
        <w:tab/>
        <w:t xml:space="preserve">Разветвленная сеть частных городских и сельских аптечных пунктов также были включены в перечень организаций, требовавших пристального контроля со стороны акцизного и полицейского управлений. Еще до введения </w:t>
      </w:r>
      <w:r w:rsidRPr="001C619B">
        <w:rPr>
          <w:sz w:val="24"/>
          <w:szCs w:val="24"/>
        </w:rPr>
        <w:t>«</w:t>
      </w:r>
      <w:r w:rsidRPr="001C619B">
        <w:rPr>
          <w:rFonts w:ascii="Times New Roman" w:hAnsi="Times New Roman"/>
          <w:sz w:val="24"/>
          <w:szCs w:val="24"/>
        </w:rPr>
        <w:t>сухого закона</w:t>
      </w:r>
      <w:r w:rsidRPr="001C619B">
        <w:rPr>
          <w:sz w:val="24"/>
          <w:szCs w:val="24"/>
        </w:rPr>
        <w:t>»</w:t>
      </w:r>
      <w:r w:rsidRPr="001C619B">
        <w:rPr>
          <w:rFonts w:ascii="Times New Roman" w:hAnsi="Times New Roman"/>
          <w:sz w:val="24"/>
          <w:szCs w:val="24"/>
        </w:rPr>
        <w:t xml:space="preserve"> по циркуляру МВД № 827 от 22 августа 1912 г. городские и уездные врачи осуществляли надзор за продажей медикаментов, приготовляемых на спирту или эфире, а их розничная продажа без рецепта была запрещена</w:t>
      </w:r>
      <w:r w:rsidRPr="001C619B">
        <w:rPr>
          <w:rStyle w:val="a5"/>
          <w:rFonts w:ascii="Times New Roman" w:hAnsi="Times New Roman"/>
          <w:sz w:val="24"/>
          <w:szCs w:val="24"/>
        </w:rPr>
        <w:footnoteReference w:id="13"/>
      </w:r>
      <w:r w:rsidRPr="001C619B">
        <w:rPr>
          <w:rFonts w:ascii="Times New Roman" w:hAnsi="Times New Roman"/>
          <w:sz w:val="24"/>
          <w:szCs w:val="24"/>
        </w:rPr>
        <w:t>. Проводившиеся проверки выявляли массу нарушений в аптечном деле. Архивные материалы свидетельствуют: «</w:t>
      </w:r>
      <w:r w:rsidRPr="001C619B">
        <w:rPr>
          <w:rFonts w:ascii="Times New Roman" w:hAnsi="Times New Roman"/>
          <w:i/>
          <w:sz w:val="24"/>
          <w:szCs w:val="24"/>
        </w:rPr>
        <w:t xml:space="preserve">В г. </w:t>
      </w:r>
      <w:proofErr w:type="gramStart"/>
      <w:r w:rsidRPr="001C619B">
        <w:rPr>
          <w:rFonts w:ascii="Times New Roman" w:hAnsi="Times New Roman"/>
          <w:i/>
          <w:sz w:val="24"/>
          <w:szCs w:val="24"/>
        </w:rPr>
        <w:t>Енисейске</w:t>
      </w:r>
      <w:proofErr w:type="gramEnd"/>
      <w:r w:rsidRPr="001C619B">
        <w:rPr>
          <w:rFonts w:ascii="Times New Roman" w:hAnsi="Times New Roman"/>
          <w:i/>
          <w:sz w:val="24"/>
          <w:szCs w:val="24"/>
        </w:rPr>
        <w:t xml:space="preserve"> у аптекарского помощника Герша Мордуховича М* было найдено и изъято 10 флаконов «Аппетитных капель», 1 флакон «Гоффманских капель»; у Енисейского купца Лейвика Фишелева Ф* </w:t>
      </w:r>
      <w:r w:rsidRPr="001C619B">
        <w:rPr>
          <w:rFonts w:ascii="Times New Roman" w:hAnsi="Times New Roman"/>
          <w:i/>
          <w:sz w:val="24"/>
          <w:szCs w:val="24"/>
        </w:rPr>
        <w:sym w:font="Symbol" w:char="F02D"/>
      </w:r>
      <w:r w:rsidRPr="001C619B">
        <w:rPr>
          <w:rFonts w:ascii="Times New Roman" w:hAnsi="Times New Roman"/>
          <w:i/>
          <w:sz w:val="24"/>
          <w:szCs w:val="24"/>
        </w:rPr>
        <w:t xml:space="preserve"> 2 флакона «Подъемных капель», 37 флаконов «</w:t>
      </w:r>
      <w:proofErr w:type="gramStart"/>
      <w:r w:rsidRPr="001C619B">
        <w:rPr>
          <w:rFonts w:ascii="Times New Roman" w:hAnsi="Times New Roman"/>
          <w:i/>
          <w:sz w:val="24"/>
          <w:szCs w:val="24"/>
        </w:rPr>
        <w:t>Киндер-бальзама</w:t>
      </w:r>
      <w:proofErr w:type="gramEnd"/>
      <w:r w:rsidRPr="001C619B">
        <w:rPr>
          <w:rFonts w:ascii="Times New Roman" w:hAnsi="Times New Roman"/>
          <w:i/>
          <w:sz w:val="24"/>
          <w:szCs w:val="24"/>
        </w:rPr>
        <w:t>», 55 флаконов «Аппетитных капель», 48 флаконов «Анисовых капель», 31 флакон «Гофманских капель», 23 флакона «Сложной настойки», 41 флакон эфиро-валериановых капель, 43 флакона мятных капель, 41 флакон валериановых капель"</w:t>
      </w:r>
      <w:r w:rsidRPr="001C619B">
        <w:rPr>
          <w:rStyle w:val="a5"/>
          <w:rFonts w:ascii="Times New Roman" w:hAnsi="Times New Roman"/>
          <w:sz w:val="24"/>
          <w:szCs w:val="24"/>
        </w:rPr>
        <w:footnoteReference w:id="14"/>
      </w:r>
      <w:r w:rsidRPr="001C619B">
        <w:rPr>
          <w:rFonts w:ascii="Times New Roman" w:hAnsi="Times New Roman"/>
          <w:sz w:val="24"/>
          <w:szCs w:val="24"/>
        </w:rPr>
        <w:t>.</w:t>
      </w:r>
    </w:p>
    <w:p w:rsidR="00E27D7C" w:rsidRPr="001C619B" w:rsidRDefault="00E27D7C" w:rsidP="00E51E1B">
      <w:pPr>
        <w:spacing w:after="0" w:line="240" w:lineRule="auto"/>
        <w:jc w:val="both"/>
        <w:rPr>
          <w:rFonts w:ascii="Times New Roman" w:hAnsi="Times New Roman"/>
          <w:sz w:val="24"/>
          <w:szCs w:val="24"/>
        </w:rPr>
      </w:pPr>
      <w:r w:rsidRPr="001C619B">
        <w:rPr>
          <w:rFonts w:ascii="Times New Roman" w:hAnsi="Times New Roman"/>
          <w:sz w:val="24"/>
          <w:szCs w:val="24"/>
        </w:rPr>
        <w:tab/>
        <w:t xml:space="preserve">Во время губернаторства И.И. Крафта по личной его инициативе рядом с аптеками на постоянное дежурство выставлялись полицейские участковые приставы или их помощники. Так, например, 12 октября 1914 г. в г. Красноярске было зафиксировано сразу два случая покупки в аптеках </w:t>
      </w:r>
      <w:r w:rsidRPr="001C619B">
        <w:rPr>
          <w:sz w:val="24"/>
          <w:szCs w:val="24"/>
        </w:rPr>
        <w:t>«</w:t>
      </w:r>
      <w:proofErr w:type="gramStart"/>
      <w:r w:rsidRPr="001C619B">
        <w:rPr>
          <w:rFonts w:ascii="Times New Roman" w:hAnsi="Times New Roman"/>
          <w:sz w:val="24"/>
          <w:szCs w:val="24"/>
        </w:rPr>
        <w:t>Киндер-бальзама</w:t>
      </w:r>
      <w:proofErr w:type="gramEnd"/>
      <w:r w:rsidRPr="001C619B">
        <w:rPr>
          <w:sz w:val="24"/>
          <w:szCs w:val="24"/>
        </w:rPr>
        <w:t>»</w:t>
      </w:r>
      <w:r w:rsidRPr="001C619B">
        <w:rPr>
          <w:rFonts w:ascii="Times New Roman" w:hAnsi="Times New Roman"/>
          <w:sz w:val="24"/>
          <w:szCs w:val="24"/>
        </w:rPr>
        <w:t xml:space="preserve">, его распития и нахождения в пьяном виде на улице, что в то время считалось экстренным происшествием. По показаниям арестованных, первый из них </w:t>
      </w:r>
      <w:r w:rsidRPr="001C619B">
        <w:rPr>
          <w:rFonts w:ascii="Times New Roman" w:hAnsi="Times New Roman"/>
          <w:sz w:val="24"/>
          <w:szCs w:val="24"/>
        </w:rPr>
        <w:sym w:font="Symbol" w:char="F02D"/>
      </w:r>
      <w:r w:rsidRPr="001C619B">
        <w:rPr>
          <w:rFonts w:ascii="Times New Roman" w:hAnsi="Times New Roman"/>
          <w:sz w:val="24"/>
          <w:szCs w:val="24"/>
        </w:rPr>
        <w:t xml:space="preserve"> крестьянин Сухобузимской волости Красноярского уезда Михаил Григорьевич Г* купил </w:t>
      </w:r>
      <w:r w:rsidRPr="001C619B">
        <w:rPr>
          <w:sz w:val="24"/>
          <w:szCs w:val="24"/>
        </w:rPr>
        <w:t>«</w:t>
      </w:r>
      <w:r w:rsidRPr="001C619B">
        <w:rPr>
          <w:rFonts w:ascii="Times New Roman" w:hAnsi="Times New Roman"/>
          <w:sz w:val="24"/>
          <w:szCs w:val="24"/>
        </w:rPr>
        <w:t>Киндер-</w:t>
      </w:r>
      <w:proofErr w:type="gramStart"/>
      <w:r w:rsidRPr="001C619B">
        <w:rPr>
          <w:rFonts w:ascii="Times New Roman" w:hAnsi="Times New Roman"/>
          <w:sz w:val="24"/>
          <w:szCs w:val="24"/>
        </w:rPr>
        <w:t>бальзам</w:t>
      </w:r>
      <w:proofErr w:type="gramEnd"/>
      <w:r w:rsidRPr="001C619B">
        <w:rPr>
          <w:sz w:val="24"/>
          <w:szCs w:val="24"/>
        </w:rPr>
        <w:t>»</w:t>
      </w:r>
      <w:r w:rsidRPr="001C619B">
        <w:rPr>
          <w:rFonts w:ascii="Times New Roman" w:hAnsi="Times New Roman"/>
          <w:sz w:val="24"/>
          <w:szCs w:val="24"/>
        </w:rPr>
        <w:t xml:space="preserve"> для лечения в Красноярской аптеке Общества Врачей на ул. Воскресенской, его выпил и опьянел, затем он был арестован; второй </w:t>
      </w:r>
      <w:r w:rsidRPr="001C619B">
        <w:rPr>
          <w:rFonts w:ascii="Times New Roman" w:hAnsi="Times New Roman"/>
          <w:sz w:val="24"/>
          <w:szCs w:val="24"/>
        </w:rPr>
        <w:sym w:font="Symbol" w:char="F02D"/>
      </w:r>
      <w:r w:rsidRPr="001C619B">
        <w:rPr>
          <w:rFonts w:ascii="Times New Roman" w:hAnsi="Times New Roman"/>
          <w:sz w:val="24"/>
          <w:szCs w:val="24"/>
        </w:rPr>
        <w:t xml:space="preserve"> приезжий крестьянин с. Богусловки Расказовской волости Тамбовской губернии Иван Романович Л*, «</w:t>
      </w:r>
      <w:r w:rsidRPr="001C619B">
        <w:rPr>
          <w:rFonts w:ascii="Times New Roman" w:hAnsi="Times New Roman"/>
          <w:i/>
          <w:sz w:val="24"/>
          <w:szCs w:val="24"/>
        </w:rPr>
        <w:t xml:space="preserve">по незнанию серьезности дел в Енисейской губернии, приобрел, видимо фальсифицированный </w:t>
      </w:r>
      <w:r w:rsidRPr="001C619B">
        <w:rPr>
          <w:sz w:val="24"/>
          <w:szCs w:val="24"/>
        </w:rPr>
        <w:t>«</w:t>
      </w:r>
      <w:r w:rsidRPr="001C619B">
        <w:rPr>
          <w:rFonts w:ascii="Times New Roman" w:hAnsi="Times New Roman"/>
          <w:i/>
          <w:sz w:val="24"/>
          <w:szCs w:val="24"/>
        </w:rPr>
        <w:t>Киндер-</w:t>
      </w:r>
      <w:proofErr w:type="gramStart"/>
      <w:r w:rsidRPr="001C619B">
        <w:rPr>
          <w:rFonts w:ascii="Times New Roman" w:hAnsi="Times New Roman"/>
          <w:i/>
          <w:sz w:val="24"/>
          <w:szCs w:val="24"/>
        </w:rPr>
        <w:t>бальзам</w:t>
      </w:r>
      <w:proofErr w:type="gramEnd"/>
      <w:r w:rsidRPr="001C619B">
        <w:rPr>
          <w:sz w:val="24"/>
          <w:szCs w:val="24"/>
        </w:rPr>
        <w:t>»</w:t>
      </w:r>
      <w:r w:rsidRPr="001C619B">
        <w:rPr>
          <w:rFonts w:ascii="Times New Roman" w:hAnsi="Times New Roman"/>
          <w:i/>
          <w:sz w:val="24"/>
          <w:szCs w:val="24"/>
        </w:rPr>
        <w:t xml:space="preserve"> в аптеке возле р. Кача и, выпив 1/2 флакона, опьянел без памяти</w:t>
      </w:r>
      <w:r w:rsidRPr="001C619B">
        <w:rPr>
          <w:sz w:val="24"/>
          <w:szCs w:val="24"/>
        </w:rPr>
        <w:t xml:space="preserve">». </w:t>
      </w:r>
      <w:r w:rsidRPr="001C619B">
        <w:rPr>
          <w:rFonts w:ascii="Times New Roman" w:hAnsi="Times New Roman"/>
          <w:i/>
          <w:sz w:val="24"/>
          <w:szCs w:val="24"/>
        </w:rPr>
        <w:t>Затем был арестован</w:t>
      </w:r>
      <w:r w:rsidRPr="001C619B">
        <w:rPr>
          <w:rFonts w:ascii="Times New Roman" w:hAnsi="Times New Roman"/>
          <w:sz w:val="24"/>
          <w:szCs w:val="24"/>
        </w:rPr>
        <w:t>»</w:t>
      </w:r>
      <w:r w:rsidRPr="001C619B">
        <w:rPr>
          <w:rStyle w:val="a5"/>
          <w:rFonts w:ascii="Times New Roman" w:hAnsi="Times New Roman"/>
          <w:sz w:val="24"/>
          <w:szCs w:val="24"/>
        </w:rPr>
        <w:footnoteReference w:id="15"/>
      </w:r>
      <w:r w:rsidRPr="001C619B">
        <w:rPr>
          <w:rFonts w:ascii="Times New Roman" w:hAnsi="Times New Roman"/>
          <w:sz w:val="24"/>
          <w:szCs w:val="24"/>
        </w:rPr>
        <w:t xml:space="preserve">.  </w:t>
      </w:r>
    </w:p>
    <w:p w:rsidR="00E27D7C" w:rsidRPr="001C619B" w:rsidRDefault="00E27D7C" w:rsidP="00E51E1B">
      <w:pPr>
        <w:spacing w:after="0" w:line="240" w:lineRule="auto"/>
        <w:jc w:val="both"/>
        <w:rPr>
          <w:rFonts w:ascii="Times New Roman" w:hAnsi="Times New Roman"/>
          <w:sz w:val="24"/>
          <w:szCs w:val="24"/>
        </w:rPr>
      </w:pPr>
      <w:r w:rsidRPr="001C619B">
        <w:rPr>
          <w:rFonts w:ascii="Times New Roman" w:hAnsi="Times New Roman"/>
          <w:sz w:val="24"/>
          <w:szCs w:val="24"/>
        </w:rPr>
        <w:lastRenderedPageBreak/>
        <w:tab/>
        <w:t xml:space="preserve">Официальная продажа спиртовых и эфиро-содержащих медикаментов дозволялась крупным аптекам и </w:t>
      </w:r>
      <w:r w:rsidRPr="001C619B">
        <w:rPr>
          <w:sz w:val="24"/>
          <w:szCs w:val="24"/>
        </w:rPr>
        <w:t>«</w:t>
      </w:r>
      <w:r w:rsidRPr="001C619B">
        <w:rPr>
          <w:rFonts w:ascii="Times New Roman" w:hAnsi="Times New Roman"/>
          <w:sz w:val="24"/>
          <w:szCs w:val="24"/>
        </w:rPr>
        <w:t>материалистам</w:t>
      </w:r>
      <w:r w:rsidRPr="001C619B">
        <w:rPr>
          <w:sz w:val="24"/>
          <w:szCs w:val="24"/>
        </w:rPr>
        <w:t>»</w:t>
      </w:r>
      <w:r w:rsidRPr="001C619B">
        <w:rPr>
          <w:rFonts w:ascii="Times New Roman" w:hAnsi="Times New Roman"/>
          <w:sz w:val="24"/>
          <w:szCs w:val="24"/>
        </w:rPr>
        <w:t xml:space="preserve">, т. е. крупным торговцам медикаментами. </w:t>
      </w:r>
    </w:p>
    <w:p w:rsidR="00E27D7C" w:rsidRPr="001C619B" w:rsidRDefault="00E27D7C" w:rsidP="00E51E1B">
      <w:pPr>
        <w:spacing w:after="0" w:line="240" w:lineRule="auto"/>
        <w:jc w:val="both"/>
        <w:rPr>
          <w:rFonts w:ascii="Times New Roman" w:hAnsi="Times New Roman"/>
          <w:sz w:val="24"/>
          <w:szCs w:val="24"/>
        </w:rPr>
      </w:pPr>
      <w:r w:rsidRPr="001C619B">
        <w:rPr>
          <w:rFonts w:ascii="Times New Roman" w:hAnsi="Times New Roman"/>
          <w:sz w:val="24"/>
          <w:szCs w:val="24"/>
        </w:rPr>
        <w:tab/>
        <w:t xml:space="preserve">Значительная доля винокуренных предприятий по документам и на практике изменила свой род деятельности. Так, например, Красноярское товарищество </w:t>
      </w:r>
      <w:r w:rsidRPr="001C619B">
        <w:rPr>
          <w:sz w:val="24"/>
          <w:szCs w:val="24"/>
        </w:rPr>
        <w:t>«</w:t>
      </w:r>
      <w:r w:rsidRPr="001C619B">
        <w:rPr>
          <w:rFonts w:ascii="Times New Roman" w:hAnsi="Times New Roman"/>
          <w:sz w:val="24"/>
          <w:szCs w:val="24"/>
        </w:rPr>
        <w:t>Пивовар</w:t>
      </w:r>
      <w:r w:rsidRPr="001C619B">
        <w:rPr>
          <w:sz w:val="24"/>
          <w:szCs w:val="24"/>
        </w:rPr>
        <w:t>»</w:t>
      </w:r>
      <w:r w:rsidRPr="001C619B">
        <w:rPr>
          <w:rFonts w:ascii="Times New Roman" w:hAnsi="Times New Roman"/>
          <w:sz w:val="24"/>
          <w:szCs w:val="24"/>
        </w:rPr>
        <w:t xml:space="preserve"> осенью 1914 г. перепрофилировалось на производство и продажу прохладительных напитков </w:t>
      </w:r>
      <w:r w:rsidRPr="001C619B">
        <w:rPr>
          <w:rFonts w:ascii="Times New Roman" w:hAnsi="Times New Roman"/>
          <w:sz w:val="24"/>
          <w:szCs w:val="24"/>
        </w:rPr>
        <w:sym w:font="Symbol" w:char="F02D"/>
      </w:r>
      <w:r w:rsidRPr="001C619B">
        <w:rPr>
          <w:rFonts w:ascii="Times New Roman" w:hAnsi="Times New Roman"/>
          <w:sz w:val="24"/>
          <w:szCs w:val="24"/>
        </w:rPr>
        <w:t xml:space="preserve"> лимонада и фруктовых вод</w:t>
      </w:r>
      <w:r w:rsidRPr="001C619B">
        <w:rPr>
          <w:rStyle w:val="a5"/>
          <w:rFonts w:ascii="Times New Roman" w:hAnsi="Times New Roman"/>
          <w:sz w:val="24"/>
          <w:szCs w:val="24"/>
        </w:rPr>
        <w:footnoteReference w:id="16"/>
      </w:r>
      <w:r w:rsidRPr="001C619B">
        <w:rPr>
          <w:rFonts w:ascii="Times New Roman" w:hAnsi="Times New Roman"/>
          <w:sz w:val="24"/>
          <w:szCs w:val="24"/>
        </w:rPr>
        <w:t>. Другие предприятия (более мелкие) и вовсе закрылись.</w:t>
      </w:r>
    </w:p>
    <w:p w:rsidR="00E27D7C" w:rsidRPr="001C619B" w:rsidRDefault="00E27D7C" w:rsidP="00E51E1B">
      <w:pPr>
        <w:spacing w:after="0" w:line="240" w:lineRule="auto"/>
        <w:jc w:val="both"/>
        <w:rPr>
          <w:rFonts w:ascii="Times New Roman" w:hAnsi="Times New Roman"/>
          <w:sz w:val="24"/>
          <w:szCs w:val="24"/>
        </w:rPr>
      </w:pPr>
      <w:r w:rsidRPr="001C619B">
        <w:rPr>
          <w:rFonts w:ascii="Times New Roman" w:hAnsi="Times New Roman"/>
          <w:sz w:val="24"/>
          <w:szCs w:val="24"/>
        </w:rPr>
        <w:tab/>
        <w:t xml:space="preserve">На период правления в Енисейской губернии И.И. Крафта пришлась только первая фаза реализации «сухого закона». Во время поездки в Петербург И.И. Крафт умер 21 ноября 1914 г. </w:t>
      </w:r>
    </w:p>
    <w:p w:rsidR="00E27D7C" w:rsidRPr="001C619B" w:rsidRDefault="00E27D7C" w:rsidP="00E51E1B">
      <w:pPr>
        <w:spacing w:after="0" w:line="240" w:lineRule="auto"/>
        <w:jc w:val="both"/>
        <w:rPr>
          <w:rFonts w:ascii="Times New Roman" w:hAnsi="Times New Roman"/>
          <w:sz w:val="24"/>
          <w:szCs w:val="24"/>
        </w:rPr>
      </w:pPr>
      <w:r w:rsidRPr="001C619B">
        <w:rPr>
          <w:rFonts w:ascii="Times New Roman" w:hAnsi="Times New Roman"/>
          <w:sz w:val="24"/>
          <w:szCs w:val="24"/>
        </w:rPr>
        <w:tab/>
        <w:t xml:space="preserve">После кончины И.И. Крафта «сухой закон» реализовывался уже в неполном объеме своих положений. В </w:t>
      </w:r>
      <w:proofErr w:type="gramStart"/>
      <w:r w:rsidRPr="001C619B">
        <w:rPr>
          <w:rFonts w:ascii="Times New Roman" w:hAnsi="Times New Roman"/>
          <w:sz w:val="24"/>
          <w:szCs w:val="24"/>
        </w:rPr>
        <w:t>конце</w:t>
      </w:r>
      <w:proofErr w:type="gramEnd"/>
      <w:r w:rsidRPr="001C619B">
        <w:rPr>
          <w:rFonts w:ascii="Times New Roman" w:hAnsi="Times New Roman"/>
          <w:sz w:val="24"/>
          <w:szCs w:val="24"/>
        </w:rPr>
        <w:t xml:space="preserve"> 1914 г. газеты уже фиксировали: «Там псаломщик при свадьбе выпрашивает самогонку; там учитель строит каверзы священнику в его стараниях борьбы за трезвость; там становой пристав проиграл в </w:t>
      </w:r>
      <w:proofErr w:type="gramStart"/>
      <w:r w:rsidRPr="001C619B">
        <w:rPr>
          <w:rFonts w:ascii="Times New Roman" w:hAnsi="Times New Roman"/>
          <w:sz w:val="24"/>
          <w:szCs w:val="24"/>
        </w:rPr>
        <w:t>карты</w:t>
      </w:r>
      <w:proofErr w:type="gramEnd"/>
      <w:r w:rsidRPr="001C619B">
        <w:rPr>
          <w:rFonts w:ascii="Times New Roman" w:hAnsi="Times New Roman"/>
          <w:sz w:val="24"/>
          <w:szCs w:val="24"/>
        </w:rPr>
        <w:t xml:space="preserve"> неизвестно откуда добытые десятки рублей; там акцизный собирает вино и самогонку </w:t>
      </w:r>
      <w:r w:rsidRPr="001C619B">
        <w:rPr>
          <w:sz w:val="24"/>
          <w:szCs w:val="24"/>
        </w:rPr>
        <w:t>"</w:t>
      </w:r>
      <w:r w:rsidRPr="001C619B">
        <w:rPr>
          <w:rFonts w:ascii="Times New Roman" w:hAnsi="Times New Roman"/>
          <w:sz w:val="24"/>
          <w:szCs w:val="24"/>
        </w:rPr>
        <w:t>по добрым знакомым"; там сельский старшина и волостной писарь со всем волостным штатом открыто распивают самогонку в здании волостного правления; там понятые и городовые не только попивают конфискованную водку, но и продают ее</w:t>
      </w:r>
      <w:proofErr w:type="gramStart"/>
      <w:r w:rsidRPr="001C619B">
        <w:rPr>
          <w:rFonts w:ascii="Times New Roman" w:hAnsi="Times New Roman"/>
          <w:sz w:val="24"/>
          <w:szCs w:val="24"/>
        </w:rPr>
        <w:t xml:space="preserve"> (…). </w:t>
      </w:r>
      <w:proofErr w:type="gramEnd"/>
      <w:r w:rsidRPr="001C619B">
        <w:rPr>
          <w:rFonts w:ascii="Times New Roman" w:hAnsi="Times New Roman"/>
          <w:sz w:val="24"/>
          <w:szCs w:val="24"/>
        </w:rPr>
        <w:t>А в Туруханском крае кулаки, купцы и "охочие люди" все также спаивают коренные народы, обирая их и не считаясь с Богом и совестью</w:t>
      </w:r>
      <w:r w:rsidRPr="001C619B">
        <w:rPr>
          <w:sz w:val="24"/>
          <w:szCs w:val="24"/>
        </w:rPr>
        <w:t>»</w:t>
      </w:r>
      <w:r w:rsidRPr="001C619B">
        <w:rPr>
          <w:rStyle w:val="a5"/>
          <w:rFonts w:ascii="Times New Roman" w:hAnsi="Times New Roman"/>
          <w:sz w:val="24"/>
          <w:szCs w:val="24"/>
        </w:rPr>
        <w:t xml:space="preserve"> </w:t>
      </w:r>
      <w:r w:rsidRPr="001C619B">
        <w:rPr>
          <w:rStyle w:val="a5"/>
          <w:rFonts w:ascii="Times New Roman" w:hAnsi="Times New Roman"/>
          <w:sz w:val="24"/>
          <w:szCs w:val="24"/>
        </w:rPr>
        <w:footnoteReference w:id="17"/>
      </w:r>
      <w:r w:rsidRPr="001C619B">
        <w:rPr>
          <w:rFonts w:ascii="Times New Roman" w:hAnsi="Times New Roman"/>
          <w:sz w:val="24"/>
          <w:szCs w:val="24"/>
        </w:rPr>
        <w:t>.</w:t>
      </w:r>
    </w:p>
    <w:p w:rsidR="00E27D7C" w:rsidRPr="001C619B" w:rsidRDefault="00E27D7C" w:rsidP="00E51E1B">
      <w:pPr>
        <w:spacing w:after="0" w:line="240" w:lineRule="auto"/>
        <w:jc w:val="both"/>
        <w:rPr>
          <w:rFonts w:ascii="Times New Roman" w:hAnsi="Times New Roman"/>
          <w:sz w:val="24"/>
          <w:szCs w:val="24"/>
        </w:rPr>
      </w:pPr>
      <w:r w:rsidRPr="001C619B">
        <w:rPr>
          <w:rFonts w:ascii="Times New Roman" w:hAnsi="Times New Roman"/>
          <w:sz w:val="24"/>
          <w:szCs w:val="24"/>
        </w:rPr>
        <w:tab/>
        <w:t xml:space="preserve">Несомненно, сухой закон </w:t>
      </w:r>
      <w:r w:rsidRPr="001C619B">
        <w:rPr>
          <w:rFonts w:ascii="Times New Roman" w:hAnsi="Times New Roman"/>
          <w:sz w:val="24"/>
          <w:szCs w:val="24"/>
        </w:rPr>
        <w:sym w:font="Symbol" w:char="F02D"/>
      </w:r>
      <w:r w:rsidRPr="001C619B">
        <w:rPr>
          <w:rFonts w:ascii="Times New Roman" w:hAnsi="Times New Roman"/>
          <w:sz w:val="24"/>
          <w:szCs w:val="24"/>
        </w:rPr>
        <w:t xml:space="preserve"> это не односторонне сугубо положительное явление. Отрицательным последствием введения </w:t>
      </w:r>
      <w:r w:rsidRPr="001C619B">
        <w:rPr>
          <w:sz w:val="24"/>
          <w:szCs w:val="24"/>
        </w:rPr>
        <w:t>«</w:t>
      </w:r>
      <w:r w:rsidRPr="001C619B">
        <w:rPr>
          <w:rFonts w:ascii="Times New Roman" w:hAnsi="Times New Roman"/>
          <w:sz w:val="24"/>
          <w:szCs w:val="24"/>
        </w:rPr>
        <w:t>сухого закона</w:t>
      </w:r>
      <w:r w:rsidRPr="001C619B">
        <w:rPr>
          <w:sz w:val="24"/>
          <w:szCs w:val="24"/>
        </w:rPr>
        <w:t>»</w:t>
      </w:r>
      <w:r w:rsidRPr="001C619B">
        <w:rPr>
          <w:rFonts w:ascii="Times New Roman" w:hAnsi="Times New Roman"/>
          <w:sz w:val="24"/>
          <w:szCs w:val="24"/>
        </w:rPr>
        <w:t xml:space="preserve"> было сокращение налоговых поступлений в казну, которое не компенсировало даже повышение налогового бремени на спички, соль, дрова, лекарства и пр. Рост цен на товары народного потребления вызывал недовольство у населения, что </w:t>
      </w:r>
      <w:proofErr w:type="gramStart"/>
      <w:r w:rsidRPr="001C619B">
        <w:rPr>
          <w:rFonts w:ascii="Times New Roman" w:hAnsi="Times New Roman"/>
          <w:sz w:val="24"/>
          <w:szCs w:val="24"/>
        </w:rPr>
        <w:t>провоцировало революционную ситуацию</w:t>
      </w:r>
      <w:proofErr w:type="gramEnd"/>
      <w:r w:rsidRPr="001C619B">
        <w:rPr>
          <w:rStyle w:val="a5"/>
          <w:rFonts w:ascii="Times New Roman" w:hAnsi="Times New Roman"/>
          <w:sz w:val="24"/>
          <w:szCs w:val="24"/>
        </w:rPr>
        <w:footnoteReference w:id="18"/>
      </w:r>
      <w:r w:rsidRPr="001C619B">
        <w:rPr>
          <w:rFonts w:ascii="Times New Roman" w:hAnsi="Times New Roman"/>
          <w:sz w:val="24"/>
          <w:szCs w:val="24"/>
        </w:rPr>
        <w:t>. В ответ на спрос появился целый ряд альтернативн</w:t>
      </w:r>
      <w:r w:rsidR="006B2F23">
        <w:rPr>
          <w:rFonts w:ascii="Times New Roman" w:hAnsi="Times New Roman"/>
          <w:sz w:val="24"/>
          <w:szCs w:val="24"/>
        </w:rPr>
        <w:t>ых изделий</w:t>
      </w:r>
      <w:r w:rsidRPr="001C619B">
        <w:rPr>
          <w:rFonts w:ascii="Times New Roman" w:hAnsi="Times New Roman"/>
          <w:sz w:val="24"/>
          <w:szCs w:val="24"/>
        </w:rPr>
        <w:t xml:space="preserve">, продававшей официально в аптеках и магазинах </w:t>
      </w:r>
      <w:r w:rsidRPr="001C619B">
        <w:rPr>
          <w:rFonts w:ascii="Times New Roman" w:hAnsi="Times New Roman"/>
          <w:sz w:val="24"/>
          <w:szCs w:val="24"/>
        </w:rPr>
        <w:sym w:font="Symbol" w:char="F02D"/>
      </w:r>
      <w:r w:rsidRPr="001C619B">
        <w:rPr>
          <w:rFonts w:ascii="Times New Roman" w:hAnsi="Times New Roman"/>
          <w:sz w:val="24"/>
          <w:szCs w:val="24"/>
        </w:rPr>
        <w:t xml:space="preserve"> одеколоны, </w:t>
      </w:r>
      <w:r w:rsidRPr="001C619B">
        <w:rPr>
          <w:sz w:val="24"/>
          <w:szCs w:val="24"/>
        </w:rPr>
        <w:t>«</w:t>
      </w:r>
      <w:r w:rsidRPr="001C619B">
        <w:rPr>
          <w:rFonts w:ascii="Times New Roman" w:hAnsi="Times New Roman"/>
          <w:sz w:val="24"/>
          <w:szCs w:val="24"/>
        </w:rPr>
        <w:t>капли Иноземцева</w:t>
      </w:r>
      <w:r w:rsidRPr="001C619B">
        <w:rPr>
          <w:sz w:val="24"/>
          <w:szCs w:val="24"/>
        </w:rPr>
        <w:t>»</w:t>
      </w:r>
      <w:r w:rsidRPr="001C619B">
        <w:rPr>
          <w:rFonts w:ascii="Times New Roman" w:hAnsi="Times New Roman"/>
          <w:sz w:val="24"/>
          <w:szCs w:val="24"/>
        </w:rPr>
        <w:t xml:space="preserve">, </w:t>
      </w:r>
      <w:r w:rsidRPr="001C619B">
        <w:rPr>
          <w:sz w:val="24"/>
          <w:szCs w:val="24"/>
        </w:rPr>
        <w:t>«</w:t>
      </w:r>
      <w:r w:rsidRPr="001C619B">
        <w:rPr>
          <w:rFonts w:ascii="Times New Roman" w:hAnsi="Times New Roman"/>
          <w:sz w:val="24"/>
          <w:szCs w:val="24"/>
        </w:rPr>
        <w:t>киндер-бальзам</w:t>
      </w:r>
      <w:r w:rsidRPr="001C619B">
        <w:rPr>
          <w:sz w:val="24"/>
          <w:szCs w:val="24"/>
        </w:rPr>
        <w:t>»</w:t>
      </w:r>
      <w:r w:rsidRPr="001C619B">
        <w:rPr>
          <w:rFonts w:ascii="Times New Roman" w:hAnsi="Times New Roman"/>
          <w:sz w:val="24"/>
          <w:szCs w:val="24"/>
        </w:rPr>
        <w:t xml:space="preserve">, ханжа, медаш, фруктовые наливки, пивные и </w:t>
      </w:r>
      <w:r w:rsidRPr="001C619B">
        <w:rPr>
          <w:sz w:val="24"/>
          <w:szCs w:val="24"/>
        </w:rPr>
        <w:t>«</w:t>
      </w:r>
      <w:r w:rsidRPr="001C619B">
        <w:rPr>
          <w:rFonts w:ascii="Times New Roman" w:hAnsi="Times New Roman"/>
          <w:sz w:val="24"/>
          <w:szCs w:val="24"/>
        </w:rPr>
        <w:t>коньяцкие</w:t>
      </w:r>
      <w:r w:rsidRPr="001C619B">
        <w:rPr>
          <w:sz w:val="24"/>
          <w:szCs w:val="24"/>
        </w:rPr>
        <w:t>»</w:t>
      </w:r>
      <w:r w:rsidRPr="001C619B">
        <w:rPr>
          <w:rFonts w:ascii="Times New Roman" w:hAnsi="Times New Roman"/>
          <w:sz w:val="24"/>
          <w:szCs w:val="24"/>
        </w:rPr>
        <w:t xml:space="preserve"> порошки-концентраты и пр.</w:t>
      </w:r>
    </w:p>
    <w:p w:rsidR="00E27D7C" w:rsidRPr="001C619B" w:rsidRDefault="00E27D7C" w:rsidP="00E51E1B">
      <w:pPr>
        <w:spacing w:after="0" w:line="240" w:lineRule="auto"/>
        <w:jc w:val="both"/>
        <w:rPr>
          <w:rFonts w:ascii="Times New Roman" w:hAnsi="Times New Roman"/>
          <w:sz w:val="24"/>
          <w:szCs w:val="24"/>
        </w:rPr>
      </w:pPr>
      <w:r w:rsidRPr="001C619B">
        <w:rPr>
          <w:rFonts w:ascii="Times New Roman" w:hAnsi="Times New Roman"/>
          <w:sz w:val="24"/>
          <w:szCs w:val="24"/>
        </w:rPr>
        <w:tab/>
        <w:t xml:space="preserve">Однако исторический опыт внедрения </w:t>
      </w:r>
      <w:r w:rsidRPr="001C619B">
        <w:rPr>
          <w:sz w:val="24"/>
          <w:szCs w:val="24"/>
        </w:rPr>
        <w:t>«</w:t>
      </w:r>
      <w:r w:rsidRPr="001C619B">
        <w:rPr>
          <w:rFonts w:ascii="Times New Roman" w:hAnsi="Times New Roman"/>
          <w:sz w:val="24"/>
          <w:szCs w:val="24"/>
        </w:rPr>
        <w:t>сухого закона</w:t>
      </w:r>
      <w:r w:rsidRPr="001C619B">
        <w:rPr>
          <w:sz w:val="24"/>
          <w:szCs w:val="24"/>
        </w:rPr>
        <w:t>»</w:t>
      </w:r>
      <w:r w:rsidRPr="001C619B">
        <w:rPr>
          <w:rFonts w:ascii="Times New Roman" w:hAnsi="Times New Roman"/>
          <w:sz w:val="24"/>
          <w:szCs w:val="24"/>
        </w:rPr>
        <w:t xml:space="preserve"> и его вполне успешная реализация при губернаторе И.И. Крафте</w:t>
      </w:r>
      <w:r w:rsidR="006B2F23">
        <w:rPr>
          <w:rFonts w:ascii="Times New Roman" w:hAnsi="Times New Roman"/>
          <w:sz w:val="24"/>
          <w:szCs w:val="24"/>
        </w:rPr>
        <w:t>,</w:t>
      </w:r>
      <w:r w:rsidRPr="001C619B">
        <w:rPr>
          <w:rFonts w:ascii="Times New Roman" w:hAnsi="Times New Roman"/>
          <w:sz w:val="24"/>
          <w:szCs w:val="24"/>
        </w:rPr>
        <w:t xml:space="preserve"> безусловно</w:t>
      </w:r>
      <w:r w:rsidR="006B2F23">
        <w:rPr>
          <w:rFonts w:ascii="Times New Roman" w:hAnsi="Times New Roman"/>
          <w:sz w:val="24"/>
          <w:szCs w:val="24"/>
        </w:rPr>
        <w:t>,</w:t>
      </w:r>
      <w:r w:rsidRPr="001C619B">
        <w:rPr>
          <w:rFonts w:ascii="Times New Roman" w:hAnsi="Times New Roman"/>
          <w:sz w:val="24"/>
          <w:szCs w:val="24"/>
        </w:rPr>
        <w:t xml:space="preserve"> несут позитивные результаты. Часть населения </w:t>
      </w:r>
      <w:proofErr w:type="gramStart"/>
      <w:r w:rsidRPr="001C619B">
        <w:rPr>
          <w:rFonts w:ascii="Times New Roman" w:hAnsi="Times New Roman"/>
          <w:sz w:val="24"/>
          <w:szCs w:val="24"/>
        </w:rPr>
        <w:t>в начале</w:t>
      </w:r>
      <w:proofErr w:type="gramEnd"/>
      <w:r w:rsidRPr="001C619B">
        <w:rPr>
          <w:rFonts w:ascii="Times New Roman" w:hAnsi="Times New Roman"/>
          <w:sz w:val="24"/>
          <w:szCs w:val="24"/>
        </w:rPr>
        <w:t xml:space="preserve"> ХХ в. действительно перестала пить спиртное. Как следствие, «пропагандисты трезвости» стали реальной силой, чувствовавшей поддержку со стороны государства. Вот и сегодня их концепция: «Здоровая непьющая нация </w:t>
      </w:r>
      <w:r w:rsidRPr="001C619B">
        <w:rPr>
          <w:rFonts w:ascii="Times New Roman" w:hAnsi="Times New Roman"/>
          <w:sz w:val="24"/>
          <w:szCs w:val="24"/>
        </w:rPr>
        <w:sym w:font="Symbol" w:char="F02D"/>
      </w:r>
      <w:r w:rsidRPr="001C619B">
        <w:rPr>
          <w:rFonts w:ascii="Times New Roman" w:hAnsi="Times New Roman"/>
          <w:sz w:val="24"/>
          <w:szCs w:val="24"/>
        </w:rPr>
        <w:t xml:space="preserve"> основа будущего благополучия», </w:t>
      </w:r>
      <w:r w:rsidRPr="001C619B">
        <w:rPr>
          <w:rFonts w:ascii="Times New Roman" w:hAnsi="Times New Roman"/>
          <w:sz w:val="24"/>
          <w:szCs w:val="24"/>
        </w:rPr>
        <w:sym w:font="Symbol" w:char="F02D"/>
      </w:r>
      <w:r w:rsidRPr="001C619B">
        <w:rPr>
          <w:rFonts w:ascii="Times New Roman" w:hAnsi="Times New Roman"/>
          <w:sz w:val="24"/>
          <w:szCs w:val="24"/>
        </w:rPr>
        <w:t xml:space="preserve"> по истечению уже более 100 лет разделяется частью российского населения. Перспективы трезвеннического движения в России велики, а нашему Красноярскому краю есть чем гордиться в этом направлении.</w:t>
      </w:r>
    </w:p>
    <w:p w:rsidR="00E27D7C" w:rsidRPr="001C619B" w:rsidRDefault="00E27D7C" w:rsidP="00E51E1B">
      <w:pPr>
        <w:spacing w:after="0" w:line="240" w:lineRule="auto"/>
        <w:jc w:val="both"/>
        <w:rPr>
          <w:rFonts w:ascii="Times New Roman" w:hAnsi="Times New Roman"/>
          <w:sz w:val="24"/>
          <w:szCs w:val="24"/>
        </w:rPr>
      </w:pPr>
    </w:p>
    <w:p w:rsidR="00E27D7C" w:rsidRPr="001C619B" w:rsidRDefault="00E27D7C" w:rsidP="00E51E1B">
      <w:pPr>
        <w:spacing w:after="0" w:line="240" w:lineRule="auto"/>
        <w:jc w:val="both"/>
        <w:rPr>
          <w:rFonts w:ascii="Times New Roman" w:hAnsi="Times New Roman"/>
          <w:sz w:val="24"/>
          <w:szCs w:val="24"/>
        </w:rPr>
      </w:pPr>
    </w:p>
    <w:p w:rsidR="00E27D7C" w:rsidRPr="0091575B" w:rsidRDefault="00E27D7C" w:rsidP="0091575B">
      <w:pPr>
        <w:spacing w:after="0" w:line="240" w:lineRule="auto"/>
        <w:rPr>
          <w:rFonts w:ascii="Times New Roman" w:hAnsi="Times New Roman"/>
          <w:sz w:val="24"/>
          <w:szCs w:val="24"/>
        </w:rPr>
      </w:pPr>
      <w:r w:rsidRPr="0091575B">
        <w:rPr>
          <w:rFonts w:ascii="Times New Roman" w:hAnsi="Times New Roman"/>
          <w:sz w:val="24"/>
          <w:szCs w:val="24"/>
        </w:rPr>
        <w:t>Список источников и литературы</w:t>
      </w:r>
      <w:r w:rsidR="0091575B">
        <w:rPr>
          <w:rFonts w:ascii="Times New Roman" w:hAnsi="Times New Roman"/>
          <w:sz w:val="24"/>
          <w:szCs w:val="24"/>
        </w:rPr>
        <w:t>:</w:t>
      </w:r>
    </w:p>
    <w:p w:rsidR="00E27D7C" w:rsidRPr="001C619B" w:rsidRDefault="00E27D7C" w:rsidP="0091575B">
      <w:pPr>
        <w:spacing w:after="0" w:line="240" w:lineRule="auto"/>
        <w:rPr>
          <w:rFonts w:ascii="Times New Roman" w:hAnsi="Times New Roman"/>
          <w:b/>
          <w:sz w:val="24"/>
          <w:szCs w:val="24"/>
        </w:rPr>
      </w:pPr>
    </w:p>
    <w:p w:rsidR="00E27D7C" w:rsidRPr="001C619B" w:rsidRDefault="00E27D7C" w:rsidP="00E51E1B">
      <w:pPr>
        <w:pStyle w:val="a3"/>
        <w:numPr>
          <w:ilvl w:val="0"/>
          <w:numId w:val="1"/>
        </w:numPr>
        <w:spacing w:after="0" w:line="240" w:lineRule="auto"/>
        <w:jc w:val="both"/>
        <w:rPr>
          <w:rFonts w:ascii="Times New Roman" w:hAnsi="Times New Roman"/>
          <w:sz w:val="24"/>
          <w:szCs w:val="24"/>
        </w:rPr>
      </w:pPr>
      <w:r w:rsidRPr="001C619B">
        <w:rPr>
          <w:rFonts w:ascii="Times New Roman" w:hAnsi="Times New Roman"/>
          <w:sz w:val="24"/>
          <w:szCs w:val="24"/>
        </w:rPr>
        <w:t xml:space="preserve">ГАКК. Ф. 595. Оп. 1. Д. 50 Дело о прошении дворянина И.И. Крафта на должность секретаря и увольнении  титулярного советника Ильяшенко с должности столоначальника гражданского стола Минусинского окружного управления от 01.09.1877 г. </w:t>
      </w:r>
    </w:p>
    <w:p w:rsidR="00E27D7C" w:rsidRPr="001C619B" w:rsidRDefault="00E27D7C" w:rsidP="00E51E1B">
      <w:pPr>
        <w:pStyle w:val="a3"/>
        <w:numPr>
          <w:ilvl w:val="0"/>
          <w:numId w:val="1"/>
        </w:numPr>
        <w:spacing w:after="0" w:line="240" w:lineRule="auto"/>
        <w:jc w:val="both"/>
        <w:rPr>
          <w:rFonts w:ascii="Times New Roman" w:hAnsi="Times New Roman"/>
          <w:sz w:val="24"/>
          <w:szCs w:val="24"/>
        </w:rPr>
      </w:pPr>
      <w:r w:rsidRPr="001C619B">
        <w:rPr>
          <w:rFonts w:ascii="Times New Roman" w:hAnsi="Times New Roman"/>
          <w:sz w:val="24"/>
          <w:szCs w:val="24"/>
        </w:rPr>
        <w:lastRenderedPageBreak/>
        <w:t xml:space="preserve">ГАКК. Ф. 595. Оп. 1. Д. 50 Дело о прошении дворянина И.И. Крафта на должность секретаря и увольнении  титулярного советника Ильяшенко с должности столоначальника гражданского стола Минусинского окружного управления от 01.09.1877 г. </w:t>
      </w:r>
    </w:p>
    <w:p w:rsidR="00E27D7C" w:rsidRPr="001C619B" w:rsidRDefault="00E27D7C" w:rsidP="00E51E1B">
      <w:pPr>
        <w:numPr>
          <w:ilvl w:val="0"/>
          <w:numId w:val="1"/>
        </w:numPr>
        <w:spacing w:after="0" w:line="240" w:lineRule="auto"/>
        <w:jc w:val="both"/>
        <w:rPr>
          <w:rFonts w:ascii="Times New Roman" w:hAnsi="Times New Roman"/>
          <w:sz w:val="24"/>
          <w:szCs w:val="24"/>
        </w:rPr>
      </w:pPr>
      <w:r w:rsidRPr="001C619B">
        <w:rPr>
          <w:rFonts w:ascii="Times New Roman" w:hAnsi="Times New Roman"/>
          <w:sz w:val="24"/>
          <w:szCs w:val="24"/>
        </w:rPr>
        <w:t>ГАКК. Ф. 506. Оп.22. Д. 1239 Дело управляющего товариществом «Пивовар» об открытии предприятия по выделке прохладительных напитков. Постановление об удовлетворение просьбы, 8.05.1914</w:t>
      </w:r>
      <w:r w:rsidRPr="001C619B">
        <w:rPr>
          <w:rFonts w:ascii="Times New Roman" w:hAnsi="Times New Roman"/>
          <w:sz w:val="24"/>
          <w:szCs w:val="24"/>
        </w:rPr>
        <w:sym w:font="Symbol" w:char="F02D"/>
      </w:r>
      <w:r w:rsidRPr="001C619B">
        <w:rPr>
          <w:rFonts w:ascii="Times New Roman" w:hAnsi="Times New Roman"/>
          <w:sz w:val="24"/>
          <w:szCs w:val="24"/>
        </w:rPr>
        <w:t xml:space="preserve">5.10.1915 гг. </w:t>
      </w:r>
    </w:p>
    <w:p w:rsidR="00E27D7C" w:rsidRPr="001C619B" w:rsidRDefault="00E27D7C" w:rsidP="00E51E1B">
      <w:pPr>
        <w:numPr>
          <w:ilvl w:val="0"/>
          <w:numId w:val="1"/>
        </w:numPr>
        <w:spacing w:after="0" w:line="240" w:lineRule="auto"/>
        <w:jc w:val="both"/>
        <w:rPr>
          <w:rFonts w:ascii="Times New Roman" w:hAnsi="Times New Roman"/>
          <w:sz w:val="24"/>
          <w:szCs w:val="24"/>
        </w:rPr>
      </w:pPr>
      <w:r w:rsidRPr="001C619B">
        <w:rPr>
          <w:rFonts w:ascii="Times New Roman" w:hAnsi="Times New Roman"/>
          <w:sz w:val="24"/>
          <w:szCs w:val="24"/>
        </w:rPr>
        <w:t>ГАКК Ф. 595. Оп. 22. Д. 1116 Переписка с участковыми врачами о порядке средств, содержащих спирт и эфир, за 6.10.12</w:t>
      </w:r>
      <w:r w:rsidRPr="001C619B">
        <w:rPr>
          <w:rFonts w:ascii="Times New Roman" w:hAnsi="Times New Roman"/>
          <w:sz w:val="24"/>
          <w:szCs w:val="24"/>
        </w:rPr>
        <w:sym w:font="Symbol" w:char="F02D"/>
      </w:r>
      <w:r w:rsidRPr="001C619B">
        <w:rPr>
          <w:rFonts w:ascii="Times New Roman" w:hAnsi="Times New Roman"/>
          <w:sz w:val="24"/>
          <w:szCs w:val="24"/>
        </w:rPr>
        <w:t xml:space="preserve">30.09.1914 гг. </w:t>
      </w:r>
    </w:p>
    <w:p w:rsidR="00E27D7C" w:rsidRPr="001C619B" w:rsidRDefault="00E27D7C" w:rsidP="00E51E1B">
      <w:pPr>
        <w:pStyle w:val="a3"/>
        <w:numPr>
          <w:ilvl w:val="0"/>
          <w:numId w:val="1"/>
        </w:numPr>
        <w:spacing w:after="0" w:line="240" w:lineRule="auto"/>
        <w:jc w:val="both"/>
        <w:rPr>
          <w:rFonts w:ascii="Times New Roman" w:hAnsi="Times New Roman"/>
          <w:sz w:val="24"/>
          <w:szCs w:val="24"/>
        </w:rPr>
      </w:pPr>
      <w:r w:rsidRPr="001C619B">
        <w:rPr>
          <w:rFonts w:ascii="Times New Roman" w:hAnsi="Times New Roman"/>
          <w:sz w:val="24"/>
          <w:szCs w:val="24"/>
        </w:rPr>
        <w:t>ГАКК. Ф. 595. Оп. 22. Д. 1203 Циркуляры, постановления и переписка с городскими и уездными врачами о надзоре за продажей медикаментов, составленных на спирту и эфире, и о запрещении розничной продажи их, за 01.01.1914</w:t>
      </w:r>
      <w:r w:rsidRPr="001C619B">
        <w:rPr>
          <w:rFonts w:ascii="Times New Roman" w:hAnsi="Times New Roman"/>
          <w:sz w:val="24"/>
          <w:szCs w:val="24"/>
        </w:rPr>
        <w:sym w:font="Symbol" w:char="002D"/>
      </w:r>
      <w:r w:rsidRPr="001C619B">
        <w:rPr>
          <w:rFonts w:ascii="Times New Roman" w:hAnsi="Times New Roman"/>
          <w:sz w:val="24"/>
          <w:szCs w:val="24"/>
        </w:rPr>
        <w:t xml:space="preserve">30.05.1915 гг. </w:t>
      </w:r>
    </w:p>
    <w:p w:rsidR="00E27D7C" w:rsidRPr="001C619B" w:rsidRDefault="00E27D7C" w:rsidP="00E51E1B">
      <w:pPr>
        <w:pStyle w:val="a3"/>
        <w:numPr>
          <w:ilvl w:val="0"/>
          <w:numId w:val="1"/>
        </w:numPr>
        <w:spacing w:after="0" w:line="240" w:lineRule="auto"/>
        <w:jc w:val="both"/>
        <w:rPr>
          <w:rFonts w:ascii="Times New Roman" w:hAnsi="Times New Roman"/>
          <w:sz w:val="24"/>
          <w:szCs w:val="24"/>
        </w:rPr>
      </w:pPr>
      <w:r w:rsidRPr="001C619B">
        <w:rPr>
          <w:rFonts w:ascii="Times New Roman" w:hAnsi="Times New Roman"/>
          <w:sz w:val="24"/>
          <w:szCs w:val="24"/>
        </w:rPr>
        <w:t>Забытая доблесть: Енисейская губерния в годы Первой мировой войны / А.Г. Елисеенко, А.В. Мармышев, П.А. Новиков. Красноярск: ООО «Издательство Пооликор», 2014. 416 с.</w:t>
      </w:r>
    </w:p>
    <w:p w:rsidR="00E27D7C" w:rsidRPr="001C619B" w:rsidRDefault="00E27D7C" w:rsidP="00E51E1B">
      <w:pPr>
        <w:pStyle w:val="a3"/>
        <w:numPr>
          <w:ilvl w:val="0"/>
          <w:numId w:val="1"/>
        </w:numPr>
        <w:spacing w:after="0" w:line="240" w:lineRule="auto"/>
        <w:jc w:val="both"/>
        <w:rPr>
          <w:rFonts w:ascii="Times New Roman" w:hAnsi="Times New Roman"/>
          <w:sz w:val="24"/>
          <w:szCs w:val="24"/>
        </w:rPr>
      </w:pPr>
      <w:r w:rsidRPr="001C619B">
        <w:rPr>
          <w:rFonts w:ascii="Times New Roman" w:hAnsi="Times New Roman"/>
          <w:sz w:val="24"/>
          <w:szCs w:val="24"/>
        </w:rPr>
        <w:t>Макаров А. Пьянство среди инородцев Минусинского уезда // Сибирская деревня. 1914. № 20.</w:t>
      </w:r>
    </w:p>
    <w:p w:rsidR="00E27D7C" w:rsidRPr="001C619B" w:rsidRDefault="00E27D7C" w:rsidP="00E51E1B">
      <w:pPr>
        <w:pStyle w:val="a3"/>
        <w:numPr>
          <w:ilvl w:val="0"/>
          <w:numId w:val="1"/>
        </w:numPr>
        <w:spacing w:after="0" w:line="240" w:lineRule="auto"/>
        <w:jc w:val="both"/>
        <w:rPr>
          <w:rFonts w:ascii="Times New Roman" w:hAnsi="Times New Roman"/>
          <w:sz w:val="24"/>
          <w:szCs w:val="24"/>
        </w:rPr>
      </w:pPr>
      <w:r w:rsidRPr="001C619B">
        <w:rPr>
          <w:rFonts w:ascii="Times New Roman" w:hAnsi="Times New Roman"/>
          <w:sz w:val="24"/>
          <w:szCs w:val="24"/>
        </w:rPr>
        <w:t>Постановления Генерал-губернатора // Енисейские губернские ведомости. 1914. № 90. 5 августа.</w:t>
      </w:r>
    </w:p>
    <w:p w:rsidR="00E27D7C" w:rsidRPr="001C619B" w:rsidRDefault="00E27D7C" w:rsidP="00E51E1B">
      <w:pPr>
        <w:pStyle w:val="a3"/>
        <w:numPr>
          <w:ilvl w:val="0"/>
          <w:numId w:val="1"/>
        </w:numPr>
        <w:spacing w:after="0" w:line="240" w:lineRule="auto"/>
        <w:jc w:val="both"/>
        <w:rPr>
          <w:rFonts w:ascii="Times New Roman" w:hAnsi="Times New Roman"/>
          <w:sz w:val="24"/>
          <w:szCs w:val="24"/>
        </w:rPr>
      </w:pPr>
      <w:r w:rsidRPr="001C619B">
        <w:rPr>
          <w:rFonts w:ascii="Times New Roman" w:hAnsi="Times New Roman"/>
          <w:sz w:val="24"/>
          <w:szCs w:val="24"/>
        </w:rPr>
        <w:t xml:space="preserve">Постановления Генерал-губернатора // Енисейские губернские ведомости. 1914. № 104. 25 сентября. </w:t>
      </w:r>
    </w:p>
    <w:p w:rsidR="00E27D7C" w:rsidRPr="001C619B" w:rsidRDefault="00E27D7C" w:rsidP="00E51E1B">
      <w:pPr>
        <w:pStyle w:val="a3"/>
        <w:numPr>
          <w:ilvl w:val="0"/>
          <w:numId w:val="1"/>
        </w:numPr>
        <w:spacing w:after="0" w:line="240" w:lineRule="auto"/>
        <w:jc w:val="both"/>
        <w:rPr>
          <w:rFonts w:ascii="Times New Roman" w:hAnsi="Times New Roman"/>
          <w:sz w:val="24"/>
          <w:szCs w:val="24"/>
        </w:rPr>
      </w:pPr>
      <w:r w:rsidRPr="001C619B">
        <w:rPr>
          <w:rFonts w:ascii="Times New Roman" w:hAnsi="Times New Roman"/>
          <w:sz w:val="24"/>
          <w:szCs w:val="24"/>
        </w:rPr>
        <w:t>Постановления Генерал-губернатора // Енисейские губернские ведомости. 1914. № 113. 16 октября.</w:t>
      </w:r>
    </w:p>
    <w:p w:rsidR="00E27D7C" w:rsidRPr="001C619B" w:rsidRDefault="00E27D7C" w:rsidP="00E51E1B">
      <w:pPr>
        <w:pStyle w:val="a3"/>
        <w:numPr>
          <w:ilvl w:val="0"/>
          <w:numId w:val="1"/>
        </w:numPr>
        <w:spacing w:after="0" w:line="240" w:lineRule="auto"/>
        <w:jc w:val="both"/>
        <w:rPr>
          <w:rFonts w:ascii="Times New Roman" w:hAnsi="Times New Roman"/>
          <w:sz w:val="24"/>
          <w:szCs w:val="24"/>
        </w:rPr>
      </w:pPr>
      <w:r w:rsidRPr="001C619B">
        <w:rPr>
          <w:rFonts w:ascii="Times New Roman" w:hAnsi="Times New Roman"/>
          <w:sz w:val="24"/>
          <w:szCs w:val="24"/>
        </w:rPr>
        <w:t xml:space="preserve">Постановления Генерал-губернатора // Енисейские губернские ведомости. 1914. № 89. 2 августа. </w:t>
      </w:r>
    </w:p>
    <w:p w:rsidR="00E27D7C" w:rsidRPr="001C619B" w:rsidRDefault="00E27D7C" w:rsidP="00E51E1B">
      <w:pPr>
        <w:pStyle w:val="a3"/>
        <w:numPr>
          <w:ilvl w:val="0"/>
          <w:numId w:val="1"/>
        </w:numPr>
        <w:spacing w:after="0" w:line="240" w:lineRule="auto"/>
        <w:jc w:val="both"/>
        <w:rPr>
          <w:rFonts w:ascii="Times New Roman" w:hAnsi="Times New Roman"/>
          <w:sz w:val="24"/>
          <w:szCs w:val="24"/>
        </w:rPr>
      </w:pPr>
      <w:r w:rsidRPr="001C619B">
        <w:rPr>
          <w:rFonts w:ascii="Times New Roman" w:hAnsi="Times New Roman"/>
          <w:sz w:val="24"/>
          <w:szCs w:val="24"/>
        </w:rPr>
        <w:t>Сафронов С.А. Пьяный вопрос в России и сухой закон 1914</w:t>
      </w:r>
      <w:r w:rsidRPr="001C619B">
        <w:rPr>
          <w:rFonts w:ascii="Times New Roman" w:hAnsi="Times New Roman"/>
          <w:sz w:val="24"/>
          <w:szCs w:val="24"/>
        </w:rPr>
        <w:sym w:font="Symbol" w:char="002D"/>
      </w:r>
      <w:r w:rsidRPr="001C619B">
        <w:rPr>
          <w:rFonts w:ascii="Times New Roman" w:hAnsi="Times New Roman"/>
          <w:sz w:val="24"/>
          <w:szCs w:val="24"/>
        </w:rPr>
        <w:t xml:space="preserve">1915 годов: монография: в 2 т. Т. 2. От казенной винной монополии С.Ю. Витте </w:t>
      </w:r>
      <w:proofErr w:type="gramStart"/>
      <w:r w:rsidRPr="001C619B">
        <w:rPr>
          <w:rFonts w:ascii="Times New Roman" w:hAnsi="Times New Roman"/>
          <w:sz w:val="24"/>
          <w:szCs w:val="24"/>
        </w:rPr>
        <w:t>до</w:t>
      </w:r>
      <w:proofErr w:type="gramEnd"/>
      <w:r w:rsidRPr="001C619B">
        <w:rPr>
          <w:rFonts w:ascii="Times New Roman" w:hAnsi="Times New Roman"/>
          <w:sz w:val="24"/>
          <w:szCs w:val="24"/>
        </w:rPr>
        <w:t xml:space="preserve"> сухого закона / С.А. Сафронов. Красноярск: Сиб. федер. ун-т, 2017. 546 с. </w:t>
      </w:r>
    </w:p>
    <w:p w:rsidR="00E27D7C" w:rsidRPr="001C619B" w:rsidRDefault="00E27D7C" w:rsidP="00E51E1B">
      <w:pPr>
        <w:pStyle w:val="a3"/>
        <w:numPr>
          <w:ilvl w:val="0"/>
          <w:numId w:val="1"/>
        </w:numPr>
        <w:spacing w:after="0" w:line="240" w:lineRule="auto"/>
        <w:jc w:val="both"/>
        <w:rPr>
          <w:rFonts w:ascii="Times New Roman" w:hAnsi="Times New Roman"/>
          <w:sz w:val="24"/>
          <w:szCs w:val="24"/>
        </w:rPr>
      </w:pPr>
      <w:r w:rsidRPr="001C619B">
        <w:rPr>
          <w:rFonts w:ascii="Times New Roman" w:hAnsi="Times New Roman"/>
          <w:sz w:val="24"/>
          <w:szCs w:val="24"/>
        </w:rPr>
        <w:t xml:space="preserve">Священные Книги Ветхого Завета в переводе с  еврейского текста. Для употребления евреям. Томъ II. </w:t>
      </w:r>
      <w:r w:rsidRPr="001C619B">
        <w:rPr>
          <w:rFonts w:ascii="Times New Roman" w:hAnsi="Times New Roman"/>
          <w:sz w:val="24"/>
          <w:szCs w:val="24"/>
        </w:rPr>
        <w:sym w:font="Symbol" w:char="F02D"/>
      </w:r>
      <w:r w:rsidRPr="001C619B">
        <w:rPr>
          <w:rFonts w:ascii="Times New Roman" w:hAnsi="Times New Roman"/>
          <w:sz w:val="24"/>
          <w:szCs w:val="24"/>
        </w:rPr>
        <w:t xml:space="preserve"> Издание Британского и Иностранного Библейского Общества. Вѣна: Типография А. Гольцгаузена, 1888. С. 1107</w:t>
      </w:r>
      <w:r w:rsidRPr="001C619B">
        <w:rPr>
          <w:rFonts w:ascii="Times New Roman" w:hAnsi="Times New Roman"/>
          <w:sz w:val="24"/>
          <w:szCs w:val="24"/>
        </w:rPr>
        <w:sym w:font="Symbol" w:char="002D"/>
      </w:r>
      <w:r w:rsidRPr="001C619B">
        <w:rPr>
          <w:rFonts w:ascii="Times New Roman" w:hAnsi="Times New Roman"/>
          <w:sz w:val="24"/>
          <w:szCs w:val="24"/>
        </w:rPr>
        <w:t>1108.</w:t>
      </w:r>
    </w:p>
    <w:p w:rsidR="00E27D7C" w:rsidRPr="001C619B" w:rsidRDefault="00E27D7C" w:rsidP="00E51E1B">
      <w:pPr>
        <w:pStyle w:val="a3"/>
        <w:numPr>
          <w:ilvl w:val="0"/>
          <w:numId w:val="1"/>
        </w:numPr>
        <w:spacing w:after="0" w:line="240" w:lineRule="auto"/>
        <w:jc w:val="both"/>
        <w:rPr>
          <w:rFonts w:ascii="Times New Roman" w:hAnsi="Times New Roman"/>
          <w:sz w:val="24"/>
          <w:szCs w:val="24"/>
        </w:rPr>
      </w:pPr>
      <w:r w:rsidRPr="001C619B">
        <w:rPr>
          <w:rFonts w:ascii="Times New Roman" w:hAnsi="Times New Roman"/>
          <w:sz w:val="24"/>
          <w:szCs w:val="24"/>
        </w:rPr>
        <w:t>Хроника // Енисейские губернские ведомости. 1914. № 113. 16 октября. С. 1.</w:t>
      </w:r>
    </w:p>
    <w:p w:rsidR="00E27D7C" w:rsidRPr="001C619B" w:rsidRDefault="00E27D7C" w:rsidP="00E51E1B">
      <w:pPr>
        <w:spacing w:after="0" w:line="240" w:lineRule="auto"/>
        <w:jc w:val="both"/>
        <w:rPr>
          <w:rFonts w:ascii="Times New Roman" w:hAnsi="Times New Roman"/>
          <w:sz w:val="24"/>
          <w:szCs w:val="24"/>
        </w:rPr>
      </w:pPr>
    </w:p>
    <w:p w:rsidR="00AC4FB7" w:rsidRPr="001C619B" w:rsidRDefault="00C417ED" w:rsidP="00E51E1B">
      <w:pPr>
        <w:spacing w:line="240" w:lineRule="auto"/>
        <w:rPr>
          <w:rFonts w:ascii="Times New Roman" w:hAnsi="Times New Roman"/>
          <w:sz w:val="24"/>
          <w:szCs w:val="24"/>
        </w:rPr>
      </w:pPr>
      <w:r w:rsidRPr="001C619B">
        <w:rPr>
          <w:rFonts w:ascii="Times New Roman" w:hAnsi="Times New Roman"/>
          <w:sz w:val="24"/>
          <w:szCs w:val="24"/>
        </w:rPr>
        <w:t>Для увековечивания памяти губернатора Крафта И.И. автор будет признателен материалам о деятельности Крафта И.И. в Чите 1882-1889</w:t>
      </w:r>
      <w:r w:rsidR="006B2F23">
        <w:rPr>
          <w:rFonts w:ascii="Times New Roman" w:hAnsi="Times New Roman"/>
          <w:sz w:val="24"/>
          <w:szCs w:val="24"/>
        </w:rPr>
        <w:t xml:space="preserve"> </w:t>
      </w:r>
      <w:r w:rsidRPr="001C619B">
        <w:rPr>
          <w:rFonts w:ascii="Times New Roman" w:hAnsi="Times New Roman"/>
          <w:sz w:val="24"/>
          <w:szCs w:val="24"/>
        </w:rPr>
        <w:t>гг.</w:t>
      </w:r>
      <w:r w:rsidR="006B2F23">
        <w:rPr>
          <w:rFonts w:ascii="Times New Roman" w:hAnsi="Times New Roman"/>
          <w:sz w:val="24"/>
          <w:szCs w:val="24"/>
        </w:rPr>
        <w:t xml:space="preserve"> </w:t>
      </w:r>
      <w:r w:rsidRPr="001C619B">
        <w:rPr>
          <w:rFonts w:ascii="Times New Roman" w:hAnsi="Times New Roman"/>
          <w:sz w:val="24"/>
          <w:szCs w:val="24"/>
        </w:rPr>
        <w:t>в Оренбурге в 1889 -1899 гг. в Санкт-Петербурге в 1900 -1906гг.</w:t>
      </w:r>
    </w:p>
    <w:p w:rsidR="00ED2B09" w:rsidRDefault="00ED2B09"/>
    <w:p w:rsidR="006B2F23" w:rsidRDefault="006B2F23"/>
    <w:p w:rsidR="0097239E" w:rsidRDefault="0097239E"/>
    <w:p w:rsidR="002F7598" w:rsidRPr="002F7598" w:rsidRDefault="002F7598" w:rsidP="002F7598">
      <w:pPr>
        <w:jc w:val="center"/>
        <w:rPr>
          <w:rFonts w:ascii="Times New Roman" w:hAnsi="Times New Roman"/>
          <w:sz w:val="24"/>
          <w:szCs w:val="24"/>
        </w:rPr>
      </w:pPr>
      <w:r w:rsidRPr="002F7598">
        <w:rPr>
          <w:rFonts w:ascii="Times New Roman" w:hAnsi="Times New Roman"/>
          <w:sz w:val="24"/>
          <w:szCs w:val="24"/>
        </w:rPr>
        <w:t>Ляпин Д.А.</w:t>
      </w:r>
      <w:r>
        <w:rPr>
          <w:rFonts w:ascii="Times New Roman" w:hAnsi="Times New Roman"/>
          <w:sz w:val="24"/>
          <w:szCs w:val="24"/>
        </w:rPr>
        <w:t>, доцент (Елец Липецкой области)</w:t>
      </w:r>
    </w:p>
    <w:p w:rsidR="006B2F23" w:rsidRPr="006B2F23" w:rsidRDefault="006B2F23" w:rsidP="006B2F23">
      <w:pPr>
        <w:pStyle w:val="a6"/>
        <w:jc w:val="center"/>
        <w:rPr>
          <w:rFonts w:ascii="Times New Roman" w:hAnsi="Times New Roman" w:cs="Times New Roman"/>
          <w:b/>
          <w:sz w:val="28"/>
          <w:szCs w:val="28"/>
        </w:rPr>
      </w:pPr>
      <w:r w:rsidRPr="006B2F23">
        <w:rPr>
          <w:rFonts w:ascii="Times New Roman" w:hAnsi="Times New Roman" w:cs="Times New Roman"/>
          <w:b/>
          <w:sz w:val="28"/>
          <w:szCs w:val="28"/>
        </w:rPr>
        <w:t>Проблема пьянства в Русской деревне во второй половине XIX века</w:t>
      </w:r>
    </w:p>
    <w:p w:rsidR="003E733B" w:rsidRDefault="003E733B" w:rsidP="006B2F23">
      <w:pPr>
        <w:pStyle w:val="a6"/>
        <w:jc w:val="center"/>
        <w:rPr>
          <w:rFonts w:ascii="Times New Roman" w:hAnsi="Times New Roman" w:cs="Times New Roman"/>
          <w:b/>
          <w:sz w:val="28"/>
          <w:szCs w:val="28"/>
        </w:rPr>
      </w:pPr>
      <w:r w:rsidRPr="006B2F23">
        <w:rPr>
          <w:rFonts w:ascii="Times New Roman" w:hAnsi="Times New Roman" w:cs="Times New Roman"/>
          <w:b/>
          <w:sz w:val="28"/>
          <w:szCs w:val="28"/>
        </w:rPr>
        <w:t>(на примере Елецкого края)</w:t>
      </w:r>
      <w:r w:rsidR="006B2F23">
        <w:rPr>
          <w:rFonts w:ascii="Times New Roman" w:hAnsi="Times New Roman" w:cs="Times New Roman"/>
          <w:b/>
          <w:sz w:val="28"/>
          <w:szCs w:val="28"/>
        </w:rPr>
        <w:t>.</w:t>
      </w:r>
    </w:p>
    <w:p w:rsidR="006B2F23" w:rsidRPr="006B2F23" w:rsidRDefault="006B2F23" w:rsidP="006B2F23">
      <w:pPr>
        <w:pStyle w:val="a6"/>
        <w:jc w:val="center"/>
        <w:rPr>
          <w:rFonts w:ascii="Times New Roman" w:hAnsi="Times New Roman" w:cs="Times New Roman"/>
          <w:b/>
          <w:sz w:val="28"/>
          <w:szCs w:val="28"/>
        </w:rPr>
      </w:pPr>
    </w:p>
    <w:p w:rsidR="003E733B" w:rsidRPr="003E733B" w:rsidRDefault="003E733B" w:rsidP="003E733B">
      <w:pPr>
        <w:spacing w:after="0" w:line="240" w:lineRule="auto"/>
        <w:ind w:firstLine="567"/>
        <w:jc w:val="both"/>
        <w:rPr>
          <w:rFonts w:ascii="Times New Roman" w:hAnsi="Times New Roman"/>
          <w:sz w:val="24"/>
          <w:szCs w:val="24"/>
        </w:rPr>
      </w:pPr>
      <w:r w:rsidRPr="003E733B">
        <w:rPr>
          <w:rFonts w:ascii="Times New Roman" w:hAnsi="Times New Roman"/>
          <w:sz w:val="24"/>
          <w:szCs w:val="24"/>
        </w:rPr>
        <w:t xml:space="preserve">Пьянство в русской деревне второй половины </w:t>
      </w:r>
      <w:r w:rsidRPr="003E733B">
        <w:rPr>
          <w:rFonts w:ascii="Times New Roman" w:hAnsi="Times New Roman"/>
          <w:sz w:val="24"/>
          <w:szCs w:val="24"/>
          <w:lang w:val="en-US"/>
        </w:rPr>
        <w:t>XIX</w:t>
      </w:r>
      <w:r w:rsidRPr="003E733B">
        <w:rPr>
          <w:rFonts w:ascii="Times New Roman" w:hAnsi="Times New Roman"/>
          <w:sz w:val="24"/>
          <w:szCs w:val="24"/>
        </w:rPr>
        <w:t xml:space="preserve"> – начале </w:t>
      </w:r>
      <w:r w:rsidRPr="003E733B">
        <w:rPr>
          <w:rFonts w:ascii="Times New Roman" w:hAnsi="Times New Roman"/>
          <w:sz w:val="24"/>
          <w:szCs w:val="24"/>
          <w:lang w:val="en-US"/>
        </w:rPr>
        <w:t>X</w:t>
      </w:r>
      <w:r w:rsidRPr="003E733B">
        <w:rPr>
          <w:rFonts w:ascii="Times New Roman" w:hAnsi="Times New Roman"/>
          <w:sz w:val="24"/>
          <w:szCs w:val="24"/>
        </w:rPr>
        <w:t>X вв. было настоящим бедствием, котор</w:t>
      </w:r>
      <w:r w:rsidR="006B2F23">
        <w:rPr>
          <w:rFonts w:ascii="Times New Roman" w:hAnsi="Times New Roman"/>
          <w:sz w:val="24"/>
          <w:szCs w:val="24"/>
        </w:rPr>
        <w:t>ое</w:t>
      </w:r>
      <w:r w:rsidRPr="003E733B">
        <w:rPr>
          <w:rFonts w:ascii="Times New Roman" w:hAnsi="Times New Roman"/>
          <w:sz w:val="24"/>
          <w:szCs w:val="24"/>
        </w:rPr>
        <w:t xml:space="preserve"> тормозил</w:t>
      </w:r>
      <w:r w:rsidR="006B2F23">
        <w:rPr>
          <w:rFonts w:ascii="Times New Roman" w:hAnsi="Times New Roman"/>
          <w:sz w:val="24"/>
          <w:szCs w:val="24"/>
        </w:rPr>
        <w:t>о</w:t>
      </w:r>
      <w:r w:rsidRPr="003E733B">
        <w:rPr>
          <w:rFonts w:ascii="Times New Roman" w:hAnsi="Times New Roman"/>
          <w:sz w:val="24"/>
          <w:szCs w:val="24"/>
        </w:rPr>
        <w:t xml:space="preserve"> хозяйственное развитие сельской местности. Крестьяне пропивали значительную часть своих средств, вместо того, что</w:t>
      </w:r>
      <w:r w:rsidR="006B2F23">
        <w:rPr>
          <w:rFonts w:ascii="Times New Roman" w:hAnsi="Times New Roman"/>
          <w:sz w:val="24"/>
          <w:szCs w:val="24"/>
        </w:rPr>
        <w:t>бы</w:t>
      </w:r>
      <w:r w:rsidRPr="003E733B">
        <w:rPr>
          <w:rFonts w:ascii="Times New Roman" w:hAnsi="Times New Roman"/>
          <w:sz w:val="24"/>
          <w:szCs w:val="24"/>
        </w:rPr>
        <w:t xml:space="preserve"> вложить их в дело. Главная проблема здесь заключалась в откупной системе: предприимчивые </w:t>
      </w:r>
      <w:r w:rsidRPr="003E733B">
        <w:rPr>
          <w:rFonts w:ascii="Times New Roman" w:hAnsi="Times New Roman"/>
          <w:sz w:val="24"/>
          <w:szCs w:val="24"/>
        </w:rPr>
        <w:lastRenderedPageBreak/>
        <w:t xml:space="preserve">дворяне и купцы брали кабаки на откуп, выплачивая ежегодно положенную сумму в казну. При этом они проводили самые различные мошенническо-грабительские операции с населением и давали взятки чиновникам. Например, продавали алкоголь под проценты в долг, собирали одежду и всякое имущество в обмен на вино, а затем заставляли выкупать за большие деньги. </w:t>
      </w:r>
    </w:p>
    <w:p w:rsidR="003E733B" w:rsidRPr="003E733B" w:rsidRDefault="003E733B" w:rsidP="003E733B">
      <w:pPr>
        <w:spacing w:after="0" w:line="240" w:lineRule="auto"/>
        <w:ind w:firstLine="567"/>
        <w:jc w:val="both"/>
        <w:rPr>
          <w:rFonts w:ascii="Times New Roman" w:hAnsi="Times New Roman"/>
          <w:sz w:val="24"/>
          <w:szCs w:val="24"/>
        </w:rPr>
      </w:pPr>
      <w:r w:rsidRPr="003E733B">
        <w:rPr>
          <w:rFonts w:ascii="Times New Roman" w:hAnsi="Times New Roman"/>
          <w:sz w:val="24"/>
          <w:szCs w:val="24"/>
        </w:rPr>
        <w:t>Особенно ухудшилась ситуация в 1859 г., когда страна оказалась на пороге финансового кризиса после Крымской войны. Цена ведра вина, вместо установленной нормы в 3 рубля была взвинчена до 10 рублей. Водка была превращена в товар, который везде навязывался покупателю, ее продавали даже в монастырях.</w:t>
      </w:r>
    </w:p>
    <w:p w:rsidR="003E733B" w:rsidRPr="003E733B" w:rsidRDefault="003E733B" w:rsidP="003E733B">
      <w:pPr>
        <w:spacing w:after="0" w:line="240" w:lineRule="auto"/>
        <w:ind w:firstLine="567"/>
        <w:jc w:val="both"/>
        <w:rPr>
          <w:rFonts w:ascii="Times New Roman" w:hAnsi="Times New Roman"/>
          <w:sz w:val="24"/>
          <w:szCs w:val="24"/>
        </w:rPr>
      </w:pPr>
      <w:r w:rsidRPr="003E733B">
        <w:rPr>
          <w:rFonts w:ascii="Times New Roman" w:hAnsi="Times New Roman"/>
          <w:sz w:val="24"/>
          <w:szCs w:val="24"/>
        </w:rPr>
        <w:t>В итоге в 1858-1859 гг. по стране прокатилась волна движения за трезвость, получившая название «трезвенных бунтов». Люди громили кабаки, отказывались от спиртного, возникали стихийные общества трезвости. На селах общины принимали решение отказаться от спиртного, что называлось «сельский приговор в пользу трезвости». Однако в 1859 г. такие приговоры были запрещены, что вызвало открыт</w:t>
      </w:r>
      <w:r w:rsidR="006B2F23">
        <w:rPr>
          <w:rFonts w:ascii="Times New Roman" w:hAnsi="Times New Roman"/>
          <w:sz w:val="24"/>
          <w:szCs w:val="24"/>
        </w:rPr>
        <w:t>ы</w:t>
      </w:r>
      <w:r w:rsidRPr="003E733B">
        <w:rPr>
          <w:rFonts w:ascii="Times New Roman" w:hAnsi="Times New Roman"/>
          <w:sz w:val="24"/>
          <w:szCs w:val="24"/>
        </w:rPr>
        <w:t>й протест крестьян. Первый массовой бунт против этого запрета вспыхнул в Пензенской губернии, а затем перешел в Тамбовскую и Воронежскую (июнь 1859 г.). Трезвенные бунты охватили и Елецкий край, который частично входил в состав названных губерний. В Тамбовской губернии бунты были подавлены особенно жестоко отрядами казаков</w:t>
      </w:r>
      <w:r w:rsidRPr="003E733B">
        <w:rPr>
          <w:rStyle w:val="a5"/>
          <w:rFonts w:ascii="Times New Roman" w:hAnsi="Times New Roman"/>
          <w:sz w:val="24"/>
          <w:szCs w:val="24"/>
        </w:rPr>
        <w:footnoteReference w:id="19"/>
      </w:r>
      <w:r w:rsidRPr="003E733B">
        <w:rPr>
          <w:rFonts w:ascii="Times New Roman" w:hAnsi="Times New Roman"/>
          <w:sz w:val="24"/>
          <w:szCs w:val="24"/>
        </w:rPr>
        <w:t>.</w:t>
      </w:r>
    </w:p>
    <w:p w:rsidR="003E733B" w:rsidRPr="003E733B" w:rsidRDefault="003E733B" w:rsidP="003E733B">
      <w:pPr>
        <w:spacing w:after="0" w:line="240" w:lineRule="auto"/>
        <w:ind w:firstLine="567"/>
        <w:jc w:val="both"/>
        <w:rPr>
          <w:rFonts w:ascii="Times New Roman" w:hAnsi="Times New Roman"/>
          <w:sz w:val="24"/>
          <w:szCs w:val="24"/>
        </w:rPr>
      </w:pPr>
      <w:r w:rsidRPr="003E733B">
        <w:rPr>
          <w:rFonts w:ascii="Times New Roman" w:hAnsi="Times New Roman"/>
          <w:sz w:val="24"/>
          <w:szCs w:val="24"/>
        </w:rPr>
        <w:t xml:space="preserve">Вторая половина </w:t>
      </w:r>
      <w:r w:rsidRPr="003E733B">
        <w:rPr>
          <w:rFonts w:ascii="Times New Roman" w:hAnsi="Times New Roman"/>
          <w:sz w:val="24"/>
          <w:szCs w:val="24"/>
          <w:lang w:val="en-US"/>
        </w:rPr>
        <w:t>XIX</w:t>
      </w:r>
      <w:r w:rsidRPr="003E733B">
        <w:rPr>
          <w:rFonts w:ascii="Times New Roman" w:hAnsi="Times New Roman"/>
          <w:sz w:val="24"/>
          <w:szCs w:val="24"/>
        </w:rPr>
        <w:t xml:space="preserve"> в., несмотря на колоссальные перемены в жизни страны, мало затронуло проблемы трезвости</w:t>
      </w:r>
      <w:r w:rsidRPr="003E733B">
        <w:rPr>
          <w:rStyle w:val="a5"/>
          <w:rFonts w:ascii="Times New Roman" w:hAnsi="Times New Roman"/>
          <w:sz w:val="24"/>
          <w:szCs w:val="24"/>
        </w:rPr>
        <w:footnoteReference w:id="20"/>
      </w:r>
      <w:r w:rsidRPr="003E733B">
        <w:rPr>
          <w:rFonts w:ascii="Times New Roman" w:hAnsi="Times New Roman"/>
          <w:sz w:val="24"/>
          <w:szCs w:val="24"/>
        </w:rPr>
        <w:t xml:space="preserve">. Число кабаков было по-прежнему велико, и они играли отрицательную роль в жизни деревни, сиюминутный интерес ставился выше общей выгоды, которую власть получала бы от трезвого и здорового хлебопашца. Различные революционные организации указывали на проблему пьянства, как показатель отсталости страны и необходимости смены власти, которая спаивает народ, довольствуясь налогами с алкоголя. </w:t>
      </w:r>
    </w:p>
    <w:p w:rsidR="003E733B" w:rsidRPr="003E733B" w:rsidRDefault="003E733B" w:rsidP="003E733B">
      <w:pPr>
        <w:spacing w:after="0" w:line="240" w:lineRule="auto"/>
        <w:ind w:firstLine="567"/>
        <w:jc w:val="both"/>
        <w:rPr>
          <w:rFonts w:ascii="Times New Roman" w:hAnsi="Times New Roman"/>
          <w:sz w:val="24"/>
          <w:szCs w:val="24"/>
        </w:rPr>
      </w:pPr>
      <w:r w:rsidRPr="003E733B">
        <w:rPr>
          <w:rFonts w:ascii="Times New Roman" w:hAnsi="Times New Roman"/>
          <w:sz w:val="24"/>
          <w:szCs w:val="24"/>
        </w:rPr>
        <w:t>Большую роль в борьбе с пьянством среди населения играла, конечно, русская православная церковь, которая справедливо считала это своим прямым долгом. В итоге Священный Синод разработал специальные меры в борьбе с пьянством, в которые входило создание обществ трезвости, активизация приходских советов, проповедническая деятельность, восстановление вечерних богослужений, устройство религиозно-нравственных чтений, работа с молодежью. Священный Синод особое внимание уделял образу жизни священнослужителей, которым строго запрещалось употребление алкоголя</w:t>
      </w:r>
      <w:r w:rsidRPr="003E733B">
        <w:rPr>
          <w:rStyle w:val="a5"/>
          <w:rFonts w:ascii="Times New Roman" w:hAnsi="Times New Roman"/>
          <w:sz w:val="24"/>
          <w:szCs w:val="24"/>
        </w:rPr>
        <w:footnoteReference w:id="21"/>
      </w:r>
      <w:r w:rsidRPr="003E733B">
        <w:rPr>
          <w:rFonts w:ascii="Times New Roman" w:hAnsi="Times New Roman"/>
          <w:sz w:val="24"/>
          <w:szCs w:val="24"/>
        </w:rPr>
        <w:t xml:space="preserve">. </w:t>
      </w:r>
    </w:p>
    <w:p w:rsidR="003E733B" w:rsidRPr="003E733B" w:rsidRDefault="003E733B" w:rsidP="003E733B">
      <w:pPr>
        <w:spacing w:after="0" w:line="240" w:lineRule="auto"/>
        <w:ind w:firstLine="567"/>
        <w:jc w:val="both"/>
        <w:rPr>
          <w:rFonts w:ascii="Times New Roman" w:hAnsi="Times New Roman"/>
          <w:sz w:val="24"/>
          <w:szCs w:val="24"/>
        </w:rPr>
      </w:pPr>
      <w:r w:rsidRPr="003E733B">
        <w:rPr>
          <w:rFonts w:ascii="Times New Roman" w:hAnsi="Times New Roman"/>
          <w:sz w:val="24"/>
          <w:szCs w:val="24"/>
        </w:rPr>
        <w:t xml:space="preserve">Однако эти меры Синода целиком зависели от усердия священнослужителей и их авторитета среди населения. Не всегда эти факторы играли на пользу борьбы с пьянством. Конечно, орловский епископ Серафим (Чичагов) принимал самое активное участие в реализации идей Синода, но на деле эффективность борьбы с пьянством оставалась не высокой. </w:t>
      </w:r>
    </w:p>
    <w:p w:rsidR="003E733B" w:rsidRPr="003E733B" w:rsidRDefault="003E733B" w:rsidP="003E733B">
      <w:pPr>
        <w:spacing w:after="0" w:line="240" w:lineRule="auto"/>
        <w:ind w:firstLine="567"/>
        <w:jc w:val="both"/>
        <w:rPr>
          <w:rFonts w:ascii="Times New Roman" w:hAnsi="Times New Roman"/>
          <w:sz w:val="24"/>
          <w:szCs w:val="24"/>
        </w:rPr>
      </w:pPr>
      <w:r w:rsidRPr="003E733B">
        <w:rPr>
          <w:rFonts w:ascii="Times New Roman" w:hAnsi="Times New Roman"/>
          <w:sz w:val="24"/>
          <w:szCs w:val="24"/>
        </w:rPr>
        <w:t xml:space="preserve">Показательное значение о том, какое бедствие несло пьянство русской крестьянской семье имеют воспоминания о жизни тех лет. Мы имеем одно такое ценное свидетельство, относящееся к концу </w:t>
      </w:r>
      <w:r w:rsidRPr="003E733B">
        <w:rPr>
          <w:rFonts w:ascii="Times New Roman" w:hAnsi="Times New Roman"/>
          <w:sz w:val="24"/>
          <w:szCs w:val="24"/>
          <w:lang w:val="en-US"/>
        </w:rPr>
        <w:t>XIX</w:t>
      </w:r>
      <w:r w:rsidRPr="003E733B">
        <w:rPr>
          <w:rFonts w:ascii="Times New Roman" w:hAnsi="Times New Roman"/>
          <w:sz w:val="24"/>
          <w:szCs w:val="24"/>
        </w:rPr>
        <w:t xml:space="preserve"> в. Это воспоминания  ельчанина Ивана </w:t>
      </w:r>
      <w:r w:rsidRPr="003E733B">
        <w:rPr>
          <w:rFonts w:ascii="Times New Roman" w:hAnsi="Times New Roman"/>
          <w:sz w:val="24"/>
          <w:szCs w:val="24"/>
        </w:rPr>
        <w:lastRenderedPageBreak/>
        <w:t>Петровича Кононыхина. Иван Петрович родился 5-го мая 1892 г. в селе Талица Елецкого уезда Орловской губернии в бедной крестьянской семье Петра Тимофеевича Кононыхина. 1-го сентября 1900 г. пошел в «первоначальную школу», которую окончил в 1904 г. с отличием.</w:t>
      </w:r>
    </w:p>
    <w:p w:rsidR="003E733B" w:rsidRPr="003E733B" w:rsidRDefault="003E733B" w:rsidP="003E733B">
      <w:pPr>
        <w:spacing w:after="0" w:line="240" w:lineRule="auto"/>
        <w:ind w:firstLine="567"/>
        <w:jc w:val="both"/>
        <w:rPr>
          <w:rFonts w:ascii="Times New Roman" w:hAnsi="Times New Roman"/>
          <w:sz w:val="24"/>
          <w:szCs w:val="24"/>
        </w:rPr>
      </w:pPr>
      <w:r w:rsidRPr="003E733B">
        <w:rPr>
          <w:rFonts w:ascii="Times New Roman" w:hAnsi="Times New Roman"/>
          <w:sz w:val="24"/>
          <w:szCs w:val="24"/>
        </w:rPr>
        <w:t xml:space="preserve">В 1906 г. (в возрасте 14-ти лет) он уехал в Донбасс на «каменные работы». Там заболел и вернулся домой. В 1908-1910 гг. проживал в селе Талица. В 1910-1913 гг. работал на Юрьевском металлургическом заводе в Донбассе. В 1914 г. был призван в армию в учебную пулеметную команду, в которой готовили унтер-офицеров. В самом начале Первой мировой войны (в августе 1914 г.) получил звание командира пулеметного отделения и был отправлен на фронт. </w:t>
      </w:r>
    </w:p>
    <w:p w:rsidR="003E733B" w:rsidRPr="003E733B" w:rsidRDefault="003E733B" w:rsidP="003E733B">
      <w:pPr>
        <w:spacing w:after="0" w:line="240" w:lineRule="auto"/>
        <w:ind w:firstLine="567"/>
        <w:jc w:val="both"/>
        <w:rPr>
          <w:rFonts w:ascii="Times New Roman" w:hAnsi="Times New Roman"/>
          <w:sz w:val="24"/>
          <w:szCs w:val="24"/>
        </w:rPr>
      </w:pPr>
      <w:r w:rsidRPr="003E733B">
        <w:rPr>
          <w:rFonts w:ascii="Times New Roman" w:hAnsi="Times New Roman"/>
          <w:sz w:val="24"/>
          <w:szCs w:val="24"/>
        </w:rPr>
        <w:t xml:space="preserve">С 1915 г. и до конца войны служил командиром пулеметного взвода 8-го пехотного полка. И.П. Кононыхин был награжден четырьмя Георгиевскими крестами и Георгиевскими медалями. Первый Георгиевский крест получил 15-го июня 1915 г. Четвертый крест не получил из-за начавшейся революции 1917 г. До демобилизации в 1918 г. был членом полкового солдатского комитета. В 1918 г. вернулся в Елец, где в СНК Елецкой Советской Республики занимал пост комиссара уполномоченного по продовольствию. Затем занимал различные должности, связанные с садоводством и овощехранилищем. В 1958 г уволен на пенсию. Умер 5 января 1969 г от эмфиземы легких. Ниже мы публикуем отрывок из его мемуаров (по его рукописи), где рассказывается о его нелегком детстве. </w:t>
      </w:r>
    </w:p>
    <w:p w:rsidR="003E733B" w:rsidRPr="003E733B" w:rsidRDefault="003E733B" w:rsidP="003E733B">
      <w:pPr>
        <w:pStyle w:val="22"/>
        <w:shd w:val="clear" w:color="auto" w:fill="auto"/>
        <w:tabs>
          <w:tab w:val="left" w:pos="5246"/>
        </w:tabs>
        <w:spacing w:line="240" w:lineRule="auto"/>
        <w:ind w:firstLine="709"/>
        <w:rPr>
          <w:i/>
          <w:sz w:val="24"/>
          <w:szCs w:val="24"/>
        </w:rPr>
      </w:pPr>
      <w:r w:rsidRPr="003E733B">
        <w:rPr>
          <w:sz w:val="24"/>
          <w:szCs w:val="24"/>
        </w:rPr>
        <w:t>«</w:t>
      </w:r>
      <w:r w:rsidRPr="003E733B">
        <w:rPr>
          <w:i/>
          <w:sz w:val="24"/>
          <w:szCs w:val="24"/>
        </w:rPr>
        <w:t xml:space="preserve">В 18 верстах от уездного города Ельца Орловской области по Лебедянской большой дороге в устье ручья Тальчик, впадающего в реку Быстрая Сосна, расположилось село Талица. Как говорят, когда-то это был городок, окруженный большими лесами, но в данное время лесов не стало, за исключением 2-х деревьев в овраге Харка, свидетельствующих о когда-то существовавших лесах… </w:t>
      </w:r>
    </w:p>
    <w:p w:rsidR="003E733B" w:rsidRPr="003E733B" w:rsidRDefault="003E733B" w:rsidP="003E733B">
      <w:pPr>
        <w:pStyle w:val="22"/>
        <w:shd w:val="clear" w:color="auto" w:fill="auto"/>
        <w:tabs>
          <w:tab w:val="left" w:pos="5246"/>
        </w:tabs>
        <w:spacing w:line="240" w:lineRule="auto"/>
        <w:ind w:firstLine="709"/>
        <w:rPr>
          <w:i/>
          <w:sz w:val="24"/>
          <w:szCs w:val="24"/>
        </w:rPr>
      </w:pPr>
      <w:r w:rsidRPr="003E733B">
        <w:rPr>
          <w:i/>
          <w:sz w:val="24"/>
          <w:szCs w:val="24"/>
        </w:rPr>
        <w:t xml:space="preserve">Итак в этом селе, при выезде на гору по направлению к Лебедяни, с левой стороны на пригорке стоит обугленная, на низком фундаменте, с покосившимися рамами, полуприкрытая соломой, крестьянская избушка с пристроенной через сени каменушкой без пола и потолка. Сзади стоят полуразваленные и местами совсем разваленные длинные каменные стены когда-то бывшего большого двора, но пришедшего в разруху. Сзади этих стен примыкает голая, без всяких лесных и плодовых насаждений усадьба с золистой почвой. Неприглядный вид этой избушки дополняло его внутреннее убранство. Потолок был сделан из оболонков с большими прозорами, где в изобилии водились тараканы и прусаки (рыжие тараканы). Стены нештукатуреные, промазанные по пазам глиной. Пол тоже был постлан из оболонков, местами повыгнивший, забитый землей, грязный. Не мылся, а временами скоблился лопатой или топором. Да и при всем желании его мыть было невозможно. Зачастую одинарные рамы в зимнее время от мороза покрывались толстым слоем снега. В углу на больших подпечных брусьях стоит большая печка, которая в зимнее время служила убежищем для детей и порой для взрослых, т.к. зимой в хате бывает холод. </w:t>
      </w:r>
    </w:p>
    <w:p w:rsidR="003E733B" w:rsidRPr="003E733B" w:rsidRDefault="003E733B" w:rsidP="003E733B">
      <w:pPr>
        <w:pStyle w:val="22"/>
        <w:shd w:val="clear" w:color="auto" w:fill="auto"/>
        <w:tabs>
          <w:tab w:val="left" w:pos="5246"/>
        </w:tabs>
        <w:spacing w:line="240" w:lineRule="auto"/>
        <w:ind w:firstLine="709"/>
        <w:rPr>
          <w:i/>
          <w:sz w:val="24"/>
          <w:szCs w:val="24"/>
        </w:rPr>
      </w:pPr>
      <w:r w:rsidRPr="003E733B">
        <w:rPr>
          <w:i/>
          <w:sz w:val="24"/>
          <w:szCs w:val="24"/>
        </w:rPr>
        <w:t xml:space="preserve">И вот в этой убогой и неприветливой избе ютилась семья Петра Тимофеевича, состоявшая из жены /Агафьи/, четырех дочерей /Матрены, Александры, Пелагеи, Веры/ и трех сыновей /Николая, Семена, Ивана/ и жены старшего сына. Трудно себе представить, как могли жить 10 человек в этой избушке. Тяжело и безрадостно жила семья. Бедность и нужда были спутниками жизни. Отец пахал оставшиеся клочки земли. Вся земля состояла из 4-х наделов (Земля выделялась на мужчин. 3 сына и отец - 4 надела) и почти целиком была сдана в аренду местным богатеям: кабатчику Трубицину Д. С. и Афанасию Хритонову за бесценок по 3 рубля за «душу» в год (за надел). И несмотря на то, что имели 4 надела земли, зачастую сидели без хлеба. </w:t>
      </w:r>
    </w:p>
    <w:p w:rsidR="003E733B" w:rsidRPr="003E733B" w:rsidRDefault="003E733B" w:rsidP="003E733B">
      <w:pPr>
        <w:pStyle w:val="22"/>
        <w:shd w:val="clear" w:color="auto" w:fill="auto"/>
        <w:tabs>
          <w:tab w:val="left" w:pos="5246"/>
        </w:tabs>
        <w:spacing w:line="240" w:lineRule="auto"/>
        <w:ind w:firstLine="709"/>
        <w:rPr>
          <w:i/>
          <w:sz w:val="24"/>
          <w:szCs w:val="24"/>
        </w:rPr>
      </w:pPr>
      <w:r w:rsidRPr="003E733B">
        <w:rPr>
          <w:i/>
          <w:sz w:val="24"/>
          <w:szCs w:val="24"/>
        </w:rPr>
        <w:t xml:space="preserve">В свободное время старший брат Николай зимой ломал (добывал) камни, а летом нанимался на каменные работы к какому-нибудь подрядчику, которые безжалостно эксплуатировали: работали с восхода до заката солнца, получая по 25 рублей за месяц. Сестры с утра до поздней ночи плели кружева на местную торговку </w:t>
      </w:r>
      <w:r w:rsidRPr="003E733B">
        <w:rPr>
          <w:i/>
          <w:sz w:val="24"/>
          <w:szCs w:val="24"/>
        </w:rPr>
        <w:lastRenderedPageBreak/>
        <w:t xml:space="preserve">Трубицину А.П., которая была хоть и неграмотная, но способная эксплуатировать: беря кружева по дешевке, товар им отпускала по повышенным ценам. Пользовалась их нуждой, делала их должниками и тем самым лишала их возможности продавать свои кружева на сторону. Благодаря этому сколотила довольно солидный капитал и купила себе хуторок. В летнее время сестры ходили отрабатывать долг, взятый отцом зимой в виде хлеба или соломы, на своей земле, сданной в аренду богатеям. Работая весь день, получали по 35 копеек в день. </w:t>
      </w:r>
    </w:p>
    <w:p w:rsidR="003E733B" w:rsidRPr="003E733B" w:rsidRDefault="003E733B" w:rsidP="003E733B">
      <w:pPr>
        <w:pStyle w:val="22"/>
        <w:shd w:val="clear" w:color="auto" w:fill="auto"/>
        <w:tabs>
          <w:tab w:val="left" w:pos="5246"/>
        </w:tabs>
        <w:spacing w:line="240" w:lineRule="auto"/>
        <w:ind w:firstLine="709"/>
        <w:rPr>
          <w:i/>
          <w:sz w:val="24"/>
          <w:szCs w:val="24"/>
        </w:rPr>
      </w:pPr>
      <w:r w:rsidRPr="003E733B">
        <w:rPr>
          <w:i/>
          <w:sz w:val="24"/>
          <w:szCs w:val="24"/>
        </w:rPr>
        <w:t>К этой тяжелой и безотрадной жизни прибавилось пьянство отца, который толи в силу нужды или темноты начал появляться домой пьяным. Бедная мать, доведенная до отчаяния нуждой, начинала его ругать. Пьяный отец кидался бить мать. Мы как могли старались защитить мать от разъяренного отца. В это время поднимался ад кромешный: голос, крик, ругань. Я знал, что бесполезно просить о хлебе и как тяжело матери отказать сыну в его скромной просьбе, поэтому лез в печку, доставал засушенную посиневшую картошку, съедал несколько штук их с солью. Несколько утолив голод, уходил в ближайший овраг и дополнял свой скудный обед корнями козелика или заячьей капустки.</w:t>
      </w:r>
    </w:p>
    <w:p w:rsidR="003E733B" w:rsidRPr="003E733B" w:rsidRDefault="003E733B" w:rsidP="003E733B">
      <w:pPr>
        <w:pStyle w:val="22"/>
        <w:shd w:val="clear" w:color="auto" w:fill="auto"/>
        <w:spacing w:line="240" w:lineRule="auto"/>
        <w:ind w:firstLine="709"/>
        <w:rPr>
          <w:i/>
          <w:sz w:val="24"/>
          <w:szCs w:val="24"/>
        </w:rPr>
      </w:pPr>
      <w:r w:rsidRPr="003E733B">
        <w:rPr>
          <w:i/>
          <w:sz w:val="24"/>
          <w:szCs w:val="24"/>
        </w:rPr>
        <w:t xml:space="preserve">Но были, довольно редко, счастливые дни, когда отец, получив получку, не заходил в кабак, а приходил домой трезвый, да еще приносил с собой связку кренделей и баранок, немного дешевых конфет. На столе появлялся самовар. Ели баранки и пили с кренделями чай. Всем было приятно. Даже не нарушался мир между мной и сестрой Верой, которая старше меня на четыре года. Мы редко бывали в ладу за столом. Она не показывала язык и не шептала: «Шишига». Но эти счастливые дни бывали очень редки в нашей семье. В большинстве отец приходил пьяный, без денег и гостинцев. Измученная тяжкой безысходной нуждой, в вечной борьбе за кусок черного хлеба, мать начинала ругать его за пьянку. Пьяный освирепевший отец кидался с кулаками на мать, но сыновья или дочери не допускали его. В особенности на него действовал я, младший сын. Я с плачем бросался к нему на шею и отец немедленно прекращал буйство. Отец залезал на печку и засыпал. Но мы, перепуганные дети, теснились около матери и смотрели на мать, из глаз которой текли слезы за незаслуженные обиды. Тогда у меня в маленьком сердце нарастала обида на отца за его несправедливые поступки к матери. И вот как-то раз после скандала я прижался к матери, обнял ее за шею и шепотом сказал, что отец мой плохой </w:t>
      </w:r>
      <w:proofErr w:type="gramStart"/>
      <w:r w:rsidRPr="003E733B">
        <w:rPr>
          <w:i/>
          <w:sz w:val="24"/>
          <w:szCs w:val="24"/>
        </w:rPr>
        <w:t>и</w:t>
      </w:r>
      <w:proofErr w:type="gramEnd"/>
      <w:r w:rsidRPr="003E733B">
        <w:rPr>
          <w:i/>
          <w:sz w:val="24"/>
          <w:szCs w:val="24"/>
        </w:rPr>
        <w:t xml:space="preserve"> когда я подрасту, я ему отомщу за тебя. Она как бы в испуге оттолкнула меня от себя и сказала: «Отцу мстить большой грех и отец твой не плохой, но его довела до этого нужда. Молись Богу, чтобы он направил отца на правильный путь». Я молился, читал молитвы, какие знал. Но отец не переставал пить вино и буянить. И тут мне вкралось сомнение, помогает ли Бог бедным. </w:t>
      </w:r>
    </w:p>
    <w:p w:rsidR="003E733B" w:rsidRPr="003E733B" w:rsidRDefault="003E733B" w:rsidP="003E733B">
      <w:pPr>
        <w:pStyle w:val="22"/>
        <w:shd w:val="clear" w:color="auto" w:fill="auto"/>
        <w:spacing w:line="240" w:lineRule="auto"/>
        <w:ind w:firstLine="709"/>
        <w:rPr>
          <w:i/>
          <w:sz w:val="24"/>
          <w:szCs w:val="24"/>
        </w:rPr>
      </w:pPr>
      <w:r w:rsidRPr="003E733B">
        <w:rPr>
          <w:i/>
          <w:sz w:val="24"/>
          <w:szCs w:val="24"/>
        </w:rPr>
        <w:t>Так шли год за годом и мы отчаялись, думая, что никогда нам не придется жить, как живут добрые люди на селе. Но вот неожиданный случай перевернул все. Был январский день, на дворе был крепкий мороз и замет. Отец спал пьяный на печке, к удивлению матери, долго и крепко, порой что-то мычал. Я обычно спал с отцом на печке и испугался его странного сна. Заговорили, не случился ли с ним удар, так как он спит больше суток, и когда его пытались будить, он глаз не открывал и издавал какое-то мычание. Но вот неожиданно для всех, отец встал, слез с печки раздетый и бос</w:t>
      </w:r>
      <w:r w:rsidR="009A45E2">
        <w:rPr>
          <w:i/>
          <w:sz w:val="24"/>
          <w:szCs w:val="24"/>
        </w:rPr>
        <w:t>и</w:t>
      </w:r>
      <w:r w:rsidRPr="003E733B">
        <w:rPr>
          <w:i/>
          <w:sz w:val="24"/>
          <w:szCs w:val="24"/>
        </w:rPr>
        <w:t xml:space="preserve">ком направился к двери хаты. Мы подумали, что он пошел до ветру, но нет, он в таком виде как вышел из хаты, босой, без шапки, в одной рубахе, направился к замужней дочери, которая жила на расстоянии более версты. Он шел ступая босыми ногами по снегу и кудрявые черные волосы развевал ветер. Мы бросились за ним, чтобы вернуть домой, но это было бесполезно. Он шел вперед и не хотел слушать нас. А видевшие эту картину заключили, что Сучков (прозвище отца) Петрак допился до белой горячки и сошел с ума. Удивленно и испуганно встретила его дочь Матрена, а он, ничего не говоря, залез на печку и крепко заснул. Проснувшись, он попросил дочь купить ему полбутылки вина. Дочь исполнила просьбу. Выпив вина, он оделся в принесенную </w:t>
      </w:r>
      <w:r w:rsidRPr="003E733B">
        <w:rPr>
          <w:i/>
          <w:sz w:val="24"/>
          <w:szCs w:val="24"/>
        </w:rPr>
        <w:lastRenderedPageBreak/>
        <w:t xml:space="preserve">ему из дому одежду и пришел домой. Мать, напуганная произошедшим, молчала. Молчали и мы. Отец заговорил первым. Подошел к матери и сказал: «Прости, старуха - так он звал мать, - Я больше не буду пить и, как начнется лето, пойду пешком в Киев поклониться святым мощам и буду питаться сухарями». Мать недоверчиво посмотрела на отца и сказала: «Разве ты бросишь когда-либо пить вино? Это твои сказки». Отец серьезно сказал: «Не веришь? Вот увидишь», и перестал пить вино. Товарищам по выпивкам, приходившим сманить его в </w:t>
      </w:r>
      <w:proofErr w:type="gramStart"/>
      <w:r w:rsidRPr="003E733B">
        <w:rPr>
          <w:i/>
          <w:sz w:val="24"/>
          <w:szCs w:val="24"/>
        </w:rPr>
        <w:t>кабак</w:t>
      </w:r>
      <w:proofErr w:type="gramEnd"/>
      <w:r w:rsidRPr="003E733B">
        <w:rPr>
          <w:i/>
          <w:sz w:val="24"/>
          <w:szCs w:val="24"/>
        </w:rPr>
        <w:t xml:space="preserve">, он сурово говорил: «Я не </w:t>
      </w:r>
      <w:proofErr w:type="gramStart"/>
      <w:r w:rsidRPr="003E733B">
        <w:rPr>
          <w:i/>
          <w:sz w:val="24"/>
          <w:szCs w:val="24"/>
        </w:rPr>
        <w:t>пью и ко мне понапрасн</w:t>
      </w:r>
      <w:r w:rsidR="009A45E2">
        <w:rPr>
          <w:i/>
          <w:sz w:val="24"/>
          <w:szCs w:val="24"/>
        </w:rPr>
        <w:t>у</w:t>
      </w:r>
      <w:r w:rsidRPr="003E733B">
        <w:rPr>
          <w:i/>
          <w:sz w:val="24"/>
          <w:szCs w:val="24"/>
        </w:rPr>
        <w:t xml:space="preserve"> не ходите</w:t>
      </w:r>
      <w:proofErr w:type="gramEnd"/>
      <w:r w:rsidRPr="003E733B">
        <w:rPr>
          <w:i/>
          <w:sz w:val="24"/>
          <w:szCs w:val="24"/>
        </w:rPr>
        <w:t xml:space="preserve">». </w:t>
      </w:r>
    </w:p>
    <w:p w:rsidR="003E733B" w:rsidRPr="003E733B" w:rsidRDefault="003E733B" w:rsidP="003E733B">
      <w:pPr>
        <w:pStyle w:val="22"/>
        <w:shd w:val="clear" w:color="auto" w:fill="auto"/>
        <w:spacing w:line="240" w:lineRule="auto"/>
        <w:ind w:firstLine="709"/>
        <w:rPr>
          <w:i/>
          <w:sz w:val="24"/>
          <w:szCs w:val="24"/>
        </w:rPr>
      </w:pPr>
      <w:r w:rsidRPr="003E733B">
        <w:rPr>
          <w:i/>
          <w:sz w:val="24"/>
          <w:szCs w:val="24"/>
        </w:rPr>
        <w:t>Наступили теплые майские дни. Отец говорит: «Суши, старуха, сухари. Вот я закончу полевые работы и пойду в Киев исполнять свой оброк». Мать раньше не верила, теперь охотно верила отцу, так как он сдержал свое слово и не пил. Она душевно радовалась, молила Бога, чтобы он не сошел с истинного пути, и приступила к сушке сухарей. Когда был насушен мешок сухарей, мать пришила к мешку лямки, чтобы нести удобней на спине. Отец надел мешок на плечи, отдал некоторые распоряжения старшему сыну по хозяйству, попрощался, присел по обычаю на лавку, повернулся к святому углу, помолился на иконы и пошел в свой далекий путь пешком с сухарями за плечами. Я пошел его провожать. Он взял меня за руку. Когда прошли село, он сказал: «Ну, Каштан, - так звал он меня - иди домой, слушай мать». Потом нагнулся, поцеловал меня. Я заплакал. Взглянул на отца. У него на глазах появились слезы. Он отер их рукавом и поспешно пошел от меня, а я пошел домой. Так мы расстались с отцом. Возникшие обиды на отца за пьянки рас</w:t>
      </w:r>
      <w:r w:rsidRPr="003E733B">
        <w:rPr>
          <w:i/>
          <w:sz w:val="24"/>
          <w:szCs w:val="24"/>
        </w:rPr>
        <w:softHyphen/>
        <w:t xml:space="preserve">таяли в моей душе как снег на солнце и я еще крепче привязался к отцу. </w:t>
      </w:r>
    </w:p>
    <w:p w:rsidR="003E733B" w:rsidRPr="003E733B" w:rsidRDefault="003E733B" w:rsidP="003E733B">
      <w:pPr>
        <w:pStyle w:val="22"/>
        <w:shd w:val="clear" w:color="auto" w:fill="auto"/>
        <w:spacing w:line="240" w:lineRule="auto"/>
        <w:ind w:firstLine="709"/>
        <w:rPr>
          <w:i/>
          <w:sz w:val="24"/>
          <w:szCs w:val="24"/>
        </w:rPr>
      </w:pPr>
      <w:r w:rsidRPr="003E733B">
        <w:rPr>
          <w:i/>
          <w:sz w:val="24"/>
          <w:szCs w:val="24"/>
        </w:rPr>
        <w:t xml:space="preserve">Шли дни за днями, недели за неделями, слуха от отца не было. Создавалось беспокойство: не сучилось ли что, не напали ли злые люди и не забили ли дорогой. Лежа на печке, я часто видел как мать становилась на колени и горячо молилась Богу о его здоровье. Прошло 7 томительных недель. В июльский день отец вернулся домой похудевший, с загоревшим от солнца лицом. В глазах его светились довольство и радость. Мы окружили его и с вниманием слушали его рассказ: о пешеходном длительном пути, сколько прошел он сел и городов, о святых местах Киева, о пещерах христианских, о подвижниках, о мощах святых угодников. Потом сказал матери: «Пешком ты не дойдешь. Вот соберем деньжонок и я тебя провожу с поездом посмотреть святые места.» На следующий год он обещание выполнил. Общими усилиями собрали деньги и мать съездила в Киев поклониться мощам святых угодников. Вернувшись, она тоже была довольна, как и отец. Жизнь пошла лучше, спокойней, но нужда, забравшись во все уголки нашего дома, не оставляла нас в покое и держала все время в своих объятиях. </w:t>
      </w:r>
    </w:p>
    <w:p w:rsidR="003E733B" w:rsidRPr="003E733B" w:rsidRDefault="003E733B" w:rsidP="003E733B">
      <w:pPr>
        <w:pStyle w:val="22"/>
        <w:shd w:val="clear" w:color="auto" w:fill="auto"/>
        <w:spacing w:line="240" w:lineRule="auto"/>
        <w:ind w:firstLine="709"/>
        <w:rPr>
          <w:i/>
          <w:sz w:val="24"/>
          <w:szCs w:val="24"/>
        </w:rPr>
      </w:pPr>
    </w:p>
    <w:p w:rsidR="003E733B" w:rsidRPr="0091575B" w:rsidRDefault="003E733B" w:rsidP="0091575B">
      <w:pPr>
        <w:pStyle w:val="22"/>
        <w:shd w:val="clear" w:color="auto" w:fill="auto"/>
        <w:spacing w:line="240" w:lineRule="auto"/>
        <w:ind w:firstLine="709"/>
        <w:jc w:val="left"/>
        <w:rPr>
          <w:sz w:val="24"/>
          <w:szCs w:val="24"/>
        </w:rPr>
      </w:pPr>
      <w:r w:rsidRPr="0091575B">
        <w:rPr>
          <w:sz w:val="24"/>
          <w:szCs w:val="24"/>
        </w:rPr>
        <w:t>Список литературы</w:t>
      </w:r>
      <w:r w:rsidR="0091575B">
        <w:rPr>
          <w:sz w:val="24"/>
          <w:szCs w:val="24"/>
        </w:rPr>
        <w:t>:</w:t>
      </w:r>
    </w:p>
    <w:p w:rsidR="003E733B" w:rsidRPr="003E733B" w:rsidRDefault="003E733B" w:rsidP="003E733B">
      <w:pPr>
        <w:pStyle w:val="22"/>
        <w:shd w:val="clear" w:color="auto" w:fill="auto"/>
        <w:spacing w:line="240" w:lineRule="auto"/>
        <w:ind w:firstLine="709"/>
        <w:jc w:val="center"/>
        <w:rPr>
          <w:b/>
          <w:sz w:val="24"/>
          <w:szCs w:val="24"/>
        </w:rPr>
      </w:pPr>
    </w:p>
    <w:p w:rsidR="003E733B" w:rsidRPr="003E733B" w:rsidRDefault="003E733B" w:rsidP="003E733B">
      <w:pPr>
        <w:pStyle w:val="22"/>
        <w:numPr>
          <w:ilvl w:val="0"/>
          <w:numId w:val="11"/>
        </w:numPr>
        <w:tabs>
          <w:tab w:val="left" w:pos="426"/>
        </w:tabs>
        <w:spacing w:line="240" w:lineRule="auto"/>
        <w:ind w:left="0" w:firstLine="0"/>
        <w:rPr>
          <w:sz w:val="24"/>
          <w:szCs w:val="24"/>
        </w:rPr>
      </w:pPr>
      <w:r w:rsidRPr="003E733B">
        <w:rPr>
          <w:sz w:val="24"/>
          <w:szCs w:val="24"/>
        </w:rPr>
        <w:t>Клевцова О.В. Вклад церкви в организацию антиалкогольной политики в дореволюционной России в конце XIX – начале XX вв. (на примере Орловской епархии) // Гуманитарные и юридические исследования. 2019. № 1. С. 105-111.</w:t>
      </w:r>
    </w:p>
    <w:p w:rsidR="003E733B" w:rsidRPr="003E733B" w:rsidRDefault="003E733B" w:rsidP="003E733B">
      <w:pPr>
        <w:pStyle w:val="22"/>
        <w:numPr>
          <w:ilvl w:val="0"/>
          <w:numId w:val="11"/>
        </w:numPr>
        <w:tabs>
          <w:tab w:val="left" w:pos="426"/>
        </w:tabs>
        <w:spacing w:line="240" w:lineRule="auto"/>
        <w:ind w:left="0" w:firstLine="0"/>
        <w:rPr>
          <w:sz w:val="24"/>
          <w:szCs w:val="24"/>
        </w:rPr>
      </w:pPr>
      <w:r w:rsidRPr="003E733B">
        <w:rPr>
          <w:sz w:val="24"/>
          <w:szCs w:val="24"/>
        </w:rPr>
        <w:t>Линков А.И. Очерки истории крестьянского движения в России в 1825-1861 гг. М., 1952. С. 176-180.</w:t>
      </w:r>
    </w:p>
    <w:p w:rsidR="003E733B" w:rsidRPr="003E733B" w:rsidRDefault="003E733B" w:rsidP="003E733B">
      <w:pPr>
        <w:pStyle w:val="22"/>
        <w:numPr>
          <w:ilvl w:val="0"/>
          <w:numId w:val="11"/>
        </w:numPr>
        <w:tabs>
          <w:tab w:val="left" w:pos="426"/>
        </w:tabs>
        <w:spacing w:line="240" w:lineRule="auto"/>
        <w:ind w:left="0" w:firstLine="0"/>
        <w:rPr>
          <w:sz w:val="24"/>
          <w:szCs w:val="24"/>
        </w:rPr>
      </w:pPr>
      <w:r w:rsidRPr="003E733B">
        <w:rPr>
          <w:sz w:val="24"/>
          <w:szCs w:val="24"/>
        </w:rPr>
        <w:t>Ляпин Д.А. История Елецкого уезда в XVIII - начале XX веках. Саратов, 2012.</w:t>
      </w:r>
    </w:p>
    <w:p w:rsidR="003E733B" w:rsidRPr="003E733B" w:rsidRDefault="003E733B" w:rsidP="003E733B">
      <w:pPr>
        <w:spacing w:line="240" w:lineRule="auto"/>
        <w:jc w:val="both"/>
        <w:rPr>
          <w:sz w:val="24"/>
          <w:szCs w:val="24"/>
        </w:rPr>
      </w:pPr>
    </w:p>
    <w:p w:rsidR="003E733B" w:rsidRPr="001E0099" w:rsidRDefault="003E733B" w:rsidP="003E733B">
      <w:pPr>
        <w:shd w:val="clear" w:color="auto" w:fill="FFFFFF"/>
        <w:spacing w:after="0" w:line="240" w:lineRule="auto"/>
        <w:rPr>
          <w:rFonts w:ascii="Times New Roman" w:hAnsi="Times New Roman"/>
          <w:color w:val="000000"/>
          <w:sz w:val="24"/>
          <w:szCs w:val="24"/>
          <w:lang w:val="en-US"/>
        </w:rPr>
      </w:pPr>
    </w:p>
    <w:p w:rsidR="003E733B" w:rsidRPr="001E0099" w:rsidRDefault="003E733B" w:rsidP="003E733B">
      <w:pPr>
        <w:spacing w:line="240" w:lineRule="auto"/>
        <w:rPr>
          <w:rFonts w:ascii="Times New Roman" w:hAnsi="Times New Roman"/>
          <w:sz w:val="24"/>
          <w:szCs w:val="24"/>
          <w:lang w:val="en-US"/>
        </w:rPr>
      </w:pPr>
    </w:p>
    <w:p w:rsidR="003E733B" w:rsidRPr="001E0099" w:rsidRDefault="003E733B" w:rsidP="003E733B">
      <w:pPr>
        <w:jc w:val="both"/>
        <w:rPr>
          <w:lang w:val="en-US"/>
        </w:rPr>
      </w:pPr>
    </w:p>
    <w:p w:rsidR="002F7598" w:rsidRPr="00D74443" w:rsidRDefault="002F7598" w:rsidP="0091575B">
      <w:pPr>
        <w:spacing w:after="0" w:line="240" w:lineRule="auto"/>
        <w:jc w:val="center"/>
        <w:rPr>
          <w:rFonts w:ascii="Times New Roman" w:hAnsi="Times New Roman"/>
          <w:b/>
          <w:sz w:val="28"/>
          <w:szCs w:val="28"/>
          <w:lang w:val="en-US"/>
        </w:rPr>
      </w:pPr>
      <w:r w:rsidRPr="00D74443">
        <w:rPr>
          <w:rFonts w:ascii="Times New Roman" w:hAnsi="Times New Roman"/>
          <w:b/>
          <w:sz w:val="28"/>
          <w:szCs w:val="28"/>
          <w:lang w:val="en-US"/>
        </w:rPr>
        <w:lastRenderedPageBreak/>
        <w:t xml:space="preserve">THE PROBLEM OF DRINKING IN THE RUSSIAN VILLAGE IN THE SECOND HALF OF THE </w:t>
      </w:r>
      <w:proofErr w:type="gramStart"/>
      <w:r w:rsidRPr="00D74443">
        <w:rPr>
          <w:rFonts w:ascii="Times New Roman" w:hAnsi="Times New Roman"/>
          <w:b/>
          <w:sz w:val="28"/>
          <w:szCs w:val="28"/>
          <w:lang w:val="en-US"/>
        </w:rPr>
        <w:t>19th  CENTURY</w:t>
      </w:r>
      <w:proofErr w:type="gramEnd"/>
    </w:p>
    <w:p w:rsidR="002F7598" w:rsidRPr="002F7598" w:rsidRDefault="002F7598" w:rsidP="0091575B">
      <w:pPr>
        <w:spacing w:after="0" w:line="240" w:lineRule="auto"/>
        <w:jc w:val="center"/>
        <w:rPr>
          <w:rFonts w:ascii="Times New Roman" w:hAnsi="Times New Roman"/>
          <w:b/>
          <w:sz w:val="24"/>
          <w:szCs w:val="24"/>
          <w:lang w:val="en-US"/>
        </w:rPr>
      </w:pPr>
      <w:r w:rsidRPr="002F7598">
        <w:rPr>
          <w:rFonts w:ascii="Times New Roman" w:hAnsi="Times New Roman"/>
          <w:b/>
          <w:sz w:val="24"/>
          <w:szCs w:val="24"/>
          <w:lang w:val="en-US"/>
        </w:rPr>
        <w:t>(on the example of Yelets region)</w:t>
      </w:r>
    </w:p>
    <w:p w:rsidR="002F7598" w:rsidRPr="002F7598" w:rsidRDefault="002F7598" w:rsidP="002F7598">
      <w:pPr>
        <w:spacing w:after="0" w:line="240" w:lineRule="auto"/>
        <w:ind w:firstLine="567"/>
        <w:jc w:val="both"/>
        <w:rPr>
          <w:rFonts w:ascii="Times New Roman" w:hAnsi="Times New Roman"/>
          <w:sz w:val="24"/>
          <w:szCs w:val="24"/>
          <w:lang w:val="en-US"/>
        </w:rPr>
      </w:pPr>
      <w:r w:rsidRPr="002F7598">
        <w:rPr>
          <w:rFonts w:ascii="Times New Roman" w:hAnsi="Times New Roman"/>
          <w:sz w:val="24"/>
          <w:szCs w:val="24"/>
          <w:lang w:val="en-US"/>
        </w:rPr>
        <w:t>Drunkenness in the Russian village of the second half of the 19th - early 20th centuries. It was a real disaster that hampered the economic development of rural areas. The peasants drank a considerable part of their funds instead of investing them in business. The main problem here was the buy-out system: enterprising nobles and merchants took the taverns at the mercy, paying the amount due annually to the treasury. At the same time, they carried out a variety of fraudulent and predatory operations with the population and bribed officials. For example, they sold alcohol at interest in debt, collected clothes and all property in exchange for wine, and then forced to buy for big money.</w:t>
      </w:r>
    </w:p>
    <w:p w:rsidR="002F7598" w:rsidRPr="002F7598" w:rsidRDefault="002F7598" w:rsidP="002F7598">
      <w:pPr>
        <w:spacing w:after="0" w:line="240" w:lineRule="auto"/>
        <w:ind w:firstLine="567"/>
        <w:jc w:val="both"/>
        <w:rPr>
          <w:rFonts w:ascii="Times New Roman" w:hAnsi="Times New Roman"/>
          <w:sz w:val="24"/>
          <w:szCs w:val="24"/>
          <w:lang w:val="en-US"/>
        </w:rPr>
      </w:pPr>
      <w:r w:rsidRPr="002F7598">
        <w:rPr>
          <w:rFonts w:ascii="Times New Roman" w:hAnsi="Times New Roman"/>
          <w:sz w:val="24"/>
          <w:szCs w:val="24"/>
          <w:lang w:val="en-US"/>
        </w:rPr>
        <w:t>The situation deteriorated especially in 1859, when the country was on the verge of a financial crisis after the Crimean War. The price of a bucket of wine, instead of the established standard of 3 rubles, was inflated up to 10 rubles. Vodka was turned into a commodity that was everywhere imposed on the buyer,  it was even sold in monasteries.</w:t>
      </w:r>
    </w:p>
    <w:p w:rsidR="002F7598" w:rsidRPr="002F7598" w:rsidRDefault="002F7598" w:rsidP="002F7598">
      <w:pPr>
        <w:spacing w:after="0" w:line="240" w:lineRule="auto"/>
        <w:ind w:firstLine="567"/>
        <w:jc w:val="both"/>
        <w:rPr>
          <w:rFonts w:ascii="Times New Roman" w:hAnsi="Times New Roman"/>
          <w:sz w:val="24"/>
          <w:szCs w:val="24"/>
          <w:lang w:val="en-US"/>
        </w:rPr>
      </w:pPr>
      <w:r w:rsidRPr="002F7598">
        <w:rPr>
          <w:rFonts w:ascii="Times New Roman" w:hAnsi="Times New Roman"/>
          <w:sz w:val="24"/>
          <w:szCs w:val="24"/>
          <w:lang w:val="en-US"/>
        </w:rPr>
        <w:t xml:space="preserve">As a result, in the years 1858-1859 a wave of movement for sobriety swept across the country, called “sober riots”. People smashed taverns, refused alcohol, spontaneous societies of sobriety arose. In the villages, the communities decided to give up alcohol, which was called the </w:t>
      </w:r>
      <w:r w:rsidRPr="002F7598">
        <w:rPr>
          <w:rFonts w:ascii="Times New Roman" w:hAnsi="Times New Roman"/>
          <w:i/>
          <w:sz w:val="24"/>
          <w:szCs w:val="24"/>
          <w:lang w:val="en-US"/>
        </w:rPr>
        <w:t>“village verdict in favor of sobriety”.</w:t>
      </w:r>
      <w:r w:rsidRPr="002F7598">
        <w:rPr>
          <w:rFonts w:ascii="Times New Roman" w:hAnsi="Times New Roman"/>
          <w:sz w:val="24"/>
          <w:szCs w:val="24"/>
          <w:lang w:val="en-US"/>
        </w:rPr>
        <w:t xml:space="preserve"> However, in 1859 such sentences were banned, which caused the discovery of protest by the peasants. The first mass riot against this ban broke out in the Penza province, and then moved to Tambov and Voronezh (June 1859). The sober riots embraced the Yelets region, which was partly part of these provinces. In Tambov province, riots were suppressed especially violently by Cossack detachments </w:t>
      </w:r>
      <w:r w:rsidRPr="002F7598">
        <w:rPr>
          <w:rStyle w:val="a5"/>
          <w:rFonts w:ascii="Times New Roman" w:hAnsi="Times New Roman"/>
          <w:sz w:val="24"/>
          <w:szCs w:val="24"/>
        </w:rPr>
        <w:footnoteReference w:id="22"/>
      </w:r>
      <w:r w:rsidRPr="002F7598">
        <w:rPr>
          <w:rFonts w:ascii="Times New Roman" w:hAnsi="Times New Roman"/>
          <w:sz w:val="24"/>
          <w:szCs w:val="24"/>
          <w:lang w:val="en-US"/>
        </w:rPr>
        <w:t>.</w:t>
      </w:r>
    </w:p>
    <w:p w:rsidR="002F7598" w:rsidRPr="002F7598" w:rsidRDefault="002F7598" w:rsidP="002F7598">
      <w:pPr>
        <w:spacing w:after="0" w:line="240" w:lineRule="auto"/>
        <w:ind w:firstLine="567"/>
        <w:jc w:val="both"/>
        <w:rPr>
          <w:rFonts w:ascii="Times New Roman" w:hAnsi="Times New Roman"/>
          <w:sz w:val="24"/>
          <w:szCs w:val="24"/>
          <w:lang w:val="en-US"/>
        </w:rPr>
      </w:pPr>
      <w:r w:rsidRPr="002F7598">
        <w:rPr>
          <w:rFonts w:ascii="Times New Roman" w:hAnsi="Times New Roman"/>
          <w:sz w:val="24"/>
          <w:szCs w:val="24"/>
          <w:lang w:val="en-US"/>
        </w:rPr>
        <w:t>.</w:t>
      </w:r>
    </w:p>
    <w:p w:rsidR="002F7598" w:rsidRPr="002F7598" w:rsidRDefault="002F7598" w:rsidP="002F7598">
      <w:pPr>
        <w:spacing w:after="0" w:line="240" w:lineRule="auto"/>
        <w:ind w:firstLine="567"/>
        <w:jc w:val="both"/>
        <w:rPr>
          <w:rFonts w:ascii="Times New Roman" w:hAnsi="Times New Roman"/>
          <w:sz w:val="24"/>
          <w:szCs w:val="24"/>
          <w:lang w:val="en-US"/>
        </w:rPr>
      </w:pPr>
      <w:r w:rsidRPr="002F7598">
        <w:rPr>
          <w:rFonts w:ascii="Times New Roman" w:hAnsi="Times New Roman"/>
          <w:sz w:val="24"/>
          <w:szCs w:val="24"/>
          <w:lang w:val="en-US"/>
        </w:rPr>
        <w:t>The second half of the 19th century, despite the colossal changes in the life of the country, had little effect on the problems of sobriety</w:t>
      </w:r>
      <w:r w:rsidRPr="002F7598">
        <w:rPr>
          <w:rStyle w:val="a5"/>
          <w:rFonts w:ascii="Times New Roman" w:hAnsi="Times New Roman"/>
          <w:sz w:val="24"/>
          <w:szCs w:val="24"/>
        </w:rPr>
        <w:footnoteReference w:id="23"/>
      </w:r>
      <w:r w:rsidRPr="002F7598">
        <w:rPr>
          <w:rFonts w:ascii="Times New Roman" w:hAnsi="Times New Roman"/>
          <w:sz w:val="24"/>
          <w:szCs w:val="24"/>
          <w:lang w:val="en-US"/>
        </w:rPr>
        <w:t>. The number of taverns was still large, and they played a negative role in the life of the village, momentary interest was placed above the total benefit that the government would receive from a sober and healthy plowman. Various revolutionary organizations pointed to the problem of drunkenness, as an indicator of the country's backwardness and the need for a change of power that solders the people, being content with taxes on alcohol.</w:t>
      </w:r>
    </w:p>
    <w:p w:rsidR="002F7598" w:rsidRPr="002F7598" w:rsidRDefault="002F7598" w:rsidP="002F7598">
      <w:pPr>
        <w:spacing w:after="0" w:line="240" w:lineRule="auto"/>
        <w:ind w:firstLine="567"/>
        <w:jc w:val="both"/>
        <w:rPr>
          <w:rFonts w:ascii="Times New Roman" w:hAnsi="Times New Roman"/>
          <w:sz w:val="24"/>
          <w:szCs w:val="24"/>
          <w:lang w:val="en-US"/>
        </w:rPr>
      </w:pPr>
      <w:r w:rsidRPr="002F7598">
        <w:rPr>
          <w:rFonts w:ascii="Times New Roman" w:hAnsi="Times New Roman"/>
          <w:sz w:val="24"/>
          <w:szCs w:val="24"/>
          <w:lang w:val="en-US"/>
        </w:rPr>
        <w:t>A big role in the fight against drunkenness among the population was played, of course, by the Russian Orthodox Church, which rightly considered it as its direct duty. As a result, the Holy Synod developed special measures in the fight against drunkenness, which included the creation of sobriety societies, the revitalization of parish councils, preaching, the restoration of evening services, the device of religious and moral readings, work with young people. The Holy Synod paid special attention to the way of life of the clergy, who were strictly forbidden to excessive use of alcohol.</w:t>
      </w:r>
    </w:p>
    <w:p w:rsidR="002F7598" w:rsidRPr="002F7598" w:rsidRDefault="002F7598" w:rsidP="002F7598">
      <w:pPr>
        <w:spacing w:after="0" w:line="240" w:lineRule="auto"/>
        <w:ind w:firstLine="567"/>
        <w:jc w:val="both"/>
        <w:rPr>
          <w:rFonts w:ascii="Times New Roman" w:hAnsi="Times New Roman"/>
          <w:sz w:val="24"/>
          <w:szCs w:val="24"/>
          <w:lang w:val="en-US"/>
        </w:rPr>
      </w:pPr>
      <w:r w:rsidRPr="002F7598">
        <w:rPr>
          <w:rFonts w:ascii="Times New Roman" w:hAnsi="Times New Roman"/>
          <w:sz w:val="24"/>
          <w:szCs w:val="24"/>
          <w:lang w:val="en-US"/>
        </w:rPr>
        <w:t>However, these measures of the Synod depended entirely on the zeal of the clergy and their authority among the population. These factors did not always play to the advantage of fighting drunkenness. Of course, the Oryol Bishop Seraphim (Chichagov) took an active part in the implementation of the ideas of the Synod, but in fact, the effectiveness of the fight against alcoholism was not high.</w:t>
      </w:r>
    </w:p>
    <w:p w:rsidR="002F7598" w:rsidRPr="002F7598" w:rsidRDefault="002F7598" w:rsidP="002F7598">
      <w:pPr>
        <w:spacing w:after="0" w:line="240" w:lineRule="auto"/>
        <w:ind w:firstLine="567"/>
        <w:jc w:val="both"/>
        <w:rPr>
          <w:rFonts w:ascii="Times New Roman" w:hAnsi="Times New Roman"/>
          <w:sz w:val="24"/>
          <w:szCs w:val="24"/>
          <w:lang w:val="en-US"/>
        </w:rPr>
      </w:pPr>
      <w:r w:rsidRPr="002F7598">
        <w:rPr>
          <w:rFonts w:ascii="Times New Roman" w:hAnsi="Times New Roman"/>
          <w:sz w:val="24"/>
          <w:szCs w:val="24"/>
          <w:lang w:val="en-US"/>
        </w:rPr>
        <w:lastRenderedPageBreak/>
        <w:t>The memory of the life of those years is indicative of the calamity that the Russian peasant family suffered from drunkenness. We have one such valuable evidence relating to the end of the 19th century. These are the memories of the yelchanin Ivan Petrovich Kononykhin. Ivan Petrovich was born on May 5, 1892 in the village of Talitsa, Yelets district, Oryol province, in the poor peasant family of Peter Timofeevich Kononykhin who on September 1, 1900 went to the “primary school”, from which he graduated in 1904 with honors.</w:t>
      </w:r>
    </w:p>
    <w:p w:rsidR="002F7598" w:rsidRPr="002F7598" w:rsidRDefault="002F7598" w:rsidP="002F7598">
      <w:pPr>
        <w:spacing w:after="0" w:line="240" w:lineRule="auto"/>
        <w:ind w:firstLine="567"/>
        <w:jc w:val="both"/>
        <w:rPr>
          <w:rFonts w:ascii="Times New Roman" w:hAnsi="Times New Roman"/>
          <w:sz w:val="24"/>
          <w:szCs w:val="24"/>
          <w:lang w:val="en-US"/>
        </w:rPr>
      </w:pPr>
      <w:r w:rsidRPr="002F7598">
        <w:rPr>
          <w:rFonts w:ascii="Times New Roman" w:hAnsi="Times New Roman"/>
          <w:sz w:val="24"/>
          <w:szCs w:val="24"/>
          <w:lang w:val="en-US"/>
        </w:rPr>
        <w:t>In 1906 (at the age of 14), he went to the Donbass for "stone work". There he fell ill and returned home. In the years 1908-1910 he lived in the village of Talitsa. In the years 1910-1913 he worked at the Yuryevsk Metallurgical Plant in the Donbass. In 1914 he was drafted into the army in the training machine-gun team, in which non-commissioned officers were trained. At the very beginning of the  World War I (in August 1914) he received the title of the commander of the machine-gun department and was sent to the front.</w:t>
      </w:r>
    </w:p>
    <w:p w:rsidR="002F7598" w:rsidRPr="002F7598" w:rsidRDefault="002F7598" w:rsidP="002F7598">
      <w:pPr>
        <w:spacing w:after="0" w:line="240" w:lineRule="auto"/>
        <w:ind w:firstLine="567"/>
        <w:jc w:val="both"/>
        <w:rPr>
          <w:rFonts w:ascii="Times New Roman" w:hAnsi="Times New Roman"/>
          <w:sz w:val="24"/>
          <w:szCs w:val="24"/>
          <w:lang w:val="en-US"/>
        </w:rPr>
      </w:pPr>
      <w:r w:rsidRPr="002F7598">
        <w:rPr>
          <w:rFonts w:ascii="Times New Roman" w:hAnsi="Times New Roman"/>
          <w:sz w:val="24"/>
          <w:szCs w:val="24"/>
          <w:lang w:val="en-US"/>
        </w:rPr>
        <w:t>From 1915 until the end of the war,  he served as the commander of a machine-gun platoon of the 8th Infantry Regiment. I.P. Kononykhin was awarded four crosses of St. George and St. George medals. The first cross of St. George was received on June 15, 1915. The fourth cross he did not receive because of the outbreak of the 1917 revolution. Before demobilization in 1918, he was a member of the regimental soldier’s committee. In 1918, he returned to Yelets, where he served in the Council of People's Commissars of the Yelets Soviet Republic as a commissioner of the ombudsman. Then he held various posts related to gardening and vegetable storage. In 1958,  he retired. He died on January 5, 1969 from emphysema. Below we publish an excerpt from his memoirs (according to his manuscript), which tells about his difficult childhood.</w:t>
      </w:r>
    </w:p>
    <w:p w:rsidR="002F7598" w:rsidRPr="002F7598" w:rsidRDefault="002F7598" w:rsidP="002F7598">
      <w:pPr>
        <w:pStyle w:val="22"/>
        <w:shd w:val="clear" w:color="auto" w:fill="auto"/>
        <w:tabs>
          <w:tab w:val="left" w:pos="5246"/>
        </w:tabs>
        <w:spacing w:line="240" w:lineRule="auto"/>
        <w:ind w:firstLine="709"/>
        <w:rPr>
          <w:i/>
          <w:sz w:val="24"/>
          <w:szCs w:val="24"/>
          <w:lang w:val="en-US"/>
        </w:rPr>
      </w:pPr>
      <w:r w:rsidRPr="002F7598">
        <w:rPr>
          <w:i/>
          <w:sz w:val="24"/>
          <w:szCs w:val="24"/>
          <w:lang w:val="en-US"/>
        </w:rPr>
        <w:t xml:space="preserve"> “At 18 versts (1 verst is 0, 0668 km) from the county town of Yelets, Oryol Oblast, along the Lebedyanskaya high road to the mouth of the Talchik stream, which flows into the Bystraya Sosna river, lies the village of Talitsa. As they say, it was once a town surrounded by large forests, but at this time there are no forests, with the exception of 2 trees in the Kharka ravine, indicating the once-existing forests ...</w:t>
      </w:r>
    </w:p>
    <w:p w:rsidR="002F7598" w:rsidRPr="002F7598" w:rsidRDefault="002F7598" w:rsidP="002F7598">
      <w:pPr>
        <w:pStyle w:val="22"/>
        <w:shd w:val="clear" w:color="auto" w:fill="auto"/>
        <w:tabs>
          <w:tab w:val="left" w:pos="5246"/>
        </w:tabs>
        <w:spacing w:line="240" w:lineRule="auto"/>
        <w:ind w:firstLine="709"/>
        <w:rPr>
          <w:i/>
          <w:sz w:val="24"/>
          <w:szCs w:val="24"/>
          <w:lang w:val="en-US"/>
        </w:rPr>
      </w:pPr>
      <w:r w:rsidRPr="002F7598">
        <w:rPr>
          <w:i/>
          <w:sz w:val="24"/>
          <w:szCs w:val="24"/>
          <w:lang w:val="en-US"/>
        </w:rPr>
        <w:t xml:space="preserve">So in this village, at the exit to the mountain towards Lebedyan, on the left side on the hillock, stands a charred, on a low foundation, with tilted frames, half-hidden by straw, a peasant hut with a kamenushka,  attached through the floor without a floor and ceiling. Behind it,  there are the half-ruined and in places completely collapsed long stone walls of a former large courtyard,  which came to ruin. Behind these walls,  there is a bare manor, without any forest and fruit plantations, with ashy soil. The unsightly look of this hut complemented its interior. The ceiling was made of parts of wood with large gaps among them, where cockroaches and Prusak (red cockroaches) were abundant. The walls were not plastered, smeared on the grooves with clay. The floor, too, was strung out of parts of wood, in places, swindled, downtrodden, dirty. It was not washed, but at times it was scraped with a shovel or an ax. Yes, and with all the desire to wash it was impossible. In winter, single window frames were often covered with a thick layer of snow from frost. In the corner there was a large stove on the large support bars, which in winter time served as a refuge for children and sometimes for adults, since sometimes  it could be cold in the hut. </w:t>
      </w:r>
    </w:p>
    <w:p w:rsidR="002F7598" w:rsidRPr="002F7598" w:rsidRDefault="002F7598" w:rsidP="002F7598">
      <w:pPr>
        <w:pStyle w:val="22"/>
        <w:shd w:val="clear" w:color="auto" w:fill="auto"/>
        <w:tabs>
          <w:tab w:val="left" w:pos="5246"/>
        </w:tabs>
        <w:spacing w:line="240" w:lineRule="auto"/>
        <w:ind w:firstLine="709"/>
        <w:rPr>
          <w:i/>
          <w:sz w:val="24"/>
          <w:szCs w:val="24"/>
          <w:lang w:val="en-US"/>
        </w:rPr>
      </w:pPr>
      <w:r w:rsidRPr="002F7598">
        <w:rPr>
          <w:i/>
          <w:sz w:val="24"/>
          <w:szCs w:val="24"/>
          <w:lang w:val="en-US"/>
        </w:rPr>
        <w:t>And now, in this wretched and inhospitable hut, the family of Peter Timofeevich, consisting of his wife / Agafia /, four daughters / Matryona, Alexandra, Pelageya, Vera / and three sons / Nicholas, Semyon, Ivan / and the wife of the eldest son, hid in huddled together. It is hard to imagine how 10 people could live in this hut. The family lived hard and joylessly. Poverty and need were companions of life. Father plowed the remaining pieces of land. The whole land consisted of  4  plots (the land was allocated to men only: to 3 sons and father - 4 plots) and almost entirely was leased to local wealthy: Kabatchik D.S. Trubitsin and Afanasy Khritonov for a pittance of 3 rubles per "soul" per year (for putting on).  Despite the fact that they had 4 allotted lands, they often sat without bread.</w:t>
      </w:r>
    </w:p>
    <w:p w:rsidR="002F7598" w:rsidRPr="002F7598" w:rsidRDefault="002F7598" w:rsidP="002F7598">
      <w:pPr>
        <w:pStyle w:val="22"/>
        <w:shd w:val="clear" w:color="auto" w:fill="auto"/>
        <w:tabs>
          <w:tab w:val="left" w:pos="5246"/>
        </w:tabs>
        <w:spacing w:line="240" w:lineRule="auto"/>
        <w:ind w:firstLine="709"/>
        <w:rPr>
          <w:i/>
          <w:sz w:val="24"/>
          <w:szCs w:val="24"/>
          <w:lang w:val="en-US"/>
        </w:rPr>
      </w:pPr>
      <w:r w:rsidRPr="002F7598">
        <w:rPr>
          <w:i/>
          <w:sz w:val="24"/>
          <w:szCs w:val="24"/>
          <w:lang w:val="en-US"/>
        </w:rPr>
        <w:t xml:space="preserve">In his spare time, his elder brother Nicholas broke (mined) stones in the winter, and in the summer,  he got hired as a stone worker for some contractor who ruthlessly exploited </w:t>
      </w:r>
      <w:r w:rsidRPr="002F7598">
        <w:rPr>
          <w:i/>
          <w:sz w:val="24"/>
          <w:szCs w:val="24"/>
          <w:lang w:val="en-US"/>
        </w:rPr>
        <w:lastRenderedPageBreak/>
        <w:t>them: they worked from sunrise to sunset, receiving 25 rubles a month. His sisters spun lace from the morning until late at night for the local trader, A.P. Trubitsina, who was illiterate though, but able to exploit: taking the lace cheaply, the goods were released at elevated prices. She used their needs, made them debtors, and thus deprived them of the opportunity to sell their lace to the side. Thanks to this, she made a pretty solid capital and bought herself a little farm. In the summer, the sisters went to work out the debt, taken by the father in the winter in the form of bread or straw, on their land, leased to the rich. Working hard,  they received only 35 kopecks per day.</w:t>
      </w:r>
    </w:p>
    <w:p w:rsidR="002F7598" w:rsidRPr="002F7598" w:rsidRDefault="002F7598" w:rsidP="002F7598">
      <w:pPr>
        <w:pStyle w:val="22"/>
        <w:shd w:val="clear" w:color="auto" w:fill="auto"/>
        <w:tabs>
          <w:tab w:val="left" w:pos="5246"/>
        </w:tabs>
        <w:spacing w:line="240" w:lineRule="auto"/>
        <w:ind w:firstLine="709"/>
        <w:rPr>
          <w:i/>
          <w:sz w:val="24"/>
          <w:szCs w:val="24"/>
          <w:lang w:val="en-US"/>
        </w:rPr>
      </w:pPr>
      <w:r w:rsidRPr="002F7598">
        <w:rPr>
          <w:i/>
          <w:sz w:val="24"/>
          <w:szCs w:val="24"/>
          <w:lang w:val="en-US"/>
        </w:rPr>
        <w:t>To this difficult and dismal life the drunkenness of the father  added, who, because of need or darkness, began to appear drunk at home. The poor mother, driven to despair by want, began to scold him. Drunk father threw beat his mother. We tried our best to protect the mother from the enraged father. At this time, a hell of pogroms rose: a voice, a cry, a curse. I knew that it was useless to ask for bread and how difficult it was for a mother to refuse a modest request to his son, so I climbed into the oven, took out dried blue potatoes, ate a few of them with salt. Having somewhat satisfied his hunger, I went off to the nearest ravine and supplemented my meager dinner with the roots of a trestle or hare's cabbage.</w:t>
      </w:r>
    </w:p>
    <w:p w:rsidR="002F7598" w:rsidRPr="002F7598" w:rsidRDefault="002F7598" w:rsidP="002F7598">
      <w:pPr>
        <w:pStyle w:val="22"/>
        <w:shd w:val="clear" w:color="auto" w:fill="auto"/>
        <w:spacing w:line="240" w:lineRule="auto"/>
        <w:ind w:firstLine="709"/>
        <w:rPr>
          <w:i/>
          <w:sz w:val="24"/>
          <w:szCs w:val="24"/>
          <w:lang w:val="en-US"/>
        </w:rPr>
      </w:pPr>
      <w:r w:rsidRPr="002F7598">
        <w:rPr>
          <w:i/>
          <w:sz w:val="24"/>
          <w:szCs w:val="24"/>
          <w:lang w:val="en-US"/>
        </w:rPr>
        <w:t>There were, quite rarely, happy days when the father, having received the pay, did not go to the tavern, but came home sober, and even brought with him a bunch of pretzels and bagels, some cheap sweets. A samovar appeared on the table. We ate bagel and drank tea with pretzels. Everyone was pleased. The peace between me and sister Vera, who is four years older than me, was not even broken. We were seldom at the table. She did not show her tongue and did not whisper: "Shishiga." But these happy days were very rare in our family. In most cases, the father came drunk, with no money and no presents. Exhausted by the dire and desperate need, in the eternal struggle for a piece of black bread, the mother began to scold him for drunkenness. The drunken, angry father threw his fists at his mother, but his sons or daughters would not allow him. I, the younger son, acted in particular. With a cry,  I rushed to his neck and my father immediately stopped the violence. My father climbed onto the stove and fell asleep. We, frightened children, crowded around the mother and looked at her, from whose eyes tears flowed for the undeserved offenses. Then, in my little heart, an insult to my father for his unjust deeds to his mother grew. And once, after a scandal, I pressed against my mother, hugged her neck and whispered, saying that my father was bad and when I grew up, I would avenge him for her. She pushed me away from her in fear and said: “It’s a great sin to take revenge on your father,  your father is not bad, but he was brought to this need. Pray to God that he will direct his father to the right path. ” I told prayers I knew. But the father did not stop drinking wine and making boomers. And then  I wondered if God was helping the poor.</w:t>
      </w:r>
    </w:p>
    <w:p w:rsidR="002F7598" w:rsidRPr="002F7598" w:rsidRDefault="002F7598" w:rsidP="002F7598">
      <w:pPr>
        <w:pStyle w:val="22"/>
        <w:shd w:val="clear" w:color="auto" w:fill="auto"/>
        <w:spacing w:line="240" w:lineRule="auto"/>
        <w:ind w:firstLine="709"/>
        <w:rPr>
          <w:i/>
          <w:sz w:val="24"/>
          <w:szCs w:val="24"/>
          <w:lang w:val="en-US"/>
        </w:rPr>
      </w:pPr>
      <w:r w:rsidRPr="002F7598">
        <w:rPr>
          <w:i/>
          <w:sz w:val="24"/>
          <w:szCs w:val="24"/>
          <w:lang w:val="en-US"/>
        </w:rPr>
        <w:t xml:space="preserve">So,  year after year  went, and we despaired, thinking that we would never live like good people in the village. But an unexpected case turned everything. It was a January day, there was a hard frost and snowstorm outside. Father slept drunk on the stove, to the surprise of his mother, long and hard, sometimes mumbling something. I usually slept with my father on the stove and was frightened by his strange dream. We started talking if there was a blow to him, as he was sleeping for more than a day, and when we tried to wake him up, he did not open his eyes and uttered some mooing.  Then, unexpectedly for all, the father woke up,  got off his stove undressed and walked to the door of the hut with his bare foot. We thought that he had gone to the toilet, but no, he, as he came out of the hut, barefoot, without a cap, in a  shirt, headed for his married daughter, who lived more than a mile and a half. He walked barefoot through the snow, with his curly black hair waving in the  wind. We rushed after him to bring him home, but it was no good. He went ahead and would not listen to us. Those who saw that picture concluded that Sutskov (father's nickname) Petrak drank himself into delirium tremens and went crazy. Surprised and scared, his daughter Matrona met him, and he, without saying anything, climbed onto the stove and fell fast asleep. When he woke up, he asked his daughter to buy him a half bottle of wine. Daughter complied with the request. After drinking the wine, he got dressed in clothes which they brought to him and went home. </w:t>
      </w:r>
      <w:r w:rsidRPr="002F7598">
        <w:rPr>
          <w:i/>
          <w:sz w:val="24"/>
          <w:szCs w:val="24"/>
          <w:lang w:val="en-US"/>
        </w:rPr>
        <w:lastRenderedPageBreak/>
        <w:t>Mother, frightened by the incident, was silent. We were silent too. Father spoke first. He went to his mother and said: "Forgive me, my old woman - he called  mother, - I will not drink again, and as the summer begins, I will go on foot to Kiev to worship the holy relics and will eat bread crumbs." The mother looked at the  father incredulously and said: “Have you ever stopped to drink wine? These are your tales. ” The father said seriously: “don’t you believe me? You'll see, ”and stopped drinking wine. To his drinking companions who came to seduce  him to go to the tavern, he said sternly: "I do not drink and do not come to me in vain."</w:t>
      </w:r>
    </w:p>
    <w:p w:rsidR="002F7598" w:rsidRPr="002F7598" w:rsidRDefault="002F7598" w:rsidP="002F7598">
      <w:pPr>
        <w:pStyle w:val="22"/>
        <w:shd w:val="clear" w:color="auto" w:fill="auto"/>
        <w:spacing w:line="240" w:lineRule="auto"/>
        <w:ind w:firstLine="709"/>
        <w:rPr>
          <w:i/>
          <w:sz w:val="24"/>
          <w:szCs w:val="24"/>
          <w:lang w:val="en-US"/>
        </w:rPr>
      </w:pPr>
      <w:r w:rsidRPr="002F7598">
        <w:rPr>
          <w:i/>
          <w:sz w:val="24"/>
          <w:szCs w:val="24"/>
          <w:lang w:val="en-US"/>
        </w:rPr>
        <w:t>The warm days of May came. Father said: “Dry crackers, my old woman. As soon as I finish the field work,  I will go to Kiev to perform my dues.” The mother had not believed him before,  that time she willingly believed the father, since he kept his word and did not drink. She was heartily glad, begging God that he should not go off the true path, and set about drying the crackers. When a bag was full of crackers, the mother stitched the straps to the bag of to carry it more conveniently on the back. The father put a bag on his shoulders, gave some orders to the eldest son in the household, said goodbye, sat down as usual on the bench, turned to the holy corner, prayed for icons and went on his long journey on foot with a bag of crackers behind his shoulders. I went to see him off. He took my hand. When we passed the village, he said: “Well, Chestnut,” he called me like that — go home, listen to your mother. Then he stooped and kissed me. I cried and  looked at my father. He had tears in his eyes. He wiped their sleeves and hurriedly walked away from me, and I went home. So we broke up with my father. Grievances in my soul against my father for his drunkenness melt away like snow in the sun, and I became even more attached to my father.</w:t>
      </w:r>
    </w:p>
    <w:p w:rsidR="002F7598" w:rsidRPr="002F7598" w:rsidRDefault="002F7598" w:rsidP="002F7598">
      <w:pPr>
        <w:pStyle w:val="22"/>
        <w:shd w:val="clear" w:color="auto" w:fill="auto"/>
        <w:spacing w:line="240" w:lineRule="auto"/>
        <w:ind w:firstLine="709"/>
        <w:rPr>
          <w:i/>
          <w:sz w:val="24"/>
          <w:szCs w:val="24"/>
          <w:lang w:val="en-US"/>
        </w:rPr>
      </w:pPr>
      <w:r w:rsidRPr="002F7598">
        <w:rPr>
          <w:i/>
          <w:sz w:val="24"/>
          <w:szCs w:val="24"/>
          <w:lang w:val="en-US"/>
        </w:rPr>
        <w:t>Days after days passed, weeks after weeks, there was no hearing from the father. There was a concern: did any evil people attack and  beat to death? Lying on the stove, I often saw my mother kneel down and pray fervently to God for his health. It took 7 painful weeks. On the July day, the father returned home thinner, with a sunburned face. Contentment and joy shone in his eyes. We surrounded him and listened attentively to his story: about the pedestrian long journey, how many villages and cities he walked, about the holy places of Kiev, about Christian caves, about ascetics, about the relics of holy saints. Then he told his mother: “You won’t walk on foot. We will collect  money and you will go by train to see the holy places. ”The next year he fulfilled his promise. Together, they raised money and the mother traveled to Kiev to worship the relics of the saints. When she returned, she too was pleased, like her father. Life went better, calmer, but the need, having climbed into all corners of our house, did not leave us alone and kept us in our arms all the time.</w:t>
      </w:r>
    </w:p>
    <w:p w:rsidR="002F7598" w:rsidRPr="002F7598" w:rsidRDefault="002F7598" w:rsidP="002F7598">
      <w:pPr>
        <w:pStyle w:val="22"/>
        <w:shd w:val="clear" w:color="auto" w:fill="auto"/>
        <w:spacing w:line="240" w:lineRule="auto"/>
        <w:ind w:firstLine="709"/>
        <w:rPr>
          <w:i/>
          <w:sz w:val="24"/>
          <w:szCs w:val="24"/>
          <w:lang w:val="en-US"/>
        </w:rPr>
      </w:pPr>
    </w:p>
    <w:p w:rsidR="002F7598" w:rsidRPr="0091575B" w:rsidRDefault="002F7598" w:rsidP="002F7598">
      <w:pPr>
        <w:spacing w:line="240" w:lineRule="auto"/>
        <w:jc w:val="both"/>
        <w:rPr>
          <w:rFonts w:ascii="Times New Roman" w:hAnsi="Times New Roman"/>
          <w:sz w:val="24"/>
          <w:szCs w:val="24"/>
          <w:lang w:val="en-US"/>
        </w:rPr>
      </w:pPr>
      <w:r w:rsidRPr="0091575B">
        <w:rPr>
          <w:rFonts w:ascii="Times New Roman" w:hAnsi="Times New Roman"/>
          <w:sz w:val="24"/>
          <w:szCs w:val="24"/>
          <w:lang w:val="en-US"/>
        </w:rPr>
        <w:t>References</w:t>
      </w:r>
    </w:p>
    <w:p w:rsidR="002F7598" w:rsidRPr="002F7598" w:rsidRDefault="002F7598" w:rsidP="002F7598">
      <w:pPr>
        <w:spacing w:line="240" w:lineRule="auto"/>
        <w:jc w:val="both"/>
        <w:rPr>
          <w:rFonts w:ascii="Times New Roman" w:hAnsi="Times New Roman"/>
          <w:sz w:val="24"/>
          <w:szCs w:val="24"/>
          <w:lang w:val="en-US"/>
        </w:rPr>
      </w:pPr>
      <w:r w:rsidRPr="002F7598">
        <w:rPr>
          <w:rFonts w:ascii="Times New Roman" w:hAnsi="Times New Roman"/>
          <w:sz w:val="24"/>
          <w:szCs w:val="24"/>
          <w:lang w:val="en-US"/>
        </w:rPr>
        <w:t>1. Klevtsova O.V. The contribution of the Church in the organization of anti-alcohol policy in pre-revolutionary Russia in the late 19 - early 20 centuries. (on the example of the Oryol district) // Humanitarian and legal studies. 2019. No. 1. P. 105-111.</w:t>
      </w:r>
    </w:p>
    <w:p w:rsidR="002F7598" w:rsidRPr="002F7598" w:rsidRDefault="002F7598" w:rsidP="002F7598">
      <w:pPr>
        <w:spacing w:line="240" w:lineRule="auto"/>
        <w:jc w:val="both"/>
        <w:rPr>
          <w:rFonts w:ascii="Times New Roman" w:hAnsi="Times New Roman"/>
          <w:sz w:val="24"/>
          <w:szCs w:val="24"/>
          <w:lang w:val="en-US"/>
        </w:rPr>
      </w:pPr>
      <w:r w:rsidRPr="002F7598">
        <w:rPr>
          <w:rFonts w:ascii="Times New Roman" w:hAnsi="Times New Roman"/>
          <w:sz w:val="24"/>
          <w:szCs w:val="24"/>
          <w:lang w:val="en-US"/>
        </w:rPr>
        <w:t>2. Linkov A.I. Essays on the history of the peasant movement in Russia in 1825-1861. M., 1952. P. 176-180.</w:t>
      </w:r>
    </w:p>
    <w:p w:rsidR="002F7598" w:rsidRPr="00F9588F" w:rsidRDefault="002F7598" w:rsidP="002F7598">
      <w:pPr>
        <w:spacing w:line="240" w:lineRule="auto"/>
        <w:jc w:val="both"/>
        <w:rPr>
          <w:rFonts w:ascii="Times New Roman" w:hAnsi="Times New Roman"/>
          <w:sz w:val="24"/>
          <w:szCs w:val="24"/>
        </w:rPr>
      </w:pPr>
      <w:r w:rsidRPr="002F7598">
        <w:rPr>
          <w:rFonts w:ascii="Times New Roman" w:hAnsi="Times New Roman"/>
          <w:sz w:val="24"/>
          <w:szCs w:val="24"/>
          <w:lang w:val="en-US"/>
        </w:rPr>
        <w:t xml:space="preserve">3. Lyapin D.A. The history of Yelets district in the 18 - early 20 centuries. </w:t>
      </w:r>
      <w:proofErr w:type="gramStart"/>
      <w:r w:rsidRPr="002F7598">
        <w:rPr>
          <w:rFonts w:ascii="Times New Roman" w:hAnsi="Times New Roman"/>
          <w:sz w:val="24"/>
          <w:szCs w:val="24"/>
          <w:lang w:val="en-US"/>
        </w:rPr>
        <w:t>Saratov</w:t>
      </w:r>
      <w:r w:rsidRPr="00F9588F">
        <w:rPr>
          <w:rFonts w:ascii="Times New Roman" w:hAnsi="Times New Roman"/>
          <w:sz w:val="24"/>
          <w:szCs w:val="24"/>
        </w:rPr>
        <w:t>, 2012.</w:t>
      </w:r>
      <w:proofErr w:type="gramEnd"/>
    </w:p>
    <w:p w:rsidR="002F7598" w:rsidRPr="00F9588F" w:rsidRDefault="002F7598" w:rsidP="002F7598">
      <w:pPr>
        <w:spacing w:line="240" w:lineRule="auto"/>
        <w:jc w:val="both"/>
        <w:rPr>
          <w:sz w:val="24"/>
          <w:szCs w:val="24"/>
        </w:rPr>
      </w:pPr>
    </w:p>
    <w:p w:rsidR="002F7598" w:rsidRPr="00F9588F" w:rsidRDefault="002F7598" w:rsidP="002F7598">
      <w:pPr>
        <w:spacing w:line="240" w:lineRule="auto"/>
        <w:jc w:val="both"/>
        <w:rPr>
          <w:sz w:val="24"/>
          <w:szCs w:val="24"/>
        </w:rPr>
      </w:pPr>
    </w:p>
    <w:p w:rsidR="002F7598" w:rsidRPr="00F9588F" w:rsidRDefault="002F7598" w:rsidP="002F7598">
      <w:pPr>
        <w:spacing w:line="240" w:lineRule="auto"/>
        <w:jc w:val="both"/>
        <w:rPr>
          <w:sz w:val="24"/>
          <w:szCs w:val="24"/>
        </w:rPr>
      </w:pPr>
    </w:p>
    <w:p w:rsidR="003E733B" w:rsidRPr="00F9588F" w:rsidRDefault="003E733B" w:rsidP="002F7598">
      <w:pPr>
        <w:spacing w:line="240" w:lineRule="auto"/>
        <w:jc w:val="both"/>
        <w:rPr>
          <w:sz w:val="24"/>
          <w:szCs w:val="24"/>
        </w:rPr>
      </w:pPr>
    </w:p>
    <w:p w:rsidR="0091575B" w:rsidRDefault="0091575B" w:rsidP="0097239E">
      <w:pPr>
        <w:jc w:val="center"/>
        <w:rPr>
          <w:rFonts w:ascii="Times New Roman" w:hAnsi="Times New Roman"/>
          <w:sz w:val="24"/>
          <w:szCs w:val="24"/>
        </w:rPr>
      </w:pPr>
    </w:p>
    <w:p w:rsidR="00ED2B09" w:rsidRPr="0097239E" w:rsidRDefault="0097239E" w:rsidP="0091575B">
      <w:pPr>
        <w:spacing w:line="240" w:lineRule="auto"/>
        <w:jc w:val="center"/>
        <w:rPr>
          <w:rFonts w:ascii="Times New Roman" w:hAnsi="Times New Roman"/>
          <w:sz w:val="24"/>
          <w:szCs w:val="24"/>
        </w:rPr>
      </w:pPr>
      <w:r w:rsidRPr="0097239E">
        <w:rPr>
          <w:rFonts w:ascii="Times New Roman" w:hAnsi="Times New Roman"/>
          <w:sz w:val="24"/>
          <w:szCs w:val="24"/>
        </w:rPr>
        <w:lastRenderedPageBreak/>
        <w:t>С.С. Аникин</w:t>
      </w:r>
      <w:r w:rsidR="00F9588F">
        <w:rPr>
          <w:rFonts w:ascii="Times New Roman" w:hAnsi="Times New Roman"/>
          <w:sz w:val="24"/>
          <w:szCs w:val="24"/>
        </w:rPr>
        <w:t>, кандидат педагогических наук (Красноярск)</w:t>
      </w:r>
    </w:p>
    <w:p w:rsidR="00F9588F" w:rsidRPr="00F9588F" w:rsidRDefault="00F9588F" w:rsidP="0091575B">
      <w:pPr>
        <w:pStyle w:val="a6"/>
        <w:ind w:firstLine="567"/>
        <w:jc w:val="center"/>
        <w:rPr>
          <w:rFonts w:ascii="Times New Roman" w:hAnsi="Times New Roman" w:cs="Times New Roman"/>
          <w:b/>
          <w:sz w:val="28"/>
          <w:szCs w:val="28"/>
        </w:rPr>
      </w:pPr>
      <w:r w:rsidRPr="00F9588F">
        <w:rPr>
          <w:rFonts w:ascii="Times New Roman" w:hAnsi="Times New Roman" w:cs="Times New Roman"/>
          <w:b/>
          <w:sz w:val="28"/>
          <w:szCs w:val="28"/>
        </w:rPr>
        <w:t>Послевкусие «Круглого стола»</w:t>
      </w:r>
    </w:p>
    <w:p w:rsidR="0097239E" w:rsidRPr="0091575B" w:rsidRDefault="0097239E" w:rsidP="0091575B">
      <w:pPr>
        <w:pStyle w:val="a6"/>
      </w:pPr>
    </w:p>
    <w:p w:rsidR="0097239E" w:rsidRDefault="00F9588F" w:rsidP="00F9588F">
      <w:pPr>
        <w:shd w:val="clear" w:color="auto" w:fill="FFFFFF"/>
        <w:spacing w:after="0" w:line="240" w:lineRule="auto"/>
        <w:jc w:val="both"/>
        <w:rPr>
          <w:rFonts w:ascii="Times New Roman" w:hAnsi="Times New Roman"/>
          <w:color w:val="444444"/>
          <w:sz w:val="24"/>
          <w:szCs w:val="24"/>
        </w:rPr>
      </w:pPr>
      <w:r>
        <w:rPr>
          <w:rFonts w:ascii="Times New Roman" w:hAnsi="Times New Roman"/>
          <w:sz w:val="24"/>
          <w:szCs w:val="24"/>
        </w:rPr>
        <w:t xml:space="preserve">         </w:t>
      </w:r>
      <w:proofErr w:type="gramStart"/>
      <w:r w:rsidR="0097239E">
        <w:rPr>
          <w:rFonts w:ascii="Times New Roman" w:hAnsi="Times New Roman"/>
          <w:sz w:val="24"/>
          <w:szCs w:val="24"/>
        </w:rPr>
        <w:t>20 мая 2019 года, на площадке Общественной палаты Красноярского края, сибирские трезвенники провели «круглый стол» на тему «Антиалкогольная деятельность в Красноярске и Сибири: проблемы и перспективы», приуроченный к 10 годам выполнения антиалкогольного Распоряжения</w:t>
      </w:r>
      <w:r w:rsidR="0097239E">
        <w:rPr>
          <w:rFonts w:ascii="Times New Roman" w:hAnsi="Times New Roman"/>
          <w:color w:val="444444"/>
          <w:sz w:val="24"/>
          <w:szCs w:val="24"/>
        </w:rPr>
        <w:t xml:space="preserve"> </w:t>
      </w:r>
      <w:r w:rsidR="0097239E">
        <w:rPr>
          <w:rFonts w:ascii="Times New Roman" w:hAnsi="Times New Roman"/>
          <w:sz w:val="24"/>
          <w:szCs w:val="24"/>
        </w:rPr>
        <w:t xml:space="preserve">Правительства Российской Федерации от 30 декабря 2009 г. №2128-р </w:t>
      </w:r>
      <w:r w:rsidR="0097239E">
        <w:rPr>
          <w:rFonts w:ascii="Times New Roman" w:hAnsi="Times New Roman"/>
          <w:bCs/>
          <w:sz w:val="24"/>
          <w:szCs w:val="24"/>
        </w:rPr>
        <w:t>«Концепция государственной политики по снижению масштабов злоупотребления алкоголем и профилактике алкоголизма среди населения Российской Федерации на период до</w:t>
      </w:r>
      <w:proofErr w:type="gramEnd"/>
      <w:r w:rsidR="0097239E">
        <w:rPr>
          <w:rFonts w:ascii="Times New Roman" w:hAnsi="Times New Roman"/>
          <w:bCs/>
          <w:sz w:val="24"/>
          <w:szCs w:val="24"/>
        </w:rPr>
        <w:t xml:space="preserve"> 2020 года».</w:t>
      </w:r>
    </w:p>
    <w:p w:rsidR="00AD6FEF" w:rsidRDefault="00AD6FEF" w:rsidP="00F9588F">
      <w:pPr>
        <w:pStyle w:val="a6"/>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403763" cy="3603812"/>
            <wp:effectExtent l="0" t="0" r="6985" b="0"/>
            <wp:docPr id="2064" name="Рисунок 2064" descr="C:\Users\User\Downloads\IMG_6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IMG_675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04040" cy="3603997"/>
                    </a:xfrm>
                    <a:prstGeom prst="rect">
                      <a:avLst/>
                    </a:prstGeom>
                    <a:noFill/>
                    <a:ln>
                      <a:noFill/>
                    </a:ln>
                  </pic:spPr>
                </pic:pic>
              </a:graphicData>
            </a:graphic>
          </wp:inline>
        </w:drawing>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sz w:val="24"/>
          <w:szCs w:val="24"/>
        </w:rPr>
        <w:t>Несмотря на то, что состоялся полилог, он прошел как диалог, где приняли участие, условно, две стороны: «народ» и «государство». От первой были представители общественных организаций и объединений: Международная академия трезвости, Союз борьбы за народную трезвость, Партия сухого закона России, «Трезвая Сибирь», «Трезвый Урал», «Трезвый Красноярск», «Трезвая республика Алтай», Союз утверждения и сохранения трезвости, «За трезвость нашего народа», «Оптималист»; реабилитационных центров и активных граждан. От второй присутствовали люди в погонах, со  звёздами не ниже подполковника из региональных подразделений Роспотребнадзор</w:t>
      </w:r>
      <w:r w:rsidR="00F9588F">
        <w:rPr>
          <w:rFonts w:ascii="Times New Roman" w:hAnsi="Times New Roman" w:cs="Times New Roman"/>
          <w:sz w:val="24"/>
          <w:szCs w:val="24"/>
        </w:rPr>
        <w:t>а</w:t>
      </w:r>
      <w:r>
        <w:rPr>
          <w:rFonts w:ascii="Times New Roman" w:hAnsi="Times New Roman" w:cs="Times New Roman"/>
          <w:sz w:val="24"/>
          <w:szCs w:val="24"/>
        </w:rPr>
        <w:t>, МВД, прокуратур</w:t>
      </w:r>
      <w:r w:rsidR="00F9588F">
        <w:rPr>
          <w:rFonts w:ascii="Times New Roman" w:hAnsi="Times New Roman" w:cs="Times New Roman"/>
          <w:sz w:val="24"/>
          <w:szCs w:val="24"/>
        </w:rPr>
        <w:t>ы</w:t>
      </w:r>
      <w:r>
        <w:rPr>
          <w:rFonts w:ascii="Times New Roman" w:hAnsi="Times New Roman" w:cs="Times New Roman"/>
          <w:sz w:val="24"/>
          <w:szCs w:val="24"/>
        </w:rPr>
        <w:t>; чиновники и посланцы от краевых министерств: образования, здравоохранения, социальной политики, сельского хозяйства и торговли, а также администрации Губернатора и кто-то от гордой столицы региона. Приглашенные депутаты и журналисты  не пришли.</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sz w:val="24"/>
          <w:szCs w:val="24"/>
        </w:rPr>
        <w:t xml:space="preserve">Со стороны, представительское лицо форума выглядело солидно и, казалось бы, пора успокоиться, поставить «галочку» в пункте проведения запланированных мероприятий и быть довольным. Но остался осадок неудовлетворенности, своеобразное послевкусие от обильного застолья. </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sz w:val="24"/>
          <w:szCs w:val="24"/>
        </w:rPr>
        <w:t xml:space="preserve">Как оказалось, в целом, «народ» не готов к подобным мероприятиям, переводя обсуждение серьезных вопросов в гвалт, пустословие, а то и в откровенный митинг. При этом «толпа» перебивает других, увлекается болтовнёй не по существу, не слышит даже «себя хорошую». Видимо таким образом удовлетворяется физиологическая потребность простецов в общении с властью, гасится градус эмоционального </w:t>
      </w:r>
      <w:r>
        <w:rPr>
          <w:rFonts w:ascii="Times New Roman" w:hAnsi="Times New Roman" w:cs="Times New Roman"/>
          <w:sz w:val="24"/>
          <w:szCs w:val="24"/>
        </w:rPr>
        <w:lastRenderedPageBreak/>
        <w:t xml:space="preserve">возбуждения. Вот уж воистину демократия: если стаду баранов дать волю, оно разбредётся кто куда, если людям не поставить общую цель – они перессорятся между собой. К сожалению, за неуравновешенным состоянием теряется речевой и поведенческий контроль, что отражает слабость волевого усилия «масс», невозможность конструктивных переговоров с «улицей». «Государство» же, напротив, заформализовано, что подчеркивалось и формой одежды. Оно действует согласно уставу, распоряжениям, приказам, инструкциям, законам. Это даёт повод активистам утверждать, что с ними «режим» не желает говорить «по душам», «смотрит свысока». Но это не так! В данном случае, представители власти пришли готовые к откровенному общению с партнером. А иначе, зачем бы они явились? </w:t>
      </w:r>
    </w:p>
    <w:p w:rsidR="00A2668F" w:rsidRDefault="00A2668F" w:rsidP="00F9588F">
      <w:pPr>
        <w:pStyle w:val="a6"/>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382961" cy="3589939"/>
            <wp:effectExtent l="0" t="0" r="8255" b="0"/>
            <wp:docPr id="2065" name="Рисунок 2065" descr="C:\Users\User\Downloads\IMG_675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IMG_6757 (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83237" cy="3590123"/>
                    </a:xfrm>
                    <a:prstGeom prst="rect">
                      <a:avLst/>
                    </a:prstGeom>
                    <a:noFill/>
                    <a:ln>
                      <a:noFill/>
                    </a:ln>
                  </pic:spPr>
                </pic:pic>
              </a:graphicData>
            </a:graphic>
          </wp:inline>
        </w:drawing>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sz w:val="24"/>
          <w:szCs w:val="24"/>
        </w:rPr>
        <w:t>Можно сказать, что «народ» подобен волне, а «государство» - стене, о которую вбрызг разбиваются водные накаты, только капли во все стороны летят. Казалось, что на поле брани «круглого стола» в соитии встретились, как бы, «дух» и «буква», пытаясь в муках совести выстрадать общий смысл совместного бытия, приемлемое понимание жизненно важной проблемы. С одной стороны звучал крик о помощи, слышались вопли: «Что вы делаете? Опомнитесь!», в ответ раздавалось холодное: «Всё в рамках закона». Порой встреча напоминала разговор глухого с немым. Вскоре стало понятно, что для одних циркуляция алкоголя в российском обществе это бизнес, а для других неминуемая гибель нации, запланированная кем-то смерть государства.</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sz w:val="24"/>
          <w:szCs w:val="24"/>
        </w:rPr>
        <w:t xml:space="preserve">За прошедшие годы трезвенниками многократно проводились различные мероприятия, в которых принимали участие представители гражданского общества, власти, бизнеса, политических и религиозных организаций. Это были съезды, конференции, совещания, «круглые столы» и другие форматы коммуникационных площадок. При этом целью, по крайней мере, со стороны трезвеннического сообщества, было донесение своих идей до большего количества соотечественников. Возможно, трезвенники тем самым пытались заявить о себе, как самостоятельном коллективном субъекте, представить «иным» собственную исключительность, как позицию в качестве альтернативного варианта официозу, тем самым создавая когнитивный диссонанс и внутренний конфликт у присутствующих. Это всегда была попытка втянуть оппонента в орбиту, если не трезвеннических, то около научных и собриологических обсуждений алкогольного вопроса, чтобы таким способом инициировать социальные потоки, если не дуновения и политические вихри вокруг наболевшей алкогольной темы. Этакое </w:t>
      </w:r>
      <w:r>
        <w:rPr>
          <w:rFonts w:ascii="Times New Roman" w:hAnsi="Times New Roman" w:cs="Times New Roman"/>
          <w:sz w:val="24"/>
          <w:szCs w:val="24"/>
        </w:rPr>
        <w:lastRenderedPageBreak/>
        <w:t>своеобразное решение поиска «соратников» в различных эшелонах власти для создания буферных зон запрета циркуляции алкоголя в обществе. К сожалению, не всегда подобные взаимодействия приводят к ожидаемым результатам, но пораженческий принцип: капля камень точит – живуч и зачастую практикуется трезвенническим содружеством. И то: капля от деда, капля от отца, капля от сына, капля от внука – так за пару столетий полный стакан родовой борьбы за трезвость наберется, а там и пра-пра-правнуки вырастут, если появятся на свет божий, то и их деткам покапать ещё достанется...</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sz w:val="24"/>
          <w:szCs w:val="24"/>
        </w:rPr>
        <w:t xml:space="preserve">Прежде чем продолжить разговор далее, проясним некоторые термины, для лучшего понимания друг друга. </w:t>
      </w:r>
    </w:p>
    <w:p w:rsidR="00A2668F" w:rsidRDefault="00A2668F" w:rsidP="00F9588F">
      <w:pPr>
        <w:pStyle w:val="a6"/>
        <w:ind w:firstLine="567"/>
        <w:jc w:val="both"/>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5387098" cy="3592698"/>
            <wp:effectExtent l="0" t="0" r="4445" b="8255"/>
            <wp:docPr id="2066" name="Рисунок 2066" descr="C:\Users\User\Downloads\IMG_6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IMG_676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87374" cy="3592882"/>
                    </a:xfrm>
                    <a:prstGeom prst="rect">
                      <a:avLst/>
                    </a:prstGeom>
                    <a:noFill/>
                    <a:ln>
                      <a:noFill/>
                    </a:ln>
                  </pic:spPr>
                </pic:pic>
              </a:graphicData>
            </a:graphic>
          </wp:inline>
        </w:drawing>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b/>
          <w:sz w:val="24"/>
          <w:szCs w:val="24"/>
        </w:rPr>
        <w:t>Трезвенники</w:t>
      </w:r>
      <w:r>
        <w:rPr>
          <w:rFonts w:ascii="Times New Roman" w:hAnsi="Times New Roman" w:cs="Times New Roman"/>
          <w:sz w:val="24"/>
          <w:szCs w:val="24"/>
        </w:rPr>
        <w:t xml:space="preserve"> – гражданские лица, не употребляющие алкогольные изделия.</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b/>
          <w:sz w:val="24"/>
          <w:szCs w:val="24"/>
        </w:rPr>
        <w:t>Трезвенническое движение</w:t>
      </w:r>
      <w:r>
        <w:rPr>
          <w:rFonts w:ascii="Times New Roman" w:hAnsi="Times New Roman" w:cs="Times New Roman"/>
          <w:sz w:val="24"/>
          <w:szCs w:val="24"/>
        </w:rPr>
        <w:t xml:space="preserve"> – стихийно возникшее общественное движение трезвенников, отстаивающих своё право жить в безалкогольном обществе.</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b/>
          <w:sz w:val="24"/>
          <w:szCs w:val="24"/>
        </w:rPr>
        <w:t>Трезвеннические организации</w:t>
      </w:r>
      <w:r>
        <w:rPr>
          <w:rFonts w:ascii="Times New Roman" w:hAnsi="Times New Roman" w:cs="Times New Roman"/>
          <w:sz w:val="24"/>
          <w:szCs w:val="24"/>
        </w:rPr>
        <w:t xml:space="preserve"> – юридически оформленные объединения трезвенников, одной из целей которых является построение безалкогольного общества.</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b/>
          <w:sz w:val="24"/>
          <w:szCs w:val="24"/>
        </w:rPr>
        <w:t>Трезвеннические объединения</w:t>
      </w:r>
      <w:r>
        <w:rPr>
          <w:rFonts w:ascii="Times New Roman" w:hAnsi="Times New Roman" w:cs="Times New Roman"/>
          <w:sz w:val="24"/>
          <w:szCs w:val="24"/>
        </w:rPr>
        <w:t xml:space="preserve"> – добровольные союзы</w:t>
      </w:r>
      <w:r w:rsidR="00F9588F">
        <w:rPr>
          <w:rFonts w:ascii="Times New Roman" w:hAnsi="Times New Roman" w:cs="Times New Roman"/>
          <w:sz w:val="24"/>
          <w:szCs w:val="24"/>
        </w:rPr>
        <w:t xml:space="preserve"> и федерации</w:t>
      </w:r>
      <w:r>
        <w:rPr>
          <w:rFonts w:ascii="Times New Roman" w:hAnsi="Times New Roman" w:cs="Times New Roman"/>
          <w:sz w:val="24"/>
          <w:szCs w:val="24"/>
        </w:rPr>
        <w:t xml:space="preserve"> трезвенников, отличающиеся по пониманию трезвости, интересам, формам, методам, тактике и стратегии создания безалкогольного общества.</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b/>
          <w:sz w:val="24"/>
          <w:szCs w:val="24"/>
        </w:rPr>
        <w:t>Трезвенническое содружество</w:t>
      </w:r>
      <w:r>
        <w:rPr>
          <w:rFonts w:ascii="Times New Roman" w:hAnsi="Times New Roman" w:cs="Times New Roman"/>
          <w:sz w:val="24"/>
          <w:szCs w:val="24"/>
        </w:rPr>
        <w:t xml:space="preserve"> – временное взаимодействие трезвеннических объединений и организаций, ради решения какой-либо общей задачи, достижения намеченной цели.</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b/>
          <w:sz w:val="24"/>
          <w:szCs w:val="24"/>
        </w:rPr>
        <w:t>Трезвеннические сообщества</w:t>
      </w:r>
      <w:r>
        <w:rPr>
          <w:rFonts w:ascii="Times New Roman" w:hAnsi="Times New Roman" w:cs="Times New Roman"/>
          <w:sz w:val="24"/>
          <w:szCs w:val="24"/>
        </w:rPr>
        <w:t xml:space="preserve"> – различные общества трезвенников, не имеющие между собой общей цели, кроме лично принятого решения не употреблять спиртное.</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b/>
          <w:sz w:val="24"/>
          <w:szCs w:val="24"/>
        </w:rPr>
        <w:t>Трезвенническая среда</w:t>
      </w:r>
      <w:r>
        <w:rPr>
          <w:rFonts w:ascii="Times New Roman" w:hAnsi="Times New Roman" w:cs="Times New Roman"/>
          <w:sz w:val="24"/>
          <w:szCs w:val="24"/>
        </w:rPr>
        <w:t xml:space="preserve"> – социально-коммуникационные, информационно-культурные взаимоотношения лиц, не употребляющих спиртное.  </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b/>
          <w:sz w:val="24"/>
          <w:szCs w:val="24"/>
        </w:rPr>
        <w:t>Трезвенничество</w:t>
      </w:r>
      <w:r>
        <w:rPr>
          <w:rFonts w:ascii="Times New Roman" w:hAnsi="Times New Roman" w:cs="Times New Roman"/>
          <w:sz w:val="24"/>
          <w:szCs w:val="24"/>
        </w:rPr>
        <w:t xml:space="preserve"> – социальное явление определенной ментально-целевой направленности, носителями которого выступают трезвенники.</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b/>
          <w:sz w:val="24"/>
          <w:szCs w:val="24"/>
        </w:rPr>
        <w:t>Алкогольная мафия</w:t>
      </w:r>
      <w:r>
        <w:rPr>
          <w:rFonts w:ascii="Times New Roman" w:hAnsi="Times New Roman" w:cs="Times New Roman"/>
          <w:sz w:val="24"/>
          <w:szCs w:val="24"/>
        </w:rPr>
        <w:t xml:space="preserve"> – тайная криминальная структура в стране, где продажа спиртного находится под контролем, либо полным запретом государства.</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b/>
          <w:sz w:val="24"/>
          <w:szCs w:val="24"/>
        </w:rPr>
        <w:t>Алкогольное государство</w:t>
      </w:r>
      <w:r>
        <w:rPr>
          <w:rFonts w:ascii="Times New Roman" w:hAnsi="Times New Roman" w:cs="Times New Roman"/>
          <w:sz w:val="24"/>
          <w:szCs w:val="24"/>
        </w:rPr>
        <w:t xml:space="preserve"> – власть в стране, которой управляют представители мировой алкогольной мафии, т.н. «свободного спиртового рынка», упразднившие запрет на циркуляцию алкоголя (этилового спирта) в обществе, либо существенно </w:t>
      </w:r>
      <w:r>
        <w:rPr>
          <w:rFonts w:ascii="Times New Roman" w:hAnsi="Times New Roman" w:cs="Times New Roman"/>
          <w:sz w:val="24"/>
          <w:szCs w:val="24"/>
        </w:rPr>
        <w:lastRenderedPageBreak/>
        <w:t xml:space="preserve">ослабившие контроль, законодательно создав более благоприятные условия для развития алкогольной индустрии, чем для других отраслей экономики. </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sz w:val="24"/>
          <w:szCs w:val="24"/>
        </w:rPr>
        <w:t>Здесь штрих пунктиром обозначена только часть трезвеннического тезауруса. Например, кроме этих дефиниций становятся популярными эвфемизмы,  используемые в качестве синонимов приведенным, где базовой основой стало слово «собриология».</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sz w:val="24"/>
          <w:szCs w:val="24"/>
        </w:rPr>
        <w:t>Данное отступление необходимо было для того, чтобы представить неоднородность трезвеннической среды, размытость границ трезвеннического сообщества и трезвенничества в целом. Поэтому понятно, что по многим вопросам единомыслия между «непьющими людьми» нет. Как правило, они политически и религиозно разновекторны, действуют  разнопланово, и даже по принципиально важным позициям расходятся. Такие взаимоотношения не обогащают, а напротив, гасят энергию друг друга, сводя на нет благие начинания сподвижников. Например, одни трезвенники считают, что необходимо срочно ввести полный запрет на циркуляцию алкоголя в обществе, другие осторожничают, спорят, зачастую используя аргументацию алкогольного государства. Конечно же, невежество таких «соратников» подсекает силы общего древа. Встречаются даже те, кто принимается доказывать, что в домах спиртное продавать нельзя, но рядом можно. Есть и те, кто требует запретить продавать водку лицам, которым не исполнился 21 год, но не пиво и вино. Третьи, вдруг, признают, что алкоголь наркотик, но «легкий» и «слабый». Четвертые понимают, что этанол вреден, но утверждают, что, де, и жить тоже вредно. Поэтому, по их мнению, «качественный» алкоголь, при «качественном» уровне жизни, даже полезен. А раз так, то они ратуют  за «трезвое» употребление спиртного.  И т.д.</w:t>
      </w:r>
    </w:p>
    <w:p w:rsidR="00A2668F" w:rsidRDefault="00A2668F" w:rsidP="00F9588F">
      <w:pPr>
        <w:pStyle w:val="a6"/>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358135" cy="3573382"/>
            <wp:effectExtent l="0" t="0" r="0" b="8255"/>
            <wp:docPr id="2067" name="Рисунок 2067" descr="C:\Users\User\Downloads\IMG_677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IMG_6771 (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58410" cy="3573565"/>
                    </a:xfrm>
                    <a:prstGeom prst="rect">
                      <a:avLst/>
                    </a:prstGeom>
                    <a:noFill/>
                    <a:ln>
                      <a:noFill/>
                    </a:ln>
                  </pic:spPr>
                </pic:pic>
              </a:graphicData>
            </a:graphic>
          </wp:inline>
        </w:drawing>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sz w:val="24"/>
          <w:szCs w:val="24"/>
        </w:rPr>
        <w:t xml:space="preserve">Какой только чепухи не наслушаешься от этих «трезвенников»! Вот и получается, что услужливый дурак, опаснее врага. Он вроде и трезвенник, вроде и перестал  «пить алкогольную отраву», по рекомендациям видео-профессоров, например, но как был невеждой в этом вопросе, так им и остался. Прискорбно, что таковые только считаются соратниками, на деле же оказываются пособниками вражьих сил, друзьями «ломехуз». И если раньше, чтобы войти в «первую сотню», в «боевую дружину трезвенников», необходимо было «выделаться» в соратника, овладеть определенными знаниями, хотя бы пройти курс «метода Шичко», то теперь и этого не требуется. Не удивительно, что кое-где уже «правят бал» абстиненты, воздерженники, сектанты. Если так дело пойдёт и далее, то победы трезвенникам не видать, как своих ушей. </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sz w:val="24"/>
          <w:szCs w:val="24"/>
        </w:rPr>
        <w:lastRenderedPageBreak/>
        <w:t>По-моему, современному трезвенническому Движению необходима идеология, которая качественно изменит мыслительный поток, а значит и поступательный прогресс благотворных социальных процессов общественного, а следом и политического развития нации в целом. Исхожу из того, что именно трезвенники являются передовым классом, причем в авангарде идут сознательные трезвенники.</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sz w:val="24"/>
          <w:szCs w:val="24"/>
        </w:rPr>
        <w:t>Лично я, более 30 лет осмысливая феномен отрезвления нации, не отделяя себя от трезвенников, являясь частью Движения, вижу дальнейший наш успех в смене дефиниций, разъяснений, которые будут способствовать проясненности сознания. И начать надо с раскрытия элементарных, но фундаментальных вещей. В дальнейшем я буду излагать свои мысли, делая попытку представления собственного видения мироустройства.</w:t>
      </w:r>
    </w:p>
    <w:p w:rsidR="00A2668F" w:rsidRDefault="00A2668F" w:rsidP="00F9588F">
      <w:pPr>
        <w:pStyle w:val="a6"/>
        <w:ind w:firstLine="567"/>
        <w:jc w:val="both"/>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5399511" cy="3600976"/>
            <wp:effectExtent l="0" t="0" r="0" b="0"/>
            <wp:docPr id="2068" name="Рисунок 2068" descr="C:\Users\User\Downloads\IMG_674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IMG_6749 (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99788" cy="3601161"/>
                    </a:xfrm>
                    <a:prstGeom prst="rect">
                      <a:avLst/>
                    </a:prstGeom>
                    <a:noFill/>
                    <a:ln>
                      <a:noFill/>
                    </a:ln>
                  </pic:spPr>
                </pic:pic>
              </a:graphicData>
            </a:graphic>
          </wp:inline>
        </w:drawing>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b/>
          <w:sz w:val="24"/>
          <w:szCs w:val="24"/>
        </w:rPr>
        <w:t>Государство</w:t>
      </w:r>
      <w:r>
        <w:rPr>
          <w:rFonts w:ascii="Times New Roman" w:hAnsi="Times New Roman" w:cs="Times New Roman"/>
          <w:sz w:val="24"/>
          <w:szCs w:val="24"/>
        </w:rPr>
        <w:t xml:space="preserve"> – </w:t>
      </w:r>
      <w:r>
        <w:rPr>
          <w:rFonts w:ascii="Times New Roman" w:hAnsi="Times New Roman" w:cs="Times New Roman"/>
          <w:i/>
          <w:sz w:val="24"/>
          <w:szCs w:val="24"/>
        </w:rPr>
        <w:t>добровольное объединение коренных народов</w:t>
      </w:r>
      <w:r>
        <w:rPr>
          <w:rFonts w:ascii="Times New Roman" w:hAnsi="Times New Roman" w:cs="Times New Roman"/>
          <w:sz w:val="24"/>
          <w:szCs w:val="24"/>
        </w:rPr>
        <w:t xml:space="preserve"> на общей географически выделенной территории, с целью своей самозащиты и развития, долговременных культурно-исторических связей и традиций во временной перспективе, в едином информационно-правовом пространстве с единым государственным языком.</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b/>
          <w:sz w:val="24"/>
          <w:szCs w:val="24"/>
        </w:rPr>
        <w:t>Коренные народы</w:t>
      </w:r>
      <w:r>
        <w:rPr>
          <w:rFonts w:ascii="Times New Roman" w:hAnsi="Times New Roman" w:cs="Times New Roman"/>
          <w:sz w:val="24"/>
          <w:szCs w:val="24"/>
        </w:rPr>
        <w:t xml:space="preserve"> – совокупная часть нации, </w:t>
      </w:r>
      <w:r>
        <w:rPr>
          <w:rFonts w:ascii="Times New Roman" w:hAnsi="Times New Roman" w:cs="Times New Roman"/>
          <w:i/>
          <w:sz w:val="24"/>
          <w:szCs w:val="24"/>
        </w:rPr>
        <w:t>полноправные хозяева государства</w:t>
      </w:r>
      <w:r>
        <w:rPr>
          <w:rFonts w:ascii="Times New Roman" w:hAnsi="Times New Roman" w:cs="Times New Roman"/>
          <w:sz w:val="24"/>
          <w:szCs w:val="24"/>
        </w:rPr>
        <w:t>, которому принадлежит земля и её недра, все природные ресурсы и ископаемые, производства и их продукция.</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b/>
          <w:sz w:val="24"/>
          <w:szCs w:val="24"/>
        </w:rPr>
        <w:t>Коренной народ</w:t>
      </w:r>
      <w:r>
        <w:rPr>
          <w:rFonts w:ascii="Times New Roman" w:hAnsi="Times New Roman" w:cs="Times New Roman"/>
          <w:sz w:val="24"/>
          <w:szCs w:val="24"/>
        </w:rPr>
        <w:t xml:space="preserve"> – исторически обусловленная рождением на определенной географической территории этнически-родственная группа, выделяемая по биологическим, культурным, языковым признакам.  </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b/>
          <w:sz w:val="24"/>
          <w:szCs w:val="24"/>
        </w:rPr>
        <w:t xml:space="preserve">Нация </w:t>
      </w:r>
      <w:r>
        <w:rPr>
          <w:rFonts w:ascii="Times New Roman" w:hAnsi="Times New Roman" w:cs="Times New Roman"/>
          <w:sz w:val="24"/>
          <w:szCs w:val="24"/>
        </w:rPr>
        <w:t>– ментально-эмоциональное добровольное объединение коренных народов общим государственным языком, для ведения совместного народного хозяйства, развития образования, сохранения исторической памяти и обогащения культуры своеобразными народными традициями, обобщенная цивилизация независимых смыслов мира, добра и созидания. При этом каждый народ имеет право хранить, развивать свои традиции, говорить, общаться, обучать детей родному языку.</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b/>
          <w:sz w:val="24"/>
          <w:szCs w:val="24"/>
        </w:rPr>
        <w:t>Государственная собственность</w:t>
      </w:r>
      <w:r>
        <w:rPr>
          <w:rFonts w:ascii="Times New Roman" w:hAnsi="Times New Roman" w:cs="Times New Roman"/>
          <w:sz w:val="24"/>
          <w:szCs w:val="24"/>
        </w:rPr>
        <w:t xml:space="preserve"> – все богатства земли на ограниченной географической территории, включая недра, полезные ископаемые, леса и воды, а также производства, орудия и продукты производства.</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b/>
          <w:sz w:val="24"/>
          <w:szCs w:val="24"/>
        </w:rPr>
        <w:lastRenderedPageBreak/>
        <w:t>Частная собственность</w:t>
      </w:r>
      <w:r>
        <w:rPr>
          <w:rFonts w:ascii="Times New Roman" w:hAnsi="Times New Roman" w:cs="Times New Roman"/>
          <w:sz w:val="24"/>
          <w:szCs w:val="24"/>
        </w:rPr>
        <w:t xml:space="preserve"> – материальное достояние человека, приобретенное физическим,   умственным, творческим трудом, им самим или его предками, кроме финансовых махинаций, спекуляций на бирже, ростовщичества, что трудом не является, которое досталось ему по наследству, либо приобретено на лично заработанные средства или в кредит. </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b/>
          <w:sz w:val="24"/>
          <w:szCs w:val="24"/>
        </w:rPr>
        <w:t>Некоренное население</w:t>
      </w:r>
      <w:r>
        <w:rPr>
          <w:rFonts w:ascii="Times New Roman" w:hAnsi="Times New Roman" w:cs="Times New Roman"/>
          <w:sz w:val="24"/>
          <w:szCs w:val="24"/>
        </w:rPr>
        <w:t xml:space="preserve"> – представители иных народов, которые не являются коренными народами данного государства, но проживающие на его территории, имеющие свои национальные государства, относящие себя к иной нации. </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b/>
          <w:sz w:val="24"/>
          <w:szCs w:val="24"/>
        </w:rPr>
        <w:t>Власть</w:t>
      </w:r>
      <w:r>
        <w:rPr>
          <w:rFonts w:ascii="Times New Roman" w:hAnsi="Times New Roman" w:cs="Times New Roman"/>
          <w:sz w:val="24"/>
          <w:szCs w:val="24"/>
        </w:rPr>
        <w:t xml:space="preserve"> – выборные представители коренных народов, кому доверено защищать государство и нацию, в том числе, политическими, военными, информационно-психологическими, юридическими и иными средствами.</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b/>
          <w:sz w:val="24"/>
          <w:szCs w:val="24"/>
        </w:rPr>
        <w:t>Мафия</w:t>
      </w:r>
      <w:r>
        <w:rPr>
          <w:rFonts w:ascii="Times New Roman" w:hAnsi="Times New Roman" w:cs="Times New Roman"/>
          <w:sz w:val="24"/>
          <w:szCs w:val="24"/>
        </w:rPr>
        <w:t xml:space="preserve"> – чужеродное преступное сообщество, как правило, этно-религиозного характера, паразитирующее на теле государства, зачастую использующее социальную мимикрию уподобления себя частью нации, применяющее всевозможные средства для обогащения и подрыва основ государства пребывания. Для порабощения коренного населения используются алкоголь и другие наркотики, а кроме эксплуатации  труда - грабеж, физическая и юридическая расправа, убийства, терроризм, захват власти,  манипуляция сознанием, политическая риторика, информационно-психологическая трансформация сознания аборигенов через образование, культуру, СМИ и прочее. </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b/>
          <w:sz w:val="24"/>
          <w:szCs w:val="24"/>
        </w:rPr>
        <w:t>Мафиозное государство</w:t>
      </w:r>
      <w:r>
        <w:rPr>
          <w:rFonts w:ascii="Times New Roman" w:hAnsi="Times New Roman" w:cs="Times New Roman"/>
          <w:sz w:val="24"/>
          <w:szCs w:val="24"/>
        </w:rPr>
        <w:t xml:space="preserve"> – псевдо-государство, включенное в систему подобных зависимых стран-симуляторов, управляемое международной мафией, где криминальное сообщество использует богатство захваченной территории в интересах этно-религиозного международного финансового клана. Зачастую деятельность проводится под прикрытием идей капитализма, свободного рынка, демократии, прав человека и т.п.</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sz w:val="24"/>
          <w:szCs w:val="24"/>
        </w:rPr>
        <w:t>Обращаю внимание, что алкогольная мафия это только часть преступного системного криминального сообщества в государстве, скрыто осуществляющая законодательную, правовую, управленческую, информационно-психологическую, производственную, транспортную, маркетинговую, торговую, сервисную, потребительскую, финансовую и иную деятельность, связанную с циркуляцией алкоголя в обществе. Но рядом, например, функционирует наркомафия или «лесная мафия». В том и другом случае возникшие «из воздуха» деньги в дальнейшем «отмываются» в строительной индустрии, туризме и пр. На них открываются банки, где они «прокручиваются». Постепенно «незаконные предприниматели», начинавш</w:t>
      </w:r>
      <w:r w:rsidR="00E90711">
        <w:rPr>
          <w:rFonts w:ascii="Times New Roman" w:hAnsi="Times New Roman" w:cs="Times New Roman"/>
          <w:sz w:val="24"/>
          <w:szCs w:val="24"/>
        </w:rPr>
        <w:t>и</w:t>
      </w:r>
      <w:r>
        <w:rPr>
          <w:rFonts w:ascii="Times New Roman" w:hAnsi="Times New Roman" w:cs="Times New Roman"/>
          <w:sz w:val="24"/>
          <w:szCs w:val="24"/>
        </w:rPr>
        <w:t xml:space="preserve">е свое грязное дело с продажи «травки», самогона «из-под полы», или самодельной водки «от таксиста», расширяют зону своего влияния. Кто-то захватывает «новые рынки», в том числе лесные, водные, военные, бездумно превращая колонию в экспериментальный полигон, свалку для атомных или мусорных отходов. При этом, под руководством таких «демократически избранных эффективных менеджеров», коренное население сокращается, но не по причине эмиграции или миграции, а массовой смертности. Далее, мелкие «мафии» вливаются в более крупные кампании, точнее, становятся частью международной мафиозной структуры - спрута, слугами детей дьявола, их клевретами. Отныне они не только пособники зла, но сами зло, только ещё злее, чем прежде: они - демоны. Т.е. алкогольная мафия это только часть мирового криминального этно-религиозного синдиката, считающего, что наркотики и есть настоящий, истинный капитализм, пренебрегающего маралью и нравственностью, стоящего над всеми человеческими законами и нормами международного права, поставившего цель поработить человечество и овладеть всеми богатствами Земного шара. Поэтому алкоголь используется только как орудие, а алкоголизация, как способ порабощения коренных народов и отъема их собственности.  </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sz w:val="24"/>
          <w:szCs w:val="24"/>
        </w:rPr>
        <w:t xml:space="preserve">Таким образом, вступая на путь антиалкогольной деятельности, каждый, кто называет себя «трезвенником» должен понимать, что перед ним гигантская общемировая гидра, которая за столетия уже поглотила не одно национальное государство, превратив и его родину в мафиозное пристанище, змеиное гнездо. К </w:t>
      </w:r>
      <w:r>
        <w:rPr>
          <w:rFonts w:ascii="Times New Roman" w:hAnsi="Times New Roman" w:cs="Times New Roman"/>
          <w:sz w:val="24"/>
          <w:szCs w:val="24"/>
        </w:rPr>
        <w:lastRenderedPageBreak/>
        <w:t xml:space="preserve">сожалению, жертвами стали все соотечественники, большинство из которых даже не подозревают, что на самом деле произошло. Но они панически бояться даже задумываться об этом, так велик страх и практически ничтожна их тяга к жизни. Поэтому задача трезвенника разбудить спящие души, что можно сделать только словом правды, помочь осознать личное участие каждого в воскрешении своего народа, вселить уверенность, в общую победу над злом. Т.е. сейчас надо говорить не столько о вреде алкоголя, а сколько о личностном оживлении каждого. </w:t>
      </w:r>
    </w:p>
    <w:p w:rsidR="00A2668F" w:rsidRDefault="00A2668F" w:rsidP="00F9588F">
      <w:pPr>
        <w:pStyle w:val="a6"/>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353998" cy="3570623"/>
            <wp:effectExtent l="0" t="0" r="0" b="0"/>
            <wp:docPr id="2069" name="Рисунок 2069" descr="C:\Users\User\Downloads\IMG_676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IMG_6766 (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54272" cy="3570806"/>
                    </a:xfrm>
                    <a:prstGeom prst="rect">
                      <a:avLst/>
                    </a:prstGeom>
                    <a:noFill/>
                    <a:ln>
                      <a:noFill/>
                    </a:ln>
                  </pic:spPr>
                </pic:pic>
              </a:graphicData>
            </a:graphic>
          </wp:inline>
        </w:drawing>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sz w:val="24"/>
          <w:szCs w:val="24"/>
        </w:rPr>
        <w:t xml:space="preserve">Итак, прокурор, офицер полиции, чиновник от образования, заместители министерств – кто они? Прежде всего, это наши соотечественники, наши братья и сестры, коренные жители русского и других народов России. Они представляют власть, т.е. призваны защищать народ, посредством исполнения законов. А что же законы? На беду, они не всегда отвечают интересам нации, более того, дают базу для осуществления правовой деятельности чужеродным сообществам, имеющим связь с мировой мафией. Следовательно, есть факт, что алкоголь – яд, который ежегодно убивает сотни тысяч соплеменников, о чем свидетельствует наука, статистика, высказывания авторитетных, национально-мыслящих персон. А строка в правовом документе указывает на поддержку предпринимательства в России. По закону, спиртное </w:t>
      </w:r>
      <w:r w:rsidR="00E90711">
        <w:rPr>
          <w:rFonts w:ascii="Times New Roman" w:hAnsi="Times New Roman" w:cs="Times New Roman"/>
          <w:sz w:val="24"/>
          <w:szCs w:val="24"/>
        </w:rPr>
        <w:t xml:space="preserve">в нашей стране </w:t>
      </w:r>
      <w:r>
        <w:rPr>
          <w:rFonts w:ascii="Times New Roman" w:hAnsi="Times New Roman" w:cs="Times New Roman"/>
          <w:sz w:val="24"/>
          <w:szCs w:val="24"/>
        </w:rPr>
        <w:t>относится к пищевой продукции, поэтому его реализация законна, причем приоритет отдается местам общественного питания, хотя, что это такое остается юридической загадкой. К сожалению, если в том же правовом документе говориться о здоровье граждан, то на практике чиновники защищают право на ведение бизнеса, а не на защиту человека от такого бизнеса. Что это коррупция или невежество? – Скорее, это недопонимание, обыкновение исполнительство, рвение соблюсти закон, пусть даже в нём говорится, что яд есть пища. В алкогольном государстве разве об этом кто задумывается? А надо, чтобы знал каждый чиновник, всякий, кто принимает решение!</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sz w:val="24"/>
          <w:szCs w:val="24"/>
        </w:rPr>
        <w:t xml:space="preserve">Мне кажется, что несколько иначе трезвенникам следует смотреть и на собриологию, понимая под ней науку о совместном мироустройстве. Само слово двухчастное. Собрио, что с латинского языка переводится, как трезвость, и логос - умозаключение. В русском языке есть однокоренные обозначения, как то: собратья, собор,  собрание. Это совещание братьев, или умное, верное решение, т.е. принятое всеми братьями соборное, </w:t>
      </w:r>
      <w:r>
        <w:rPr>
          <w:rFonts w:ascii="Times New Roman" w:hAnsi="Times New Roman" w:cs="Times New Roman"/>
          <w:i/>
          <w:sz w:val="24"/>
          <w:szCs w:val="24"/>
        </w:rPr>
        <w:t>трезвое</w:t>
      </w:r>
      <w:r>
        <w:rPr>
          <w:rFonts w:ascii="Times New Roman" w:hAnsi="Times New Roman" w:cs="Times New Roman"/>
          <w:sz w:val="24"/>
          <w:szCs w:val="24"/>
        </w:rPr>
        <w:t xml:space="preserve"> постановление. Если мы не являемся братьями, то </w:t>
      </w:r>
      <w:r>
        <w:rPr>
          <w:rFonts w:ascii="Times New Roman" w:hAnsi="Times New Roman" w:cs="Times New Roman"/>
          <w:sz w:val="24"/>
          <w:szCs w:val="24"/>
        </w:rPr>
        <w:lastRenderedPageBreak/>
        <w:t>нет и братской любви, тогда трудно ожидать, что умозаключение будет правильным, в интересах всех братьев, всего рода – народа. Хотя один человек не может принять  приемлемое для всех решение, но кому-то из самых мудрых братьев доверяется представлять соборный интерес в диалоге с иными мирами, а кому-то составить грамоту, т.е. грамотно оформить документ для соотечественников и потомства. Как правило, это поручалось сведущему, самому умелому в составлении грамот, умеющему ясно изложить смысл, чтобы в последующем любой собрат сообразно понимал прочитанную мысль и всегда поступал трезво, следуя завету. Вероятно, отсюда слова «правда» и «кривда», когда неверно записанное приводило к искажению и путанице. К сожалению, в современных законодательных актах имеется множество кривотолков, позволяющих искажать благие начинания, бездумно действовать во вред нации. Вот где необходима трезвость, как око!</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sz w:val="24"/>
          <w:szCs w:val="24"/>
        </w:rPr>
        <w:t xml:space="preserve">Таким образом, российские трезвенники обязаны понимать, что являются бойцами за Правду, которая есть добро для всей нации - всех коренных народов России, чьи интересы они представляют. В алкогольном вопросе, в целях защиты государства, нам нельзя соглашаться ни на какие полумеры: только сухой закон! Необходимо везде и всюду заявлять и требовать прекратить целенаправленное уничтожение русского и других коренных народов России. Надо гласно заявлять о том, что коренные народы Российской Федерации имеют право жить в трезвой, безалкогольной стране, что мы, как коренные народы Российской Федерации, имеем право на свободные выборы и ввод своих народных представителей во все органы действующей власти! Т.е. власть должна быть народной!  Требуется через разъяснение и распространение правды подготавливать соотечественников к выражению недоверия чиновникам любого уровня и ранга, если те не относятся к коренным народам России, каким бы запасом знаний и профессионализма те не обладали. При этом исходить из того, что чем выше профессионализм, тем более изощрённым может оказаться урон нации и государству от скрытой враждебной деятельности, чем больше знаний, тем искусней может быть причинён вред.  </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sz w:val="24"/>
          <w:szCs w:val="24"/>
        </w:rPr>
        <w:t xml:space="preserve">Если трезвенникам удастся понять друг друга в этом вопросе и объединиться, то наша общая победа, освобождение государства от международной  мафии, не за горами. </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sz w:val="24"/>
          <w:szCs w:val="24"/>
        </w:rPr>
        <w:t>А иначе?  – Позор нам на вечные времена.</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sz w:val="24"/>
          <w:szCs w:val="24"/>
        </w:rPr>
        <w:t>… Представитель прокуратуры, уходя, внимательно посмотрел в глаза и, прежде чем попрощаться, сказал: «Спасибо большое!» От других ветвей государственной власти тоже прозвучали слова благодарности. Но кто-то ушёл молча, хмурясь, не прощаясь. Очень хочется думать, что хотя бы для кого-то эта встреча за круглым столом прошла с пользой.</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sz w:val="24"/>
          <w:szCs w:val="24"/>
        </w:rPr>
        <w:t xml:space="preserve">Подводя итог, отмечу два момента. Во-первых, «народ» жаждал праздника, но его не случилось, главным образом потому, что у каждого своё представление о нём, свои ожидания. Всем нам со школьной скамьи известно, что «когда в товарищах согласья нет, на лад их дело не идёт». Следовательно, к подобным мероприятиям следует готовиться более тщательно, при этом в нём должны участвовать единомышленники, а не разношерстная команда, которая на эмоциональном, неосознаваемом уровне готова к изменениям, но как это осуществить на деле не всегда понимает. Отсюда: кто в лес,  кто по дрова. Во-вторых, несовершенство законодательства, противоречащие друг другу документы и трактовки, дают возможность преступным сообществам, в данном случае представителям алкогольной мафии и недобросовестным предпринимателям, наносить существенный урон  нации и государству и не ощущать за это никакой ответственности, избегать наказания. К сожалению, такой алгоритм юридических лазеек для коррупционеров, жуликов и «воров в законе» прослеживается по всему российскому законодательству. Может быть, поэтому прокуратура вынуждена защищать законные права грабителей и убийц, а не их жертв? </w:t>
      </w:r>
    </w:p>
    <w:p w:rsidR="0097239E" w:rsidRDefault="0097239E" w:rsidP="00F9588F">
      <w:pPr>
        <w:pStyle w:val="a6"/>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Посему, чтобы состоялся конструктивный диалог между народом и государством, необходимо, чтобы в нём принимали участие, с одной стороны, разумные от народа, а с другой – соотечественники, наделённые функциями власти. Чтобы народ и власть стали единым живым организмом, надо чаще общаться друг с другом, терпеливо напоминая обеим сторонам, что вместе мы - нация, что мы совместно отстаиваем и защищаем наш русский полиэтнический многоязычный конгломерат – Россию. Поэтому национальные интересы коренных народов Российской Федерации первичны по отношению к другим нациям, даже дружественных, горячо любимых союзных государств. </w:t>
      </w:r>
    </w:p>
    <w:p w:rsidR="0097239E" w:rsidRDefault="0097239E" w:rsidP="00F9588F">
      <w:pPr>
        <w:pStyle w:val="a6"/>
        <w:ind w:firstLine="567"/>
        <w:jc w:val="both"/>
        <w:rPr>
          <w:rFonts w:ascii="Times New Roman" w:hAnsi="Times New Roman" w:cs="Times New Roman"/>
          <w:sz w:val="24"/>
          <w:szCs w:val="24"/>
        </w:rPr>
      </w:pPr>
    </w:p>
    <w:p w:rsidR="0097239E" w:rsidRDefault="0097239E"/>
    <w:p w:rsidR="00F9588F" w:rsidRDefault="00F9588F"/>
    <w:p w:rsidR="0097239E" w:rsidRDefault="0097239E"/>
    <w:p w:rsidR="002D4694" w:rsidRPr="00BB39E4" w:rsidRDefault="002D4694" w:rsidP="00BB39E4">
      <w:pPr>
        <w:spacing w:line="240" w:lineRule="auto"/>
        <w:jc w:val="center"/>
        <w:rPr>
          <w:rFonts w:ascii="Times New Roman" w:hAnsi="Times New Roman"/>
          <w:sz w:val="24"/>
          <w:szCs w:val="24"/>
        </w:rPr>
      </w:pPr>
      <w:r w:rsidRPr="00BB39E4">
        <w:rPr>
          <w:rFonts w:ascii="Times New Roman" w:hAnsi="Times New Roman"/>
          <w:sz w:val="24"/>
          <w:szCs w:val="24"/>
        </w:rPr>
        <w:t>Нечволод</w:t>
      </w:r>
      <w:r w:rsidR="00252173" w:rsidRPr="00252173">
        <w:t xml:space="preserve"> </w:t>
      </w:r>
      <w:r w:rsidR="00252173" w:rsidRPr="00252173">
        <w:rPr>
          <w:rFonts w:ascii="Times New Roman" w:hAnsi="Times New Roman"/>
          <w:sz w:val="24"/>
          <w:szCs w:val="24"/>
        </w:rPr>
        <w:t>Н.П.</w:t>
      </w:r>
      <w:r w:rsidRPr="00BB39E4">
        <w:rPr>
          <w:rFonts w:ascii="Times New Roman" w:hAnsi="Times New Roman"/>
          <w:sz w:val="24"/>
          <w:szCs w:val="24"/>
        </w:rPr>
        <w:t>, профессор (Иркутск)</w:t>
      </w:r>
    </w:p>
    <w:p w:rsidR="002D4694" w:rsidRPr="00BB39E4" w:rsidRDefault="002D4694" w:rsidP="00BB39E4">
      <w:pPr>
        <w:spacing w:line="240" w:lineRule="auto"/>
        <w:jc w:val="center"/>
        <w:rPr>
          <w:rFonts w:ascii="Times New Roman" w:hAnsi="Times New Roman"/>
          <w:b/>
          <w:sz w:val="28"/>
          <w:szCs w:val="28"/>
        </w:rPr>
      </w:pPr>
      <w:r w:rsidRPr="00BB39E4">
        <w:rPr>
          <w:rFonts w:ascii="Times New Roman" w:hAnsi="Times New Roman"/>
          <w:b/>
          <w:sz w:val="28"/>
          <w:szCs w:val="28"/>
        </w:rPr>
        <w:t>«Алкогольная политика в Иркутской губернии с 1649 года до 19.12.1919 года».</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В России, начиная с 17 века, продажа вина, пива и меда составляла исключительное право казны. Согласно Уложения 1649 года и вплоть до 1767 года питейный доход осуществлялся путем непосредственной продажи вина из казенных питейных заведений (кабаков), которые содержались либо «на вере», т.е. были казенными, либо отдавались на откуп на определенный срок и на определенных условиях. Причем «шинкарство», незаконная торговля «напитками», рассматривалось как уголовное преступление, поэтому запрещалось «курить вино на продажу» и покупать его «мимо кабака».  В 1767 году в России (кроме Сибири) был введен откуп (1) который существовал до 1819 года.</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 xml:space="preserve">В Иркутской губернии с 1783 по 1799 год в виду того, что никто не брался за «откуп», существовала казенная продажа вина, а с 1811 года вся губерния перешла на откуп. С 1819 г в России существовала казенная продажа вина, а в Сибири действовал откуп. В 1827 году в России вновь возобновили откуп. В Сибири в том же времени было введено «акцизно – откупное комиссарство», а в 1850 году – особое «контрагенство» по продаже вина. (2) Оно закупало у производителей алкоголь по 4 рубля за ведро (12.3 л) и затем путем разбавления водой снижало содержание спирта до определенного значения, (торговцам было не выгодно оплачивать транспортировку воды) делало очистку, розлив по бутылкам и продавало по установленным ценам. </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Выписка из протокола заседания Иркутской городской думы, состоявшегося 8 декабря и подписанного 11 декабря 1876 года: «О числе питейных заведений»  В 1877 году ...было дозволено открыть 130 питейных домов, со включением в это число 33 ренсковых погребов (т. е. заведений, где подают исключительно виноградные вина) и водочных магазинов... с правом распивочной продажи... Питейная продажа вовсе не должна быть на всем протяжении улиц Большой (Карла Маркса), Амурской (Ленина), Ланинской (Декабрьских Событий), Тихвинской (Сухэ-Батора), Ивановского проулка, на Арсенальской (Дзержинского) между Благовещенской и 5-й Солдатской и на всем протяжении Преображенской улицы. Воспретить питейную продажу по обе стороны перевозов и во всех сторонах от застав на 100 саженей (приблизительно 215 метров).</w:t>
      </w:r>
      <w:r w:rsidRPr="00BB39E4">
        <w:rPr>
          <w:rFonts w:ascii="Times New Roman" w:hAnsi="Times New Roman"/>
          <w:sz w:val="24"/>
          <w:szCs w:val="24"/>
        </w:rPr>
        <w:br/>
        <w:t>Таким образом, центральные улицы Иркутска были зонами, свободными от забегаловок для простонародья, что не касалось ресторанов для «чистой» публики.  (Газета «Копейка» Владислав Ханхудеев 14.09.2011г)</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lastRenderedPageBreak/>
        <w:t>В 1863 году в России введена акцизная система, из года в год акциз повышался и в разных губерниях был  различным, пока в 1876 году по всей империи не установили одинаковый размер акциза и, наконец, в 1894 году «в виде опыта», в Российской империи постепенно начали вводить казенную продажу вина.  Этим правительство  рассчитывало  оградить  народ от «чрезмерного» употребления алкоголя,  которому,  как считалось,  способствовала частная торговля.</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Уже в средине 19 века среди общественности раздавались голоса об упорядочении виноторговли. Так предлагалось завести в кабаки одного – двух человек «испытанной нравственности» в качестве  охраны  или вынести кабаки на улицу, «чтобы распивочная продажа производилась на открытом воздухе, под навесами и тогда рабочий не напивался бы до «положения риз», а выпил бы необходимую чарку для подкрепления сил или чтобы согреть охолодевшие члены и пошел бы своей дорогой» (3).</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Трудно  сказать  достоверно,  как различная система продажи вина влияла на потребление его населением, однако вопрос о «культуре» пития в России она не решала. Проблема потребления алкогольных «напитков» у иркутян, как и во всех других регионах Российской империи существовала с давних пор. Еще иркутский архиепископ Иннокентий (Кульчицкий) (1727 – 1731) должен был отстаивать свою паству от «винного опоения» с помощью переписки с местными властями. Так Посольская обитель прислала преосвященному святому Иннокентию Иркутскому жалобу на самовольное вторжение винных откупщиков в монастырские вотчины. Пытаясь разрешить эту проблему Савва Рагузинский 5 августа 1727 года через Селенгинскую земскую контору повелел: «… построенные вблизи китайской границы винокуренные и пивные заводы снести, впредь быть им не велеть, особенно в Селенгинском дистрикте (Посольский монастырь состоял в этом дистрикте) вина отнюдь не курить и всякую винную продажу отрешить, каштаки сломать и разорить, чтобы их весьма не было, а ежели винные откупщики в сносе оных каштаков будут ослушаны, то сломать оные за счет откупщиков казенными людьми, а за продажу вина и пива чинить жестокое истязание и штрафное разорение». (4)</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Архимандрит Платковский еще до указа «в отвращении монастырских вкладчиков и наемных работников от безобразного пьянства, предписал гнездившихся в Голоустинском зимовье (на Байкале, в истоке р. Голоустная) и на корге чумаков выгонять дубьем».  Он просил Иркутскую провинциальную канцелярию в вотчинах посольского монастыря «винной продажи не допускать», но провинциальная канцелярия не поддержала церковь и прислала грозную бумагу «о тех убытках, которые понесет купечество через противление монастыря»  и уведомило архиерейский приказ, что с обывателями Посольского монастыря будут поступать «как указы повелевают».</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 xml:space="preserve">Власть была сильно озабочена проблемой пьянства.  Позже, Восточно – Сибирский генерал – губернатор С.Б. Броневский (1834 – 1837) вспоминал в своих «Записках», что «пьянство по большой дороге» (Московскому тракту) особенно в местах, где от извозной и другой промышленности обращалось много денег, восходило до высшей точки и по сравнению с Западной Сибирью превосходило его в несколько раз. Не говоря о мужиках, - женщины и девки без стыда ходили в кабак пьянствовать». (5) </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 xml:space="preserve">Другой восточно – сибирский генерал – губернатор  Н.П. Синельников (1871 – 1873) доказывал, что от пьянства на золотых приисках народ погибал тысячами, приводил пример развития алкогольной продажи. Он писал о том, что при откупном управлении в Восточной Сибири было 75 винных оптовых складов и 1267 питейных домов, а в 1870 году стало 407 подвалов и 4675 питейных домов. Н.П. Синельников ходатайствовал </w:t>
      </w:r>
      <w:r w:rsidRPr="00BB39E4">
        <w:rPr>
          <w:rFonts w:ascii="Times New Roman" w:hAnsi="Times New Roman"/>
          <w:sz w:val="24"/>
          <w:szCs w:val="24"/>
        </w:rPr>
        <w:lastRenderedPageBreak/>
        <w:t>перед правительством о сокращении питейных домов и подвалов, а на расстоянии 50 верст от приисков закрыть их вовсе».  Вопрос рассматривался в комитете министров в 1872 году, но не нашел поддержки. Министр финансов М.Х. Райтнер (1862 – 1877) долго говорил в защиту существовавшей тогда питейной системы и о том, что нет возможности перенести винные подвалы за 50 верст от приисков. На уровне государства проблема оказалась неразрешимой.  Тогда Н.П. Синельников предпринял собственные меры, доступные генерал – губернатору и в результате этих усилий крестьяне некоторых волостей Иркутского уезда по мирскому приговору закрыли около 50 кабаков. Генерал – губернатор Н.П. Синельников вспоминал: «Видя в селениях ветхость храмов Божьих, безобразие наружного устройства и значительное число питейных домов, помещенных в лучших строениях, я замечал народу, что это доказывает беспорядочность его жизни и наклонность к пьянству». На упреки он услышал отзывы, что открывать кабаки вынуждало начальство «вместе колганом жидов», уверяя, что кабаки нужны казне. Сияющие лица «сынов Израиля» говорили ему о ничегонеделании местной администрации, об отсутствии высшего над ней надзора». «Если бы господа покровители еврейской виноторговли, - писал Н.П. Синельников, - взглянули разумно на виденные мной печальные явления, они убедились бы, как вредно ложится на народ безучастное отношение к нему учреждений, созданных к не поголовному спаиванию людей, а для поддержания их здоровья и необходимых сил в обыденных работах». (6)</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Часто можно было столкнуться с выпившим ямщиком во время бесконечного путешествия по Сибири. Путешественник Давыдов, уезжая на Рождество 1804 года из Нижнеудинска в Красноярск, сетовал, что в это время многие ямщики были пьяны, не кормили лошадей, «худо» запрягали и «через то делались разные препятствия и остановки». (7)</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С.С. Шашков в своей статье подробно описал, как простой люд встречал генерал – губернатора Н.Н. Муравьева – Амурского после подписания договора о присоединении Амура к России.</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«На площади раздавалось дармовое угощение для народа, состоявшее из нескольких сороковых бочек водки. Возле каждой был поставлен особый черпатель, который должен был в порядке очереди, разливать водку в емкости. Невозможно описать той жадности, - вспоминал С.С. Шашков, - с какой бросились иркутские обыватели на это угощение». Лишь только открыли бочки, толпа оттеснила виночерпателей и сама начала распоряжаться водкой. Кругом толчея, черпали, чем могли, что в руки попадет и начерпались. Через два часа вся площадь и все ближайшие улицы были запружены пьяными, большая часть которых лежала на земле совершенно без чувств. В прямом смысле этого слова. Пьяных оказалось так много, что не успели со всеми с ними «отводиться» и изрядное их количество оправилось на тот свет. Полицейские телеги разъезжали по улицам и подбирали трупы. При этом на одну телегу наваливали целый воз трупов, и чтобы они не рассыпались, обвязывали эту «кучу» веревками. Вот уж воистину напились до смерти. (8)</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В народе считалось, что «склонность к высокому потреблению алкоголя – это выдающаяся черта сибиряка»(9).</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 xml:space="preserve">Журналисты конца 19 века считали алкогольный вопрос «животрепещущим» и всегда, почему - то  проявляли интерес и беспокойство на эту тему. Так газета «Амур» сообщала: «На приисках нет продажи вина, рабочие не имеют возможности напиваться, работают прилежно, сохраняют бодрость, ведут себя хорошо. Но по окончании работ, осенью отправляясь в обратный путь с сотнями рублей, лишь только дойдут до первого </w:t>
      </w:r>
      <w:r w:rsidRPr="00BB39E4">
        <w:rPr>
          <w:rFonts w:ascii="Times New Roman" w:hAnsi="Times New Roman"/>
          <w:sz w:val="24"/>
          <w:szCs w:val="24"/>
        </w:rPr>
        <w:lastRenderedPageBreak/>
        <w:t>питейного дома, то начинают пьянствовать и пропивают все выработанные деньги и даже одежду.» (10)</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Газета «Иркутские губернские ведомости» о быте иркутян писала: «Одним из самых крупных нравственных недостатков нашего крестьянина и вместе с тем одна из причин его бедности, бесспорно есть пьянство. Эпоха выпивания начинается с 14 лет, сперва тайком от старших, с 17 лет, с женитьбою, начинается открытое пьянство. О причинах пристрастия нашего народа к вину было много толковано. Некоторые господа приписывали наклонность к пьянству в русском народе влиянию климата и едва не возвели этого пророка в степень национальной добродетели, доказывая его возвышенность пословицами и даже цитатами из Крылова. По моему крайнему разумению, самая главная причина, как вообще грубых наших сельских нравов, так и в пристрастии к вину, есть невежество, недостаток образования и нравственного характера. Если  уж пьянство от климата, то отчего же один крестьянин не пьет, а другой – отчаянный пьяница. Пьянство начинается с чего-нибудь: неудач, семейных обстоятельств, дурного общества, отцов и матерей. Пьяным товарищам непьющий – плохой товарищ и, конечно ему достается за его неумение пить. И вот пристрастие к водке, в следствие примеров дружеских убеждений и нередко ложной стыдливости, распространяется от мала до велика и грозит всю нашу страну превратить в пьяное царство»(11).</w:t>
      </w:r>
    </w:p>
    <w:p w:rsidR="002D4694" w:rsidRPr="00BB39E4" w:rsidRDefault="002D4694" w:rsidP="00BB39E4">
      <w:pPr>
        <w:pStyle w:val="13"/>
        <w:spacing w:line="240" w:lineRule="auto"/>
        <w:ind w:left="0"/>
        <w:rPr>
          <w:rFonts w:ascii="Times New Roman" w:hAnsi="Times New Roman"/>
          <w:sz w:val="24"/>
          <w:szCs w:val="24"/>
        </w:rPr>
      </w:pPr>
      <w:r w:rsidRPr="00BB39E4">
        <w:rPr>
          <w:rFonts w:ascii="Times New Roman" w:hAnsi="Times New Roman"/>
          <w:sz w:val="24"/>
          <w:szCs w:val="24"/>
        </w:rPr>
        <w:t>Бедность досуговой культуры, по сравнению со столичными городами, отмечали многие современники. Так  А.П. Чехов писал в своих дневниках: «Если не считать плохих трактиров, семейных бань и многочисленных домов терпимости, явных и тайных, до которых такой охотник сибирский человек, то в городах нет никаких развлечений»(12).</w:t>
      </w:r>
    </w:p>
    <w:p w:rsidR="002D4694" w:rsidRPr="00BB39E4" w:rsidRDefault="002D4694" w:rsidP="00BB39E4">
      <w:pPr>
        <w:pStyle w:val="13"/>
        <w:spacing w:line="240" w:lineRule="auto"/>
        <w:rPr>
          <w:rFonts w:ascii="Times New Roman" w:hAnsi="Times New Roman"/>
          <w:sz w:val="24"/>
          <w:szCs w:val="24"/>
        </w:rPr>
      </w:pPr>
    </w:p>
    <w:p w:rsidR="002D4694" w:rsidRPr="00BB39E4" w:rsidRDefault="002D4694" w:rsidP="00BB39E4">
      <w:pPr>
        <w:pStyle w:val="13"/>
        <w:spacing w:line="240" w:lineRule="auto"/>
        <w:ind w:left="0"/>
        <w:rPr>
          <w:rFonts w:ascii="Times New Roman" w:hAnsi="Times New Roman"/>
          <w:sz w:val="24"/>
          <w:szCs w:val="24"/>
        </w:rPr>
      </w:pPr>
      <w:r w:rsidRPr="00BB39E4">
        <w:rPr>
          <w:rFonts w:ascii="Times New Roman" w:hAnsi="Times New Roman"/>
          <w:sz w:val="24"/>
          <w:szCs w:val="24"/>
        </w:rPr>
        <w:t>Еще меньше было возможностей жителей маленьких северных городков; «…беднота и лень, окончательно обуяли жителей; апатичные ко всему (разумея мещан) и чуждые всего, что могло бы просветить их ум, они не имеют никаких полезных развлечений; молодое поколение часы досуга (а их несть числа) старается провести в кабаке или около ренскового (винного) погреба. Так идут дни за днями, годы за годами. «Интеллигентский» класс населения часы досуга проводят за картами, которые являются единственным развлечением» (13).</w:t>
      </w:r>
    </w:p>
    <w:p w:rsidR="002D4694" w:rsidRPr="00BB39E4" w:rsidRDefault="002D4694" w:rsidP="00BB39E4">
      <w:pPr>
        <w:pStyle w:val="13"/>
        <w:spacing w:line="240" w:lineRule="auto"/>
        <w:ind w:left="0"/>
        <w:rPr>
          <w:rFonts w:ascii="Times New Roman" w:hAnsi="Times New Roman"/>
          <w:sz w:val="24"/>
          <w:szCs w:val="24"/>
        </w:rPr>
      </w:pPr>
      <w:r w:rsidRPr="00BB39E4">
        <w:rPr>
          <w:rFonts w:ascii="Times New Roman" w:hAnsi="Times New Roman"/>
          <w:sz w:val="24"/>
          <w:szCs w:val="24"/>
        </w:rPr>
        <w:t>В целом пьянки и кутежи не были чужды сибирским горожанам. Так Калашников в своих записках отмечал: «нравы купечества были крайне оригинальны. Сказывают, что попойки были господствующим увеселением и ни одна пирушка не обходилась без драки» (14) Однако другой современник Всеволод Вагин замечает, что было много и исключений из общего пьянства и что «почетные купцы вели себя очень степенно» (15)</w:t>
      </w:r>
      <w:r w:rsidRPr="00BB39E4">
        <w:rPr>
          <w:rFonts w:ascii="Times New Roman" w:hAnsi="Times New Roman"/>
          <w:sz w:val="24"/>
          <w:szCs w:val="24"/>
        </w:rPr>
        <w:tab/>
      </w:r>
    </w:p>
    <w:p w:rsidR="002D4694" w:rsidRPr="00BB39E4" w:rsidRDefault="002D4694" w:rsidP="00BB39E4">
      <w:pPr>
        <w:pStyle w:val="13"/>
        <w:spacing w:line="240" w:lineRule="auto"/>
        <w:ind w:left="0"/>
        <w:rPr>
          <w:rFonts w:ascii="Times New Roman" w:hAnsi="Times New Roman"/>
          <w:sz w:val="24"/>
          <w:szCs w:val="24"/>
        </w:rPr>
      </w:pPr>
      <w:r w:rsidRPr="00BB39E4">
        <w:rPr>
          <w:rFonts w:ascii="Times New Roman" w:hAnsi="Times New Roman"/>
          <w:sz w:val="24"/>
          <w:szCs w:val="24"/>
        </w:rPr>
        <w:t>«Между простым народом водка до такой степени в употреблении, что об ней заботятся, едва ли не более, нежели о самой пище» (16) Среди причин пьянства современники называли «здешний суровый климат и недостаток развлечения» (17).</w:t>
      </w:r>
    </w:p>
    <w:p w:rsidR="002D4694" w:rsidRPr="00BB39E4" w:rsidRDefault="002D4694" w:rsidP="00BB39E4">
      <w:pPr>
        <w:pStyle w:val="13"/>
        <w:spacing w:line="240" w:lineRule="auto"/>
        <w:ind w:left="0"/>
        <w:rPr>
          <w:rFonts w:ascii="Times New Roman" w:hAnsi="Times New Roman"/>
          <w:sz w:val="24"/>
          <w:szCs w:val="24"/>
        </w:rPr>
      </w:pPr>
      <w:r w:rsidRPr="00BB39E4">
        <w:rPr>
          <w:rFonts w:ascii="Times New Roman" w:hAnsi="Times New Roman"/>
          <w:sz w:val="24"/>
          <w:szCs w:val="24"/>
        </w:rPr>
        <w:t xml:space="preserve">«В крупных городах, развлечения  были приурочены  к ярмаркам. На них выступали музыканты, акробаты, фокусники, театральные труппы. Оживляются все: открываются трактиры с арфистками и без арфисток, с музыкой и без музыки – до кабака включительно. Для изысканной публики существует ярмарочный театр, с драмами и оперетками, работает цирк, бывают даже гадальщицы на картах. Бывал даже местный «карнавал»: нанимались розвальни, в  них  ставилась  лодка,  в  лодку  стол с всевозможными винами и закусками; в лодке помещались музыканты – 3 – 4 жида со скрипками; борта ее обставлялись шестами, на которых вешались собольи хвосты; лошади убирались лентами, - и в таком виде, с песнями, шумом и гиканьем, проносилась по городу тройка за тройкой с полупьяными купцами и арфистками… </w:t>
      </w:r>
      <w:r w:rsidRPr="00BB39E4">
        <w:rPr>
          <w:rFonts w:ascii="Times New Roman" w:hAnsi="Times New Roman"/>
          <w:sz w:val="24"/>
          <w:szCs w:val="24"/>
        </w:rPr>
        <w:lastRenderedPageBreak/>
        <w:t>Загляните на улицы, на площади. Вот едут гигантские сани о 8 лошадях, сани покрыты коврами, в санях толпа ликующего народа, иногда с бутылками и стаканами в руках…  Все поют, кричат и громко перекликаются со знакомыми в окружающей их толпе; из саней высится мачта с флагами и лентами, наверху сидит паяц  в шутовском наряде и кривится на диво бегущей позади пестрой толпы.  Жизнь, веселье, вино и золото – кипят и льются через край»(18).</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 xml:space="preserve">Из архивных документов начала 20 века видно, что на Байкале «шибко пили». В одной из газет писалось; «Всем известно, как трудно и как до крайности неудобно иметь дело со здешним рабочим народом, большая часть которого так и норовит, взять вперед деньги, пропить их, да потом и улизнуть куда-нибудь».(19) В деревне Никола, в истоке Ангары,  в 1872 году на 12 жилых домов приходилось 3 питейных заведения, а в Листвянке, на Байкале,  на 36 домов 8 питейных заведений. Поэтому иркутский исправник сообщал, что здесь «пьянство при скопище народа… доходит до безобразных размеров и безчинения. Ссоры, драки и буйства в пьяном виде почти ежедневны» (20). В связи с этим предлагалось «закрыть произвольно открытые питейные заведения, портящие нравственность жителей…» </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А.П. Чехов во время путешествия на Сахалин в 1890 году ждал в селе Лиственичном  парохода и удивился тому, что в селе «есть было нечего» а водка была.(21)</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Исследователь Байкала Ф.К. Дриженко писал о местных мужиках как о плохих работниках и ненадежных матросах, которые «или самовольно отсутствовали, или были поголовно пьяны».(22)</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В 1899 г.  п. Лиственичном в ренсковом погребе Чиковани, игры в карты и скандалы, постоянные спутники этого заведения, это «место сборищ лиц кавказской национальности» которые чуть не спалили поселок Лиственичное;  Генерал – губернатор выселил Чиковани из Лиственичного.</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Про низшие же слои населения  современник отмечал: «Здесь пьянство царствует со всеми атрибутами своего дикого безобразия».(23)</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На строительстве железной дороги в Сибири администрация поощряла особые категории рабочих употреблением алкоголя. Согласно параграфу 16 «Инструкции заведующему партиями ссыльнокаторжных и арестантов на постройке Среднесибирской железной дороги»  утвержденной  иркутским генерал-губернатором А.Д. Горемыкиным 17 февраля 1895 года названным категориям строителей «назначалась винная порция 4 – 6 раз в месяц осенью и зимой. Выдача «премии» проводилась в холодные и ненастные дни, после усиленной работы, а так же в праздники (24) Винная порция составляла 0,01 ведра или чуть больше 100 грамм.(25)</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Вольнонаемные рабочие «затаривались» сами. Во время укладки рельсов у села Тельма, случилась задержка, было воскресенье, рабочие в количестве более 400 человек направились в село и скупили все запасы водки (26) После окончания строительства второго пути рабочие, чтобы забыться, «пили до потери сознания, до полного истощения средств. (27)</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Иногда работодатель использовал алкоголь с целью сохранения «трудоспособного коллектива» на  427 – 481 версте от Красноярска на восток, в условиях холодной весны и сырой местности, рабочим выдавали водку 2 – 3 раза в день, чтобы держать  их на работах. (28)</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 xml:space="preserve">Большое количество питейных заведений было «головной болью» администрации при постройке КВЖД. «Чрезмерное увеличение количества питейных заведений, - писал </w:t>
      </w:r>
      <w:r w:rsidRPr="00BB39E4">
        <w:rPr>
          <w:rFonts w:ascii="Times New Roman" w:hAnsi="Times New Roman"/>
          <w:sz w:val="24"/>
          <w:szCs w:val="24"/>
        </w:rPr>
        <w:lastRenderedPageBreak/>
        <w:t>начальник строительства Б.У Савримович, - отзывается как на рабочем люде, так и на успехе работ, строгое же ограничение количества необходимо для устранения тайной продажи крепких «напитков». (29)</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Подрядчиков тоже не устраивало сосредоточение винных лавок, размещение которых разрешалось не ближе одной версты от полотна дороги. 16 марта 1900 года подрядчик Кириков сообщил Б.У. Савримовичу: «Между 32 и 44 верстами (от станции Мысовая) поселились и продолжают селиться лица, не имеющие определенных занятий, которые уже в настоящее время имеют дурное влияние на окружающих рабочих, такое же влияние имеет ренсковый погреб Буша и Петрова, который давно уже назначен к выселению с КВЖД. Рабочих на этих верстах 500 человек. Теперь часто встречаются на работах нетрезвые рабочие, которые не желают слышать никаких замечаний, вызванных недобросовестной работой, отставляют работы и поднимают пьяные буйства, жандарма в Малиновке не имеется и творится полный произвол. Прошу удалить лиц с дороги»(30)</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В марте 1902 года начальник Забайкальского жандармского полицейского управления Сибирской железной дороги П.И. Бардин сообщал, что «у станции Мишиха, Переемная, Мурино, Утулик, Снежная, бухта Танхой быстро нарождаются поселки с населением весьма нежелательным, с единственной целью обирать и развращать рабочих. В надежде наживы эти люди открывали преимущественно трактиры, питейные заведения, карточные и публичные дома (с наименованием ночлежных) одним словом заготавливали притоны к ограблению рабочих, несметно стекающихся с разных мест в ожидании открытия работ»(31)</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Когда администрацию возмутил избыток кабаков, вмешалась местная полицейская власть. «Погребки» были закрыты, после чего, как и следовало ожидать, пошли жалобы, «погребки» несколько раз, то открывали, то закрывали.</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С началом русско-японской войны положение подрядчиков, линейных служащих и рабочих существенно изменилось. У первых начались хорошие прибыли, в связи с условиями ими же самими и поставленными, на остальных же отрицательно сказалось повышение цен. Но особенно загрустили  продавцы вино-водочных изделий – «кабатчики».  Однако пьяные на улицах все же встречались. Почему?  Во-первых, раньше в «ренсковых» складах спирт разводили водой, а с запретом на продажу спиртного его можно было купить в большом количестве только у «частников», которые наоборот, водичку «подкрашивали» спиртом. (32) Во-вторых, до запрета рабочий имел свободных 3 рубля «на пропитие души» и в кабаке он брал полведра водки. (33) А с известной поры он за те же деньги получал 2 – 3 бутылки да еще с половинным содержанием спирта (и никто против этого не возражал, ценилось не «качество», а наличие водки) так как «частник» продавал водку по 1 руб. – 1руб. 40 коп. за бутылку. (34)</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С введением военного положения на Сибирской железной дороге все «ренсковые погреба» и склады по всей линии строящейся дороги были закрыты распоряжением полиции. (24)</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8 марта 1902 года циркуляром министра финансов в стране была введена в повседневную жизнь народа казенная монополия на продажу вино-водочных изделий. «Введений казенной продажи питей, было предпринято правительством главным образом в соображении необходимости оградить народное благосостояние», - сообщала газета «Восточное обозрение».</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 xml:space="preserve">Во всех актах подчеркивалась забота о благосостоянии – основной мотив монополии, но при этом не рассматривались, очень важные для сельских властей мотивы о </w:t>
      </w:r>
      <w:r w:rsidRPr="00BB39E4">
        <w:rPr>
          <w:rFonts w:ascii="Times New Roman" w:hAnsi="Times New Roman"/>
          <w:sz w:val="24"/>
          <w:szCs w:val="24"/>
        </w:rPr>
        <w:lastRenderedPageBreak/>
        <w:t>материальной стороне народной жизни. Надо отметить, что винная монополия, вводившаяся в Европейской России в виде опыта, была распространена на Сибирь неожиданно, не дожидаясь выяснения результатов этого опыта». (35)</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1 июля 1904 года винная монополия, постепенно распространявшаяся с 1893 года с западных регионов  Российской  империи дошла и до Иркутской губернии. В самом Иркутске разрешено было торговать водкой только в 23 точках. (36) Сорокаградусное очищенное вино стоило 8 рублей 80 копеек за ведро (12.3 литра). Стоимость алкоголя рассчитывалась из расчета 22 копейки за градус. (37)  Доход от продажи алкоголя «составлял видную часть в бюджете крестьянских обществ», в виде взимания налога крестьянским обществом за право торговли или в виде поступлений с общественных кабаков. На «кабацкие деньги» строились многие школы полностью или частично, решались другие социальные проблемы. С другой стороны, государство стремилось «прекратить практикующееся ныне в обширных размерах систематическое спаивание населения кабатчиками». Сосредоточив питейную торговлю в руках казны, государство надеялось, что «народное пьянство, хотя и не уничтожится, но значительно сократится и само потребление вина постепенно сделается более регулярным» (38, 36).</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В журнале «Сибирские вопросы» за 1912 №9/10: в 1909 году в Сибири было выпито 6 403 000 ведер водки, в 1911 – 6 118 000, в 1912 – 6 546 000. В целом потребление алкоголя в Сибири было на много выше, чем в Европейской части России. Так, по данным статистики за 1908 – 1910 гг. среднегодовое потребление водки на одну душу населения составляло 0.595 ведра, а в Сибири 0,713. Причем в Западной Сибири потребляли алкоголя несколько меньше (в Тобольской губернии – 0,619, в Томской – 0,633 ведра), чем в Восточной Сибири (в Енисейской губернии – 0,761, а в Иркутской – 0,864 ведра).</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Министр финансов С.Ю. Витте, который  начал  реформу, считал, что «питейная монополия имела главным образом в виду - возможности уменьшения пьянства» (39) добавляя, что только культурное развитие общества может искоренить эту проблему.</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«С 1904 года в частной продаже осталась только продажа пива, браги, импортных коньяков и виноградных вин. Для продажи водки существовали специальные винные лавки – «казенки», которые помещались на тихих улицах, вдали от церквей и учебных заведений, как того требовали полицейские правила. Эти лавки имели непритязательный вид и размещались обычно на первом этаже частного дома.  Над дверью обязательно располагалась вывеска зеленого цвета с государственным гербом: двуглавым орлом и надписью: «Казенная винная лавка». Обстановка внутри лавок была однотипной – перегородка почти до потолка, по грудь деревянная, а выше проволочная сетка и два окошечка. Продавалось два сорта водки – с белой и красной сургучной головкой.  Бутылка водки высшего сорта  «с белой головкой» очищенная стоила 60 копеек, «с красной головкой» - 40. Бутылки были разной емкости: «четверти», в четверть ведра в плетеной корзине из щепы. Бутылка вмещала 20 часть ведра – (615 мл). Полбутылки называлась «сороковка»  чуть больше 300 мл. сотая часть ведра – «сотка», двухсотая – «мерзавчик» с посудой он стоил 6 коп. их них 4 коп. водка и 2 коп. посуда. Продавец назывался «сиделец», он принимал деньги и продавал товары, являющиеся монополией казны – почтовые и гербовые марки, гербовую  бумагу,  игральные карты.</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Вино продавал во втором окне здоровенный дядька, который мог утихомирить любого буяна. В лавке было тихо, зато рядом, на улице царило оживление: стояли подводы, телеги, около них извозчики, любители выпить.</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lastRenderedPageBreak/>
        <w:t>Производство и реализация вино-водочной и пивной «отравы» осуществлялась в городе Иркутске на 2 спиртоочистительных, 3 водочных и 5 пивоваренных заводах, 9 оптовых складах и 140 ренских (торгующих только виноградным вином) в погребах, 23 трактирах, 5 питейных домах, 6 буфетах, 1 шинке, 5 водочных магазинах и 71 лавке.</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 xml:space="preserve">Госмонополия на вино-водочные изделия вызвала к жизни и дополнительные «тяготы», целиком ложившиеся на крестьян. Появилась натуральная повинность: наблюдать за порядком у винных лавок, ночная охрана их и, наконец, охрана сборщиков выручки. Общественность неоднозначно приняла нововведение и опасалась, что появившаяся монополия сразу «вырвет» водочную «статью дохода из бюджета крестьян». Было опасение, что пострадают сельские школы и сельская медицина. </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С введением монополии на продажу вино-водочных изделий в народе появилась шутка – попробовать «монопольки». Как будто водка после соответствующего распоряжения должна была  отличаться  качеством и вкусом. Впрочем, должна была отличаться. Поскольку с введением монополии «корчемные торговцы» (40) не сразу отказались от своего промысла, государство стремилось усложнить их промысел тем, чтобы резко повысить «качество» казенного вина. Для затруднения разбавления вина водой и для наглядного отличия посуды с казенным вином от «корчемного»  вина  и спирта,  алкоголь, разлитый в посуду, должен был опечатываться штемпелем того места, где был произведен розлив.</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Пить «горькую» на улице было распространенным явлением, с введением государственной монополии на продажу алкоголя ситуация только усугубилась. Губернатор и управляющий акцизными сборами разрешили продавать вино и спирт «на вынос» в запечатанной посуде и по ценам, обозначенным на этикетке.(41)</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Широкая продажа и не менее широкое употребление алкогольных изделий настолько прочно вошли в  жизнь  народа,  что  в  поселках Прибайкалья появилась новая детская игра, дети играли «в пьяных мужиков и контрабандистов по тайной продаже водки».  Особенно  этим  выделялся  поселок  Слюдянка. В нем была масса учреждений, обеспечивающих строительство железной дороги, но еще не было школы. Дети рабочих, служащих и торговцев оказались предоставлены сами себе, «вот они и играли в пьяниц».(42)</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«Чем беднее человек, чем он меньше зарабатывает, тем большую часть своего заработка он тратит на опьяняюшие «напитки», а так как бедность почти всегда соединена с невежественностью и некультурностью, то пьянство в таких слоях народа приобретает размер настоящего народного бедствия». (43)</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С началом Русско-японской войны министр финансов В.Н. Коковцев, «опасаясь что в стране не хватит денег» изменил направление винной монополии, стараясь извлечь из этой реформы наибольший доход. Питейный доход стал мерилом работы акцизных начальников, в том числе и в Иркутской губернии.</w:t>
      </w:r>
    </w:p>
    <w:p w:rsidR="002D4694" w:rsidRPr="00BB39E4" w:rsidRDefault="002D4694" w:rsidP="00BB39E4">
      <w:pPr>
        <w:spacing w:line="240" w:lineRule="auto"/>
        <w:rPr>
          <w:rFonts w:ascii="Times New Roman" w:hAnsi="Times New Roman"/>
          <w:sz w:val="24"/>
          <w:szCs w:val="24"/>
        </w:rPr>
      </w:pP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БОРЬБА С ПОТРЕБЛЕНИЕМ АЛКОГОЛЯ</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 xml:space="preserve">«Разработка запретительных мер для употребления алкоголя ведется весьма интенсивно. Так 31 октября 1914 года совет министров одобрил предположения министра финансов о повышении акциза на пиво. «Пуд солода, идущего в затор еще так недавно облагавшийся в размере 1 руб. 70 коп. повышенный всего три месяца тому назад (по закону от 27 июля 1914 года) до 3-х рублей предполагается обложить теперь </w:t>
      </w:r>
      <w:r w:rsidRPr="00BB39E4">
        <w:rPr>
          <w:rFonts w:ascii="Times New Roman" w:hAnsi="Times New Roman"/>
          <w:sz w:val="24"/>
          <w:szCs w:val="24"/>
        </w:rPr>
        <w:lastRenderedPageBreak/>
        <w:t>по 6 рублей. Акцизная ставка на градус пива, крепостью в 3% за то же время изменились таким образом:</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До закона 27 июля 1914 года ………………………………………………………. 5.5 коп.</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По закону ……………………………………………………………………………. 9.8 коп.</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Предполагаемое обложение ……………………………………………………….. 20.0 коп.</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То есть, размер обложения одного градуса  в пиве повышается до размера обложения его в вине и спирте.</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Существующая теперь предельная крепость пива с содержанием спирта до 9% понижается до 3,7%. Причем на все сорта пива с содержанием спирта свыше 3% акцизной ставки еще увеличивается на 3 рубля с пуда солода.</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«Карательные меры за выделку, хранение для употребления пива с большим, чем 3,7% содержанием спирта повышаются до 6-ти месячного тюремного заключения.</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Еще раньше (13 октября) было Высочайше утверждено постановление совета министров о том, чтобы разрешение на продажу спиртных «напитков» не были выдаваемы местной администрацией в случае ходатайства городских самоуправлений о воспрещении таковой продажи.</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И вот целый ряд дум больших и малых городов (Петрограда, Москвы, Нижнего Новгорода, Тамбова и т.д.) возбудили ходатайства перед местными главно-начальствующими, губернаторами о воспрещении продажи населению водки, вина и пива на все время военных действий». (44)</w:t>
      </w:r>
    </w:p>
    <w:p w:rsidR="002D4694" w:rsidRPr="00BB39E4" w:rsidRDefault="002D4694" w:rsidP="00BB39E4">
      <w:pPr>
        <w:spacing w:line="240" w:lineRule="auto"/>
        <w:rPr>
          <w:rFonts w:ascii="Times New Roman" w:hAnsi="Times New Roman"/>
          <w:sz w:val="24"/>
          <w:szCs w:val="24"/>
        </w:rPr>
      </w:pP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ПРЕКРАЩЕНИЕ ДЕЯТЕЛЬНОСТИ ВИНОКУРЕННЫХ ЗАВОДОВ В ИРКУТСКОЙ ГУБЕРНИИ. (45)</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Для нужд казенной продажи питей 8 винокуренных заводов должны были в 1914 году выработать 842.800 ведер ректификата. До 1 августа было сдано заводчиками в казну 534.457 ведер (63%) хранилось в заводских цистернах 133.913 ведер, и недовыкурено 174.510 ведер ректификата.</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На совещании заводчиков, созванном управляющим акцизными сборами, с целью побудить согласиться  на  уменьшение поставок спирта в казну они заявили, что сделать этого не могут из таких соображений:</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Во-первых, не зная, что поставки спирта будут сокращены, заводы запасли много хлеба, который недостаточно просушен и негоден для долгого хранения: во – вторых, благодаря большим потребностям казны в спирте, дороговизне хлеба заводоуправления принимали энергичные меры к увеличению посевов картофеля как своими средствами, так и раздавая семенной картофель окрестному населению, с которым якобы заключены обязательные договорные отношения, что повлечет за собой поступления больших партий картофеля.</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Количество хлеба, имеющегося на заводах, легко было проверить чинам акцизного надзора; возможные же поступления картофеля от населения заводчики просили учесть по фактическому расходу за минувший период. Акцизное управление сделало донесение в Петроград о неизбежности для казны исполнить договорные отношения и принять несданное количество спирта.</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lastRenderedPageBreak/>
        <w:t>Защищая свои интересы, заводчики ссылались и на возможные потери от поставок картофеля от населения.</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Фактически же, когда у населения картофель был выкопан и оно захотело его сдать на заводы, последние картофель отказались принимать, ссылаясь при этом на казну.</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 xml:space="preserve">Далее следует отметить как </w:t>
      </w:r>
      <w:r w:rsidRPr="00BB39E4">
        <w:rPr>
          <w:rFonts w:ascii="Times New Roman" w:hAnsi="Times New Roman"/>
          <w:sz w:val="24"/>
          <w:szCs w:val="24"/>
          <w:lang w:val="en-US"/>
        </w:rPr>
        <w:t>defacto</w:t>
      </w:r>
      <w:r w:rsidRPr="00BB39E4">
        <w:rPr>
          <w:rFonts w:ascii="Times New Roman" w:hAnsi="Times New Roman"/>
          <w:sz w:val="24"/>
          <w:szCs w:val="24"/>
        </w:rPr>
        <w:t xml:space="preserve"> обстояло дело по раздаче семенного картофеля.  Подрядчики заключают письменные условия с заводами на обязательную поставку картофеля, пользуются правом получения авансов, которые даются казною и заводчикам. В нынешнем году эти подрядчики сдали свой картофель на завод по 20 копеек за пуд. От крестьян завод согласился купить картофель по более низкой цене.</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С уничтожением продажи водки крестьяне вряд ли могут много  потерять  ибо смогут откармливать картофелем свиней и другой скот, но этот год будет для них тяжеловатым, когда крестьянское хозяйство было застигнуто врасплох и растерялось, не зная куда употребить картофель.</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Возвратимся еще к винокуренным заводам: для 1915 года предполагается выкурить 122.555 ведер 40% водки, ссылаясь опять - таки на то, что у них приготовлены соответствующие запасы хлеба и картофеля.</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Предполагая, что до 1 января 1915 года отправки вина из казенных складов не будет, запасы спирта для 1915 года у казны будет таковы: (ведер, 40%)</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 xml:space="preserve"> Склады                      Продано в 1913 г.                           Имеется в 1915 г.</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Иркутский</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Балаганский                      581.632                                         537.418</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Тулунский</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Киренский</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Якутский                            249.623                                         301.818</w:t>
      </w:r>
    </w:p>
    <w:p w:rsidR="002D4694" w:rsidRPr="00BB39E4" w:rsidRDefault="002D4694" w:rsidP="00BB39E4">
      <w:pPr>
        <w:pBdr>
          <w:bottom w:val="single" w:sz="12" w:space="1" w:color="auto"/>
        </w:pBdr>
        <w:spacing w:line="240" w:lineRule="auto"/>
        <w:rPr>
          <w:rFonts w:ascii="Times New Roman" w:hAnsi="Times New Roman"/>
          <w:sz w:val="24"/>
          <w:szCs w:val="24"/>
        </w:rPr>
      </w:pPr>
      <w:r w:rsidRPr="00BB39E4">
        <w:rPr>
          <w:rFonts w:ascii="Times New Roman" w:hAnsi="Times New Roman"/>
          <w:sz w:val="24"/>
          <w:szCs w:val="24"/>
        </w:rPr>
        <w:t>Бодайбинский</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Итого :                                831.255                                         839.236</w:t>
      </w:r>
    </w:p>
    <w:p w:rsidR="002D4694" w:rsidRPr="00BB39E4" w:rsidRDefault="002D4694" w:rsidP="00BB39E4">
      <w:pPr>
        <w:spacing w:line="240" w:lineRule="auto"/>
        <w:rPr>
          <w:rFonts w:ascii="Times New Roman" w:hAnsi="Times New Roman"/>
          <w:sz w:val="24"/>
          <w:szCs w:val="24"/>
        </w:rPr>
      </w:pPr>
    </w:p>
    <w:p w:rsidR="002D4694" w:rsidRPr="00BB39E4" w:rsidRDefault="002D4694" w:rsidP="00BB39E4">
      <w:pPr>
        <w:spacing w:line="240" w:lineRule="auto"/>
        <w:rPr>
          <w:rFonts w:ascii="Times New Roman" w:hAnsi="Times New Roman"/>
          <w:sz w:val="24"/>
          <w:szCs w:val="24"/>
        </w:rPr>
      </w:pP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В Иркутской губернии попытка отрезвить население встретила заметный отклик у местных властей, которые издавали запреты на торговлю спиртными изделиями в подведомственных им районах.</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Постановлением городских дум были закрыты все питейные заведения, а в деревнях постановлением сельских сходов стали закрываться винные и пивные лавки, буфеты, где торговали спиртным. Согласно официальным данным за 1915 год потребление алкоголя в России  снизилось на 23,5 % по сравнению с 1913 годом.</w:t>
      </w:r>
    </w:p>
    <w:p w:rsidR="002D4694" w:rsidRPr="00BB39E4" w:rsidRDefault="002D4694" w:rsidP="00BB39E4">
      <w:pPr>
        <w:spacing w:line="240" w:lineRule="auto"/>
        <w:rPr>
          <w:rFonts w:ascii="Times New Roman" w:hAnsi="Times New Roman"/>
          <w:sz w:val="24"/>
          <w:szCs w:val="24"/>
        </w:rPr>
      </w:pP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noProof/>
          <w:sz w:val="24"/>
          <w:szCs w:val="24"/>
        </w:rPr>
        <w:lastRenderedPageBreak/>
        <w:drawing>
          <wp:inline distT="0" distB="0" distL="0" distR="0" wp14:anchorId="298B887F" wp14:editId="69004135">
            <wp:extent cx="5900420" cy="3446780"/>
            <wp:effectExtent l="0" t="0" r="5080" b="1270"/>
            <wp:docPr id="16" name="Рисунок 16"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00420" cy="3446780"/>
                    </a:xfrm>
                    <a:prstGeom prst="rect">
                      <a:avLst/>
                    </a:prstGeom>
                    <a:noFill/>
                    <a:ln>
                      <a:noFill/>
                    </a:ln>
                  </pic:spPr>
                </pic:pic>
              </a:graphicData>
            </a:graphic>
          </wp:inline>
        </w:drawing>
      </w:r>
    </w:p>
    <w:p w:rsidR="002D4694" w:rsidRPr="00BB39E4" w:rsidRDefault="002D4694" w:rsidP="00BB39E4">
      <w:pPr>
        <w:spacing w:line="240" w:lineRule="auto"/>
        <w:rPr>
          <w:rFonts w:ascii="Times New Roman" w:hAnsi="Times New Roman"/>
          <w:sz w:val="24"/>
          <w:szCs w:val="24"/>
        </w:rPr>
      </w:pP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Советское правительство в декабре 1917 года продлило запрет на торговлю водкой.   19 декабря 1919 года, в разгар Гражданской войны, Совет народных комиссаров (СНК) РСФСР принял постановление за подписью Ленина - «О воспрещении на территории страны изготовления и продажи спирта, крепких напитков и не относящихся к напиткам спиртосодержащих веществ», предусматривавшее строгие меры: не менее 5 лет тюремного заключения с конфискацией имущества. (46)</w:t>
      </w:r>
    </w:p>
    <w:p w:rsidR="002D4694" w:rsidRPr="00BB39E4" w:rsidRDefault="002D4694" w:rsidP="00BB39E4">
      <w:pPr>
        <w:spacing w:line="240" w:lineRule="auto"/>
        <w:rPr>
          <w:rFonts w:ascii="Times New Roman" w:hAnsi="Times New Roman"/>
          <w:sz w:val="24"/>
          <w:szCs w:val="24"/>
        </w:rPr>
      </w:pPr>
      <w:r w:rsidRPr="00BB39E4">
        <w:rPr>
          <w:rFonts w:ascii="Times New Roman" w:hAnsi="Times New Roman"/>
          <w:sz w:val="24"/>
          <w:szCs w:val="24"/>
        </w:rPr>
        <w:t xml:space="preserve">                                                                          Список литературы:</w:t>
      </w:r>
    </w:p>
    <w:p w:rsidR="002D4694" w:rsidRPr="00BB39E4" w:rsidRDefault="002D4694" w:rsidP="00BB39E4">
      <w:pPr>
        <w:pStyle w:val="13"/>
        <w:spacing w:line="240" w:lineRule="auto"/>
        <w:rPr>
          <w:rFonts w:ascii="Times New Roman" w:hAnsi="Times New Roman"/>
          <w:sz w:val="24"/>
          <w:szCs w:val="24"/>
        </w:rPr>
      </w:pPr>
      <w:r w:rsidRPr="00BB39E4">
        <w:rPr>
          <w:rFonts w:ascii="Times New Roman" w:hAnsi="Times New Roman"/>
          <w:sz w:val="24"/>
          <w:szCs w:val="24"/>
        </w:rPr>
        <w:t>Хобта А.В. канд. истор. наук  «Пьянство было великое».</w:t>
      </w:r>
    </w:p>
    <w:p w:rsidR="002D4694" w:rsidRPr="00BB39E4" w:rsidRDefault="002D4694" w:rsidP="00BB39E4">
      <w:pPr>
        <w:pStyle w:val="13"/>
        <w:spacing w:line="240" w:lineRule="auto"/>
        <w:rPr>
          <w:rFonts w:ascii="Times New Roman" w:hAnsi="Times New Roman"/>
          <w:sz w:val="24"/>
          <w:szCs w:val="24"/>
        </w:rPr>
      </w:pPr>
      <w:r w:rsidRPr="00BB39E4">
        <w:rPr>
          <w:rFonts w:ascii="Times New Roman" w:hAnsi="Times New Roman"/>
          <w:sz w:val="24"/>
          <w:szCs w:val="24"/>
        </w:rPr>
        <w:t>Газета «Копейка» В. Ханхудеев Выписка из протокола Иркутской городской думы 11.12.1876 г. 14.09.2011 г</w:t>
      </w:r>
      <w:r w:rsidR="001F36C7">
        <w:rPr>
          <w:rFonts w:ascii="Times New Roman" w:hAnsi="Times New Roman"/>
          <w:sz w:val="24"/>
          <w:szCs w:val="24"/>
        </w:rPr>
        <w:t>.</w:t>
      </w:r>
    </w:p>
    <w:p w:rsidR="002D4694" w:rsidRPr="00BB39E4" w:rsidRDefault="002D4694" w:rsidP="00BB39E4">
      <w:pPr>
        <w:pStyle w:val="13"/>
        <w:spacing w:line="240" w:lineRule="auto"/>
        <w:rPr>
          <w:rFonts w:ascii="Times New Roman" w:hAnsi="Times New Roman"/>
          <w:sz w:val="24"/>
          <w:szCs w:val="24"/>
        </w:rPr>
      </w:pPr>
      <w:r w:rsidRPr="00BB39E4">
        <w:rPr>
          <w:rFonts w:ascii="Times New Roman" w:hAnsi="Times New Roman"/>
          <w:sz w:val="24"/>
          <w:szCs w:val="24"/>
        </w:rPr>
        <w:t>Гончаров Ю.М. Семейный быт горожан Сибири второй половины 19 – начала 20 века. Барнаул, 2004. – 132 с.</w:t>
      </w:r>
    </w:p>
    <w:p w:rsidR="002D4694" w:rsidRPr="00BB39E4" w:rsidRDefault="002D4694" w:rsidP="00BB39E4">
      <w:pPr>
        <w:pStyle w:val="13"/>
        <w:spacing w:line="240" w:lineRule="auto"/>
        <w:rPr>
          <w:rFonts w:ascii="Times New Roman" w:hAnsi="Times New Roman"/>
          <w:sz w:val="24"/>
          <w:szCs w:val="24"/>
        </w:rPr>
      </w:pPr>
    </w:p>
    <w:p w:rsidR="002D4694" w:rsidRPr="00BB39E4" w:rsidRDefault="002D4694" w:rsidP="00BB39E4">
      <w:pPr>
        <w:pStyle w:val="13"/>
        <w:spacing w:line="240" w:lineRule="auto"/>
        <w:rPr>
          <w:rFonts w:ascii="Times New Roman" w:hAnsi="Times New Roman"/>
          <w:sz w:val="24"/>
          <w:szCs w:val="24"/>
        </w:rPr>
      </w:pPr>
      <w:r w:rsidRPr="00BB39E4">
        <w:rPr>
          <w:rFonts w:ascii="Times New Roman" w:hAnsi="Times New Roman"/>
          <w:sz w:val="24"/>
          <w:szCs w:val="24"/>
        </w:rPr>
        <w:t xml:space="preserve">                                                      Ссылки на первоисточники:</w:t>
      </w:r>
    </w:p>
    <w:p w:rsidR="002D4694" w:rsidRPr="00BB39E4" w:rsidRDefault="002D4694" w:rsidP="00BB39E4">
      <w:pPr>
        <w:pStyle w:val="13"/>
        <w:numPr>
          <w:ilvl w:val="0"/>
          <w:numId w:val="15"/>
        </w:numPr>
        <w:spacing w:line="240" w:lineRule="auto"/>
        <w:rPr>
          <w:rFonts w:ascii="Times New Roman" w:hAnsi="Times New Roman"/>
          <w:sz w:val="24"/>
          <w:szCs w:val="24"/>
        </w:rPr>
      </w:pPr>
      <w:r w:rsidRPr="00BB39E4">
        <w:rPr>
          <w:rFonts w:ascii="Times New Roman" w:hAnsi="Times New Roman"/>
          <w:sz w:val="24"/>
          <w:szCs w:val="24"/>
        </w:rPr>
        <w:t>ПСЗ.  Т.10  №12444.</w:t>
      </w:r>
    </w:p>
    <w:p w:rsidR="002D4694" w:rsidRPr="00BB39E4" w:rsidRDefault="002D4694" w:rsidP="00BB39E4">
      <w:pPr>
        <w:pStyle w:val="13"/>
        <w:numPr>
          <w:ilvl w:val="0"/>
          <w:numId w:val="15"/>
        </w:numPr>
        <w:spacing w:line="240" w:lineRule="auto"/>
        <w:rPr>
          <w:rFonts w:ascii="Times New Roman" w:hAnsi="Times New Roman"/>
          <w:sz w:val="24"/>
          <w:szCs w:val="24"/>
        </w:rPr>
      </w:pPr>
      <w:r w:rsidRPr="00BB39E4">
        <w:rPr>
          <w:rFonts w:ascii="Times New Roman" w:hAnsi="Times New Roman"/>
          <w:sz w:val="24"/>
          <w:szCs w:val="24"/>
        </w:rPr>
        <w:t>Иркутские губернские ведомости. 1903.  18 июня.</w:t>
      </w:r>
    </w:p>
    <w:p w:rsidR="002D4694" w:rsidRPr="00BB39E4" w:rsidRDefault="002D4694" w:rsidP="00BB39E4">
      <w:pPr>
        <w:pStyle w:val="13"/>
        <w:numPr>
          <w:ilvl w:val="0"/>
          <w:numId w:val="15"/>
        </w:numPr>
        <w:spacing w:line="240" w:lineRule="auto"/>
        <w:rPr>
          <w:rFonts w:ascii="Times New Roman" w:hAnsi="Times New Roman"/>
          <w:sz w:val="24"/>
          <w:szCs w:val="24"/>
        </w:rPr>
      </w:pPr>
      <w:r w:rsidRPr="00BB39E4">
        <w:rPr>
          <w:rFonts w:ascii="Times New Roman" w:hAnsi="Times New Roman"/>
          <w:sz w:val="24"/>
          <w:szCs w:val="24"/>
        </w:rPr>
        <w:t>Сын отечества. 1860.  №12.  С. 305.</w:t>
      </w:r>
    </w:p>
    <w:p w:rsidR="002D4694" w:rsidRPr="00BB39E4" w:rsidRDefault="002D4694" w:rsidP="00BB39E4">
      <w:pPr>
        <w:pStyle w:val="13"/>
        <w:numPr>
          <w:ilvl w:val="0"/>
          <w:numId w:val="15"/>
        </w:numPr>
        <w:spacing w:line="240" w:lineRule="auto"/>
        <w:rPr>
          <w:rFonts w:ascii="Times New Roman" w:hAnsi="Times New Roman"/>
          <w:sz w:val="24"/>
          <w:szCs w:val="24"/>
        </w:rPr>
      </w:pPr>
      <w:r w:rsidRPr="00BB39E4">
        <w:rPr>
          <w:rFonts w:ascii="Times New Roman" w:hAnsi="Times New Roman"/>
          <w:sz w:val="24"/>
          <w:szCs w:val="24"/>
        </w:rPr>
        <w:t>Громов П. Начало Христианства в Иркутске. Иркутск, 1868.  С.199</w:t>
      </w:r>
    </w:p>
    <w:p w:rsidR="002D4694" w:rsidRPr="00BB39E4" w:rsidRDefault="002D4694" w:rsidP="00BB39E4">
      <w:pPr>
        <w:pStyle w:val="13"/>
        <w:numPr>
          <w:ilvl w:val="0"/>
          <w:numId w:val="15"/>
        </w:numPr>
        <w:spacing w:line="240" w:lineRule="auto"/>
        <w:rPr>
          <w:rFonts w:ascii="Times New Roman" w:hAnsi="Times New Roman"/>
          <w:sz w:val="24"/>
          <w:szCs w:val="24"/>
        </w:rPr>
      </w:pPr>
      <w:r w:rsidRPr="00BB39E4">
        <w:rPr>
          <w:rFonts w:ascii="Times New Roman" w:hAnsi="Times New Roman"/>
          <w:sz w:val="24"/>
          <w:szCs w:val="24"/>
        </w:rPr>
        <w:t xml:space="preserve">Броневской С.Б. Записки. ОР РНБ. </w:t>
      </w:r>
      <w:r w:rsidRPr="00BB39E4">
        <w:rPr>
          <w:rFonts w:ascii="Times New Roman" w:hAnsi="Times New Roman"/>
          <w:sz w:val="24"/>
          <w:szCs w:val="24"/>
          <w:lang w:val="en-US"/>
        </w:rPr>
        <w:t>F</w:t>
      </w:r>
      <w:r w:rsidRPr="00BB39E4">
        <w:rPr>
          <w:rFonts w:ascii="Times New Roman" w:hAnsi="Times New Roman"/>
          <w:sz w:val="24"/>
          <w:szCs w:val="24"/>
        </w:rPr>
        <w:t>.1У. № 698. Л. 353.</w:t>
      </w:r>
    </w:p>
    <w:p w:rsidR="002D4694" w:rsidRPr="00BB39E4" w:rsidRDefault="002D4694" w:rsidP="00BB39E4">
      <w:pPr>
        <w:pStyle w:val="13"/>
        <w:numPr>
          <w:ilvl w:val="0"/>
          <w:numId w:val="16"/>
        </w:numPr>
        <w:spacing w:line="240" w:lineRule="auto"/>
        <w:ind w:left="709"/>
        <w:rPr>
          <w:rFonts w:ascii="Times New Roman" w:hAnsi="Times New Roman"/>
          <w:sz w:val="24"/>
          <w:szCs w:val="24"/>
        </w:rPr>
      </w:pPr>
      <w:r w:rsidRPr="00BB39E4">
        <w:rPr>
          <w:rFonts w:ascii="Times New Roman" w:hAnsi="Times New Roman"/>
          <w:sz w:val="24"/>
          <w:szCs w:val="24"/>
        </w:rPr>
        <w:t>Записки сенатора Н.П.</w:t>
      </w:r>
      <w:r w:rsidR="00BB39E4">
        <w:rPr>
          <w:rFonts w:ascii="Times New Roman" w:hAnsi="Times New Roman"/>
          <w:sz w:val="24"/>
          <w:szCs w:val="24"/>
        </w:rPr>
        <w:t xml:space="preserve"> </w:t>
      </w:r>
      <w:r w:rsidRPr="00BB39E4">
        <w:rPr>
          <w:rFonts w:ascii="Times New Roman" w:hAnsi="Times New Roman"/>
          <w:sz w:val="24"/>
          <w:szCs w:val="24"/>
        </w:rPr>
        <w:t>Синельникова //Исторический вестник. 1895.  Т.60.  №4 – 6. – С. 697-698, 702.</w:t>
      </w:r>
    </w:p>
    <w:p w:rsidR="002D4694" w:rsidRPr="00BB39E4" w:rsidRDefault="002D4694" w:rsidP="00BB39E4">
      <w:pPr>
        <w:pStyle w:val="13"/>
        <w:numPr>
          <w:ilvl w:val="0"/>
          <w:numId w:val="16"/>
        </w:numPr>
        <w:spacing w:line="240" w:lineRule="auto"/>
        <w:ind w:left="709"/>
        <w:rPr>
          <w:rFonts w:ascii="Times New Roman" w:hAnsi="Times New Roman"/>
          <w:sz w:val="24"/>
          <w:szCs w:val="24"/>
        </w:rPr>
      </w:pPr>
      <w:r w:rsidRPr="00BB39E4">
        <w:rPr>
          <w:rFonts w:ascii="Times New Roman" w:hAnsi="Times New Roman"/>
          <w:sz w:val="24"/>
          <w:szCs w:val="24"/>
        </w:rPr>
        <w:t>Двукратное путешествие в Америку морских офицеров Хвостова и Давыдова, писанное сим последним. СПб., 1810. – Ч. 1. – С. 283.</w:t>
      </w:r>
    </w:p>
    <w:p w:rsidR="002D4694" w:rsidRPr="00BB39E4" w:rsidRDefault="002D4694" w:rsidP="00BB39E4">
      <w:pPr>
        <w:pStyle w:val="13"/>
        <w:numPr>
          <w:ilvl w:val="0"/>
          <w:numId w:val="16"/>
        </w:numPr>
        <w:spacing w:line="240" w:lineRule="auto"/>
        <w:ind w:left="709"/>
        <w:rPr>
          <w:rFonts w:ascii="Times New Roman" w:hAnsi="Times New Roman"/>
          <w:sz w:val="24"/>
          <w:szCs w:val="24"/>
        </w:rPr>
      </w:pPr>
      <w:r w:rsidRPr="00BB39E4">
        <w:rPr>
          <w:rFonts w:ascii="Times New Roman" w:hAnsi="Times New Roman"/>
          <w:sz w:val="24"/>
          <w:szCs w:val="24"/>
        </w:rPr>
        <w:t>Шашков С.С. Неопубликованная статья: Из путевых воспоминаний. Иркутск, 1928.</w:t>
      </w:r>
    </w:p>
    <w:p w:rsidR="002D4694" w:rsidRPr="00BB39E4" w:rsidRDefault="002D4694" w:rsidP="00BB39E4">
      <w:pPr>
        <w:pStyle w:val="13"/>
        <w:numPr>
          <w:ilvl w:val="0"/>
          <w:numId w:val="16"/>
        </w:numPr>
        <w:spacing w:line="240" w:lineRule="auto"/>
        <w:ind w:left="709"/>
        <w:rPr>
          <w:rFonts w:ascii="Times New Roman" w:hAnsi="Times New Roman"/>
          <w:sz w:val="24"/>
          <w:szCs w:val="24"/>
        </w:rPr>
      </w:pPr>
      <w:r w:rsidRPr="00BB39E4">
        <w:rPr>
          <w:rFonts w:ascii="Times New Roman" w:hAnsi="Times New Roman"/>
          <w:sz w:val="24"/>
          <w:szCs w:val="24"/>
        </w:rPr>
        <w:t>Иркутские губернские ведомости. 1903.  18 июня.</w:t>
      </w:r>
    </w:p>
    <w:p w:rsidR="002D4694" w:rsidRPr="00BB39E4" w:rsidRDefault="002D4694" w:rsidP="00BB39E4">
      <w:pPr>
        <w:pStyle w:val="13"/>
        <w:numPr>
          <w:ilvl w:val="0"/>
          <w:numId w:val="16"/>
        </w:numPr>
        <w:spacing w:line="240" w:lineRule="auto"/>
        <w:ind w:left="709"/>
        <w:rPr>
          <w:rFonts w:ascii="Times New Roman" w:hAnsi="Times New Roman"/>
          <w:sz w:val="24"/>
          <w:szCs w:val="24"/>
        </w:rPr>
      </w:pPr>
      <w:r w:rsidRPr="00BB39E4">
        <w:rPr>
          <w:rFonts w:ascii="Times New Roman" w:hAnsi="Times New Roman"/>
          <w:sz w:val="24"/>
          <w:szCs w:val="24"/>
        </w:rPr>
        <w:t>Амур. 1860.  № 12.</w:t>
      </w:r>
    </w:p>
    <w:p w:rsidR="002D4694" w:rsidRPr="00BB39E4" w:rsidRDefault="002D4694" w:rsidP="00BB39E4">
      <w:pPr>
        <w:pStyle w:val="13"/>
        <w:numPr>
          <w:ilvl w:val="0"/>
          <w:numId w:val="16"/>
        </w:numPr>
        <w:spacing w:line="240" w:lineRule="auto"/>
        <w:ind w:left="709"/>
        <w:rPr>
          <w:rFonts w:ascii="Times New Roman" w:hAnsi="Times New Roman"/>
          <w:sz w:val="24"/>
          <w:szCs w:val="24"/>
        </w:rPr>
      </w:pPr>
      <w:r w:rsidRPr="00BB39E4">
        <w:rPr>
          <w:rFonts w:ascii="Times New Roman" w:hAnsi="Times New Roman"/>
          <w:sz w:val="24"/>
          <w:szCs w:val="24"/>
        </w:rPr>
        <w:t>Заметки о быте поселян Иркутского уезда //Иркутские губернские ведомости. 1858.  10 апреля.  С. 4.</w:t>
      </w:r>
    </w:p>
    <w:p w:rsidR="002D4694" w:rsidRPr="00BB39E4" w:rsidRDefault="002D4694" w:rsidP="00BB39E4">
      <w:pPr>
        <w:pStyle w:val="13"/>
        <w:numPr>
          <w:ilvl w:val="0"/>
          <w:numId w:val="16"/>
        </w:numPr>
        <w:spacing w:line="240" w:lineRule="auto"/>
        <w:ind w:left="709"/>
        <w:rPr>
          <w:rFonts w:ascii="Times New Roman" w:hAnsi="Times New Roman"/>
          <w:sz w:val="24"/>
          <w:szCs w:val="24"/>
        </w:rPr>
      </w:pPr>
      <w:r w:rsidRPr="00BB39E4">
        <w:rPr>
          <w:rFonts w:ascii="Times New Roman" w:hAnsi="Times New Roman"/>
          <w:sz w:val="24"/>
          <w:szCs w:val="24"/>
        </w:rPr>
        <w:lastRenderedPageBreak/>
        <w:t>Чехов А.П. По Сибири. Путевые очерки и письма. Иркутск, 1939. С.33</w:t>
      </w:r>
    </w:p>
    <w:p w:rsidR="002D4694" w:rsidRPr="00BB39E4" w:rsidRDefault="002D4694" w:rsidP="00BB39E4">
      <w:pPr>
        <w:pStyle w:val="13"/>
        <w:numPr>
          <w:ilvl w:val="0"/>
          <w:numId w:val="16"/>
        </w:numPr>
        <w:spacing w:line="240" w:lineRule="auto"/>
        <w:rPr>
          <w:rFonts w:ascii="Times New Roman" w:hAnsi="Times New Roman"/>
          <w:sz w:val="24"/>
          <w:szCs w:val="24"/>
        </w:rPr>
      </w:pPr>
      <w:r w:rsidRPr="00BB39E4">
        <w:rPr>
          <w:rFonts w:ascii="Times New Roman" w:hAnsi="Times New Roman"/>
          <w:sz w:val="24"/>
          <w:szCs w:val="24"/>
        </w:rPr>
        <w:t>Плотников А.Ф. Нарымский край. СПб., 1901. С. 138 – 139.</w:t>
      </w:r>
    </w:p>
    <w:p w:rsidR="002D4694" w:rsidRPr="00BB39E4" w:rsidRDefault="002D4694" w:rsidP="00BB39E4">
      <w:pPr>
        <w:pStyle w:val="13"/>
        <w:numPr>
          <w:ilvl w:val="0"/>
          <w:numId w:val="16"/>
        </w:numPr>
        <w:spacing w:line="240" w:lineRule="auto"/>
        <w:rPr>
          <w:rFonts w:ascii="Times New Roman" w:hAnsi="Times New Roman"/>
          <w:sz w:val="24"/>
          <w:szCs w:val="24"/>
        </w:rPr>
      </w:pPr>
      <w:r w:rsidRPr="00BB39E4">
        <w:rPr>
          <w:rFonts w:ascii="Times New Roman" w:hAnsi="Times New Roman"/>
          <w:sz w:val="24"/>
          <w:szCs w:val="24"/>
        </w:rPr>
        <w:t>Калашников И. Заметки иркутских жителей. Иркутск. 1990. С. 270.</w:t>
      </w:r>
    </w:p>
    <w:p w:rsidR="002D4694" w:rsidRPr="00BB39E4" w:rsidRDefault="002D4694" w:rsidP="00BB39E4">
      <w:pPr>
        <w:pStyle w:val="13"/>
        <w:numPr>
          <w:ilvl w:val="0"/>
          <w:numId w:val="16"/>
        </w:numPr>
        <w:spacing w:line="240" w:lineRule="auto"/>
        <w:rPr>
          <w:rFonts w:ascii="Times New Roman" w:hAnsi="Times New Roman"/>
          <w:sz w:val="24"/>
          <w:szCs w:val="24"/>
        </w:rPr>
      </w:pPr>
      <w:r w:rsidRPr="00BB39E4">
        <w:rPr>
          <w:rFonts w:ascii="Times New Roman" w:hAnsi="Times New Roman"/>
          <w:sz w:val="24"/>
          <w:szCs w:val="24"/>
        </w:rPr>
        <w:t>Вагин В. Указ. соч. С. 469.</w:t>
      </w:r>
    </w:p>
    <w:p w:rsidR="002D4694" w:rsidRPr="00BB39E4" w:rsidRDefault="002D4694" w:rsidP="00BB39E4">
      <w:pPr>
        <w:pStyle w:val="13"/>
        <w:numPr>
          <w:ilvl w:val="0"/>
          <w:numId w:val="16"/>
        </w:numPr>
        <w:spacing w:line="240" w:lineRule="auto"/>
        <w:rPr>
          <w:rFonts w:ascii="Times New Roman" w:hAnsi="Times New Roman"/>
          <w:sz w:val="24"/>
          <w:szCs w:val="24"/>
        </w:rPr>
      </w:pPr>
      <w:r w:rsidRPr="00BB39E4">
        <w:rPr>
          <w:rFonts w:ascii="Times New Roman" w:hAnsi="Times New Roman"/>
          <w:sz w:val="24"/>
          <w:szCs w:val="24"/>
        </w:rPr>
        <w:t>АРГО. Раз. 55. Оп. 1. Д. 38. Л. 5Об.</w:t>
      </w:r>
    </w:p>
    <w:p w:rsidR="002D4694" w:rsidRPr="00BB39E4" w:rsidRDefault="002D4694" w:rsidP="00BB39E4">
      <w:pPr>
        <w:pStyle w:val="13"/>
        <w:numPr>
          <w:ilvl w:val="0"/>
          <w:numId w:val="16"/>
        </w:numPr>
        <w:spacing w:line="240" w:lineRule="auto"/>
        <w:rPr>
          <w:rFonts w:ascii="Times New Roman" w:hAnsi="Times New Roman"/>
          <w:sz w:val="24"/>
          <w:szCs w:val="24"/>
        </w:rPr>
      </w:pPr>
      <w:r w:rsidRPr="00BB39E4">
        <w:rPr>
          <w:rFonts w:ascii="Times New Roman" w:hAnsi="Times New Roman"/>
          <w:sz w:val="24"/>
          <w:szCs w:val="24"/>
        </w:rPr>
        <w:t>Белов И. Указ. соч. С. 20.</w:t>
      </w:r>
    </w:p>
    <w:p w:rsidR="002D4694" w:rsidRPr="00BB39E4" w:rsidRDefault="002D4694" w:rsidP="00BB39E4">
      <w:pPr>
        <w:pStyle w:val="13"/>
        <w:numPr>
          <w:ilvl w:val="0"/>
          <w:numId w:val="16"/>
        </w:numPr>
        <w:spacing w:line="240" w:lineRule="auto"/>
        <w:rPr>
          <w:rFonts w:ascii="Times New Roman" w:hAnsi="Times New Roman"/>
          <w:sz w:val="24"/>
          <w:szCs w:val="24"/>
        </w:rPr>
      </w:pPr>
      <w:r w:rsidRPr="00BB39E4">
        <w:rPr>
          <w:rFonts w:ascii="Times New Roman" w:hAnsi="Times New Roman"/>
          <w:sz w:val="24"/>
          <w:szCs w:val="24"/>
        </w:rPr>
        <w:t>Телешов Н. За Урал. Из скитаний по Западной Сибири. Очерки. М. 1987. С. 70-73.</w:t>
      </w:r>
    </w:p>
    <w:p w:rsidR="002D4694" w:rsidRPr="00BB39E4" w:rsidRDefault="002D4694" w:rsidP="00BB39E4">
      <w:pPr>
        <w:pStyle w:val="13"/>
        <w:numPr>
          <w:ilvl w:val="0"/>
          <w:numId w:val="16"/>
        </w:numPr>
        <w:spacing w:line="240" w:lineRule="auto"/>
        <w:rPr>
          <w:rFonts w:ascii="Times New Roman" w:hAnsi="Times New Roman"/>
          <w:sz w:val="24"/>
          <w:szCs w:val="24"/>
        </w:rPr>
      </w:pPr>
      <w:r w:rsidRPr="00BB39E4">
        <w:rPr>
          <w:rFonts w:ascii="Times New Roman" w:hAnsi="Times New Roman"/>
          <w:sz w:val="24"/>
          <w:szCs w:val="24"/>
        </w:rPr>
        <w:t>Иркутские губернские ведомости. 1863. 18 мая.</w:t>
      </w:r>
    </w:p>
    <w:p w:rsidR="002D4694" w:rsidRPr="00BB39E4" w:rsidRDefault="002D4694" w:rsidP="00BB39E4">
      <w:pPr>
        <w:pStyle w:val="13"/>
        <w:numPr>
          <w:ilvl w:val="0"/>
          <w:numId w:val="16"/>
        </w:numPr>
        <w:spacing w:line="240" w:lineRule="auto"/>
        <w:rPr>
          <w:rFonts w:ascii="Times New Roman" w:hAnsi="Times New Roman"/>
          <w:sz w:val="24"/>
          <w:szCs w:val="24"/>
        </w:rPr>
      </w:pPr>
      <w:r w:rsidRPr="00BB39E4">
        <w:rPr>
          <w:rFonts w:ascii="Times New Roman" w:hAnsi="Times New Roman"/>
          <w:sz w:val="24"/>
          <w:szCs w:val="24"/>
        </w:rPr>
        <w:t>Гольдфарб С. Листвянка.  Иркутск, 2002. – С. 54.</w:t>
      </w:r>
    </w:p>
    <w:p w:rsidR="002D4694" w:rsidRPr="00BB39E4" w:rsidRDefault="002D4694" w:rsidP="00BB39E4">
      <w:pPr>
        <w:pStyle w:val="13"/>
        <w:numPr>
          <w:ilvl w:val="0"/>
          <w:numId w:val="16"/>
        </w:numPr>
        <w:spacing w:line="240" w:lineRule="auto"/>
        <w:rPr>
          <w:rFonts w:ascii="Times New Roman" w:hAnsi="Times New Roman"/>
          <w:sz w:val="24"/>
          <w:szCs w:val="24"/>
        </w:rPr>
      </w:pPr>
      <w:r w:rsidRPr="00BB39E4">
        <w:rPr>
          <w:rFonts w:ascii="Times New Roman" w:hAnsi="Times New Roman"/>
          <w:sz w:val="24"/>
          <w:szCs w:val="24"/>
        </w:rPr>
        <w:t>Чехов А.П. Из Сибири.  Иркутск, 1985. – С. 377.</w:t>
      </w:r>
    </w:p>
    <w:p w:rsidR="002D4694" w:rsidRPr="00BB39E4" w:rsidRDefault="002D4694" w:rsidP="00BB39E4">
      <w:pPr>
        <w:pStyle w:val="13"/>
        <w:numPr>
          <w:ilvl w:val="0"/>
          <w:numId w:val="16"/>
        </w:numPr>
        <w:spacing w:line="240" w:lineRule="auto"/>
        <w:rPr>
          <w:rFonts w:ascii="Times New Roman" w:hAnsi="Times New Roman"/>
          <w:sz w:val="24"/>
          <w:szCs w:val="24"/>
        </w:rPr>
      </w:pPr>
      <w:r w:rsidRPr="00BB39E4">
        <w:rPr>
          <w:rFonts w:ascii="Times New Roman" w:hAnsi="Times New Roman"/>
          <w:sz w:val="24"/>
          <w:szCs w:val="24"/>
        </w:rPr>
        <w:t>Дриженко Ф.К. Гидрографическое исследование Байкала //Известия Императорского русского географического общества.  Т. 38.  Вып. 2.  С. 239.</w:t>
      </w:r>
    </w:p>
    <w:p w:rsidR="002D4694" w:rsidRPr="00BB39E4" w:rsidRDefault="002D4694" w:rsidP="00BB39E4">
      <w:pPr>
        <w:pStyle w:val="13"/>
        <w:numPr>
          <w:ilvl w:val="0"/>
          <w:numId w:val="16"/>
        </w:numPr>
        <w:spacing w:line="240" w:lineRule="auto"/>
        <w:rPr>
          <w:rFonts w:ascii="Times New Roman" w:hAnsi="Times New Roman"/>
          <w:sz w:val="24"/>
          <w:szCs w:val="24"/>
        </w:rPr>
      </w:pPr>
      <w:r w:rsidRPr="00BB39E4">
        <w:rPr>
          <w:rFonts w:ascii="Times New Roman" w:hAnsi="Times New Roman"/>
          <w:sz w:val="24"/>
          <w:szCs w:val="24"/>
        </w:rPr>
        <w:t>Оглезнева Г.В., Дорош С.В. «Культурная жизнь уездных городов Иркутской губернии во второй половине 19, начала 20 века//Сибирский город 18 – начала 20 вв. Вып. 1. Иркутск, 1988. С. 8.</w:t>
      </w:r>
    </w:p>
    <w:p w:rsidR="002D4694" w:rsidRPr="00BB39E4" w:rsidRDefault="002D4694" w:rsidP="00BB39E4">
      <w:pPr>
        <w:pStyle w:val="13"/>
        <w:numPr>
          <w:ilvl w:val="0"/>
          <w:numId w:val="16"/>
        </w:numPr>
        <w:spacing w:line="240" w:lineRule="auto"/>
        <w:rPr>
          <w:rFonts w:ascii="Times New Roman" w:hAnsi="Times New Roman"/>
          <w:sz w:val="24"/>
          <w:szCs w:val="24"/>
        </w:rPr>
      </w:pPr>
      <w:r w:rsidRPr="00BB39E4">
        <w:rPr>
          <w:rFonts w:ascii="Times New Roman" w:hAnsi="Times New Roman"/>
          <w:sz w:val="24"/>
          <w:szCs w:val="24"/>
        </w:rPr>
        <w:t>Материалы комитета Сибирской железной дороги.  Б/м, 1897.  Т. 14.  Л. 316 об.</w:t>
      </w:r>
    </w:p>
    <w:p w:rsidR="002D4694" w:rsidRPr="00BB39E4" w:rsidRDefault="002D4694" w:rsidP="00BB39E4">
      <w:pPr>
        <w:pStyle w:val="13"/>
        <w:numPr>
          <w:ilvl w:val="0"/>
          <w:numId w:val="16"/>
        </w:numPr>
        <w:spacing w:line="240" w:lineRule="auto"/>
        <w:rPr>
          <w:rFonts w:ascii="Times New Roman" w:hAnsi="Times New Roman"/>
          <w:sz w:val="24"/>
          <w:szCs w:val="24"/>
        </w:rPr>
      </w:pPr>
      <w:r w:rsidRPr="00BB39E4">
        <w:rPr>
          <w:rFonts w:ascii="Times New Roman" w:hAnsi="Times New Roman"/>
          <w:sz w:val="24"/>
          <w:szCs w:val="24"/>
        </w:rPr>
        <w:t>Там же.  Б/м, 1895.  Т.7.  Л. 144 об.</w:t>
      </w:r>
    </w:p>
    <w:p w:rsidR="002D4694" w:rsidRPr="00BB39E4" w:rsidRDefault="002D4694" w:rsidP="00BB39E4">
      <w:pPr>
        <w:pStyle w:val="13"/>
        <w:numPr>
          <w:ilvl w:val="0"/>
          <w:numId w:val="16"/>
        </w:numPr>
        <w:spacing w:line="240" w:lineRule="auto"/>
        <w:rPr>
          <w:rFonts w:ascii="Times New Roman" w:hAnsi="Times New Roman"/>
          <w:sz w:val="24"/>
          <w:szCs w:val="24"/>
        </w:rPr>
      </w:pPr>
      <w:r w:rsidRPr="00BB39E4">
        <w:rPr>
          <w:rFonts w:ascii="Times New Roman" w:hAnsi="Times New Roman"/>
          <w:sz w:val="24"/>
          <w:szCs w:val="24"/>
        </w:rPr>
        <w:t>Восточное обозрение.  1898. 17 июля.</w:t>
      </w:r>
    </w:p>
    <w:p w:rsidR="002D4694" w:rsidRPr="00BB39E4" w:rsidRDefault="002D4694" w:rsidP="00BB39E4">
      <w:pPr>
        <w:pStyle w:val="13"/>
        <w:numPr>
          <w:ilvl w:val="0"/>
          <w:numId w:val="16"/>
        </w:numPr>
        <w:spacing w:line="240" w:lineRule="auto"/>
        <w:rPr>
          <w:rFonts w:ascii="Times New Roman" w:hAnsi="Times New Roman"/>
          <w:sz w:val="24"/>
          <w:szCs w:val="24"/>
        </w:rPr>
      </w:pPr>
      <w:r w:rsidRPr="00BB39E4">
        <w:rPr>
          <w:rFonts w:ascii="Times New Roman" w:hAnsi="Times New Roman"/>
          <w:sz w:val="24"/>
          <w:szCs w:val="24"/>
        </w:rPr>
        <w:t>Восточная заря.  1910.  18 ноября.</w:t>
      </w:r>
    </w:p>
    <w:p w:rsidR="002D4694" w:rsidRPr="00BB39E4" w:rsidRDefault="002D4694" w:rsidP="00BB39E4">
      <w:pPr>
        <w:pStyle w:val="13"/>
        <w:numPr>
          <w:ilvl w:val="0"/>
          <w:numId w:val="16"/>
        </w:numPr>
        <w:spacing w:line="240" w:lineRule="auto"/>
        <w:rPr>
          <w:rFonts w:ascii="Times New Roman" w:hAnsi="Times New Roman"/>
          <w:sz w:val="24"/>
          <w:szCs w:val="24"/>
        </w:rPr>
      </w:pPr>
      <w:r w:rsidRPr="00BB39E4">
        <w:rPr>
          <w:rFonts w:ascii="Times New Roman" w:hAnsi="Times New Roman"/>
          <w:sz w:val="24"/>
          <w:szCs w:val="24"/>
        </w:rPr>
        <w:t>Борзунов В.Ф. История создания Транссибирской железнодорожной магистрали 19 – начало 20 века. Дис. на соиск. уч. ст. д-ра ист. наук.  Томск. 1972.  Ч. 2.  С. 1533.</w:t>
      </w:r>
    </w:p>
    <w:p w:rsidR="002D4694" w:rsidRPr="00BB39E4" w:rsidRDefault="002D4694" w:rsidP="00BB39E4">
      <w:pPr>
        <w:pStyle w:val="13"/>
        <w:numPr>
          <w:ilvl w:val="0"/>
          <w:numId w:val="16"/>
        </w:numPr>
        <w:spacing w:line="240" w:lineRule="auto"/>
        <w:rPr>
          <w:rFonts w:ascii="Times New Roman" w:hAnsi="Times New Roman"/>
          <w:sz w:val="24"/>
          <w:szCs w:val="24"/>
        </w:rPr>
      </w:pPr>
      <w:r w:rsidRPr="00BB39E4">
        <w:rPr>
          <w:rFonts w:ascii="Times New Roman" w:hAnsi="Times New Roman"/>
          <w:sz w:val="24"/>
          <w:szCs w:val="24"/>
        </w:rPr>
        <w:t>РГИА. Ф. 326. Оп. 4. Д. 882. Л. 8.</w:t>
      </w:r>
    </w:p>
    <w:p w:rsidR="002D4694" w:rsidRPr="00BB39E4" w:rsidRDefault="002D4694" w:rsidP="00BB39E4">
      <w:pPr>
        <w:pStyle w:val="13"/>
        <w:numPr>
          <w:ilvl w:val="0"/>
          <w:numId w:val="16"/>
        </w:numPr>
        <w:spacing w:line="240" w:lineRule="auto"/>
        <w:rPr>
          <w:rFonts w:ascii="Times New Roman" w:hAnsi="Times New Roman"/>
          <w:sz w:val="24"/>
          <w:szCs w:val="24"/>
        </w:rPr>
      </w:pPr>
      <w:r w:rsidRPr="00BB39E4">
        <w:rPr>
          <w:rFonts w:ascii="Times New Roman" w:hAnsi="Times New Roman"/>
          <w:sz w:val="24"/>
          <w:szCs w:val="24"/>
        </w:rPr>
        <w:t>РГИА. Ф. 326. Оп. 4. Д. 882. Л. 50.</w:t>
      </w:r>
    </w:p>
    <w:p w:rsidR="002D4694" w:rsidRPr="00BB39E4" w:rsidRDefault="002D4694" w:rsidP="00BB39E4">
      <w:pPr>
        <w:pStyle w:val="13"/>
        <w:numPr>
          <w:ilvl w:val="0"/>
          <w:numId w:val="16"/>
        </w:numPr>
        <w:spacing w:line="240" w:lineRule="auto"/>
        <w:rPr>
          <w:rFonts w:ascii="Times New Roman" w:hAnsi="Times New Roman"/>
          <w:sz w:val="24"/>
          <w:szCs w:val="24"/>
        </w:rPr>
      </w:pPr>
      <w:r w:rsidRPr="00BB39E4">
        <w:rPr>
          <w:rFonts w:ascii="Times New Roman" w:hAnsi="Times New Roman"/>
          <w:sz w:val="24"/>
          <w:szCs w:val="24"/>
        </w:rPr>
        <w:t>Вагин В. Сороковые годы в Иркутске. //Записки иркутских жителей. Иркутск, 1990. С. 464.</w:t>
      </w:r>
    </w:p>
    <w:p w:rsidR="002D4694" w:rsidRPr="00BB39E4" w:rsidRDefault="002D4694" w:rsidP="00BB39E4">
      <w:pPr>
        <w:pStyle w:val="13"/>
        <w:numPr>
          <w:ilvl w:val="0"/>
          <w:numId w:val="16"/>
        </w:numPr>
        <w:spacing w:line="240" w:lineRule="auto"/>
        <w:rPr>
          <w:rFonts w:ascii="Times New Roman" w:hAnsi="Times New Roman"/>
          <w:sz w:val="24"/>
          <w:szCs w:val="24"/>
        </w:rPr>
      </w:pPr>
      <w:r w:rsidRPr="00BB39E4">
        <w:rPr>
          <w:rFonts w:ascii="Times New Roman" w:hAnsi="Times New Roman"/>
          <w:sz w:val="24"/>
          <w:szCs w:val="24"/>
        </w:rPr>
        <w:t>Чехов А.П. По Сибири: Путевые очерки и письма. Иркутск, 1939. С. 33.</w:t>
      </w:r>
    </w:p>
    <w:p w:rsidR="002D4694" w:rsidRPr="00BB39E4" w:rsidRDefault="002D4694" w:rsidP="00BB39E4">
      <w:pPr>
        <w:pStyle w:val="13"/>
        <w:numPr>
          <w:ilvl w:val="0"/>
          <w:numId w:val="16"/>
        </w:numPr>
        <w:spacing w:line="240" w:lineRule="auto"/>
        <w:rPr>
          <w:rFonts w:ascii="Times New Roman" w:hAnsi="Times New Roman"/>
          <w:sz w:val="24"/>
          <w:szCs w:val="24"/>
        </w:rPr>
      </w:pPr>
      <w:r w:rsidRPr="00BB39E4">
        <w:rPr>
          <w:rFonts w:ascii="Times New Roman" w:hAnsi="Times New Roman"/>
          <w:sz w:val="24"/>
          <w:szCs w:val="24"/>
        </w:rPr>
        <w:t>История названий Томских улиц. Томск. 1988. С. 7.</w:t>
      </w:r>
    </w:p>
    <w:p w:rsidR="002D4694" w:rsidRPr="00BB39E4" w:rsidRDefault="002D4694" w:rsidP="00BB39E4">
      <w:pPr>
        <w:pStyle w:val="13"/>
        <w:numPr>
          <w:ilvl w:val="0"/>
          <w:numId w:val="16"/>
        </w:numPr>
        <w:spacing w:line="240" w:lineRule="auto"/>
        <w:rPr>
          <w:rFonts w:ascii="Times New Roman" w:hAnsi="Times New Roman"/>
          <w:sz w:val="24"/>
          <w:szCs w:val="24"/>
        </w:rPr>
      </w:pPr>
      <w:r w:rsidRPr="00BB39E4">
        <w:rPr>
          <w:rFonts w:ascii="Times New Roman" w:hAnsi="Times New Roman"/>
          <w:sz w:val="24"/>
          <w:szCs w:val="24"/>
        </w:rPr>
        <w:t>Скропышев Я.С. Тобольская губерния в 50-х годах. СПб, 1904. С. 14.</w:t>
      </w:r>
    </w:p>
    <w:p w:rsidR="002D4694" w:rsidRPr="00BB39E4" w:rsidRDefault="002D4694" w:rsidP="00BB39E4">
      <w:pPr>
        <w:pStyle w:val="13"/>
        <w:numPr>
          <w:ilvl w:val="0"/>
          <w:numId w:val="16"/>
        </w:numPr>
        <w:spacing w:line="240" w:lineRule="auto"/>
        <w:rPr>
          <w:rFonts w:ascii="Times New Roman" w:hAnsi="Times New Roman"/>
          <w:sz w:val="24"/>
          <w:szCs w:val="24"/>
        </w:rPr>
      </w:pPr>
      <w:r w:rsidRPr="00BB39E4">
        <w:rPr>
          <w:rFonts w:ascii="Times New Roman" w:hAnsi="Times New Roman"/>
          <w:sz w:val="24"/>
          <w:szCs w:val="24"/>
        </w:rPr>
        <w:t>Восточное обозрение.  1899.  28 января.</w:t>
      </w:r>
    </w:p>
    <w:p w:rsidR="002D4694" w:rsidRPr="00BB39E4" w:rsidRDefault="002D4694" w:rsidP="00BB39E4">
      <w:pPr>
        <w:pStyle w:val="13"/>
        <w:numPr>
          <w:ilvl w:val="0"/>
          <w:numId w:val="16"/>
        </w:numPr>
        <w:spacing w:line="240" w:lineRule="auto"/>
        <w:rPr>
          <w:rFonts w:ascii="Times New Roman" w:hAnsi="Times New Roman"/>
          <w:sz w:val="24"/>
          <w:szCs w:val="24"/>
        </w:rPr>
      </w:pPr>
      <w:r w:rsidRPr="00BB39E4">
        <w:rPr>
          <w:rFonts w:ascii="Times New Roman" w:hAnsi="Times New Roman"/>
          <w:sz w:val="24"/>
          <w:szCs w:val="24"/>
        </w:rPr>
        <w:t>Восточное обозрение.  1904.  19 июня.</w:t>
      </w:r>
    </w:p>
    <w:p w:rsidR="002D4694" w:rsidRPr="00BB39E4" w:rsidRDefault="002D4694" w:rsidP="00BB39E4">
      <w:pPr>
        <w:pStyle w:val="13"/>
        <w:numPr>
          <w:ilvl w:val="0"/>
          <w:numId w:val="16"/>
        </w:numPr>
        <w:spacing w:line="240" w:lineRule="auto"/>
        <w:rPr>
          <w:rFonts w:ascii="Times New Roman" w:hAnsi="Times New Roman"/>
          <w:sz w:val="24"/>
          <w:szCs w:val="24"/>
        </w:rPr>
      </w:pPr>
      <w:r w:rsidRPr="00BB39E4">
        <w:rPr>
          <w:rFonts w:ascii="Times New Roman" w:hAnsi="Times New Roman"/>
          <w:sz w:val="24"/>
          <w:szCs w:val="24"/>
        </w:rPr>
        <w:t>Иркутские повествования, 1661 – 1917 в 2 т./автор – составитель  А.К. Чернигов.  Иркутск,  2003.  Т. 1.  С. 338.</w:t>
      </w:r>
    </w:p>
    <w:p w:rsidR="002D4694" w:rsidRPr="00BB39E4" w:rsidRDefault="002D4694" w:rsidP="00BB39E4">
      <w:pPr>
        <w:pStyle w:val="13"/>
        <w:numPr>
          <w:ilvl w:val="0"/>
          <w:numId w:val="16"/>
        </w:numPr>
        <w:spacing w:line="240" w:lineRule="auto"/>
        <w:rPr>
          <w:rFonts w:ascii="Times New Roman" w:hAnsi="Times New Roman"/>
          <w:sz w:val="24"/>
          <w:szCs w:val="24"/>
        </w:rPr>
      </w:pPr>
      <w:r w:rsidRPr="00BB39E4">
        <w:rPr>
          <w:rFonts w:ascii="Times New Roman" w:hAnsi="Times New Roman"/>
          <w:sz w:val="24"/>
          <w:szCs w:val="24"/>
        </w:rPr>
        <w:t>Витте С.Ю. Собрание сочинений и документальных материалов: в 5 т. М., 2003.  Т. 2. Налоги, бюджет и государственный долг России. Кн.1.  С. 331, 332.</w:t>
      </w:r>
    </w:p>
    <w:p w:rsidR="002D4694" w:rsidRPr="00BB39E4" w:rsidRDefault="002D4694" w:rsidP="00BB39E4">
      <w:pPr>
        <w:pStyle w:val="13"/>
        <w:numPr>
          <w:ilvl w:val="0"/>
          <w:numId w:val="16"/>
        </w:numPr>
        <w:spacing w:line="240" w:lineRule="auto"/>
        <w:rPr>
          <w:rFonts w:ascii="Times New Roman" w:hAnsi="Times New Roman"/>
          <w:sz w:val="24"/>
          <w:szCs w:val="24"/>
        </w:rPr>
      </w:pPr>
      <w:r w:rsidRPr="00BB39E4">
        <w:rPr>
          <w:rFonts w:ascii="Times New Roman" w:hAnsi="Times New Roman"/>
          <w:sz w:val="24"/>
          <w:szCs w:val="24"/>
        </w:rPr>
        <w:t>Витте С.Ю. Воспоминания, мемуары. Минск; Москва, 2001.  Т. 1  С. 160.</w:t>
      </w:r>
    </w:p>
    <w:p w:rsidR="002D4694" w:rsidRPr="00BB39E4" w:rsidRDefault="002D4694" w:rsidP="00BB39E4">
      <w:pPr>
        <w:pStyle w:val="13"/>
        <w:numPr>
          <w:ilvl w:val="0"/>
          <w:numId w:val="16"/>
        </w:numPr>
        <w:spacing w:line="240" w:lineRule="auto"/>
        <w:rPr>
          <w:rFonts w:ascii="Times New Roman" w:hAnsi="Times New Roman"/>
          <w:sz w:val="24"/>
          <w:szCs w:val="24"/>
        </w:rPr>
      </w:pPr>
      <w:r w:rsidRPr="00BB39E4">
        <w:rPr>
          <w:rFonts w:ascii="Times New Roman" w:hAnsi="Times New Roman"/>
          <w:sz w:val="24"/>
          <w:szCs w:val="24"/>
        </w:rPr>
        <w:t>Елпатьевский С.Я. В Сибири. С. 178 – 179.</w:t>
      </w:r>
    </w:p>
    <w:p w:rsidR="002D4694" w:rsidRPr="00BB39E4" w:rsidRDefault="002D4694" w:rsidP="00BB39E4">
      <w:pPr>
        <w:pStyle w:val="13"/>
        <w:numPr>
          <w:ilvl w:val="0"/>
          <w:numId w:val="16"/>
        </w:numPr>
        <w:spacing w:line="240" w:lineRule="auto"/>
        <w:rPr>
          <w:rFonts w:ascii="Times New Roman" w:hAnsi="Times New Roman"/>
          <w:sz w:val="24"/>
          <w:szCs w:val="24"/>
        </w:rPr>
      </w:pPr>
      <w:r w:rsidRPr="00BB39E4">
        <w:rPr>
          <w:rFonts w:ascii="Times New Roman" w:hAnsi="Times New Roman"/>
          <w:sz w:val="24"/>
          <w:szCs w:val="24"/>
        </w:rPr>
        <w:t>Иркутские губернские ведомости.  1905.  5 января.</w:t>
      </w:r>
    </w:p>
    <w:p w:rsidR="002D4694" w:rsidRPr="00BB39E4" w:rsidRDefault="002D4694" w:rsidP="00BB39E4">
      <w:pPr>
        <w:pStyle w:val="13"/>
        <w:numPr>
          <w:ilvl w:val="0"/>
          <w:numId w:val="16"/>
        </w:numPr>
        <w:spacing w:line="240" w:lineRule="auto"/>
        <w:rPr>
          <w:rFonts w:ascii="Times New Roman" w:hAnsi="Times New Roman"/>
          <w:sz w:val="24"/>
          <w:szCs w:val="24"/>
        </w:rPr>
      </w:pPr>
      <w:r w:rsidRPr="00BB39E4">
        <w:rPr>
          <w:rFonts w:ascii="Times New Roman" w:hAnsi="Times New Roman"/>
          <w:sz w:val="24"/>
          <w:szCs w:val="24"/>
        </w:rPr>
        <w:t>Восточное обозрение.  1905.  3 мая.</w:t>
      </w:r>
    </w:p>
    <w:p w:rsidR="002D4694" w:rsidRPr="00BB39E4" w:rsidRDefault="002D4694" w:rsidP="00BB39E4">
      <w:pPr>
        <w:pStyle w:val="13"/>
        <w:numPr>
          <w:ilvl w:val="0"/>
          <w:numId w:val="16"/>
        </w:numPr>
        <w:spacing w:line="240" w:lineRule="auto"/>
        <w:rPr>
          <w:rFonts w:ascii="Times New Roman" w:hAnsi="Times New Roman"/>
          <w:sz w:val="24"/>
          <w:szCs w:val="24"/>
        </w:rPr>
      </w:pPr>
      <w:r w:rsidRPr="00BB39E4">
        <w:rPr>
          <w:rFonts w:ascii="Times New Roman" w:hAnsi="Times New Roman"/>
          <w:sz w:val="24"/>
          <w:szCs w:val="24"/>
        </w:rPr>
        <w:t>Сибирская деревня</w:t>
      </w:r>
      <w:r w:rsidR="00BB39E4">
        <w:rPr>
          <w:rFonts w:ascii="Times New Roman" w:hAnsi="Times New Roman"/>
          <w:sz w:val="24"/>
          <w:szCs w:val="24"/>
        </w:rPr>
        <w:t>.</w:t>
      </w:r>
      <w:r w:rsidRPr="00BB39E4">
        <w:rPr>
          <w:rFonts w:ascii="Times New Roman" w:hAnsi="Times New Roman"/>
          <w:sz w:val="24"/>
          <w:szCs w:val="24"/>
        </w:rPr>
        <w:t xml:space="preserve"> 1914.  № 11.</w:t>
      </w:r>
    </w:p>
    <w:p w:rsidR="002D4694" w:rsidRPr="00BB39E4" w:rsidRDefault="002D4694" w:rsidP="00BB39E4">
      <w:pPr>
        <w:pStyle w:val="13"/>
        <w:numPr>
          <w:ilvl w:val="0"/>
          <w:numId w:val="16"/>
        </w:numPr>
        <w:spacing w:line="240" w:lineRule="auto"/>
        <w:rPr>
          <w:rFonts w:ascii="Times New Roman" w:hAnsi="Times New Roman"/>
          <w:sz w:val="24"/>
          <w:szCs w:val="24"/>
        </w:rPr>
      </w:pPr>
      <w:r w:rsidRPr="00BB39E4">
        <w:rPr>
          <w:rFonts w:ascii="Times New Roman" w:hAnsi="Times New Roman"/>
          <w:sz w:val="24"/>
          <w:szCs w:val="24"/>
        </w:rPr>
        <w:t>Иркутская жизнь</w:t>
      </w:r>
      <w:r w:rsidR="00BB39E4">
        <w:rPr>
          <w:rFonts w:ascii="Times New Roman" w:hAnsi="Times New Roman"/>
          <w:sz w:val="24"/>
          <w:szCs w:val="24"/>
        </w:rPr>
        <w:t>.</w:t>
      </w:r>
      <w:r w:rsidRPr="00BB39E4">
        <w:rPr>
          <w:rFonts w:ascii="Times New Roman" w:hAnsi="Times New Roman"/>
          <w:sz w:val="24"/>
          <w:szCs w:val="24"/>
        </w:rPr>
        <w:t xml:space="preserve">  1914</w:t>
      </w:r>
      <w:r w:rsidR="00BB39E4">
        <w:rPr>
          <w:rFonts w:ascii="Times New Roman" w:hAnsi="Times New Roman"/>
          <w:sz w:val="24"/>
          <w:szCs w:val="24"/>
        </w:rPr>
        <w:t>. 14 ноября.</w:t>
      </w:r>
      <w:r w:rsidRPr="00BB39E4">
        <w:rPr>
          <w:rFonts w:ascii="Times New Roman" w:hAnsi="Times New Roman"/>
          <w:sz w:val="24"/>
          <w:szCs w:val="24"/>
        </w:rPr>
        <w:t xml:space="preserve">  № 71</w:t>
      </w:r>
      <w:r w:rsidR="00BB39E4">
        <w:rPr>
          <w:rFonts w:ascii="Times New Roman" w:hAnsi="Times New Roman"/>
          <w:sz w:val="24"/>
          <w:szCs w:val="24"/>
        </w:rPr>
        <w:t>.</w:t>
      </w:r>
      <w:r w:rsidRPr="00BB39E4">
        <w:rPr>
          <w:rFonts w:ascii="Times New Roman" w:hAnsi="Times New Roman"/>
          <w:sz w:val="24"/>
          <w:szCs w:val="24"/>
        </w:rPr>
        <w:t xml:space="preserve"> с. 1.</w:t>
      </w:r>
    </w:p>
    <w:p w:rsidR="002D4694" w:rsidRPr="00BB39E4" w:rsidRDefault="002D4694" w:rsidP="00BB39E4">
      <w:pPr>
        <w:pStyle w:val="13"/>
        <w:numPr>
          <w:ilvl w:val="0"/>
          <w:numId w:val="16"/>
        </w:numPr>
        <w:spacing w:line="240" w:lineRule="auto"/>
        <w:rPr>
          <w:rFonts w:ascii="Times New Roman" w:hAnsi="Times New Roman"/>
          <w:sz w:val="24"/>
          <w:szCs w:val="24"/>
        </w:rPr>
      </w:pPr>
      <w:r w:rsidRPr="00BB39E4">
        <w:rPr>
          <w:rFonts w:ascii="Times New Roman" w:hAnsi="Times New Roman"/>
          <w:sz w:val="24"/>
          <w:szCs w:val="24"/>
        </w:rPr>
        <w:t>Иркутская жизнь</w:t>
      </w:r>
      <w:r w:rsidR="00BB39E4">
        <w:rPr>
          <w:rFonts w:ascii="Times New Roman" w:hAnsi="Times New Roman"/>
          <w:sz w:val="24"/>
          <w:szCs w:val="24"/>
        </w:rPr>
        <w:t xml:space="preserve">. </w:t>
      </w:r>
      <w:r w:rsidRPr="00BB39E4">
        <w:rPr>
          <w:rFonts w:ascii="Times New Roman" w:hAnsi="Times New Roman"/>
          <w:sz w:val="24"/>
          <w:szCs w:val="24"/>
        </w:rPr>
        <w:t xml:space="preserve"> </w:t>
      </w:r>
      <w:r w:rsidR="00BB39E4" w:rsidRPr="00BB39E4">
        <w:rPr>
          <w:rFonts w:ascii="Times New Roman" w:hAnsi="Times New Roman"/>
          <w:sz w:val="24"/>
          <w:szCs w:val="24"/>
        </w:rPr>
        <w:t xml:space="preserve">1914 </w:t>
      </w:r>
      <w:r w:rsidR="00BB39E4">
        <w:rPr>
          <w:rFonts w:ascii="Times New Roman" w:hAnsi="Times New Roman"/>
          <w:sz w:val="24"/>
          <w:szCs w:val="24"/>
        </w:rPr>
        <w:t xml:space="preserve">. </w:t>
      </w:r>
      <w:r w:rsidR="00BB39E4" w:rsidRPr="00BB39E4">
        <w:rPr>
          <w:rFonts w:ascii="Times New Roman" w:hAnsi="Times New Roman"/>
          <w:sz w:val="24"/>
          <w:szCs w:val="24"/>
        </w:rPr>
        <w:t xml:space="preserve"> </w:t>
      </w:r>
      <w:r w:rsidRPr="00BB39E4">
        <w:rPr>
          <w:rFonts w:ascii="Times New Roman" w:hAnsi="Times New Roman"/>
          <w:sz w:val="24"/>
          <w:szCs w:val="24"/>
        </w:rPr>
        <w:t>№ 91 от 4 декабря.</w:t>
      </w:r>
      <w:r w:rsidR="00BB39E4">
        <w:rPr>
          <w:rFonts w:ascii="Times New Roman" w:hAnsi="Times New Roman"/>
          <w:sz w:val="24"/>
          <w:szCs w:val="24"/>
        </w:rPr>
        <w:t xml:space="preserve"> </w:t>
      </w:r>
      <w:r w:rsidRPr="00BB39E4">
        <w:rPr>
          <w:rFonts w:ascii="Times New Roman" w:hAnsi="Times New Roman"/>
          <w:sz w:val="24"/>
          <w:szCs w:val="24"/>
        </w:rPr>
        <w:t xml:space="preserve"> С. 1.</w:t>
      </w:r>
    </w:p>
    <w:p w:rsidR="002D4694" w:rsidRPr="00443F91" w:rsidRDefault="002D4694" w:rsidP="00BB39E4">
      <w:pPr>
        <w:pStyle w:val="13"/>
        <w:numPr>
          <w:ilvl w:val="0"/>
          <w:numId w:val="16"/>
        </w:numPr>
        <w:spacing w:line="240" w:lineRule="auto"/>
        <w:rPr>
          <w:rFonts w:ascii="Times New Roman" w:hAnsi="Times New Roman"/>
          <w:sz w:val="24"/>
          <w:szCs w:val="24"/>
          <w:lang w:val="en-US"/>
        </w:rPr>
      </w:pPr>
      <w:r w:rsidRPr="00443F91">
        <w:rPr>
          <w:rFonts w:ascii="Times New Roman" w:hAnsi="Times New Roman"/>
          <w:sz w:val="24"/>
          <w:szCs w:val="24"/>
        </w:rPr>
        <w:t xml:space="preserve">Постановление СНК от 19.12.1919 года «О воспрещении изготовления и продажи крепких напитков» </w:t>
      </w:r>
      <w:r w:rsidR="00443F91" w:rsidRPr="00443F91">
        <w:rPr>
          <w:rFonts w:ascii="Times New Roman" w:hAnsi="Times New Roman"/>
          <w:sz w:val="24"/>
          <w:szCs w:val="24"/>
        </w:rPr>
        <w:t>//</w:t>
      </w:r>
      <w:r w:rsidRPr="00443F91">
        <w:rPr>
          <w:rFonts w:ascii="Times New Roman" w:hAnsi="Times New Roman"/>
          <w:sz w:val="24"/>
          <w:szCs w:val="24"/>
        </w:rPr>
        <w:t>Известия</w:t>
      </w:r>
      <w:r w:rsidR="00443F91" w:rsidRPr="00443F91">
        <w:rPr>
          <w:rFonts w:ascii="Times New Roman" w:hAnsi="Times New Roman"/>
          <w:sz w:val="24"/>
          <w:szCs w:val="24"/>
        </w:rPr>
        <w:t xml:space="preserve">. </w:t>
      </w:r>
      <w:r w:rsidR="00443F91" w:rsidRPr="00443F91">
        <w:rPr>
          <w:rFonts w:ascii="Times New Roman" w:hAnsi="Times New Roman"/>
          <w:sz w:val="24"/>
          <w:szCs w:val="24"/>
          <w:lang w:val="en-US"/>
        </w:rPr>
        <w:t xml:space="preserve">1919. </w:t>
      </w:r>
      <w:r w:rsidRPr="00443F91">
        <w:rPr>
          <w:rFonts w:ascii="Times New Roman" w:hAnsi="Times New Roman"/>
          <w:sz w:val="24"/>
          <w:szCs w:val="24"/>
          <w:lang w:val="en-US"/>
        </w:rPr>
        <w:t xml:space="preserve"> № 37, 19 </w:t>
      </w:r>
      <w:r w:rsidRPr="00443F91">
        <w:rPr>
          <w:rFonts w:ascii="Times New Roman" w:hAnsi="Times New Roman"/>
          <w:sz w:val="24"/>
          <w:szCs w:val="24"/>
        </w:rPr>
        <w:t>февраля</w:t>
      </w:r>
      <w:r w:rsidRPr="00443F91">
        <w:rPr>
          <w:rFonts w:ascii="Times New Roman" w:hAnsi="Times New Roman"/>
          <w:sz w:val="24"/>
          <w:szCs w:val="24"/>
          <w:lang w:val="en-US"/>
        </w:rPr>
        <w:t xml:space="preserve">; </w:t>
      </w:r>
      <w:r w:rsidRPr="00443F91">
        <w:rPr>
          <w:rFonts w:ascii="Times New Roman" w:hAnsi="Times New Roman"/>
          <w:sz w:val="24"/>
          <w:szCs w:val="24"/>
        </w:rPr>
        <w:t>Собрание</w:t>
      </w:r>
      <w:r w:rsidRPr="00443F91">
        <w:rPr>
          <w:rFonts w:ascii="Times New Roman" w:hAnsi="Times New Roman"/>
          <w:sz w:val="24"/>
          <w:szCs w:val="24"/>
          <w:lang w:val="en-US"/>
        </w:rPr>
        <w:t xml:space="preserve"> </w:t>
      </w:r>
      <w:r w:rsidRPr="00443F91">
        <w:rPr>
          <w:rFonts w:ascii="Times New Roman" w:hAnsi="Times New Roman"/>
          <w:sz w:val="24"/>
          <w:szCs w:val="24"/>
        </w:rPr>
        <w:t>Узаконений</w:t>
      </w:r>
      <w:r w:rsidRPr="00443F91">
        <w:rPr>
          <w:rFonts w:ascii="Times New Roman" w:hAnsi="Times New Roman"/>
          <w:sz w:val="24"/>
          <w:szCs w:val="24"/>
          <w:lang w:val="en-US"/>
        </w:rPr>
        <w:t>»</w:t>
      </w:r>
      <w:r w:rsidR="00443F91" w:rsidRPr="00443F91">
        <w:rPr>
          <w:rFonts w:ascii="Times New Roman" w:hAnsi="Times New Roman"/>
          <w:sz w:val="24"/>
          <w:szCs w:val="24"/>
          <w:lang w:val="en-US"/>
        </w:rPr>
        <w:t>.</w:t>
      </w:r>
      <w:r w:rsidRPr="00443F91">
        <w:rPr>
          <w:rFonts w:ascii="Times New Roman" w:hAnsi="Times New Roman"/>
          <w:sz w:val="24"/>
          <w:szCs w:val="24"/>
          <w:lang w:val="en-US"/>
        </w:rPr>
        <w:t xml:space="preserve"> 1920</w:t>
      </w:r>
      <w:r w:rsidR="00443F91" w:rsidRPr="00443F91">
        <w:rPr>
          <w:rFonts w:ascii="Times New Roman" w:hAnsi="Times New Roman"/>
          <w:sz w:val="24"/>
          <w:szCs w:val="24"/>
          <w:lang w:val="en-US"/>
        </w:rPr>
        <w:t>.</w:t>
      </w:r>
      <w:r w:rsidR="00443F91">
        <w:rPr>
          <w:rFonts w:ascii="Times New Roman" w:hAnsi="Times New Roman"/>
          <w:sz w:val="24"/>
          <w:szCs w:val="24"/>
        </w:rPr>
        <w:t xml:space="preserve"> </w:t>
      </w:r>
      <w:r w:rsidR="00443F91" w:rsidRPr="00443F91">
        <w:rPr>
          <w:rFonts w:ascii="Times New Roman" w:hAnsi="Times New Roman"/>
          <w:sz w:val="24"/>
          <w:szCs w:val="24"/>
          <w:lang w:val="en-US"/>
        </w:rPr>
        <w:t xml:space="preserve"> </w:t>
      </w:r>
      <w:r w:rsidRPr="00443F91">
        <w:rPr>
          <w:rFonts w:ascii="Times New Roman" w:hAnsi="Times New Roman"/>
          <w:sz w:val="24"/>
          <w:szCs w:val="24"/>
          <w:lang w:val="en-US"/>
        </w:rPr>
        <w:t>№ 12</w:t>
      </w:r>
      <w:r w:rsidR="00443F91" w:rsidRPr="00443F91">
        <w:rPr>
          <w:rFonts w:ascii="Times New Roman" w:hAnsi="Times New Roman"/>
          <w:sz w:val="24"/>
          <w:szCs w:val="24"/>
          <w:lang w:val="en-US"/>
        </w:rPr>
        <w:t>.</w:t>
      </w:r>
      <w:r w:rsidR="00443F91">
        <w:rPr>
          <w:rFonts w:ascii="Times New Roman" w:hAnsi="Times New Roman"/>
          <w:sz w:val="24"/>
          <w:szCs w:val="24"/>
        </w:rPr>
        <w:t xml:space="preserve"> </w:t>
      </w:r>
      <w:r w:rsidRPr="00443F91">
        <w:rPr>
          <w:rFonts w:ascii="Times New Roman" w:hAnsi="Times New Roman"/>
          <w:sz w:val="24"/>
          <w:szCs w:val="24"/>
          <w:lang w:val="en-US"/>
        </w:rPr>
        <w:t xml:space="preserve"> </w:t>
      </w:r>
      <w:r w:rsidRPr="00443F91">
        <w:rPr>
          <w:rFonts w:ascii="Times New Roman" w:hAnsi="Times New Roman"/>
          <w:sz w:val="24"/>
          <w:szCs w:val="24"/>
        </w:rPr>
        <w:t>с</w:t>
      </w:r>
      <w:r w:rsidRPr="00443F91">
        <w:rPr>
          <w:rFonts w:ascii="Times New Roman" w:hAnsi="Times New Roman"/>
          <w:sz w:val="24"/>
          <w:szCs w:val="24"/>
          <w:lang w:val="en-US"/>
        </w:rPr>
        <w:t>. 76.</w:t>
      </w:r>
    </w:p>
    <w:p w:rsidR="00B74BAD" w:rsidRDefault="00B74BAD" w:rsidP="00BB39E4">
      <w:pPr>
        <w:spacing w:line="240" w:lineRule="auto"/>
        <w:rPr>
          <w:rFonts w:ascii="Times New Roman" w:hAnsi="Times New Roman"/>
          <w:sz w:val="24"/>
          <w:szCs w:val="24"/>
        </w:rPr>
      </w:pPr>
    </w:p>
    <w:p w:rsidR="00B74BAD" w:rsidRDefault="00B74BAD" w:rsidP="00BB39E4">
      <w:pPr>
        <w:spacing w:line="240" w:lineRule="auto"/>
        <w:rPr>
          <w:rFonts w:ascii="Times New Roman" w:hAnsi="Times New Roman"/>
          <w:sz w:val="24"/>
          <w:szCs w:val="24"/>
        </w:rPr>
      </w:pPr>
    </w:p>
    <w:p w:rsidR="00B74BAD" w:rsidRDefault="00B74BAD" w:rsidP="00BB39E4">
      <w:pPr>
        <w:spacing w:line="240" w:lineRule="auto"/>
        <w:rPr>
          <w:rFonts w:ascii="Times New Roman" w:hAnsi="Times New Roman"/>
          <w:sz w:val="24"/>
          <w:szCs w:val="24"/>
        </w:rPr>
      </w:pPr>
    </w:p>
    <w:p w:rsidR="002D4694" w:rsidRPr="00443F91" w:rsidRDefault="002D4694" w:rsidP="00E2278E">
      <w:pPr>
        <w:spacing w:line="240" w:lineRule="auto"/>
        <w:rPr>
          <w:rFonts w:ascii="Times New Roman" w:hAnsi="Times New Roman"/>
          <w:sz w:val="24"/>
          <w:szCs w:val="24"/>
          <w:lang w:val="en-US"/>
        </w:rPr>
      </w:pPr>
      <w:r w:rsidRPr="00443F91">
        <w:rPr>
          <w:rFonts w:ascii="Times New Roman" w:hAnsi="Times New Roman"/>
          <w:sz w:val="24"/>
          <w:szCs w:val="24"/>
          <w:lang w:val="en-US"/>
        </w:rPr>
        <w:t xml:space="preserve">                  </w:t>
      </w:r>
    </w:p>
    <w:p w:rsidR="00252173" w:rsidRPr="00252173" w:rsidRDefault="00252173" w:rsidP="00252173">
      <w:pPr>
        <w:spacing w:line="240" w:lineRule="auto"/>
        <w:jc w:val="center"/>
        <w:rPr>
          <w:rFonts w:ascii="Times New Roman" w:hAnsi="Times New Roman"/>
          <w:sz w:val="24"/>
          <w:szCs w:val="24"/>
        </w:rPr>
      </w:pPr>
      <w:r w:rsidRPr="00252173">
        <w:rPr>
          <w:rFonts w:ascii="Times New Roman" w:hAnsi="Times New Roman"/>
          <w:sz w:val="24"/>
          <w:szCs w:val="24"/>
        </w:rPr>
        <w:lastRenderedPageBreak/>
        <w:t>Nechvolod N.P.</w:t>
      </w:r>
    </w:p>
    <w:p w:rsidR="002D4694" w:rsidRPr="002D4694" w:rsidRDefault="002D4694" w:rsidP="00252173">
      <w:pPr>
        <w:spacing w:line="240" w:lineRule="auto"/>
        <w:jc w:val="center"/>
        <w:rPr>
          <w:rFonts w:ascii="Times New Roman" w:hAnsi="Times New Roman"/>
          <w:b/>
          <w:sz w:val="28"/>
          <w:szCs w:val="28"/>
          <w:lang w:val="en-US"/>
        </w:rPr>
      </w:pPr>
      <w:r w:rsidRPr="002D4694">
        <w:rPr>
          <w:rFonts w:ascii="Times New Roman" w:hAnsi="Times New Roman"/>
          <w:b/>
          <w:sz w:val="28"/>
          <w:szCs w:val="28"/>
          <w:lang w:val="en-US"/>
        </w:rPr>
        <w:t>Alcoholic</w:t>
      </w:r>
      <w:r w:rsidRPr="00443F91">
        <w:rPr>
          <w:rFonts w:ascii="Times New Roman" w:hAnsi="Times New Roman"/>
          <w:b/>
          <w:sz w:val="28"/>
          <w:szCs w:val="28"/>
          <w:lang w:val="en-US"/>
        </w:rPr>
        <w:t xml:space="preserve"> </w:t>
      </w:r>
      <w:r w:rsidRPr="002D4694">
        <w:rPr>
          <w:rFonts w:ascii="Times New Roman" w:hAnsi="Times New Roman"/>
          <w:b/>
          <w:sz w:val="28"/>
          <w:szCs w:val="28"/>
          <w:lang w:val="en-US"/>
        </w:rPr>
        <w:t>policy</w:t>
      </w:r>
      <w:r w:rsidRPr="00443F91">
        <w:rPr>
          <w:rFonts w:ascii="Times New Roman" w:hAnsi="Times New Roman"/>
          <w:b/>
          <w:sz w:val="28"/>
          <w:szCs w:val="28"/>
          <w:lang w:val="en-US"/>
        </w:rPr>
        <w:t xml:space="preserve"> </w:t>
      </w:r>
      <w:r w:rsidRPr="002D4694">
        <w:rPr>
          <w:rFonts w:ascii="Times New Roman" w:hAnsi="Times New Roman"/>
          <w:b/>
          <w:sz w:val="28"/>
          <w:szCs w:val="28"/>
          <w:lang w:val="en-US"/>
        </w:rPr>
        <w:t>in</w:t>
      </w:r>
      <w:r w:rsidRPr="00443F91">
        <w:rPr>
          <w:rFonts w:ascii="Times New Roman" w:hAnsi="Times New Roman"/>
          <w:b/>
          <w:sz w:val="28"/>
          <w:szCs w:val="28"/>
          <w:lang w:val="en-US"/>
        </w:rPr>
        <w:t xml:space="preserve"> </w:t>
      </w:r>
      <w:r w:rsidRPr="002D4694">
        <w:rPr>
          <w:rFonts w:ascii="Times New Roman" w:hAnsi="Times New Roman"/>
          <w:b/>
          <w:sz w:val="28"/>
          <w:szCs w:val="28"/>
          <w:lang w:val="en-US"/>
        </w:rPr>
        <w:t>the</w:t>
      </w:r>
      <w:r w:rsidRPr="00443F91">
        <w:rPr>
          <w:rFonts w:ascii="Times New Roman" w:hAnsi="Times New Roman"/>
          <w:b/>
          <w:sz w:val="28"/>
          <w:szCs w:val="28"/>
          <w:lang w:val="en-US"/>
        </w:rPr>
        <w:t xml:space="preserve"> </w:t>
      </w:r>
      <w:r w:rsidRPr="002D4694">
        <w:rPr>
          <w:rFonts w:ascii="Times New Roman" w:hAnsi="Times New Roman"/>
          <w:b/>
          <w:sz w:val="28"/>
          <w:szCs w:val="28"/>
          <w:lang w:val="en-US"/>
        </w:rPr>
        <w:t>Irkutsk</w:t>
      </w:r>
      <w:r w:rsidRPr="00443F91">
        <w:rPr>
          <w:rFonts w:ascii="Times New Roman" w:hAnsi="Times New Roman"/>
          <w:b/>
          <w:sz w:val="28"/>
          <w:szCs w:val="28"/>
          <w:lang w:val="en-US"/>
        </w:rPr>
        <w:t xml:space="preserve"> </w:t>
      </w:r>
      <w:r w:rsidRPr="002D4694">
        <w:rPr>
          <w:rFonts w:ascii="Times New Roman" w:hAnsi="Times New Roman"/>
          <w:b/>
          <w:sz w:val="28"/>
          <w:szCs w:val="28"/>
          <w:lang w:val="en-US"/>
        </w:rPr>
        <w:t>province from 1649 to 19.12.1919</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Nechvolod Nikolay Petrovich is the Russian poet, the leader of the trezvennichesky movement of the Irkutsk region of Russia, the head of Alphabet of Sobriety club, professor of the International academy of sobriety.     </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 In Russia, since 17th century, sale of wine, beer and honey made the exclusive right of treasury. According to the Code of 1649 and up to 1767 drinkable income was carried out by direct sale of wine from state pubs (taverns) which contained or "on belief", i.e. were state, or were assigned for a certain term and under certain conditions. And "shinkarstvo", illegal trade in drinks, was considered as a criminal offense therefore it was forbidden "to smoke wine for sale" and to buy it "by tavern". In 1767 in Russia (except Siberia) the payoff (1) which existed till 1819 was entered.</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In the Irkutsk province from 1783 to 1799 in a type of the fact that nobody undertook "payoff" there was a state sale of wine, and since 1811 all province passed to a payoff. Since 1819      in Russia there was a state sale of wine, and in Siberia the payoff worked. In 1827 in Russia renewed a payoff again. In Siberia the same year it was entered "aktsizno – an otkupny komissarstvo", and in 1850 – special "counteragency" selling wine. (2) It bought from producers alcohol on 4 rubles for a bucket (12.3 l) and then by dilution by water reduced alcohol content to a certain value, (it was not favorable to dealers to pay water transportation) did cleaning, pouring on bottles and sold at the established prices.</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Extract from the minutes of the Irkutsk City Council which took place on December 8 and signed on December 11, 1876: "About number of pubs" In 1877... was permitted to open 130 public houses, with inclusion in this number 33 the renskovykh of cellars   (i.e. institutions where serve exclusively grape wines) and vodka shops... with the right of onsale sale... Drinkable sale should not be throughout streets Big (Karl Marx), Amur (Lenina), Laninskoy (December Events), Tikhvin (Sukhe-Batora), Ivanovsky Alley, on Arsenal (Dzerzhinsky) between Blagoveshchensk and the 5th Soldier's and throughout Preobrazhenskaya Street at all. To prohibit drinkable sale on both sides of recarts and in all parties from outposts on 100 sazhens (about 215 meters).</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Thus, the central streets of Irkutsk were the zones free from snack bars for common people that did not concern restaurants for "clean" public. (Kopeyka newspaper Vladislav Hankhudeev 14.09.2011)</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In 1863 in Russia the excise system is introduced, from year to year the excise raised and in different provinces was various until in 1876 on all empire established the identical size of an excise and at last in 1894 "in the form of experience", in the Russian Empire gradually began to enter state sale of wine.  The government expected to protect with it the people from excessive alcohol intake which as it was considered was promoted by private trade.</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Already in the middle of the 19th century among the public voices about wine trade streamlining were distributed. It was so offered to bring to taverns of one – two people of "the tested morality" as protection or to take out taverns on the street, "that onsale sale was made in the open air, under canopies and then the worker would not get drunk to "the provision of copes", and would drink a necessary cup for a reinforcement of forces or to warm okholodevshy members and would go the own way" (3).</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 It is hard to say authentically as various system of sale of wine influenced consumption by its population, however it did not resolve an issue of the culture of drink in Russia. The problem of consumption of alcoholic beverages at inhabitants of Irkutsk, as well as in all other regions </w:t>
      </w:r>
      <w:r w:rsidRPr="002D4694">
        <w:rPr>
          <w:rFonts w:ascii="Times New Roman" w:hAnsi="Times New Roman"/>
          <w:sz w:val="24"/>
          <w:szCs w:val="24"/>
          <w:lang w:val="en-US"/>
        </w:rPr>
        <w:lastRenderedPageBreak/>
        <w:t>of the Russian Empire existed for a long time. Still the Irkutsk archbishop Innokenti (Kulchitsky) (1727 - 1731) had to be spaced the flock from "a wine opoyeniye" by means of correspondence with local authorities. So the Ambassadorial monastery sent to preosvyashchenny Saint Innocent of Irkutsk the complaint to unauthorized invasion of wine farmers into the monastery ancestral lands. Trying to resolve this problem Savva Raguzinsky through the Selenga territorial office enjoined on August 05, 1727: "… constructed near the Chinese border distilling and breweries to take down, from now on to be it not to order, especially in the Selenga distrikt (The ambassadorial monastery consisted in this distrikt) not to smoke some wine at all and to release any wine sale, kashtak to break and ruin that they very were not and if wine farmers in demolition of these kashtak will be oslushana, to break it at the expense of farmers state people, and for sale of wine and beer to repair cruel torture and penal ruin" (4)</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The archimandrite Platkovsky to the decree "in disgust of monastic investors and hired workers from ugly alcoholism, ordered nesting in Goloustinsky winter quarters (on Baikal, in a source of the river Goloustnaya) and on a corgi of chumak to expel clubs". He asked the Irkutsk provincial office in the ancestral lands of the ambassadorial monastery "wine sale not to allow", but the provincial office did not support church and sent terrible paper "about those losses which will be suffered by merchants through monastery opposition" and notified the hierarchal order that will treat inhabitants of the Ambassadorial monastery "as decrees rule".</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The power was strongly anxious with an alcoholism problem. Later, Vostochno – Sibirs" the governor general S.B. Bronevsky (1834 - 1837) remembered a cue in "Notes" that "alcoholism on the main road" (The Moscow path) especially in places where from izvozny and other industry a lot of money addressed, ascended to the highest point and in comparison with Western Siberia surpassed it several times. Without speaking about men, - women and maids without shame went to tavern to drink". (5)</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Other East – the Siberian governor general N.P. Sinelnikov (1871 - 1873) proved that on gold mines the people perished from alcoholism in thousands, gave an example of development of alcoholic sale. He wrote that at otkupny management in Eastern Siberia there were 75 wine wholesale warehouses and 1267 public houses, and in 1870 there were 407 cellars and 4675 public houses. N.P. Sinelnikov petitioned before the government for reduction of public houses and cellars, and at distance of 50 versts to close them from the mines at all". The question was considered in committee of ministers in 1872, but did not find support. The Minister of Finance M.H. Raytner (1862 - 1877) long said in protection of the drinkable system existing then and about t of ohms that there is no opportunity to transfer wine vaults for 50 versts from the mines. At the level of the state the problem was unsolvable. Then N.P. Sinelnikov took own measures available to the governor general and as a result of these efforts peasants of some volosts of the Irkutsk County on a wordly sentence closed about 50 taverns. The Governor general N.P. Sinelnikov remembered: "Seeing in settlements decay of God's temples, a disgrace of the external device and considerable number of the public houses placed in the best buildings I noticed to the people that it proves disorder of his life and bent to alcoholism". On reproaches he heard responses that forced to open taverns the administration "together Kalgan kikes", assuring that taverns are necessary to treasury. Shining faces of "sons of Israel" spoke to him about idleness of local administration, about lack of the highest over it supervision". "If misters patrons of the Jewish wine trade, - N.P. Sinelnikov wrote, - looked reasonably at the sad phenomena seen by me, they would be convinced how on the people the indifferent relation to it of the institutions created to not universal accustoming to drinking of people harmfully lays down, and for maintenance of their health and necessary forces of ordinary works". (6)</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Often it was possible to face the drunk coachman during the infinite travel across Siberia. The traveler Davydov, leaving for Christmas of 1804 from Nizhneudinsk to Krasnoyarsk, </w:t>
      </w:r>
      <w:r w:rsidRPr="002D4694">
        <w:rPr>
          <w:rFonts w:ascii="Times New Roman" w:hAnsi="Times New Roman"/>
          <w:sz w:val="24"/>
          <w:szCs w:val="24"/>
          <w:lang w:val="en-US"/>
        </w:rPr>
        <w:lastRenderedPageBreak/>
        <w:t>complained that at this time many coachmen were drunk, did not feed horses, harnessed "harm" and "through that different obstacles and stops became". (7)</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S.S. Shashkov in the article in detail described how the commonalty met the governor general N.N. Muravyev – the contract, Amur after signing, on joining of the Cupid to Russia.</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"On the square the free entertainment for the people consisting of the several fortieth barrels of vodka was distributed. Near everyone the special cherpatel who had to in turn was put, spill vodka in capacity. That greed cannot describe, - S.S. Shashkov remembered, - with what the Irkutsk inhabitants on this entertainment rushed". Only opened barrels, the crowd pushed aside vinocherpatel and itself began to dispose of vodka. Around a crowd, scooped, than could that will fall into hands and were scooped up. In two hours all square and all next streets were dammed drunk most of which part lay on absolutely unconscious earth. Literally this word. Drunk it turned out very much that were not in time with all with them "to be taken away" and their fair quantity recovered on the next world. Police carts drove about on streets and selected corpses. At the same time on one cart piled the whole cart of corpses and that they were not scattered, tied this "heap" with ropes. Here truly got drunk to death. (8)</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In the people was considered that "the tendency to high consumption of alcohol is an outstanding line of the Siberian" (9).</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Journalists of the end of the 19th century considered an alcoholic question "burning" and always, for some reason showed interest and concern on this subject. So the Amur newspaper reported: "On the mines there is no sale of wine, workers have no opportunity to get drunk, work diligently, keep cheerfulness, behave well. But upon termination of works, going to a way back with hundreds of rubles in the fall, only will reach the first public house, begin to drink and spend on drink all developed money and even clothes." (10)</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The Irkutskiye Gubernskiye Vedomosti newspaper wrote about life of inhabitants of Irkutsk: "Alcoholism is one of the largest moral shortcomings of our peasant and at the same time one of the reasons of his poverty, undoubtedly. The era of drinking begins from 14 years, at first secretly from seniors, from 17 years, with marriage, open alcoholism begins. The reasons of addiction of our people to wine it was much interpreted. Some misters attributed bent to alcoholism in the Russian people to influence of climate and nearly built this prophet in degree of national virtue, proving his height proverbs and even quotes from Krylov. On my extreme understanding, the most important reason as in general our rough rural customs, and in addiction to wine, there is an ignorance, a lack of education and moral character. If alcoholism from climate, then why one peasant does not drink, and another – the desperate drunkard. Alcoholism begins with something: failures, family circumstances, bad society, fathers and mothers. Drunk companions teetotal – and, of course to it get the bad companion for his inability to drink. And here the addiction to vodka, in the investigation of examples of friendly beliefs and quite often false bashfulness, extends young and old and threatens to turn all our country into the drunk kingdom" (11).</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Poverty of leisure culture, in comparison with capital cities, many contemporaries noted. So A.P. Chekhov wrote in the diaries: "Except for bad taverns, family baths and numerous brothels, obvious and secret to which such hunter the Siberian person, in the cities is not present any entertainments" (12).</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 </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Was opportunities of residents of small northern towns even less; "… the poor and laziness, finally seized inhabitants; apathetic to everything (understanding petty bourgeoises) and alien everything that could educate their mind, they have no useful entertainments; the younger generation tries to spend a leisure-time (and them </w:t>
      </w:r>
      <w:r w:rsidRPr="002D4694">
        <w:rPr>
          <w:rFonts w:ascii="Times New Roman" w:hAnsi="Times New Roman"/>
          <w:sz w:val="24"/>
          <w:szCs w:val="24"/>
        </w:rPr>
        <w:t>несть</w:t>
      </w:r>
      <w:r w:rsidRPr="002D4694">
        <w:rPr>
          <w:rFonts w:ascii="Times New Roman" w:hAnsi="Times New Roman"/>
          <w:sz w:val="24"/>
          <w:szCs w:val="24"/>
          <w:lang w:val="en-US"/>
        </w:rPr>
        <w:t xml:space="preserve"> numbers) in tavern or about a </w:t>
      </w:r>
      <w:r w:rsidRPr="002D4694">
        <w:rPr>
          <w:rFonts w:ascii="Times New Roman" w:hAnsi="Times New Roman"/>
          <w:sz w:val="24"/>
          <w:szCs w:val="24"/>
          <w:lang w:val="en-US"/>
        </w:rPr>
        <w:lastRenderedPageBreak/>
        <w:t>renskovy (wine) cellar. So there are days behind days, years after years. A "intellectual" class of the population a leisure-time is spent behind cards which are the only entertainment" (13).</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In general boozes and binges were not alien to the Siberian citizens. So Kalashnikov in the notes noted: "customs of merchants were extremely original. Tell that wine parties were the dominating amusement and any junket did not do without a fight" (14) However other contemporary Vsevolod Vagin notices what was much and exceptions of the general alcoholism and that "honourable merchants behaved very sedately" (15)</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"Between the simple people vodka to such an extent in the use that care for it, hardly no more, than about the food" (16) Among the alcoholism reasons contemporaries called "local severe climate and a lack of entertainment" (17). </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"In the large cities, entertainments were dated for fairs. On them musicians, acrobats, conjurers, theatrical companies performed. All quicken: taverns with harpists and without harpists, with music and without music – to tavern inclusive open. For refined public there is an exhibition theater, with dramas and operettas, the circus works, there are even gadalshchitsa on cards. There was even local "carnival": rozvaln were employed, in them  the boat, in the boat a table with various wines and snack was put; in the boat musicians – 3 – 4 kikes with violins were located; its boards were arranged with poles on which sable tails were hung up; horses cleaned up tapes, - and such look, with songs, noise and whooping, the three behind the three with half-drunk merchants and harpists rushed around the city … Glance on streets, on the square. Here huge sledge about 8 horses go, sledge are carpeted, in sledge crowd of the exulting people, sometimes with bottles and glasses in hands … All sing, shout and have loudly something in common with acquaintances in the crowd surrounding them; from sledge the mast with flags and tapes rises, the clown in a motley sits above and it is bent the motley crowd which is splendidly running behind. Life, fun, wine and gold – boil and overflow" (18). </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From archival documents of the beginning of the 20th century it is visible that on Baikal "very much saw". In one of newspapers it was written; "All know how it is difficult and as it is excessively inconvenient to deal with the local working people most of which part aims, to take money forward, to spend on drink them and then and to slip away somewhere". (19) In the village of Nikola, in a source of Angara, in 1872 on 12 houses 3 pubs, and in Listvyanka, on Baikal, were the share of 36 houses 8 of pubs. Therefore the Irkutsk district police officer reported that here "alcoholism at a people assemblage … reaches the ugly sizes and a bezchineniye. Quarrels, fights and violences in a state of intoxication almost ezhednevna" (20). In this regard it was offered "to close randomly the open pubs spoiling morality of inhabitants …"</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A.P. Chekhov during the travel to Sakhalin in 1890 waited in the village of Listvenichnom of the steamship and was surprised to what in the village "is there was nothing" and vodka was. (21)</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The researcher of Baikal F.K. Drizhenko wrote about local men as about poor workmen and unreliable sailors who "or self-willedally were absent, or were it is universal are drunk". (22)</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In 1899 the item Listvenichnom in a renskovy cellar of Chikovani, card play and scandals, constant satellites of this institution, it "the place of concourses of Caucasians" which nearly burned the settlement of Listvenichnoye; The Governor general moved Chikovani from Listvenichny.</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About the lowest segments of the population the contemporary noted: "Here alcoholism reigns with all attributes of the wild disgrace". (23)</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lastRenderedPageBreak/>
        <w:t>On construction of the railroad in Siberia the administration encouraged special categories of workers with alcohol intake. According to the paragraph 16 "Instructions to the Manager of Parties the Ssylnokatorzhnykh and Prisoners on Construction of the Mid-Siberian Railroad"  "the wine portion of 4 - 6 times a month in the fall and was appointed in the winter approved as the Irkutsk governor general A.D. Goremykin on February 17, 1895 to the called categories of builders. Delivery of "award" was carried out in cold and rainy days, after the strengthened work, and also on holidays (24) the Wine portion made 0.01 buckets or slightly more than 100 grams. (25)</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Civilian workers "stocked up". During laying of rails the village of Telma, had a delay, there was a Sunday, workers in number of more than 400 people went to the village and bought up all stocks of vodka (26) After the end of construction of the second careers to be forgotten, "drank before consciousness loss, to a starvation of means. (27)</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Sometimes the employer used alcohol for the purpose of preservation of "able-bodied collective" on 427 – 481 verst from Krasnoyarsk to the east, in the conditions of cold spring and the crude area, 2 – 3 times a day gave to workers vodka to hold them at works (28)</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A large number of pubs was "headache" of administration at construction of KBZhD. "Excessive increase in number of pubs, - the site manager B.U Savrimovich wrote, - responds both on working people, and on success of works, strict restriction of quantity is necessary for elimination of secret sale of hard liquors" (29)</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Contractors did not accept too concentration of wine benches which placement was allowed not closer than one verst from a roadbed. On March 16, 1900 the contractor Kirikov told B.U. Savrimovich: "Between 32 and 44 versts (from the station Mysovaya) lodged and the persons which do not have certain occupations which have bad influence on surrounding workers already now the same influence continue to lodge has Bush and Petrov's renskovy cellar which is appointed to eviction with KBZhD for a long time. Workers on these versts of 500 people. Now often drunk workers who do not wish to hear any remarks caused by unfair work meet at works put aside works and lift drunk violences, the gendarme in the Robin a full arbitrariness is not available and created. I ask to remove persons after the journey" (30)</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In March, 1902 the chief of the Transbaikal gendarme police department of the Siberian railroad P.I. Bardin reported that "at Mishikh's station, Pereemnaya, Murino, Utulik, Snow, the bay Tanghui quickly arise settlements with the population very undesirable, for the only purpose to gather and corrupt workers. In hope of a profit these people opened mainly taverns, pubs, card and brothels (with the name of dosshouse) in a word prepared brothels to robbery of the workers who nesmetno are flowing down from different places waiting for opening of works" (31)</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When administration the surplus of taverns revolted, the local police government interfered. Pogrebka were closed then, as one would expect, complaints went, "pogrebk" several times opened, closed.</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From the beginning of the Russian-Japanese war position of contractors, linear employees and workers significantly changed. At the first good profits, in connection with conditions them and put began, price increase has an adverse effect on the others. But especially sellers of wineproducing products – "tavern keepers" became sad. However drunk on streets nevertheless met. Why? First, earlier in "renskovykh" warehouses alcohol was dissolved with water, and with the ban on sale of alcohol it could be bought in a large number only from "private traders" who on the contrary, "tinted" water alcohol. (32) Secondly, before the ban the worker had free 3 rubles "on propity souls" and in tavern it took half-buckets of vodka (33) A since the known time he received 2 – 3 bottles for the same money moreover with the </w:t>
      </w:r>
      <w:r w:rsidRPr="002D4694">
        <w:rPr>
          <w:rFonts w:ascii="Times New Roman" w:hAnsi="Times New Roman"/>
          <w:sz w:val="24"/>
          <w:szCs w:val="24"/>
          <w:lang w:val="en-US"/>
        </w:rPr>
        <w:lastRenderedPageBreak/>
        <w:t>half content of alcohol (and nobody objected to it, not "quality", but existence of vodka was appreciated) as "private trader" sold vodka at 1 rub – 1 rub 40 kopeks for a bottle. (34)</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With introduction of martial law on the Siberian railroad all "renskovy cellars" and warehouses on all line of the road under construction were closed by the order of police. (24)</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On March 08, 1902 the circular of the Minister of Finance in the country entered into everyday life of the people state monopoly for sale of wineproducing products. "Introductions of state sale pity, it was undertaken by the government mainly in a reason of need to protect national well-being", - the Vostochnoye Obozreniye newspaper reported.</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In all acts care of welfare – the main motive of monopoly was emphasized, but at the same time were not considered, motives, very important for the rural authorities, about material aspect of national life. It should be noted that the wine monopoly entered in the European Russia in the form of experience was extended to Siberia unexpectedly, without waiting for clarification of results of this experience" (35)</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On July 01, 1904 the wine monopoly which was gradually extending since 1893 from the western regions of the Russian Empire reached also the Irkutsk province. In Irkutsk it was authorized to trade in vodka only in 23 points. (36) The forty-degree peeled wine cost 8 rubles 80 kopeks for a bucket (12.3 liters). The cost of alcohol was calculated at the rate of 22 kopeks for degree. (37) The alcohol sale revenue "was a visible part in the budget of country societies", in the form of collection of a tax by country society for the right of trade or in the form of receipts from public taverns. On "tavern money" many schools in whole or in part were under construction, other social problems were solved. On the other hand, the state sought "to stop the systematic accustoming to drinking of the population by tavern keepers practicing nowadays in the extensive sizes". Having concentrated drinkable trade in hands of treasury, the state hoped that "national alcoholism, though will not be destroyed, but will considerably be reduced and consumption of wine will gradually become more regular" 38 (36).</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In the Sibirskiye Voprosy magazine for 1912 No. 9/10: in 1909 in Siberia 6,403,000 buckets of vodka, in  1911 – 6 118 000, in  1912 – 6 546 000 were drunk. In general consumption of alcohol in Siberia was 10 times more, than in the European part of Russia. So, on statistical data for 1908 - 1910 average annual consumption of vodka on one soul of the population was 0.595 buckets, and in Siberia 0.713. And in Western Siberia consumed alcohol slightly less (in the Tobolsk province – 0.619, in Tomsk – 0.633 buckets), than in Eastern Siberia (in the Yenisei province – 0.761, and in Irkutsk – 0.864 buckets).      </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The Minister of Finance S.Yu. Witte who began reform, considered that "the drinkable monopoly had mainly in a look -" (39) adding features for reduction of alcoholism that only cultural development of society can eradicate this problem.</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"Since 1904 on private sale there was only a sale of beer, home brew, import cognacs and grape wines. For sale of vodka there were special wine benches - "kazenka" which were located on quiet streets, far from churches and educational institutions as that was demanded by police rules. These benches had an unpretentious appearance and were placed usually on the first floor of the private house. Over a door the sign of green color with the State Emblem surely was located: two-headed eagle and inscription: "State wine bench". The situation in benches was same – a partition almost to a ceiling, up to a breast wooden, and the wire grid and two windows are higher. Two grades of vodka – with a white and red sealing wax head were on sale.   A premium vodka bottle "with it is white "head" cleaned cost 60 kopeks, "with a red head" - 40. Bottles were different capacity: "quarters", in a quarter of a bucket in a wicker basket from spill. The bottle contained the 20th part of a bucket – (615 ml). Half-bottles "sorokovka" slightly more than 300 ml was called. a hundredth part of a bucket - </w:t>
      </w:r>
      <w:r w:rsidRPr="002D4694">
        <w:rPr>
          <w:rFonts w:ascii="Times New Roman" w:hAnsi="Times New Roman"/>
          <w:sz w:val="24"/>
          <w:szCs w:val="24"/>
          <w:lang w:val="en-US"/>
        </w:rPr>
        <w:lastRenderedPageBreak/>
        <w:t>"hundred part", the two-hundredth – "merzavchik" with ware it cost to 6 kopeks them them 4 kopeks vodka and 2 kopeks ware. The seller was called "sidelets", he accepted money and sold the goods which are monopoly of treasury – post and revenue stamps, stamped paper, playing cards.</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Wine was sold in the second window by the huge uncle who could calm down any brawler. In a bench it was silent, but nearby, on the street revival reigned: there were supplies, carts, about them carriers, fans to drink.</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Production and selling of wineproducing and beer products it was carried out in the city of Irkutsk on 2 spirtoochistitelnykh, 3 vodka and 5 breweries, 9 wholesale warehouses and 140 Rennes (trading only in grape wine) cellars, 23 taverns, 5 public houses, 6 buffets, 1 shank, 5 vodka shops and 71 benches.</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The state monopoly for wineproducing products brought to life and the additional "burdens" which entirely were laying down on peasants. There was a natural duty: to watch order at wine benches, their night protection and at last, protection of collectors of revenue. The public ambiguously accepted an innovation and was afraid that the appeared monopoly "will pull out" vodka "income item from the budget of peasants" at once. There was fear that rural schools and rural medicine will suffer.</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With introduction of monopoly for sale of wineproducing products in the people the joke appeared – to try "monopoles". As though vodka after the corresponding order had to differ in quality and taste. However, had to differ. As with introduction of monopoly "korchemny dealers" (40) refused the trade not at once the state sought to complicate their trade of subjects sharply to increase quality of state wine. For difficulty of dilution of wine water and for evident difference of ware with state wine from "korchemny" wine and alcohol, the alcohol poured in ware had to be sealed up by a stamp of that place where pouring was made.</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To drink "bitter" on the street was the widespread phenomenon, with introduction of the state monopoly for alcohol sale the situation was only aggravated. The governor and the managing director of excise duties allowed to sell wine and alcohol "on carrying out" in the sealed ware and at the prices designated on the label. (41)</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Broad sale and not less broad consumption of alcoholic beverages were so strongly included into  the life of people that in the settlements of Baikal region a new children's game appeared, children played" drunk men and smugglers on secret sale of vodka". Especially    the settlement of Slyudyanka was allocated to these. In it there was a mass of the institutions providing construction of the railroad, but there was no school yet. Children of workers, employees and dealers were provided to themselves, "here they also played drunkards". (42)</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"In what the person is poorer, the he earns less, the he spends the most part of the earnings for the intoxicating drinks And as poverty is almost always connected to ignorance and bad manners, alcoholism in such layers of the people gets the amount of the real national disaster". (43)</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From the beginning of the Russian-Japanese war the Minister of Finance V.N. Kokovtsev, "being afraid that in the country there will not be enough money" changed the direction of wine monopoly, trying to derive the greatest income from this reform. Drinkable income became a criterion of work of excise chiefs including in the Irkutsk province. </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FIGHT AGAINST ALCOHOL CONSUMPTION</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"Development of prohibitive measures for alcohol intake is conducted very intensively. So on October 31, 1914 the council of ministers approved assumptions of the Minister of Finance of </w:t>
      </w:r>
      <w:r w:rsidRPr="002D4694">
        <w:rPr>
          <w:rFonts w:ascii="Times New Roman" w:hAnsi="Times New Roman"/>
          <w:sz w:val="24"/>
          <w:szCs w:val="24"/>
          <w:lang w:val="en-US"/>
        </w:rPr>
        <w:lastRenderedPageBreak/>
        <w:t>increase in an excise on beer. "The pood of the malt going to a jam still so recently assessed of 1 rub 70 kopeks raised only three months ago (under the law of July 27, 1914) to 3 rubles is supposed to lay over on 6 rubles now. An excise rate by degree of the beer with a strength of 3% for the same time changed thus:</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To the law on July 27, 1914 ………………………………………………………. 5.5 kopek.</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Under the law ………………………………………………………………………………………. 9.8 cop</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Alleged taxation ………………………………………………………. 20.0 cop</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That is, the amount of taxation of one degree in beer increases to the amount of its taxation in wine and alcohol.</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The extreme fortress of beer existing now with alcohol content to 9% goes down to 3.7% And for all grades of beer with alcohol content over 3% of an excise rate still increases by 3 rubles from malt pood.</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"Punitive measures for manufacture, storage for consumption of beer with big, than the content of 3.7% of alcohol raise to 6 monthly imprisonments.</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Even earlier (on October 13) the resolution of council of ministers on that permission to sale of alcoholic drinks was not given out by local administration in case of the petition of city self-managements for prohibition of that sale was Most highly approved.</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And here a number of thoughts of the big and small cities (Petrograd, Moscow, Nizhny Novgorod, Tambov, etc.) excited petitions before local main commanding, governors about prohibition of sale to the population of vodka, wine and beer for all the time of military operations." (44)        </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THE TERMINATION OF ACTIVITY OF DISTILLERIES IN THE IRKUTSK PROVINCE. (45)</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For needs of state sale of pity 8 distilleries had to develop 842.800 buckets of rectificate in 1914. Till August 1 it was handed over by manufacturers in treasury of 534.457 buckets (63%) 174.510 buckets of rectificate were stored in factory tanks of 133.913 buckets, and not dovykureno.</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At the meeting of manufacturers convened by the managing director of excise duties with the purpose to induce to agree to reduction of supply of alcohol to treasury they said that they cannot make it of such reasons:</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First without knowing that supply of alcohol will be reduced, the plants reserved a lot of bread which is insufficiently dry-through and unusable for long storage: secondly, thanks to big requirements of treasury for alcohol, high cost of bread of plant management took vigorous measures to increase in crops of potatoes as the means, and distributing seed potatoes to the neighboring population with which the obligatory contractual relations are allegedly concluded that will cause receipts of big batches of potatoes.</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It was easy for ranks of excise supervision to check amount of the bread which is available at the plants; manufacturers asked to consider possible receipts of potatoes from the population on the actual expense for the past period. The excise management made the report to Petrograd on inevitability for treasury to execute the contractual relations and to accept not handed over amount of alcohol.</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lastRenderedPageBreak/>
        <w:t>Protecting the interests, manufacturers referred also to possible losses from supply of potatoes from the population.</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Actually, when at the population potatoes were dug out and it wanted to hand over it on the plants, the last refused to take potatoes, referring at the same time to treasury.</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Further it should be noted as defacto the situation on distribution of seed potatoes was. Contractors conclude written conditions with the plants on obligatory supply of potatoes, have the right of receiving advance payments which are given by treasury and to manufacturers. This year these contractors handed over the potatoes on the plant on 20 kopeks for pood. From peasants the plant agreed to buy potatoes at lower price.</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With destruction of sale of vodka peasants can hardly  lose much because will be able to fatten potatoes of pigs and other cattle, but this year will be for them rather heavy when the country economy was overtaken unawares and became puzzled, without knowing where to use potatoes.</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Let's come back to distilleries: for 1915 it is supposed to smoke 122.555 buckets of 40% of vodka, referring besides to the fact that they prepared the corresponding stocks of bread and potatoes.</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Assuming that till January 01, 1915 sending wine from state warehouses will not be, alcohol reserves for 1915 at treasury will be are as follows: (buckets, 40%)</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 Warehouses                     It is sold in 1913                          Is available in 1915.</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Irkutsk</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Balagansky                     581.632                                        537.418</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Tulun</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Kirensky</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Yakut                           249.623                                        301.818</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Bodaybo</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Total:                               831.255                                        839.236  </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 </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In the Irkutsk province the attempt to make sober the population met a noticeable response from local authorities which published the bans on trade in alcoholic drinks in areas subordinated to them.</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The resolution of City Councils closed all pubs, and wine and beer benches, buffets where traded in alcohol began to be closed in villages by the resolution of village assemblies. According to official data for 1915 consumption of alcohol in Russia decreased by 23.5% in comparison with 1913.</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The Soviet government in December, 1917 prolonged the ban on trade in vodka.  On December 19, 1919, in the middle of Civil war, the Council of People's Commissars (CPC) of RSFSR adopted the resolution signed by Lenin - "About prohibition in the territory of the country of production and sale of alcohol, hard liquors and the alcohol-containing substances which are not relating to drinks", providing strict measures: not less than 5 years of imprisonment with confiscation of property. (46)  </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lastRenderedPageBreak/>
        <w:t xml:space="preserve">                                                                         List of references:</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Hobta A.V. edging. used up. sciences "Alcoholism was great". </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The Kopeyka newspaper V. Hankhudeev the Extract from the protocol of the Irkutsk City Council of 11.12.1876 14.09.2011</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Goncharov Yu.M. Family life of citizens of Siberia of the second half 19 – the beginnings of the 20th century.</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Barnaul, 2004. – 132 pages. </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                                                     References to primary sources: </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1.      PSZ.  </w:t>
      </w:r>
      <w:proofErr w:type="gramStart"/>
      <w:r w:rsidRPr="002D4694">
        <w:rPr>
          <w:rFonts w:ascii="Times New Roman" w:hAnsi="Times New Roman"/>
          <w:sz w:val="24"/>
          <w:szCs w:val="24"/>
          <w:lang w:val="en-US"/>
        </w:rPr>
        <w:t>T.10  NO</w:t>
      </w:r>
      <w:proofErr w:type="gramEnd"/>
      <w:r w:rsidRPr="002D4694">
        <w:rPr>
          <w:rFonts w:ascii="Times New Roman" w:hAnsi="Times New Roman"/>
          <w:sz w:val="24"/>
          <w:szCs w:val="24"/>
          <w:lang w:val="en-US"/>
        </w:rPr>
        <w:t>. 12444</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2.      The Irkutsk provincial sheets, 1903, - on June 18.</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3.      Son of the fatherland.  </w:t>
      </w:r>
      <w:proofErr w:type="gramStart"/>
      <w:r w:rsidRPr="002D4694">
        <w:rPr>
          <w:rFonts w:ascii="Times New Roman" w:hAnsi="Times New Roman"/>
          <w:sz w:val="24"/>
          <w:szCs w:val="24"/>
          <w:lang w:val="en-US"/>
        </w:rPr>
        <w:t>1860.  No. 12.</w:t>
      </w:r>
      <w:proofErr w:type="gramEnd"/>
      <w:r w:rsidRPr="002D4694">
        <w:rPr>
          <w:rFonts w:ascii="Times New Roman" w:hAnsi="Times New Roman"/>
          <w:sz w:val="24"/>
          <w:szCs w:val="24"/>
          <w:lang w:val="en-US"/>
        </w:rPr>
        <w:t xml:space="preserve">  Page 305</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4.      Gromov P. </w:t>
      </w:r>
      <w:proofErr w:type="gramStart"/>
      <w:r w:rsidRPr="002D4694">
        <w:rPr>
          <w:rFonts w:ascii="Times New Roman" w:hAnsi="Times New Roman"/>
          <w:sz w:val="24"/>
          <w:szCs w:val="24"/>
          <w:lang w:val="en-US"/>
        </w:rPr>
        <w:t>The beginning of Christianity in Irkutsk.</w:t>
      </w:r>
      <w:proofErr w:type="gramEnd"/>
      <w:r w:rsidRPr="002D4694">
        <w:rPr>
          <w:rFonts w:ascii="Times New Roman" w:hAnsi="Times New Roman"/>
          <w:sz w:val="24"/>
          <w:szCs w:val="24"/>
          <w:lang w:val="en-US"/>
        </w:rPr>
        <w:t xml:space="preserve">  Irkutsk, 1868. – Page 199</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5.      Bronevskoy S.B. Notes. RNB SHOUTING. F.1U. No. 698. L.353</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7.      Notes of </w:t>
      </w:r>
      <w:proofErr w:type="gramStart"/>
      <w:r w:rsidRPr="002D4694">
        <w:rPr>
          <w:rFonts w:ascii="Times New Roman" w:hAnsi="Times New Roman"/>
          <w:sz w:val="24"/>
          <w:szCs w:val="24"/>
          <w:lang w:val="en-US"/>
        </w:rPr>
        <w:t>senator</w:t>
      </w:r>
      <w:proofErr w:type="gramEnd"/>
      <w:r w:rsidRPr="002D4694">
        <w:rPr>
          <w:rFonts w:ascii="Times New Roman" w:hAnsi="Times New Roman"/>
          <w:sz w:val="24"/>
          <w:szCs w:val="24"/>
          <w:lang w:val="en-US"/>
        </w:rPr>
        <w:t xml:space="preserve"> N.P. Sinelnikov//Historical bulletin.  1895.  T.60.  No. 4 – 6. – Page 697-698, 702</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8.      Double travel to America of naval officers Hvostov and Davydov, written this last. SPb., 1810. – Part 1. – Page 283</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9.      Shashkov S.S. Unpublished article: From traveling memoirs.  Irkutsk, 1928.</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10.  Irkutsk provincial sheets.  1903.  June 18.</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11.  Cupid.  </w:t>
      </w:r>
      <w:proofErr w:type="gramStart"/>
      <w:r w:rsidRPr="002D4694">
        <w:rPr>
          <w:rFonts w:ascii="Times New Roman" w:hAnsi="Times New Roman"/>
          <w:sz w:val="24"/>
          <w:szCs w:val="24"/>
          <w:lang w:val="en-US"/>
        </w:rPr>
        <w:t>1860.  No. 12.</w:t>
      </w:r>
      <w:proofErr w:type="gramEnd"/>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12.  Notes about life </w:t>
      </w:r>
      <w:r w:rsidRPr="002D4694">
        <w:rPr>
          <w:rFonts w:ascii="Times New Roman" w:hAnsi="Times New Roman"/>
          <w:sz w:val="24"/>
          <w:szCs w:val="24"/>
        </w:rPr>
        <w:t>поселян</w:t>
      </w:r>
      <w:r w:rsidRPr="002D4694">
        <w:rPr>
          <w:rFonts w:ascii="Times New Roman" w:hAnsi="Times New Roman"/>
          <w:sz w:val="24"/>
          <w:szCs w:val="24"/>
          <w:lang w:val="en-US"/>
        </w:rPr>
        <w:t xml:space="preserve"> the Irkutsk County//the Irkutsk provincial sheets. – 1858. – On April 10 – Page 4</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13.  Chekhov A.P. Across Siberia. Traveling sketches and letters. Irkutsk, 1939. Page 33</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14.  Plotnikov A.F. Narymsky edge. SPb., 1901.C. 138 - 139</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15.  Kalashnikov And. Notes of the Irkutsk inhabitants. Irkutsk. 1990. Page 270</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16.  Vagin V. Decree.soch. Page 469</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17.  SLANG. Time.55. Op.1. 38. L.5 About.</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18.  Belov I. Decree.soch. Page 20</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19.  Teleseam of N. To the Urals. From wanderings across Western Siberia. Sketches. M 1987.S. 70-73</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20.  Irkutsk provincial sheets.  1863</w:t>
      </w:r>
      <w:r w:rsidR="00B74BAD">
        <w:rPr>
          <w:rFonts w:ascii="Times New Roman" w:hAnsi="Times New Roman"/>
          <w:sz w:val="24"/>
          <w:szCs w:val="24"/>
          <w:lang w:val="en-US"/>
        </w:rPr>
        <w:t>.</w:t>
      </w:r>
      <w:r w:rsidRPr="002D4694">
        <w:rPr>
          <w:rFonts w:ascii="Times New Roman" w:hAnsi="Times New Roman"/>
          <w:sz w:val="24"/>
          <w:szCs w:val="24"/>
          <w:lang w:val="en-US"/>
        </w:rPr>
        <w:t xml:space="preserve">  on May 18.</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21.  </w:t>
      </w:r>
      <w:r w:rsidRPr="002D4694">
        <w:rPr>
          <w:rFonts w:ascii="Times New Roman" w:hAnsi="Times New Roman"/>
          <w:sz w:val="24"/>
          <w:szCs w:val="24"/>
        </w:rPr>
        <w:t>Гольдфарб</w:t>
      </w:r>
      <w:r w:rsidRPr="002D4694">
        <w:rPr>
          <w:rFonts w:ascii="Times New Roman" w:hAnsi="Times New Roman"/>
          <w:sz w:val="24"/>
          <w:szCs w:val="24"/>
          <w:lang w:val="en-US"/>
        </w:rPr>
        <w:t xml:space="preserve"> S. Listvyanka.  Irkutsk, 2002. – Page 54.</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22.  Chekhov A.P. </w:t>
      </w:r>
      <w:proofErr w:type="gramStart"/>
      <w:r w:rsidRPr="002D4694">
        <w:rPr>
          <w:rFonts w:ascii="Times New Roman" w:hAnsi="Times New Roman"/>
          <w:sz w:val="24"/>
          <w:szCs w:val="24"/>
          <w:lang w:val="en-US"/>
        </w:rPr>
        <w:t>From Siberia.</w:t>
      </w:r>
      <w:proofErr w:type="gramEnd"/>
      <w:r w:rsidRPr="002D4694">
        <w:rPr>
          <w:rFonts w:ascii="Times New Roman" w:hAnsi="Times New Roman"/>
          <w:sz w:val="24"/>
          <w:szCs w:val="24"/>
          <w:lang w:val="en-US"/>
        </w:rPr>
        <w:t xml:space="preserve">  Irkutsk, 1985. – Page 377.</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lastRenderedPageBreak/>
        <w:t>23.  Drizhenko F.K. Hydrographic research of Baikal//News of the Imperial Russian Geographical Society.  T.38</w:t>
      </w:r>
      <w:proofErr w:type="gramStart"/>
      <w:r w:rsidRPr="002D4694">
        <w:rPr>
          <w:rFonts w:ascii="Times New Roman" w:hAnsi="Times New Roman"/>
          <w:sz w:val="24"/>
          <w:szCs w:val="24"/>
          <w:lang w:val="en-US"/>
        </w:rPr>
        <w:t>.  Issue</w:t>
      </w:r>
      <w:proofErr w:type="gramEnd"/>
      <w:r w:rsidRPr="002D4694">
        <w:rPr>
          <w:rFonts w:ascii="Times New Roman" w:hAnsi="Times New Roman"/>
          <w:sz w:val="24"/>
          <w:szCs w:val="24"/>
          <w:lang w:val="en-US"/>
        </w:rPr>
        <w:t xml:space="preserve"> 2.  Page 239.</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24.  Oglezneva G.V. Dorosh S.V. "Cultural life of the district cities of the Irkutsk province in the second half 19, the beginnings of the 20th century//the Siberian city 18 – the beginnings of 20 centuries of the Issue 1 Irkutsk, 1988. Page 8.</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25.  Materials of committee of the Siberian railroad.  </w:t>
      </w:r>
      <w:proofErr w:type="gramStart"/>
      <w:r w:rsidRPr="002D4694">
        <w:rPr>
          <w:rFonts w:ascii="Times New Roman" w:hAnsi="Times New Roman"/>
          <w:sz w:val="24"/>
          <w:szCs w:val="24"/>
          <w:lang w:val="en-US"/>
        </w:rPr>
        <w:t>B/m, 1897.</w:t>
      </w:r>
      <w:proofErr w:type="gramEnd"/>
      <w:r w:rsidRPr="002D4694">
        <w:rPr>
          <w:rFonts w:ascii="Times New Roman" w:hAnsi="Times New Roman"/>
          <w:sz w:val="24"/>
          <w:szCs w:val="24"/>
          <w:lang w:val="en-US"/>
        </w:rPr>
        <w:t xml:space="preserve">  T. 14.  L.316 about.</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26.  </w:t>
      </w:r>
      <w:proofErr w:type="gramStart"/>
      <w:r w:rsidRPr="002D4694">
        <w:rPr>
          <w:rFonts w:ascii="Times New Roman" w:hAnsi="Times New Roman"/>
          <w:sz w:val="24"/>
          <w:szCs w:val="24"/>
          <w:lang w:val="en-US"/>
        </w:rPr>
        <w:t>In</w:t>
      </w:r>
      <w:proofErr w:type="gramEnd"/>
      <w:r w:rsidRPr="002D4694">
        <w:rPr>
          <w:rFonts w:ascii="Times New Roman" w:hAnsi="Times New Roman"/>
          <w:sz w:val="24"/>
          <w:szCs w:val="24"/>
          <w:lang w:val="en-US"/>
        </w:rPr>
        <w:t xml:space="preserve"> the same place.  </w:t>
      </w:r>
      <w:proofErr w:type="gramStart"/>
      <w:r w:rsidRPr="002D4694">
        <w:rPr>
          <w:rFonts w:ascii="Times New Roman" w:hAnsi="Times New Roman"/>
          <w:sz w:val="24"/>
          <w:szCs w:val="24"/>
          <w:lang w:val="en-US"/>
        </w:rPr>
        <w:t>B/m, 1895.</w:t>
      </w:r>
      <w:proofErr w:type="gramEnd"/>
      <w:r w:rsidRPr="002D4694">
        <w:rPr>
          <w:rFonts w:ascii="Times New Roman" w:hAnsi="Times New Roman"/>
          <w:sz w:val="24"/>
          <w:szCs w:val="24"/>
          <w:lang w:val="en-US"/>
        </w:rPr>
        <w:t xml:space="preserve">  T.7</w:t>
      </w:r>
      <w:proofErr w:type="gramStart"/>
      <w:r w:rsidRPr="002D4694">
        <w:rPr>
          <w:rFonts w:ascii="Times New Roman" w:hAnsi="Times New Roman"/>
          <w:sz w:val="24"/>
          <w:szCs w:val="24"/>
          <w:lang w:val="en-US"/>
        </w:rPr>
        <w:t>.  L</w:t>
      </w:r>
      <w:proofErr w:type="gramEnd"/>
      <w:r w:rsidRPr="002D4694">
        <w:rPr>
          <w:rFonts w:ascii="Times New Roman" w:hAnsi="Times New Roman"/>
          <w:sz w:val="24"/>
          <w:szCs w:val="24"/>
          <w:lang w:val="en-US"/>
        </w:rPr>
        <w:t>. 144 about.</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27.  East review.  1898. July 17.</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28.  East dawn.  1910.  November 18.</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29.   Borzunov V.F. History of creation of the Trans-Siberian railway line 19 – the beginning of the 20th century. Yew. on </w:t>
      </w:r>
      <w:r w:rsidRPr="002D4694">
        <w:rPr>
          <w:rFonts w:ascii="Times New Roman" w:hAnsi="Times New Roman"/>
          <w:sz w:val="24"/>
          <w:szCs w:val="24"/>
        </w:rPr>
        <w:t>соиск</w:t>
      </w:r>
      <w:r w:rsidRPr="002D4694">
        <w:rPr>
          <w:rFonts w:ascii="Times New Roman" w:hAnsi="Times New Roman"/>
          <w:sz w:val="24"/>
          <w:szCs w:val="24"/>
          <w:lang w:val="en-US"/>
        </w:rPr>
        <w:t xml:space="preserve">. </w:t>
      </w:r>
      <w:r w:rsidRPr="002D4694">
        <w:rPr>
          <w:rFonts w:ascii="Times New Roman" w:hAnsi="Times New Roman"/>
          <w:sz w:val="24"/>
          <w:szCs w:val="24"/>
        </w:rPr>
        <w:t>уч</w:t>
      </w:r>
      <w:r w:rsidRPr="002D4694">
        <w:rPr>
          <w:rFonts w:ascii="Times New Roman" w:hAnsi="Times New Roman"/>
          <w:sz w:val="24"/>
          <w:szCs w:val="24"/>
          <w:lang w:val="en-US"/>
        </w:rPr>
        <w:t>. article of the Dr. ist. sciences.  Tomsk. 1972. – Ch.2. – Page 1533.</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30.  RGIA.F.326. Op.4. 882. L.8</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31.  RGIA.F.326. Op.4. 882. L.50</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32.  Vagin V. The fortieth years in Irkutsk.//Notes of the Irkutsk inhabitants. Irkutsk, 1990.C. 464</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33.  Chekhov A.P. Across Siberia: Traveling sketches and letters. Irkutsk, 1939.C. 33</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34.  History of names of the Tomsk streets. Tomsk. 1988. Page 7</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35.  Skropyshev Ya.S. Tobolsk province in the fifties. SPb, 1904.C. 14</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36.  East review.  1899.  January 28.</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37.  East review.  1904.  June 19.</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38.  The Irkutsk narrations, 1661 – 1917 in 2 t. / the author – the originator A.K. Chernigov.  Irkutsk, 2003. – T. 1. – Page 338.</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39.  Witte S. Yu. Collected works and documentary materials: in the 5th TM, 2003. – T.2. Taxes, budget and public debt of Russia. Prince 1 is Page 331, 332.</w:t>
      </w:r>
    </w:p>
    <w:p w:rsidR="002D4694" w:rsidRPr="001E0099"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40.  Witte S. Yu. Memoirs, memoirs. </w:t>
      </w:r>
      <w:proofErr w:type="gramStart"/>
      <w:r w:rsidRPr="001E0099">
        <w:rPr>
          <w:rFonts w:ascii="Times New Roman" w:hAnsi="Times New Roman"/>
          <w:sz w:val="24"/>
          <w:szCs w:val="24"/>
          <w:lang w:val="en-US"/>
        </w:rPr>
        <w:t>Minsk; Moscow, 2001.</w:t>
      </w:r>
      <w:proofErr w:type="gramEnd"/>
      <w:r w:rsidRPr="001E0099">
        <w:rPr>
          <w:rFonts w:ascii="Times New Roman" w:hAnsi="Times New Roman"/>
          <w:sz w:val="24"/>
          <w:szCs w:val="24"/>
          <w:lang w:val="en-US"/>
        </w:rPr>
        <w:t xml:space="preserve">  </w:t>
      </w:r>
      <w:proofErr w:type="gramStart"/>
      <w:r w:rsidRPr="001E0099">
        <w:rPr>
          <w:rFonts w:ascii="Times New Roman" w:hAnsi="Times New Roman"/>
          <w:sz w:val="24"/>
          <w:szCs w:val="24"/>
          <w:lang w:val="en-US"/>
        </w:rPr>
        <w:t>T.1  Page</w:t>
      </w:r>
      <w:proofErr w:type="gramEnd"/>
      <w:r w:rsidRPr="001E0099">
        <w:rPr>
          <w:rFonts w:ascii="Times New Roman" w:hAnsi="Times New Roman"/>
          <w:sz w:val="24"/>
          <w:szCs w:val="24"/>
          <w:lang w:val="en-US"/>
        </w:rPr>
        <w:t xml:space="preserve"> 160.</w:t>
      </w:r>
    </w:p>
    <w:p w:rsidR="002D4694" w:rsidRPr="009844C6"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 xml:space="preserve">41.  Elpatyevsky S.Ya. V of Siberia. </w:t>
      </w:r>
      <w:r w:rsidRPr="009844C6">
        <w:rPr>
          <w:rFonts w:ascii="Times New Roman" w:hAnsi="Times New Roman"/>
          <w:sz w:val="24"/>
          <w:szCs w:val="24"/>
          <w:lang w:val="en-US"/>
        </w:rPr>
        <w:t>Page 178 – 179</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42.  Irkutsk provincial sheets.  1905.  January 5.</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43.  East review.  1905.  May 3.</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44.  Sibirskaya Derevnya magazine of 1914 No. 11</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45.  Daily newspaper "Irkutskaya Zhizn" 14.11.1914 No. 71 of p. 1</w:t>
      </w:r>
    </w:p>
    <w:p w:rsidR="002D4694" w:rsidRPr="002D4694"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46.  Daily newspaper "Irkutskaya Zhizn" No. 91 of December 04, 1914. P. 1</w:t>
      </w:r>
    </w:p>
    <w:p w:rsidR="002D4694" w:rsidRPr="00A51DFB" w:rsidRDefault="002D4694" w:rsidP="00E2278E">
      <w:pPr>
        <w:spacing w:line="240" w:lineRule="auto"/>
        <w:rPr>
          <w:rFonts w:ascii="Times New Roman" w:hAnsi="Times New Roman"/>
          <w:sz w:val="24"/>
          <w:szCs w:val="24"/>
          <w:lang w:val="en-US"/>
        </w:rPr>
      </w:pPr>
      <w:r w:rsidRPr="002D4694">
        <w:rPr>
          <w:rFonts w:ascii="Times New Roman" w:hAnsi="Times New Roman"/>
          <w:sz w:val="24"/>
          <w:szCs w:val="24"/>
          <w:lang w:val="en-US"/>
        </w:rPr>
        <w:t>47.  Resolution SNK of 19.12.1919 "About prohibition of production and sale of hard liquors" Izvestia No. 37, on February 19; "Meeting of Legalizations", 1920</w:t>
      </w:r>
      <w:r w:rsidR="00B74BAD">
        <w:rPr>
          <w:rFonts w:ascii="Times New Roman" w:hAnsi="Times New Roman"/>
          <w:sz w:val="24"/>
          <w:szCs w:val="24"/>
          <w:lang w:val="en-US"/>
        </w:rPr>
        <w:t xml:space="preserve">. </w:t>
      </w:r>
      <w:r w:rsidRPr="00A51DFB">
        <w:rPr>
          <w:rFonts w:ascii="Times New Roman" w:hAnsi="Times New Roman"/>
          <w:sz w:val="24"/>
          <w:szCs w:val="24"/>
          <w:lang w:val="en-US"/>
        </w:rPr>
        <w:t>No. 12 of p. 76</w:t>
      </w:r>
    </w:p>
    <w:p w:rsidR="002D4694" w:rsidRDefault="002D4694" w:rsidP="00E2278E">
      <w:pPr>
        <w:spacing w:line="240" w:lineRule="auto"/>
        <w:rPr>
          <w:lang w:val="en-US"/>
        </w:rPr>
      </w:pPr>
    </w:p>
    <w:p w:rsidR="00B74BAD" w:rsidRDefault="00B74BAD">
      <w:pPr>
        <w:rPr>
          <w:lang w:val="en-US"/>
        </w:rPr>
      </w:pPr>
    </w:p>
    <w:p w:rsidR="00B74BAD" w:rsidRPr="00A51DFB" w:rsidRDefault="00B74BAD">
      <w:pPr>
        <w:rPr>
          <w:lang w:val="en-US"/>
        </w:rPr>
      </w:pPr>
    </w:p>
    <w:p w:rsidR="002D4694" w:rsidRPr="00A51DFB" w:rsidRDefault="002D4694">
      <w:pPr>
        <w:rPr>
          <w:lang w:val="en-US"/>
        </w:rPr>
      </w:pPr>
    </w:p>
    <w:p w:rsidR="00FD1B30" w:rsidRPr="00A51DFB" w:rsidRDefault="00FD1B30" w:rsidP="00FD1B30">
      <w:pPr>
        <w:pStyle w:val="a6"/>
        <w:jc w:val="center"/>
        <w:rPr>
          <w:rFonts w:ascii="Times New Roman" w:hAnsi="Times New Roman" w:cs="Times New Roman"/>
          <w:lang w:val="en-US"/>
        </w:rPr>
      </w:pPr>
      <w:r w:rsidRPr="00FD1B30">
        <w:rPr>
          <w:rFonts w:ascii="Times New Roman" w:hAnsi="Times New Roman" w:cs="Times New Roman"/>
        </w:rPr>
        <w:t>Габышев</w:t>
      </w:r>
      <w:r w:rsidRPr="00A51DFB">
        <w:rPr>
          <w:rFonts w:ascii="Times New Roman" w:hAnsi="Times New Roman" w:cs="Times New Roman"/>
          <w:lang w:val="en-US"/>
        </w:rPr>
        <w:t xml:space="preserve"> </w:t>
      </w:r>
      <w:r w:rsidRPr="00FD1B30">
        <w:rPr>
          <w:rFonts w:ascii="Times New Roman" w:hAnsi="Times New Roman" w:cs="Times New Roman"/>
        </w:rPr>
        <w:t>А</w:t>
      </w:r>
      <w:r w:rsidRPr="00A51DFB">
        <w:rPr>
          <w:rFonts w:ascii="Times New Roman" w:hAnsi="Times New Roman" w:cs="Times New Roman"/>
          <w:lang w:val="en-US"/>
        </w:rPr>
        <w:t>.</w:t>
      </w:r>
      <w:r w:rsidRPr="00FD1B30">
        <w:rPr>
          <w:rFonts w:ascii="Times New Roman" w:hAnsi="Times New Roman" w:cs="Times New Roman"/>
        </w:rPr>
        <w:t>И</w:t>
      </w:r>
      <w:r w:rsidRPr="00A51DFB">
        <w:rPr>
          <w:rFonts w:ascii="Times New Roman" w:hAnsi="Times New Roman" w:cs="Times New Roman"/>
          <w:lang w:val="en-US"/>
        </w:rPr>
        <w:t>., (</w:t>
      </w:r>
      <w:r w:rsidRPr="00FD1B30">
        <w:rPr>
          <w:rFonts w:ascii="Times New Roman" w:hAnsi="Times New Roman" w:cs="Times New Roman"/>
        </w:rPr>
        <w:t>Якутск</w:t>
      </w:r>
      <w:r w:rsidRPr="00A51DFB">
        <w:rPr>
          <w:rFonts w:ascii="Times New Roman" w:hAnsi="Times New Roman" w:cs="Times New Roman"/>
          <w:lang w:val="en-US"/>
        </w:rPr>
        <w:t xml:space="preserve">); </w:t>
      </w:r>
      <w:r w:rsidRPr="00FD1B30">
        <w:rPr>
          <w:rFonts w:ascii="Times New Roman" w:hAnsi="Times New Roman" w:cs="Times New Roman"/>
        </w:rPr>
        <w:t>Башарин</w:t>
      </w:r>
      <w:r w:rsidRPr="00A51DFB">
        <w:rPr>
          <w:rFonts w:ascii="Times New Roman" w:hAnsi="Times New Roman" w:cs="Times New Roman"/>
          <w:lang w:val="en-US"/>
        </w:rPr>
        <w:t xml:space="preserve"> </w:t>
      </w:r>
      <w:r w:rsidRPr="00FD1B30">
        <w:rPr>
          <w:rFonts w:ascii="Times New Roman" w:hAnsi="Times New Roman" w:cs="Times New Roman"/>
        </w:rPr>
        <w:t>К</w:t>
      </w:r>
      <w:r w:rsidRPr="00A51DFB">
        <w:rPr>
          <w:rFonts w:ascii="Times New Roman" w:hAnsi="Times New Roman" w:cs="Times New Roman"/>
          <w:lang w:val="en-US"/>
        </w:rPr>
        <w:t>.</w:t>
      </w:r>
      <w:r w:rsidRPr="00FD1B30">
        <w:rPr>
          <w:rFonts w:ascii="Times New Roman" w:hAnsi="Times New Roman" w:cs="Times New Roman"/>
        </w:rPr>
        <w:t>Г</w:t>
      </w:r>
      <w:r w:rsidRPr="00A51DFB">
        <w:rPr>
          <w:rFonts w:ascii="Times New Roman" w:hAnsi="Times New Roman" w:cs="Times New Roman"/>
          <w:lang w:val="en-US"/>
        </w:rPr>
        <w:t xml:space="preserve">., </w:t>
      </w:r>
      <w:r w:rsidRPr="00FD1B30">
        <w:rPr>
          <w:rFonts w:ascii="Times New Roman" w:hAnsi="Times New Roman" w:cs="Times New Roman"/>
        </w:rPr>
        <w:t>профессор</w:t>
      </w:r>
      <w:r w:rsidRPr="00A51DFB">
        <w:rPr>
          <w:rFonts w:ascii="Times New Roman" w:hAnsi="Times New Roman" w:cs="Times New Roman"/>
          <w:lang w:val="en-US"/>
        </w:rPr>
        <w:t xml:space="preserve"> (</w:t>
      </w:r>
      <w:r w:rsidRPr="00FD1B30">
        <w:rPr>
          <w:rFonts w:ascii="Times New Roman" w:hAnsi="Times New Roman" w:cs="Times New Roman"/>
        </w:rPr>
        <w:t>Якутск</w:t>
      </w:r>
      <w:r w:rsidRPr="00A51DFB">
        <w:rPr>
          <w:rFonts w:ascii="Times New Roman" w:hAnsi="Times New Roman" w:cs="Times New Roman"/>
          <w:lang w:val="en-US"/>
        </w:rPr>
        <w:t>)</w:t>
      </w:r>
    </w:p>
    <w:p w:rsidR="00FD1B30" w:rsidRPr="00FD1B30" w:rsidRDefault="00FD1B30" w:rsidP="00FD1B30">
      <w:pPr>
        <w:pStyle w:val="a6"/>
        <w:jc w:val="center"/>
        <w:rPr>
          <w:rFonts w:ascii="Times New Roman" w:hAnsi="Times New Roman" w:cs="Times New Roman"/>
          <w:b/>
          <w:sz w:val="28"/>
          <w:szCs w:val="28"/>
        </w:rPr>
      </w:pPr>
      <w:r w:rsidRPr="00FD1B30">
        <w:rPr>
          <w:rFonts w:ascii="Times New Roman" w:hAnsi="Times New Roman" w:cs="Times New Roman"/>
          <w:b/>
          <w:sz w:val="28"/>
          <w:szCs w:val="28"/>
        </w:rPr>
        <w:t>Отцовское движение для внедрения трезвого образа жизни</w:t>
      </w:r>
    </w:p>
    <w:p w:rsidR="00FD1B30" w:rsidRPr="00FD1B30" w:rsidRDefault="00FD1B30" w:rsidP="00FD1B30">
      <w:pPr>
        <w:pStyle w:val="a6"/>
        <w:jc w:val="center"/>
        <w:rPr>
          <w:rFonts w:ascii="Times New Roman" w:hAnsi="Times New Roman" w:cs="Times New Roman"/>
          <w:b/>
          <w:sz w:val="28"/>
          <w:szCs w:val="28"/>
        </w:rPr>
      </w:pPr>
      <w:r w:rsidRPr="00FD1B30">
        <w:rPr>
          <w:rFonts w:ascii="Times New Roman" w:hAnsi="Times New Roman" w:cs="Times New Roman"/>
          <w:b/>
          <w:sz w:val="28"/>
          <w:szCs w:val="28"/>
        </w:rPr>
        <w:t>на примере Республики Саха (Якутия).</w:t>
      </w:r>
    </w:p>
    <w:p w:rsidR="00FD1B30" w:rsidRPr="00FD1B30" w:rsidRDefault="00FD1B30" w:rsidP="00FD1B30">
      <w:pPr>
        <w:rPr>
          <w:rFonts w:ascii="Times New Roman" w:hAnsi="Times New Roman"/>
          <w:sz w:val="24"/>
          <w:szCs w:val="24"/>
        </w:rPr>
      </w:pP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 xml:space="preserve">В 1999 году в Республике Саха (Якутия) по инициативе Первого Президента Михаила Ефимовича Николаева учрежден День Отца. И это </w:t>
      </w:r>
      <w:proofErr w:type="gramStart"/>
      <w:r w:rsidRPr="00FD1B30">
        <w:rPr>
          <w:rFonts w:ascii="Times New Roman" w:hAnsi="Times New Roman"/>
          <w:sz w:val="24"/>
          <w:szCs w:val="24"/>
        </w:rPr>
        <w:t>стало началом государственной политики по повышению роли отца в семье и обществе и дал</w:t>
      </w:r>
      <w:proofErr w:type="gramEnd"/>
      <w:r w:rsidRPr="00FD1B30">
        <w:rPr>
          <w:rFonts w:ascii="Times New Roman" w:hAnsi="Times New Roman"/>
          <w:sz w:val="24"/>
          <w:szCs w:val="24"/>
        </w:rPr>
        <w:t xml:space="preserve"> импульс развитию общественных организаций, направленных на повышение престижа отцовства.</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 xml:space="preserve">В 2007 году по итогам I съезда Отцов Якутии была создана наша Общественная организация «Лига отцов Якутии», которая на сегодняшний день объединяет около пятиста советов по всей республике. А в 2017 году мы организовали уже второй Съезд </w:t>
      </w:r>
      <w:r w:rsidR="00B74BAD">
        <w:rPr>
          <w:rFonts w:ascii="Times New Roman" w:hAnsi="Times New Roman"/>
          <w:sz w:val="24"/>
          <w:szCs w:val="24"/>
        </w:rPr>
        <w:t>о</w:t>
      </w:r>
      <w:r w:rsidRPr="00FD1B30">
        <w:rPr>
          <w:rFonts w:ascii="Times New Roman" w:hAnsi="Times New Roman"/>
          <w:sz w:val="24"/>
          <w:szCs w:val="24"/>
        </w:rPr>
        <w:t xml:space="preserve">тцов, где приняли участие 630 делегатов. </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Много работы было сделано на расширение «Лиги отцов Якутии», на создание советов отцов на местах. Сегодня нас, отцов, волнуют такие вопросы как: здоровье мужчин, здоровье детей. Ведь не секрет, средняя продолжительность жизни мужчин в Якутии – 64,9 года, а женщин -75,4 лет. Поэтому нам необходимо принять конкретные меры по укреплению здоровья мальчиков и юношей с раннего возраста. Повышение продолжительности жизни мужчин – это не только проблемы медиков, это должны понять и мы сами мужчины.</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 xml:space="preserve">Основными приоритетными направлениями «Лиги отцов Якутии» являются: </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 работа по укреплению института семьи, пропаганда семейных ценностей, пропаганда ответственного отцовства;</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  пропаганда трезвого здорового образа жизни;</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 военно-патриотическое воспитание, пропаганда физической культуры, приобщение детей к спорту;</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  работа с семьями, находящимися в трудной жизненной ситуации;</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 привлечение молодых отцов-активистов к общественной работе;</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 работа по благоустройству населенных пунктов.</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«Лига отцов Якутии» в целях поддержки и стимулирования инициатив общественных лидеров учредила Знак «За вклад в повышении статуса отца и укрепление института семьи». И с 2014 года мы наградили более 500 инициативных отцов, лидеров общественного движения. Ценность данного знака заключается в том, что этот знак является общественным признанием.</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По итогам II съезда отцов Республики Саха (Якутия) была принята резолюция</w:t>
      </w:r>
      <w:r w:rsidR="00FD67F0">
        <w:rPr>
          <w:rFonts w:ascii="Times New Roman" w:hAnsi="Times New Roman"/>
          <w:sz w:val="24"/>
          <w:szCs w:val="24"/>
        </w:rPr>
        <w:t>,</w:t>
      </w:r>
      <w:r w:rsidRPr="00FD1B30">
        <w:rPr>
          <w:rFonts w:ascii="Times New Roman" w:hAnsi="Times New Roman"/>
          <w:sz w:val="24"/>
          <w:szCs w:val="24"/>
        </w:rPr>
        <w:t xml:space="preserve"> в которой мы от имени Лиги отцов Якутии включили ряд конкретных предложений для Правительства Российской Федерации, направленных на дальнейшее развитие государственной семейной политики, это: </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lastRenderedPageBreak/>
        <w:t>•</w:t>
      </w:r>
      <w:r w:rsidRPr="00FD1B30">
        <w:rPr>
          <w:rFonts w:ascii="Times New Roman" w:hAnsi="Times New Roman"/>
          <w:sz w:val="24"/>
          <w:szCs w:val="24"/>
        </w:rPr>
        <w:tab/>
        <w:t>установить в Российской Федерации День отца.</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w:t>
      </w:r>
      <w:r w:rsidRPr="00FD1B30">
        <w:rPr>
          <w:rFonts w:ascii="Times New Roman" w:hAnsi="Times New Roman"/>
          <w:sz w:val="24"/>
          <w:szCs w:val="24"/>
        </w:rPr>
        <w:tab/>
        <w:t>объявить 2021 год в Российской Федерации «Годом семьи».</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 xml:space="preserve">Важно отметить, что на сегодняшний день наблюдается инициативность молодых отцов вопросам развития общественного движения отцов на местах. </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 xml:space="preserve">Подтверждением тому, является то, что 2017 год в 34 районах республики был объявлен «Годом отца».                                                 </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 xml:space="preserve">В </w:t>
      </w:r>
      <w:proofErr w:type="gramStart"/>
      <w:r w:rsidRPr="00FD1B30">
        <w:rPr>
          <w:rFonts w:ascii="Times New Roman" w:hAnsi="Times New Roman"/>
          <w:sz w:val="24"/>
          <w:szCs w:val="24"/>
        </w:rPr>
        <w:t>рамках</w:t>
      </w:r>
      <w:proofErr w:type="gramEnd"/>
      <w:r w:rsidRPr="00FD1B30">
        <w:rPr>
          <w:rFonts w:ascii="Times New Roman" w:hAnsi="Times New Roman"/>
          <w:sz w:val="24"/>
          <w:szCs w:val="24"/>
        </w:rPr>
        <w:t xml:space="preserve"> объявленного «Года отца» в этих наслегах проводилась системная работа, направленная на повышение роли отца в воспитании подрастающего поколения. Это не только проявление активной гражданской позиции, но и реальный вклад в реализации государственной семейной политики и социально-экономическому развитию села. </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Таких примеров можно привести большое количество из различных сфер общественной жизни.</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В республике есть много положительных моментов и достижений в области государственной семейной политики. Но</w:t>
      </w:r>
      <w:r w:rsidR="00FD67F0">
        <w:rPr>
          <w:rFonts w:ascii="Times New Roman" w:hAnsi="Times New Roman"/>
          <w:sz w:val="24"/>
          <w:szCs w:val="24"/>
        </w:rPr>
        <w:t>,</w:t>
      </w:r>
      <w:r w:rsidRPr="00FD1B30">
        <w:rPr>
          <w:rFonts w:ascii="Times New Roman" w:hAnsi="Times New Roman"/>
          <w:sz w:val="24"/>
          <w:szCs w:val="24"/>
        </w:rPr>
        <w:t xml:space="preserve"> несмотря на принятые меры</w:t>
      </w:r>
      <w:r w:rsidR="00FD67F0">
        <w:rPr>
          <w:rFonts w:ascii="Times New Roman" w:hAnsi="Times New Roman"/>
          <w:sz w:val="24"/>
          <w:szCs w:val="24"/>
        </w:rPr>
        <w:t>,</w:t>
      </w:r>
      <w:r w:rsidRPr="00FD1B30">
        <w:rPr>
          <w:rFonts w:ascii="Times New Roman" w:hAnsi="Times New Roman"/>
          <w:sz w:val="24"/>
          <w:szCs w:val="24"/>
        </w:rPr>
        <w:t xml:space="preserve"> государственной поддержки семей остается ряд проблем, требующих последовательного решения. И сегодня нам необходимо открыто и смело об этом говорить. </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 xml:space="preserve">Проблемы социального сиротства и правонарушения являются последствием пьянства и алкоголизма. И кому как не нам – отцам, искоренить это негативное явление. И прежде всего, мы отцы должны направить свои усилия и реализовать конкретные дела на пропаганду трезвого, здорового образа жизни. Это должно стать внутренней потребностью молодых отцов. Как говорил Аристотель: «Ничто так не </w:t>
      </w:r>
      <w:proofErr w:type="gramStart"/>
      <w:r w:rsidRPr="00FD1B30">
        <w:rPr>
          <w:rFonts w:ascii="Times New Roman" w:hAnsi="Times New Roman"/>
          <w:sz w:val="24"/>
          <w:szCs w:val="24"/>
        </w:rPr>
        <w:t>истощает и не  разрушает</w:t>
      </w:r>
      <w:proofErr w:type="gramEnd"/>
      <w:r w:rsidRPr="00FD1B30">
        <w:rPr>
          <w:rFonts w:ascii="Times New Roman" w:hAnsi="Times New Roman"/>
          <w:sz w:val="24"/>
          <w:szCs w:val="24"/>
        </w:rPr>
        <w:t xml:space="preserve"> человека, как продолжительное физическое бездействие». Учитывая это и для того чтобы наши дети росли физически </w:t>
      </w:r>
      <w:proofErr w:type="gramStart"/>
      <w:r w:rsidRPr="00FD1B30">
        <w:rPr>
          <w:rFonts w:ascii="Times New Roman" w:hAnsi="Times New Roman"/>
          <w:sz w:val="24"/>
          <w:szCs w:val="24"/>
        </w:rPr>
        <w:t>крепкими</w:t>
      </w:r>
      <w:proofErr w:type="gramEnd"/>
      <w:r w:rsidRPr="00FD1B30">
        <w:rPr>
          <w:rFonts w:ascii="Times New Roman" w:hAnsi="Times New Roman"/>
          <w:sz w:val="24"/>
          <w:szCs w:val="24"/>
        </w:rPr>
        <w:t xml:space="preserve"> и духовно развитыми у нас действует проект «Спортивный уголок в каждом доме». </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 xml:space="preserve">Сегодня в республике от общего числа учителей только 18% являются мужчинами. Этого конечно очень мало! Школа без мужчины это все равно как неполная семья. Повышение статуса мужчины-учителя в современной школе является одной из приоритетных задач нашей общественной организации.  </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 xml:space="preserve">Хочу обратить ваше внимание на то, что в Якутии 259 тысяч семей и только 17500 семей являются многодетными, этого недостаточно. Мы считаем, что каждая семья должна иметь в среднем пять детей. Ведь слово семья означает семь раз </w:t>
      </w:r>
      <w:proofErr w:type="gramStart"/>
      <w:r w:rsidRPr="00FD1B30">
        <w:rPr>
          <w:rFonts w:ascii="Times New Roman" w:hAnsi="Times New Roman"/>
          <w:sz w:val="24"/>
          <w:szCs w:val="24"/>
        </w:rPr>
        <w:t>Я.</w:t>
      </w:r>
      <w:proofErr w:type="gramEnd"/>
      <w:r w:rsidRPr="00FD1B30">
        <w:rPr>
          <w:rFonts w:ascii="Times New Roman" w:hAnsi="Times New Roman"/>
          <w:sz w:val="24"/>
          <w:szCs w:val="24"/>
        </w:rPr>
        <w:t xml:space="preserve"> То есть мать, отец и пять детей.</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 xml:space="preserve">А ответственность за повышение благополучия семьи, является нашей основной задачей. Отцы, именно мы, должны проявить предприимчивость, опираясь на собственные силы обеспечить стабильный доход. В поддержку семейной экономики нам отцам необходимо </w:t>
      </w:r>
      <w:proofErr w:type="gramStart"/>
      <w:r w:rsidRPr="00FD1B30">
        <w:rPr>
          <w:rFonts w:ascii="Times New Roman" w:hAnsi="Times New Roman"/>
          <w:sz w:val="24"/>
          <w:szCs w:val="24"/>
        </w:rPr>
        <w:t>расширять самозанятость и развивать</w:t>
      </w:r>
      <w:proofErr w:type="gramEnd"/>
      <w:r w:rsidRPr="00FD1B30">
        <w:rPr>
          <w:rFonts w:ascii="Times New Roman" w:hAnsi="Times New Roman"/>
          <w:sz w:val="24"/>
          <w:szCs w:val="24"/>
        </w:rPr>
        <w:t xml:space="preserve"> частное предпринимательство для повышения уровня жизни наших семей.</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 xml:space="preserve">Воспитание полноценной личности ребенка должно быть основано на личном примере родителей, отцов. «НЕ надо иного образца, когда в глазах пример отца». Мы, отцы, своим личным примером, должны пропагандировать патриотизм, любовь к матери и малой родине, уважение и почтение старшему поколению. Мы должны </w:t>
      </w:r>
      <w:proofErr w:type="gramStart"/>
      <w:r w:rsidRPr="00FD1B30">
        <w:rPr>
          <w:rFonts w:ascii="Times New Roman" w:hAnsi="Times New Roman"/>
          <w:sz w:val="24"/>
          <w:szCs w:val="24"/>
        </w:rPr>
        <w:t>понять и учить</w:t>
      </w:r>
      <w:proofErr w:type="gramEnd"/>
      <w:r w:rsidRPr="00FD1B30">
        <w:rPr>
          <w:rFonts w:ascii="Times New Roman" w:hAnsi="Times New Roman"/>
          <w:sz w:val="24"/>
          <w:szCs w:val="24"/>
        </w:rPr>
        <w:t xml:space="preserve"> своих детей, что патриот — это не только защитник Отечества. Не меньшим патриотом является тот, кто заботится о своей семье, кто с любовью, заботой и ответственностью воспитывает достойных сыновей и дочерей, и тем самым создает стабильное настоящее, формирует будущее процветание и развитие малой родины, республики и в </w:t>
      </w:r>
      <w:r w:rsidRPr="00FD1B30">
        <w:rPr>
          <w:rFonts w:ascii="Times New Roman" w:hAnsi="Times New Roman"/>
          <w:sz w:val="24"/>
          <w:szCs w:val="24"/>
        </w:rPr>
        <w:lastRenderedPageBreak/>
        <w:t>целом стран</w:t>
      </w:r>
      <w:r w:rsidR="00FD67F0">
        <w:rPr>
          <w:rFonts w:ascii="Times New Roman" w:hAnsi="Times New Roman"/>
          <w:sz w:val="24"/>
          <w:szCs w:val="24"/>
        </w:rPr>
        <w:t>ы</w:t>
      </w:r>
      <w:r w:rsidRPr="00FD1B30">
        <w:rPr>
          <w:rFonts w:ascii="Times New Roman" w:hAnsi="Times New Roman"/>
          <w:sz w:val="24"/>
          <w:szCs w:val="24"/>
        </w:rPr>
        <w:t>. Благополучие семьи - благополучие государства. Наш девиз - «Отец – основа крепкой семьи, а семья – фундамент крепкого государства!».</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 xml:space="preserve">Для более эффективной работы нам, отцам важно объединить усилия. Только </w:t>
      </w:r>
      <w:proofErr w:type="gramStart"/>
      <w:r w:rsidRPr="00FD1B30">
        <w:rPr>
          <w:rFonts w:ascii="Times New Roman" w:hAnsi="Times New Roman"/>
          <w:sz w:val="24"/>
          <w:szCs w:val="24"/>
        </w:rPr>
        <w:t>объединив усилия органов власти всех уровней и общественных организаций мы сможем достичь наме</w:t>
      </w:r>
      <w:r w:rsidR="00FD67F0">
        <w:rPr>
          <w:rFonts w:ascii="Times New Roman" w:hAnsi="Times New Roman"/>
          <w:sz w:val="24"/>
          <w:szCs w:val="24"/>
        </w:rPr>
        <w:t>ч</w:t>
      </w:r>
      <w:r w:rsidRPr="00FD1B30">
        <w:rPr>
          <w:rFonts w:ascii="Times New Roman" w:hAnsi="Times New Roman"/>
          <w:sz w:val="24"/>
          <w:szCs w:val="24"/>
        </w:rPr>
        <w:t>енных</w:t>
      </w:r>
      <w:proofErr w:type="gramEnd"/>
      <w:r w:rsidRPr="00FD1B30">
        <w:rPr>
          <w:rFonts w:ascii="Times New Roman" w:hAnsi="Times New Roman"/>
          <w:sz w:val="24"/>
          <w:szCs w:val="24"/>
        </w:rPr>
        <w:t xml:space="preserve"> планов и эффективных результатов.</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w:t>
      </w:r>
      <w:r w:rsidRPr="00FD1B30">
        <w:rPr>
          <w:rFonts w:ascii="Times New Roman" w:hAnsi="Times New Roman"/>
          <w:sz w:val="24"/>
          <w:szCs w:val="24"/>
        </w:rPr>
        <w:tab/>
        <w:t>Поэтому мы должны создать Советы отцов в каждом муниципальном образовании, в каждой школе и в детских садах, а также взаимодействие по плану работы Лиги отцов Якутии. Это будет способствовать систематической работе органов местной власти с общественностью и динамичному социально-экономическому развитию муниципального образования.</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w:t>
      </w:r>
      <w:r w:rsidRPr="00FD1B30">
        <w:rPr>
          <w:rFonts w:ascii="Times New Roman" w:hAnsi="Times New Roman"/>
          <w:sz w:val="24"/>
          <w:szCs w:val="24"/>
        </w:rPr>
        <w:tab/>
        <w:t xml:space="preserve">Мы, «Лига отцов Якутии» инициировали проект «Наставник» обращаемся к вам, уважаемые коллеги, стать наставниками, несовершеннолетним детям, находящимися в трудной жизненной ситуации. Это было бы конкретным проявлением социальной ответственности. </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w:t>
      </w:r>
      <w:r w:rsidRPr="00FD1B30">
        <w:rPr>
          <w:rFonts w:ascii="Times New Roman" w:hAnsi="Times New Roman"/>
          <w:sz w:val="24"/>
          <w:szCs w:val="24"/>
        </w:rPr>
        <w:tab/>
        <w:t>Необходимо создать в муниципальных образованиях дополнительные механизмы поддержки многодетных семей и одиноких отцов.</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w:t>
      </w:r>
      <w:r w:rsidRPr="00FD1B30">
        <w:rPr>
          <w:rFonts w:ascii="Times New Roman" w:hAnsi="Times New Roman"/>
          <w:sz w:val="24"/>
          <w:szCs w:val="24"/>
        </w:rPr>
        <w:tab/>
        <w:t>Активно подключить средства массовой информации на местах для пропаганды семейных ценностей и здорового образа жизни.</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w:t>
      </w:r>
      <w:r w:rsidRPr="00FD1B30">
        <w:rPr>
          <w:rFonts w:ascii="Times New Roman" w:hAnsi="Times New Roman"/>
          <w:sz w:val="24"/>
          <w:szCs w:val="24"/>
        </w:rPr>
        <w:tab/>
        <w:t xml:space="preserve">Расширение работы Советов и Лиги отцов Якутии охватывающее все этносы (народы), проживающие в республике. </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w:t>
      </w:r>
      <w:r w:rsidRPr="00FD1B30">
        <w:rPr>
          <w:rFonts w:ascii="Times New Roman" w:hAnsi="Times New Roman"/>
          <w:sz w:val="24"/>
          <w:szCs w:val="24"/>
        </w:rPr>
        <w:tab/>
        <w:t>Усиление содержательной работы учебно-воспитательного процесса с образовательными организациями муниципальных образований республики.</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w:t>
      </w:r>
      <w:r w:rsidRPr="00FD1B30">
        <w:rPr>
          <w:rFonts w:ascii="Times New Roman" w:hAnsi="Times New Roman"/>
          <w:sz w:val="24"/>
          <w:szCs w:val="24"/>
        </w:rPr>
        <w:tab/>
        <w:t>Делегирование представителей Лиги отцов Якутии и Советов отцов в родительские комитеты и управляющие советы образовательных учреждений города и районов республики.</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 xml:space="preserve">В </w:t>
      </w:r>
      <w:proofErr w:type="gramStart"/>
      <w:r w:rsidRPr="00FD1B30">
        <w:rPr>
          <w:rFonts w:ascii="Times New Roman" w:hAnsi="Times New Roman"/>
          <w:sz w:val="24"/>
          <w:szCs w:val="24"/>
        </w:rPr>
        <w:t>послании</w:t>
      </w:r>
      <w:proofErr w:type="gramEnd"/>
      <w:r w:rsidRPr="00FD1B30">
        <w:rPr>
          <w:rFonts w:ascii="Times New Roman" w:hAnsi="Times New Roman"/>
          <w:sz w:val="24"/>
          <w:szCs w:val="24"/>
        </w:rPr>
        <w:t xml:space="preserve"> Владимира Путина Федеральному Собранию главной задачей </w:t>
      </w:r>
      <w:r w:rsidR="00FD67F0">
        <w:rPr>
          <w:rFonts w:ascii="Times New Roman" w:hAnsi="Times New Roman"/>
          <w:sz w:val="24"/>
          <w:szCs w:val="24"/>
        </w:rPr>
        <w:t xml:space="preserve">президент России </w:t>
      </w:r>
      <w:r w:rsidRPr="00FD1B30">
        <w:rPr>
          <w:rFonts w:ascii="Times New Roman" w:hAnsi="Times New Roman"/>
          <w:sz w:val="24"/>
          <w:szCs w:val="24"/>
        </w:rPr>
        <w:t>обозначил «сбережение народа, соответственно, и всемерную поддержку семей». Также он отметил</w:t>
      </w:r>
      <w:r w:rsidR="00FD67F0">
        <w:rPr>
          <w:rFonts w:ascii="Times New Roman" w:hAnsi="Times New Roman"/>
          <w:sz w:val="24"/>
          <w:szCs w:val="24"/>
        </w:rPr>
        <w:t>,</w:t>
      </w:r>
      <w:r w:rsidRPr="00FD1B30">
        <w:rPr>
          <w:rFonts w:ascii="Times New Roman" w:hAnsi="Times New Roman"/>
          <w:sz w:val="24"/>
          <w:szCs w:val="24"/>
        </w:rPr>
        <w:t xml:space="preserve"> что «очень важно снизить фискальную нагрузку на семью, по принципу «больше детей - меньше налог». Тем самым предложил увеличить для таких семей федеральную льготу по налогу на недвижимость, полностью освободить от него земельные участки размером до 6 соток. Кроме этого снять ограничения по срокам на льготную ипотеку семей с детьми. А тем</w:t>
      </w:r>
      <w:r w:rsidR="00FD67F0">
        <w:rPr>
          <w:rFonts w:ascii="Times New Roman" w:hAnsi="Times New Roman"/>
          <w:sz w:val="24"/>
          <w:szCs w:val="24"/>
        </w:rPr>
        <w:t>,</w:t>
      </w:r>
      <w:r w:rsidRPr="00FD1B30">
        <w:rPr>
          <w:rFonts w:ascii="Times New Roman" w:hAnsi="Times New Roman"/>
          <w:sz w:val="24"/>
          <w:szCs w:val="24"/>
        </w:rPr>
        <w:t xml:space="preserve"> у кого рождается третий и последующий ребёнок напрямую из федерального бюджета погасить 450 тысяч рублей из ипотечного кредита. Осуществление этих мер</w:t>
      </w:r>
      <w:r w:rsidR="00FD67F0">
        <w:rPr>
          <w:rFonts w:ascii="Times New Roman" w:hAnsi="Times New Roman"/>
          <w:sz w:val="24"/>
          <w:szCs w:val="24"/>
        </w:rPr>
        <w:t xml:space="preserve"> президент</w:t>
      </w:r>
      <w:r w:rsidRPr="00FD1B30">
        <w:rPr>
          <w:rFonts w:ascii="Times New Roman" w:hAnsi="Times New Roman"/>
          <w:sz w:val="24"/>
          <w:szCs w:val="24"/>
        </w:rPr>
        <w:t xml:space="preserve"> предложил с 1 января 2019 года. «Необходимо предоставить семье возможность не только покупать готовое жильё, но и строить свой дом на своей земле».</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 xml:space="preserve">Не зря основной целью 2019 года, Года консолидации в Республике Саха (Якутия) является «Укрепление взаимного доверия в обществе, вовлеченность и личный вклад каждого якутянина в развитие родного села, города, республики и всей страны, осознание значимости своего участия в общественной жизни». </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 xml:space="preserve">«Устами младенца глаголет истина» - говорит народная мудрость. Однажды ребенок спросил у родителей: «Зачем человеку две руки?». Ребенок </w:t>
      </w:r>
      <w:proofErr w:type="gramStart"/>
      <w:r w:rsidRPr="00FD1B30">
        <w:rPr>
          <w:rFonts w:ascii="Times New Roman" w:hAnsi="Times New Roman"/>
          <w:sz w:val="24"/>
          <w:szCs w:val="24"/>
        </w:rPr>
        <w:t>подумал и сам себе с радостным убеждением ответил</w:t>
      </w:r>
      <w:proofErr w:type="gramEnd"/>
      <w:r w:rsidRPr="00FD1B30">
        <w:rPr>
          <w:rFonts w:ascii="Times New Roman" w:hAnsi="Times New Roman"/>
          <w:sz w:val="24"/>
          <w:szCs w:val="24"/>
        </w:rPr>
        <w:t xml:space="preserve"> «О! Оказывается, это для того, чтобы за левую ручку можно было держаться за маму, а за правую ручку за папу!». И мы все вместе хотим, </w:t>
      </w:r>
      <w:r w:rsidRPr="00FD1B30">
        <w:rPr>
          <w:rFonts w:ascii="Times New Roman" w:hAnsi="Times New Roman"/>
          <w:sz w:val="24"/>
          <w:szCs w:val="24"/>
        </w:rPr>
        <w:lastRenderedPageBreak/>
        <w:t>одного - чтобы ребенок знал маму, знал папу, и воспитывался в трезвой семье и</w:t>
      </w:r>
      <w:r w:rsidR="00FD67F0">
        <w:rPr>
          <w:rFonts w:ascii="Times New Roman" w:hAnsi="Times New Roman"/>
          <w:sz w:val="24"/>
          <w:szCs w:val="24"/>
        </w:rPr>
        <w:t>,</w:t>
      </w:r>
      <w:r w:rsidRPr="00FD1B30">
        <w:rPr>
          <w:rFonts w:ascii="Times New Roman" w:hAnsi="Times New Roman"/>
          <w:sz w:val="24"/>
          <w:szCs w:val="24"/>
        </w:rPr>
        <w:t xml:space="preserve"> конечно же</w:t>
      </w:r>
      <w:r w:rsidR="00FD67F0">
        <w:rPr>
          <w:rFonts w:ascii="Times New Roman" w:hAnsi="Times New Roman"/>
          <w:sz w:val="24"/>
          <w:szCs w:val="24"/>
        </w:rPr>
        <w:t>,</w:t>
      </w:r>
      <w:r w:rsidRPr="00FD1B30">
        <w:rPr>
          <w:rFonts w:ascii="Times New Roman" w:hAnsi="Times New Roman"/>
          <w:sz w:val="24"/>
          <w:szCs w:val="24"/>
        </w:rPr>
        <w:t xml:space="preserve"> стал патриотом своей великой страны.</w:t>
      </w:r>
    </w:p>
    <w:p w:rsidR="00FD1B30" w:rsidRPr="00FD1B30" w:rsidRDefault="00FD1B30" w:rsidP="00B74BAD">
      <w:pPr>
        <w:spacing w:line="240" w:lineRule="auto"/>
        <w:rPr>
          <w:rFonts w:ascii="Times New Roman" w:hAnsi="Times New Roman"/>
          <w:sz w:val="24"/>
          <w:szCs w:val="24"/>
        </w:rPr>
      </w:pPr>
      <w:r w:rsidRPr="00FD1B30">
        <w:rPr>
          <w:rFonts w:ascii="Times New Roman" w:hAnsi="Times New Roman"/>
          <w:sz w:val="24"/>
          <w:szCs w:val="24"/>
        </w:rPr>
        <w:t>Мы за все хорошее ради укрепления института семьи, и мы против всего плохого</w:t>
      </w:r>
      <w:r w:rsidR="00BF0A99">
        <w:rPr>
          <w:rFonts w:ascii="Times New Roman" w:hAnsi="Times New Roman"/>
          <w:sz w:val="24"/>
          <w:szCs w:val="24"/>
        </w:rPr>
        <w:t>,</w:t>
      </w:r>
      <w:r w:rsidRPr="00FD1B30">
        <w:rPr>
          <w:rFonts w:ascii="Times New Roman" w:hAnsi="Times New Roman"/>
          <w:sz w:val="24"/>
          <w:szCs w:val="24"/>
        </w:rPr>
        <w:t xml:space="preserve"> что может разрушить семью. Укрепление института семьи должн</w:t>
      </w:r>
      <w:r w:rsidR="00BF0A99">
        <w:rPr>
          <w:rFonts w:ascii="Times New Roman" w:hAnsi="Times New Roman"/>
          <w:sz w:val="24"/>
          <w:szCs w:val="24"/>
        </w:rPr>
        <w:t>о</w:t>
      </w:r>
      <w:r w:rsidRPr="00FD1B30">
        <w:rPr>
          <w:rFonts w:ascii="Times New Roman" w:hAnsi="Times New Roman"/>
          <w:sz w:val="24"/>
          <w:szCs w:val="24"/>
        </w:rPr>
        <w:t xml:space="preserve"> стать главной идеологией для нашей страны. Мы, отцы, со всей ответственностью утверждаем, что нет более важной темы</w:t>
      </w:r>
      <w:r w:rsidR="00BF0A99">
        <w:rPr>
          <w:rFonts w:ascii="Times New Roman" w:hAnsi="Times New Roman"/>
          <w:sz w:val="24"/>
          <w:szCs w:val="24"/>
        </w:rPr>
        <w:t>,</w:t>
      </w:r>
      <w:r w:rsidRPr="00FD1B30">
        <w:rPr>
          <w:rFonts w:ascii="Times New Roman" w:hAnsi="Times New Roman"/>
          <w:sz w:val="24"/>
          <w:szCs w:val="24"/>
        </w:rPr>
        <w:t xml:space="preserve"> чем </w:t>
      </w:r>
      <w:r w:rsidR="00BF0A99">
        <w:rPr>
          <w:rFonts w:ascii="Times New Roman" w:hAnsi="Times New Roman"/>
          <w:sz w:val="24"/>
          <w:szCs w:val="24"/>
        </w:rPr>
        <w:t>к</w:t>
      </w:r>
      <w:r w:rsidRPr="00FD1B30">
        <w:rPr>
          <w:rFonts w:ascii="Times New Roman" w:hAnsi="Times New Roman"/>
          <w:sz w:val="24"/>
          <w:szCs w:val="24"/>
        </w:rPr>
        <w:t>репкая трезвая семья! Благодаря семье развивается государство!</w:t>
      </w:r>
    </w:p>
    <w:p w:rsidR="00FD1B30" w:rsidRDefault="00FD1B30" w:rsidP="00B74BAD">
      <w:pPr>
        <w:spacing w:line="240" w:lineRule="auto"/>
        <w:rPr>
          <w:rFonts w:ascii="Times New Roman" w:hAnsi="Times New Roman"/>
          <w:b/>
          <w:sz w:val="28"/>
          <w:szCs w:val="28"/>
        </w:rPr>
      </w:pPr>
    </w:p>
    <w:p w:rsidR="00222CC2" w:rsidRDefault="00222CC2" w:rsidP="00B74BAD">
      <w:pPr>
        <w:spacing w:line="240" w:lineRule="auto"/>
        <w:rPr>
          <w:rFonts w:ascii="Times New Roman" w:hAnsi="Times New Roman"/>
          <w:b/>
          <w:sz w:val="28"/>
          <w:szCs w:val="28"/>
        </w:rPr>
      </w:pPr>
    </w:p>
    <w:p w:rsidR="00222CC2" w:rsidRPr="00A51DFB" w:rsidRDefault="00222CC2" w:rsidP="00B74BAD">
      <w:pPr>
        <w:spacing w:line="240" w:lineRule="auto"/>
        <w:jc w:val="center"/>
        <w:rPr>
          <w:rFonts w:ascii="Times New Roman" w:hAnsi="Times New Roman"/>
          <w:sz w:val="24"/>
          <w:szCs w:val="24"/>
        </w:rPr>
      </w:pPr>
      <w:r w:rsidRPr="00F9454C">
        <w:rPr>
          <w:rFonts w:ascii="Times New Roman" w:hAnsi="Times New Roman"/>
          <w:sz w:val="24"/>
          <w:szCs w:val="24"/>
          <w:lang w:val="en-US"/>
        </w:rPr>
        <w:t>A</w:t>
      </w:r>
      <w:r w:rsidRPr="00A51DFB">
        <w:rPr>
          <w:rFonts w:ascii="Times New Roman" w:hAnsi="Times New Roman"/>
          <w:sz w:val="24"/>
          <w:szCs w:val="24"/>
        </w:rPr>
        <w:t>.</w:t>
      </w:r>
      <w:r w:rsidRPr="00F9454C">
        <w:rPr>
          <w:rFonts w:ascii="Times New Roman" w:hAnsi="Times New Roman"/>
          <w:sz w:val="24"/>
          <w:szCs w:val="24"/>
          <w:lang w:val="en-US"/>
        </w:rPr>
        <w:t>I</w:t>
      </w:r>
      <w:r w:rsidRPr="00A51DFB">
        <w:rPr>
          <w:rFonts w:ascii="Times New Roman" w:hAnsi="Times New Roman"/>
          <w:sz w:val="24"/>
          <w:szCs w:val="24"/>
        </w:rPr>
        <w:t xml:space="preserve">. </w:t>
      </w:r>
      <w:r w:rsidRPr="00F9454C">
        <w:rPr>
          <w:rFonts w:ascii="Times New Roman" w:hAnsi="Times New Roman"/>
          <w:sz w:val="24"/>
          <w:szCs w:val="24"/>
          <w:lang w:val="en-US"/>
        </w:rPr>
        <w:t>Gabyshev</w:t>
      </w:r>
      <w:r w:rsidRPr="00A51DFB">
        <w:rPr>
          <w:rFonts w:ascii="Times New Roman" w:hAnsi="Times New Roman"/>
          <w:sz w:val="24"/>
          <w:szCs w:val="24"/>
        </w:rPr>
        <w:t xml:space="preserve"> (</w:t>
      </w:r>
      <w:r w:rsidRPr="00F9454C">
        <w:rPr>
          <w:rFonts w:ascii="Times New Roman" w:hAnsi="Times New Roman"/>
          <w:sz w:val="24"/>
          <w:szCs w:val="24"/>
          <w:lang w:val="en-US"/>
        </w:rPr>
        <w:t>Yakutsk</w:t>
      </w:r>
      <w:r w:rsidRPr="00A51DFB">
        <w:rPr>
          <w:rFonts w:ascii="Times New Roman" w:hAnsi="Times New Roman"/>
          <w:sz w:val="24"/>
          <w:szCs w:val="24"/>
        </w:rPr>
        <w:t xml:space="preserve">); </w:t>
      </w:r>
      <w:r w:rsidRPr="00F9454C">
        <w:rPr>
          <w:rFonts w:ascii="Times New Roman" w:hAnsi="Times New Roman"/>
          <w:sz w:val="24"/>
          <w:szCs w:val="24"/>
          <w:lang w:val="en-US"/>
        </w:rPr>
        <w:t>Professor</w:t>
      </w:r>
      <w:r w:rsidRPr="00A51DFB">
        <w:rPr>
          <w:rFonts w:ascii="Times New Roman" w:hAnsi="Times New Roman"/>
          <w:sz w:val="24"/>
          <w:szCs w:val="24"/>
        </w:rPr>
        <w:t xml:space="preserve"> </w:t>
      </w:r>
      <w:r w:rsidRPr="00F9454C">
        <w:rPr>
          <w:rFonts w:ascii="Times New Roman" w:hAnsi="Times New Roman"/>
          <w:sz w:val="24"/>
          <w:szCs w:val="24"/>
          <w:lang w:val="en-US"/>
        </w:rPr>
        <w:t>K</w:t>
      </w:r>
      <w:r w:rsidRPr="00A51DFB">
        <w:rPr>
          <w:rFonts w:ascii="Times New Roman" w:hAnsi="Times New Roman"/>
          <w:sz w:val="24"/>
          <w:szCs w:val="24"/>
        </w:rPr>
        <w:t>.</w:t>
      </w:r>
      <w:r w:rsidRPr="00F9454C">
        <w:rPr>
          <w:rFonts w:ascii="Times New Roman" w:hAnsi="Times New Roman"/>
          <w:sz w:val="24"/>
          <w:szCs w:val="24"/>
          <w:lang w:val="en-US"/>
        </w:rPr>
        <w:t>G</w:t>
      </w:r>
      <w:r w:rsidRPr="00A51DFB">
        <w:rPr>
          <w:rFonts w:ascii="Times New Roman" w:hAnsi="Times New Roman"/>
          <w:sz w:val="24"/>
          <w:szCs w:val="24"/>
        </w:rPr>
        <w:t xml:space="preserve">. </w:t>
      </w:r>
      <w:r w:rsidRPr="00F9454C">
        <w:rPr>
          <w:rFonts w:ascii="Times New Roman" w:hAnsi="Times New Roman"/>
          <w:sz w:val="24"/>
          <w:szCs w:val="24"/>
          <w:lang w:val="en-US"/>
        </w:rPr>
        <w:t>Basharin</w:t>
      </w:r>
      <w:r w:rsidRPr="00A51DFB">
        <w:rPr>
          <w:rFonts w:ascii="Times New Roman" w:hAnsi="Times New Roman"/>
          <w:sz w:val="24"/>
          <w:szCs w:val="24"/>
        </w:rPr>
        <w:t xml:space="preserve"> (</w:t>
      </w:r>
      <w:r w:rsidRPr="00F9454C">
        <w:rPr>
          <w:rFonts w:ascii="Times New Roman" w:hAnsi="Times New Roman"/>
          <w:sz w:val="24"/>
          <w:szCs w:val="24"/>
          <w:lang w:val="en-US"/>
        </w:rPr>
        <w:t>Yakutsk</w:t>
      </w:r>
      <w:r w:rsidRPr="00A51DFB">
        <w:rPr>
          <w:rFonts w:ascii="Times New Roman" w:hAnsi="Times New Roman"/>
          <w:sz w:val="24"/>
          <w:szCs w:val="24"/>
        </w:rPr>
        <w:t>)</w:t>
      </w:r>
    </w:p>
    <w:p w:rsidR="00222CC2" w:rsidRPr="00222CC2" w:rsidRDefault="00222CC2" w:rsidP="00B74BAD">
      <w:pPr>
        <w:spacing w:line="240" w:lineRule="auto"/>
        <w:jc w:val="center"/>
        <w:rPr>
          <w:rFonts w:ascii="Times New Roman" w:hAnsi="Times New Roman"/>
          <w:b/>
          <w:sz w:val="28"/>
          <w:szCs w:val="28"/>
          <w:lang w:val="en-US"/>
        </w:rPr>
      </w:pPr>
      <w:r w:rsidRPr="00222CC2">
        <w:rPr>
          <w:rFonts w:ascii="Times New Roman" w:hAnsi="Times New Roman"/>
          <w:b/>
          <w:sz w:val="28"/>
          <w:szCs w:val="28"/>
          <w:lang w:val="en-US"/>
        </w:rPr>
        <w:t>Fathers’ movement for adoption of the sober lifestyle: a case of the Republic of Sakha (Yakutia).</w:t>
      </w:r>
    </w:p>
    <w:p w:rsidR="00222CC2" w:rsidRPr="00222CC2"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t>In 1999 by the initiative of Mikhail Yefimovich Nikolayev, the First President of the Republic, Father’s Day was established in the Republic of Sakha (Yakutia). This initiated the national policy for promotion of the role of a father in a family and society, followed by the development of non-governmental organizations for the promotion of the prestige of fatherhood.</w:t>
      </w:r>
    </w:p>
    <w:p w:rsidR="00222CC2" w:rsidRPr="00222CC2"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t xml:space="preserve">In 2007 the 1st Congress of the Fathers of Yakutia resulted in the foundation of our “Fathers of Yakutia League” non-governmental organization, which, as of today, unites approximately five hundred councils throughout the Republic. And in 2017 we held the </w:t>
      </w:r>
      <w:proofErr w:type="gramStart"/>
      <w:r w:rsidRPr="00222CC2">
        <w:rPr>
          <w:rFonts w:ascii="Times New Roman" w:hAnsi="Times New Roman"/>
          <w:sz w:val="24"/>
          <w:szCs w:val="24"/>
          <w:lang w:val="en-US"/>
        </w:rPr>
        <w:t>2nd  Congress</w:t>
      </w:r>
      <w:proofErr w:type="gramEnd"/>
      <w:r w:rsidRPr="00222CC2">
        <w:rPr>
          <w:rFonts w:ascii="Times New Roman" w:hAnsi="Times New Roman"/>
          <w:sz w:val="24"/>
          <w:szCs w:val="24"/>
          <w:lang w:val="en-US"/>
        </w:rPr>
        <w:t xml:space="preserve"> of the Fathers of Yakutia which gathered 630 delegates.</w:t>
      </w:r>
    </w:p>
    <w:p w:rsidR="00222CC2" w:rsidRPr="00222CC2"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t xml:space="preserve">A lot of work has been applied </w:t>
      </w:r>
      <w:proofErr w:type="gramStart"/>
      <w:r w:rsidRPr="00222CC2">
        <w:rPr>
          <w:rFonts w:ascii="Times New Roman" w:hAnsi="Times New Roman"/>
          <w:sz w:val="24"/>
          <w:szCs w:val="24"/>
          <w:lang w:val="en-US"/>
        </w:rPr>
        <w:t>to  expand</w:t>
      </w:r>
      <w:proofErr w:type="gramEnd"/>
      <w:r w:rsidRPr="00222CC2">
        <w:rPr>
          <w:rFonts w:ascii="Times New Roman" w:hAnsi="Times New Roman"/>
          <w:sz w:val="24"/>
          <w:szCs w:val="24"/>
          <w:lang w:val="en-US"/>
        </w:rPr>
        <w:t xml:space="preserve"> the “League of Fathers of Yakutia” and to create the Fathers’ Councils in districts. Currently, we, fathers are concerned with such issues as men’s health and children’s health. It is a known fact that average male life expectancy in Yakutia is 64.9 years, while female is 75.4 years. Therefore, we must act to firm the boys' health promotion from an early age. Increasing male life expectancy should be important not only for doctors but also for us, men.</w:t>
      </w:r>
    </w:p>
    <w:p w:rsidR="00222CC2" w:rsidRPr="00222CC2"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t xml:space="preserve">The thematic priorities of </w:t>
      </w:r>
      <w:proofErr w:type="gramStart"/>
      <w:r w:rsidRPr="00222CC2">
        <w:rPr>
          <w:rFonts w:ascii="Times New Roman" w:hAnsi="Times New Roman"/>
          <w:sz w:val="24"/>
          <w:szCs w:val="24"/>
          <w:lang w:val="en-US"/>
        </w:rPr>
        <w:t>the  “</w:t>
      </w:r>
      <w:proofErr w:type="gramEnd"/>
      <w:r w:rsidRPr="00222CC2">
        <w:rPr>
          <w:rFonts w:ascii="Times New Roman" w:hAnsi="Times New Roman"/>
          <w:sz w:val="24"/>
          <w:szCs w:val="24"/>
          <w:lang w:val="en-US"/>
        </w:rPr>
        <w:t xml:space="preserve">League of Fathers of Yakutia” are: </w:t>
      </w:r>
    </w:p>
    <w:p w:rsidR="00222CC2" w:rsidRPr="00222CC2"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t xml:space="preserve">-    </w:t>
      </w:r>
      <w:proofErr w:type="gramStart"/>
      <w:r w:rsidRPr="00222CC2">
        <w:rPr>
          <w:rFonts w:ascii="Times New Roman" w:hAnsi="Times New Roman"/>
          <w:sz w:val="24"/>
          <w:szCs w:val="24"/>
          <w:lang w:val="en-US"/>
        </w:rPr>
        <w:t>promotion</w:t>
      </w:r>
      <w:proofErr w:type="gramEnd"/>
      <w:r w:rsidRPr="00222CC2">
        <w:rPr>
          <w:rFonts w:ascii="Times New Roman" w:hAnsi="Times New Roman"/>
          <w:sz w:val="24"/>
          <w:szCs w:val="24"/>
          <w:lang w:val="en-US"/>
        </w:rPr>
        <w:t xml:space="preserve"> of the social institution of family, family values, responsible fatherhood;</w:t>
      </w:r>
    </w:p>
    <w:p w:rsidR="00222CC2" w:rsidRPr="00222CC2"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t xml:space="preserve">-    </w:t>
      </w:r>
      <w:proofErr w:type="gramStart"/>
      <w:r w:rsidRPr="00222CC2">
        <w:rPr>
          <w:rFonts w:ascii="Times New Roman" w:hAnsi="Times New Roman"/>
          <w:sz w:val="24"/>
          <w:szCs w:val="24"/>
          <w:lang w:val="en-US"/>
        </w:rPr>
        <w:t>promotion</w:t>
      </w:r>
      <w:proofErr w:type="gramEnd"/>
      <w:r w:rsidRPr="00222CC2">
        <w:rPr>
          <w:rFonts w:ascii="Times New Roman" w:hAnsi="Times New Roman"/>
          <w:sz w:val="24"/>
          <w:szCs w:val="24"/>
          <w:lang w:val="en-US"/>
        </w:rPr>
        <w:t xml:space="preserve"> of the sober and healthy lifestyle;</w:t>
      </w:r>
    </w:p>
    <w:p w:rsidR="00222CC2" w:rsidRPr="00222CC2"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t xml:space="preserve">-    </w:t>
      </w:r>
      <w:proofErr w:type="gramStart"/>
      <w:r w:rsidRPr="00222CC2">
        <w:rPr>
          <w:rFonts w:ascii="Times New Roman" w:hAnsi="Times New Roman"/>
          <w:sz w:val="24"/>
          <w:szCs w:val="24"/>
          <w:lang w:val="en-US"/>
        </w:rPr>
        <w:t>military</w:t>
      </w:r>
      <w:proofErr w:type="gramEnd"/>
      <w:r w:rsidRPr="00222CC2">
        <w:rPr>
          <w:rFonts w:ascii="Times New Roman" w:hAnsi="Times New Roman"/>
          <w:sz w:val="24"/>
          <w:szCs w:val="24"/>
          <w:lang w:val="en-US"/>
        </w:rPr>
        <w:t xml:space="preserve"> training and patriotic upbringing, promotion of the physical education and introduction of children to sports activities;</w:t>
      </w:r>
    </w:p>
    <w:p w:rsidR="00222CC2" w:rsidRPr="00222CC2"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t xml:space="preserve">-    </w:t>
      </w:r>
      <w:proofErr w:type="gramStart"/>
      <w:r w:rsidRPr="00222CC2">
        <w:rPr>
          <w:rFonts w:ascii="Times New Roman" w:hAnsi="Times New Roman"/>
          <w:sz w:val="24"/>
          <w:szCs w:val="24"/>
          <w:lang w:val="en-US"/>
        </w:rPr>
        <w:t>management</w:t>
      </w:r>
      <w:proofErr w:type="gramEnd"/>
      <w:r w:rsidRPr="00222CC2">
        <w:rPr>
          <w:rFonts w:ascii="Times New Roman" w:hAnsi="Times New Roman"/>
          <w:sz w:val="24"/>
          <w:szCs w:val="24"/>
          <w:lang w:val="en-US"/>
        </w:rPr>
        <w:t xml:space="preserve"> of families in difficulty;</w:t>
      </w:r>
    </w:p>
    <w:p w:rsidR="00222CC2" w:rsidRPr="00222CC2"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t xml:space="preserve">-    </w:t>
      </w:r>
      <w:proofErr w:type="gramStart"/>
      <w:r w:rsidRPr="00222CC2">
        <w:rPr>
          <w:rFonts w:ascii="Times New Roman" w:hAnsi="Times New Roman"/>
          <w:sz w:val="24"/>
          <w:szCs w:val="24"/>
          <w:lang w:val="en-US"/>
        </w:rPr>
        <w:t>engagement</w:t>
      </w:r>
      <w:proofErr w:type="gramEnd"/>
      <w:r w:rsidRPr="00222CC2">
        <w:rPr>
          <w:rFonts w:ascii="Times New Roman" w:hAnsi="Times New Roman"/>
          <w:sz w:val="24"/>
          <w:szCs w:val="24"/>
          <w:lang w:val="en-US"/>
        </w:rPr>
        <w:t xml:space="preserve"> of young active members to community activities;</w:t>
      </w:r>
    </w:p>
    <w:p w:rsidR="00222CC2" w:rsidRPr="00222CC2"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t xml:space="preserve">-    </w:t>
      </w:r>
      <w:proofErr w:type="gramStart"/>
      <w:r w:rsidRPr="00222CC2">
        <w:rPr>
          <w:rFonts w:ascii="Times New Roman" w:hAnsi="Times New Roman"/>
          <w:sz w:val="24"/>
          <w:szCs w:val="24"/>
          <w:lang w:val="en-US"/>
        </w:rPr>
        <w:t>settlements</w:t>
      </w:r>
      <w:proofErr w:type="gramEnd"/>
      <w:r w:rsidRPr="00222CC2">
        <w:rPr>
          <w:rFonts w:ascii="Times New Roman" w:hAnsi="Times New Roman"/>
          <w:sz w:val="24"/>
          <w:szCs w:val="24"/>
          <w:lang w:val="en-US"/>
        </w:rPr>
        <w:t xml:space="preserve"> improvement.</w:t>
      </w:r>
    </w:p>
    <w:p w:rsidR="00222CC2" w:rsidRPr="00222CC2"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t>The “League of Fathers of Yakutia” has instituted a badge of honor “For contribution to the promotion of father’s role and the institution of family” to support and stimulate initiatives of public leaders. Since 2014 we have awarded more than 500 enterprising fathers, leaders of the social movement. The value of this award is in public recognition.</w:t>
      </w:r>
    </w:p>
    <w:p w:rsidR="00222CC2" w:rsidRPr="00222CC2" w:rsidRDefault="00222CC2" w:rsidP="00B74BAD">
      <w:pPr>
        <w:spacing w:line="240" w:lineRule="auto"/>
        <w:jc w:val="both"/>
        <w:rPr>
          <w:rFonts w:ascii="Times New Roman" w:hAnsi="Times New Roman"/>
          <w:sz w:val="24"/>
          <w:szCs w:val="24"/>
          <w:lang w:val="en-US"/>
        </w:rPr>
      </w:pPr>
      <w:proofErr w:type="gramStart"/>
      <w:r w:rsidRPr="00222CC2">
        <w:rPr>
          <w:rFonts w:ascii="Times New Roman" w:hAnsi="Times New Roman"/>
          <w:sz w:val="24"/>
          <w:szCs w:val="24"/>
          <w:lang w:val="en-US"/>
        </w:rPr>
        <w:lastRenderedPageBreak/>
        <w:t>The  2nd</w:t>
      </w:r>
      <w:proofErr w:type="gramEnd"/>
      <w:r w:rsidRPr="00222CC2">
        <w:rPr>
          <w:rFonts w:ascii="Times New Roman" w:hAnsi="Times New Roman"/>
          <w:sz w:val="24"/>
          <w:szCs w:val="24"/>
          <w:lang w:val="en-US"/>
        </w:rPr>
        <w:t xml:space="preserve"> Congress of the Fathers of the Republic of Sakha (Yakutia) adopted a resolution in which, on behalf of the “League of Fathers of Yakutia”, we included several specific suggestions to the Government of the Russian Federation aimed at further development of the State family policy, being as follows:</w:t>
      </w:r>
    </w:p>
    <w:p w:rsidR="00222CC2" w:rsidRPr="00222CC2"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t>-    Establish Father’s Day in the Russian Federation.</w:t>
      </w:r>
    </w:p>
    <w:p w:rsidR="00222CC2" w:rsidRPr="00222CC2"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t xml:space="preserve">-    Declare 2021 as the “Year of Family” in Russian Federation. </w:t>
      </w:r>
    </w:p>
    <w:p w:rsidR="00222CC2" w:rsidRPr="00222CC2"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t>It is important to note that as of present there has been increasing proactivity of young fathers on the issues of Fathers' social movement development at districts.</w:t>
      </w:r>
    </w:p>
    <w:p w:rsidR="00222CC2" w:rsidRPr="00222CC2"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t>That is demonstrated by the fact that 2017 was declared as the “Year of Father” in 34 districts of the Republic.</w:t>
      </w:r>
    </w:p>
    <w:p w:rsidR="00222CC2" w:rsidRPr="00222CC2"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t>Within the framework of the declared “Year of Father” a systematic work aimed to promote the father’s role in the upbringing of the younger generation was conducted in given districts. This is not only a manifestation of civic engagement but also an actual contribution to the implementation of the State family policy and social and economic rural development.</w:t>
      </w:r>
    </w:p>
    <w:p w:rsidR="00222CC2" w:rsidRPr="00222CC2"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t xml:space="preserve">There are many such examples in different spheres of public life. </w:t>
      </w:r>
    </w:p>
    <w:p w:rsidR="00222CC2" w:rsidRPr="00222CC2"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t>There are many positive aspects and achievements in the field of State family policy in the Republic. But despite the measures taken for state support of the families, there are some challenges to be properly addressed. And we now need to speak of these openly and bravely.</w:t>
      </w:r>
    </w:p>
    <w:p w:rsidR="00222CC2" w:rsidRPr="00222CC2"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t>The problems of social orphanhood and delinquency are the consequences of excessive drinking and alcohol abuse. And who better than us, fathers, to eradicate this adverse phenomenon? First and foremost, we fathers must focus and translate our efforts into actions promoting a sober and healthy lifestyle. It must become an internal need for a young father. As Aristotle argued, “Nothing depletes and destroys the human body, as physical inaction does”. With this in mind and to make our children grow physically healthy and spiritually developed we have the “Sports zone in every household” project.</w:t>
      </w:r>
    </w:p>
    <w:p w:rsidR="00222CC2" w:rsidRPr="00222CC2"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t>As of the present, there are only 18% of male teachers in schools, and this is too low. A school without a man is just like an incomplete family. The promotion of a male teacher status in a modern school is one of the priorities of our organization.</w:t>
      </w:r>
    </w:p>
    <w:p w:rsidR="00222CC2" w:rsidRPr="00222CC2"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t>We would like to draw your attention to the fact that there are 259 thousand families in Yakutia and only 17</w:t>
      </w:r>
      <w:proofErr w:type="gramStart"/>
      <w:r w:rsidRPr="00222CC2">
        <w:rPr>
          <w:rFonts w:ascii="Times New Roman" w:hAnsi="Times New Roman"/>
          <w:sz w:val="24"/>
          <w:szCs w:val="24"/>
          <w:lang w:val="en-US"/>
        </w:rPr>
        <w:t>,5</w:t>
      </w:r>
      <w:proofErr w:type="gramEnd"/>
      <w:r w:rsidRPr="00222CC2">
        <w:rPr>
          <w:rFonts w:ascii="Times New Roman" w:hAnsi="Times New Roman"/>
          <w:sz w:val="24"/>
          <w:szCs w:val="24"/>
          <w:lang w:val="en-US"/>
        </w:rPr>
        <w:t xml:space="preserve"> thousand from these are with many children, this is not enough. We consider that every family should have around five children. The Russian word for </w:t>
      </w:r>
      <w:proofErr w:type="gramStart"/>
      <w:r w:rsidRPr="00222CC2">
        <w:rPr>
          <w:rFonts w:ascii="Times New Roman" w:hAnsi="Times New Roman"/>
          <w:sz w:val="24"/>
          <w:szCs w:val="24"/>
          <w:lang w:val="en-US"/>
        </w:rPr>
        <w:t>family  -</w:t>
      </w:r>
      <w:proofErr w:type="gramEnd"/>
      <w:r w:rsidRPr="00222CC2">
        <w:rPr>
          <w:rFonts w:ascii="Times New Roman" w:hAnsi="Times New Roman"/>
          <w:sz w:val="24"/>
          <w:szCs w:val="24"/>
          <w:lang w:val="en-US"/>
        </w:rPr>
        <w:t xml:space="preserve"> “Семья” consists of “семь”(seven) and “Я” (me) meaning “me seven times”. That is a mother, father, and five children.</w:t>
      </w:r>
    </w:p>
    <w:p w:rsidR="00222CC2" w:rsidRPr="00222CC2"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t>The responsibility for the family’s wellbeing is our main concern. It is us fathers who must be proactive and provide a stable income relying on our own initiative and strength.  To support the family’s economy we fathers need to extend the self-employment and develop further the entrepreneurship in order to improve the living standards of our families.</w:t>
      </w:r>
    </w:p>
    <w:p w:rsidR="00222CC2" w:rsidRPr="00222CC2"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t xml:space="preserve">The upbringing of a fully developed child should be led by the example of parents, fathers themselves. “There is no use to follow in other’s footsteps, but your father’s”. We fathers should be role models and promote patriotism, love for mother and motherland, respect for the older generation. We should understand and teach our children that a patriot is not only a defender of the homeland. No less a patriot is a person who takes care of his family, who nurtures sons and daughters of worth with love, care, and responsibility, and thereby creates a stable present, shapes the future prosperity and development of a homeland, republic, and </w:t>
      </w:r>
      <w:r w:rsidRPr="00222CC2">
        <w:rPr>
          <w:rFonts w:ascii="Times New Roman" w:hAnsi="Times New Roman"/>
          <w:sz w:val="24"/>
          <w:szCs w:val="24"/>
          <w:lang w:val="en-US"/>
        </w:rPr>
        <w:lastRenderedPageBreak/>
        <w:t xml:space="preserve">country. The wellbeing of a family is the welfare of the State. Our motto is: “Father is a foundation of a strong family and family is a foundation of a strong State!” </w:t>
      </w:r>
    </w:p>
    <w:p w:rsidR="00222CC2" w:rsidRPr="00222CC2"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t>To make our work more effective we fathers need to unite our efforts. It is only through joint efforts of authorities of all levels and public organizations that we shall be able to implement our plans and achieve effective results.</w:t>
      </w:r>
    </w:p>
    <w:p w:rsidR="00222CC2" w:rsidRPr="00222CC2" w:rsidRDefault="00222CC2" w:rsidP="00B74BAD">
      <w:pPr>
        <w:spacing w:line="240" w:lineRule="auto"/>
        <w:rPr>
          <w:rFonts w:ascii="Times New Roman" w:hAnsi="Times New Roman"/>
          <w:sz w:val="24"/>
          <w:szCs w:val="24"/>
          <w:lang w:val="en-US"/>
        </w:rPr>
      </w:pPr>
      <w:r w:rsidRPr="00222CC2">
        <w:rPr>
          <w:rFonts w:ascii="Times New Roman" w:hAnsi="Times New Roman"/>
          <w:sz w:val="24"/>
          <w:szCs w:val="24"/>
          <w:lang w:val="en-US"/>
        </w:rPr>
        <w:t>- Therefore we must establish the Fathers’ Councils in every municipality, school, and kindergarten and manage the cooperation according to the work plan of the League of Fathers of Yakutia. This will contribute to the systematic work of local authorities with the public and the dynamic social and economic development of the municipality.</w:t>
      </w:r>
    </w:p>
    <w:p w:rsidR="00222CC2" w:rsidRPr="00222CC2"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t>-    We, the “League of Fathers of Yakutia”, have initiated the “Mentor” project and we encourage you, dear colleagues, to become mentors for the children in difficulty. This would serve as a manifestation of social responsibility.</w:t>
      </w:r>
    </w:p>
    <w:p w:rsidR="00222CC2" w:rsidRPr="00222CC2"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t>-    We need to arrange additional support mechanisms for families with multiple children and single fathers in municipalities.</w:t>
      </w:r>
    </w:p>
    <w:p w:rsidR="00222CC2" w:rsidRPr="00222CC2"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t xml:space="preserve">-    There is a need for an active engagement of local mass media for the promotion of family values and a healthy lifestyle. </w:t>
      </w:r>
    </w:p>
    <w:p w:rsidR="00222CC2" w:rsidRPr="00222CC2"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t>-    The extension of Councils’ and League’s activity covering all ethnic groups (peoples) living in the Republic.</w:t>
      </w:r>
    </w:p>
    <w:p w:rsidR="00222CC2" w:rsidRPr="00222CC2"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t>-    Strengthening the substantive work of the educational process with the educational institutions of the municipalities of the Republic.</w:t>
      </w:r>
    </w:p>
    <w:p w:rsidR="00222CC2" w:rsidRPr="00222CC2"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t>-    Delegation of representatives of the “League of Fathers of Yakutia” and Fathers’ Councils to Parent Committees and governing boards of educational institutions in the city and districts of the Republic.</w:t>
      </w:r>
    </w:p>
    <w:p w:rsidR="00222CC2" w:rsidRPr="00222CC2"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t>In the Message of Vladimir Putin to the Federal Assembly, he highlighted the “preservation of the nation, respectively, and the full support of families” as the main goal. He also noted that “it is very important to decrease the fiscal load on the family by a principle of “more children –less tax”. By this, he proposed to increase the federal property tax abatement for such families and exempt the land plots lesser than six-hundredths of a hectare from this tax. Furthermore, he proposed to remove the time limits on mortgage benefits for families with children. Those who are having third and subsequent child are to receive 450 thousand roubles from the federal budget to repay a mortgage. These measures are expected to take into force from the 1st of January, 2019. “There is a need to provide families with the opportunity to not only buy finished housing but also to build their own houses on their own lands”.</w:t>
      </w:r>
    </w:p>
    <w:p w:rsidR="00222CC2" w:rsidRPr="00222CC2"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t>With good reason the main goal of 2019, the Year of Consolidation in the Republic of Sakha (Yakutia) is “Strengthening mutual trust in society, involvement and personal contribution of each Yakutian to the development of his native village, city, republic and the whole country, awareness of the importance of one’s involvement in public life."</w:t>
      </w:r>
    </w:p>
    <w:p w:rsidR="00222CC2" w:rsidRPr="00222CC2"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t>“Out of the mouths of babes come words of wisdom,” says popular proverb. A child once asked his parents: "Why do humans have two hands?" The child thought a bit and answered oneself with joy, “Oh! It turns out that this is so to hold on to mom with the left hand, and to dad with the right hand! ” And we all want one thing - that the child would know his mother, would know his father, and would be brought up in a sober family, and of course would become a patriot of own great country.</w:t>
      </w:r>
    </w:p>
    <w:p w:rsidR="00222CC2" w:rsidRPr="00B438A1" w:rsidRDefault="00222CC2" w:rsidP="00B74BAD">
      <w:pPr>
        <w:spacing w:line="240" w:lineRule="auto"/>
        <w:jc w:val="both"/>
        <w:rPr>
          <w:rFonts w:ascii="Times New Roman" w:hAnsi="Times New Roman"/>
          <w:sz w:val="24"/>
          <w:szCs w:val="24"/>
          <w:lang w:val="en-US"/>
        </w:rPr>
      </w:pPr>
      <w:r w:rsidRPr="00222CC2">
        <w:rPr>
          <w:rFonts w:ascii="Times New Roman" w:hAnsi="Times New Roman"/>
          <w:sz w:val="24"/>
          <w:szCs w:val="24"/>
          <w:lang w:val="en-US"/>
        </w:rPr>
        <w:lastRenderedPageBreak/>
        <w:t>We are for all the good for the sake of strengthening the institution of the family, and we are against everything bad that can destroy the family. Strengthening the institution of the family should become the main ideology of our country. We fathers assert with all responsibility that there is no more important issue than a Strong sober family! Because</w:t>
      </w:r>
      <w:r w:rsidRPr="00B438A1">
        <w:rPr>
          <w:rFonts w:ascii="Times New Roman" w:hAnsi="Times New Roman"/>
          <w:sz w:val="24"/>
          <w:szCs w:val="24"/>
          <w:lang w:val="en-US"/>
        </w:rPr>
        <w:t xml:space="preserve"> </w:t>
      </w:r>
      <w:r w:rsidRPr="00222CC2">
        <w:rPr>
          <w:rFonts w:ascii="Times New Roman" w:hAnsi="Times New Roman"/>
          <w:sz w:val="24"/>
          <w:szCs w:val="24"/>
          <w:lang w:val="en-US"/>
        </w:rPr>
        <w:t>of</w:t>
      </w:r>
      <w:r w:rsidRPr="00B438A1">
        <w:rPr>
          <w:rFonts w:ascii="Times New Roman" w:hAnsi="Times New Roman"/>
          <w:sz w:val="24"/>
          <w:szCs w:val="24"/>
          <w:lang w:val="en-US"/>
        </w:rPr>
        <w:t xml:space="preserve"> </w:t>
      </w:r>
      <w:r w:rsidRPr="00222CC2">
        <w:rPr>
          <w:rFonts w:ascii="Times New Roman" w:hAnsi="Times New Roman"/>
          <w:sz w:val="24"/>
          <w:szCs w:val="24"/>
          <w:lang w:val="en-US"/>
        </w:rPr>
        <w:t>the</w:t>
      </w:r>
      <w:r w:rsidRPr="00B438A1">
        <w:rPr>
          <w:rFonts w:ascii="Times New Roman" w:hAnsi="Times New Roman"/>
          <w:sz w:val="24"/>
          <w:szCs w:val="24"/>
          <w:lang w:val="en-US"/>
        </w:rPr>
        <w:t xml:space="preserve"> </w:t>
      </w:r>
      <w:r w:rsidRPr="00222CC2">
        <w:rPr>
          <w:rFonts w:ascii="Times New Roman" w:hAnsi="Times New Roman"/>
          <w:sz w:val="24"/>
          <w:szCs w:val="24"/>
          <w:lang w:val="en-US"/>
        </w:rPr>
        <w:t>family</w:t>
      </w:r>
      <w:r w:rsidRPr="00B438A1">
        <w:rPr>
          <w:rFonts w:ascii="Times New Roman" w:hAnsi="Times New Roman"/>
          <w:sz w:val="24"/>
          <w:szCs w:val="24"/>
          <w:lang w:val="en-US"/>
        </w:rPr>
        <w:t xml:space="preserve">, </w:t>
      </w:r>
      <w:r w:rsidRPr="00222CC2">
        <w:rPr>
          <w:rFonts w:ascii="Times New Roman" w:hAnsi="Times New Roman"/>
          <w:sz w:val="24"/>
          <w:szCs w:val="24"/>
          <w:lang w:val="en-US"/>
        </w:rPr>
        <w:t>the</w:t>
      </w:r>
      <w:r w:rsidRPr="00B438A1">
        <w:rPr>
          <w:rFonts w:ascii="Times New Roman" w:hAnsi="Times New Roman"/>
          <w:sz w:val="24"/>
          <w:szCs w:val="24"/>
          <w:lang w:val="en-US"/>
        </w:rPr>
        <w:t xml:space="preserve"> </w:t>
      </w:r>
      <w:r w:rsidRPr="00222CC2">
        <w:rPr>
          <w:rFonts w:ascii="Times New Roman" w:hAnsi="Times New Roman"/>
          <w:sz w:val="24"/>
          <w:szCs w:val="24"/>
          <w:lang w:val="en-US"/>
        </w:rPr>
        <w:t>state</w:t>
      </w:r>
      <w:r w:rsidRPr="00B438A1">
        <w:rPr>
          <w:rFonts w:ascii="Times New Roman" w:hAnsi="Times New Roman"/>
          <w:sz w:val="24"/>
          <w:szCs w:val="24"/>
          <w:lang w:val="en-US"/>
        </w:rPr>
        <w:t xml:space="preserve"> </w:t>
      </w:r>
      <w:r w:rsidRPr="00222CC2">
        <w:rPr>
          <w:rFonts w:ascii="Times New Roman" w:hAnsi="Times New Roman"/>
          <w:sz w:val="24"/>
          <w:szCs w:val="24"/>
          <w:lang w:val="en-US"/>
        </w:rPr>
        <w:t>is</w:t>
      </w:r>
      <w:r w:rsidRPr="00B438A1">
        <w:rPr>
          <w:rFonts w:ascii="Times New Roman" w:hAnsi="Times New Roman"/>
          <w:sz w:val="24"/>
          <w:szCs w:val="24"/>
          <w:lang w:val="en-US"/>
        </w:rPr>
        <w:t xml:space="preserve"> </w:t>
      </w:r>
      <w:r w:rsidRPr="00222CC2">
        <w:rPr>
          <w:rFonts w:ascii="Times New Roman" w:hAnsi="Times New Roman"/>
          <w:sz w:val="24"/>
          <w:szCs w:val="24"/>
          <w:lang w:val="en-US"/>
        </w:rPr>
        <w:t>developing</w:t>
      </w:r>
      <w:r w:rsidRPr="00B438A1">
        <w:rPr>
          <w:rFonts w:ascii="Times New Roman" w:hAnsi="Times New Roman"/>
          <w:sz w:val="24"/>
          <w:szCs w:val="24"/>
          <w:lang w:val="en-US"/>
        </w:rPr>
        <w:t>!</w:t>
      </w:r>
    </w:p>
    <w:p w:rsidR="00222CC2" w:rsidRPr="00B438A1" w:rsidRDefault="00222CC2" w:rsidP="00B74BAD">
      <w:pPr>
        <w:spacing w:line="240" w:lineRule="auto"/>
        <w:jc w:val="both"/>
        <w:rPr>
          <w:rFonts w:ascii="Times New Roman" w:hAnsi="Times New Roman"/>
          <w:sz w:val="24"/>
          <w:szCs w:val="24"/>
          <w:lang w:val="en-US"/>
        </w:rPr>
      </w:pPr>
    </w:p>
    <w:p w:rsidR="00222CC2" w:rsidRPr="00B438A1" w:rsidRDefault="00222CC2" w:rsidP="00BA77AB">
      <w:pPr>
        <w:rPr>
          <w:rFonts w:ascii="Times New Roman" w:hAnsi="Times New Roman"/>
          <w:b/>
          <w:sz w:val="28"/>
          <w:szCs w:val="28"/>
          <w:lang w:val="en-US"/>
        </w:rPr>
      </w:pPr>
    </w:p>
    <w:p w:rsidR="00222CC2" w:rsidRPr="00B438A1" w:rsidRDefault="00222CC2" w:rsidP="00BA77AB">
      <w:pPr>
        <w:rPr>
          <w:rFonts w:ascii="Times New Roman" w:hAnsi="Times New Roman"/>
          <w:b/>
          <w:sz w:val="28"/>
          <w:szCs w:val="28"/>
          <w:lang w:val="en-US"/>
        </w:rPr>
      </w:pPr>
    </w:p>
    <w:p w:rsidR="00FD1B30" w:rsidRPr="00B438A1" w:rsidRDefault="00BF0A99" w:rsidP="00BF0A99">
      <w:pPr>
        <w:spacing w:line="240" w:lineRule="auto"/>
        <w:jc w:val="center"/>
        <w:rPr>
          <w:rFonts w:ascii="Times New Roman" w:hAnsi="Times New Roman"/>
          <w:sz w:val="24"/>
          <w:szCs w:val="24"/>
          <w:lang w:val="en-US"/>
        </w:rPr>
      </w:pPr>
      <w:r w:rsidRPr="00BF0A99">
        <w:rPr>
          <w:rFonts w:ascii="Times New Roman" w:hAnsi="Times New Roman"/>
          <w:sz w:val="24"/>
          <w:szCs w:val="24"/>
        </w:rPr>
        <w:t>Малевинская</w:t>
      </w:r>
      <w:r w:rsidRPr="00B438A1">
        <w:rPr>
          <w:rFonts w:ascii="Times New Roman" w:hAnsi="Times New Roman"/>
          <w:sz w:val="24"/>
          <w:szCs w:val="24"/>
          <w:lang w:val="en-US"/>
        </w:rPr>
        <w:t xml:space="preserve"> </w:t>
      </w:r>
      <w:r w:rsidRPr="00BF0A99">
        <w:rPr>
          <w:rFonts w:ascii="Times New Roman" w:hAnsi="Times New Roman"/>
          <w:sz w:val="24"/>
          <w:szCs w:val="24"/>
        </w:rPr>
        <w:t>И</w:t>
      </w:r>
      <w:r w:rsidRPr="00B438A1">
        <w:rPr>
          <w:rFonts w:ascii="Times New Roman" w:hAnsi="Times New Roman"/>
          <w:sz w:val="24"/>
          <w:szCs w:val="24"/>
          <w:lang w:val="en-US"/>
        </w:rPr>
        <w:t>.</w:t>
      </w:r>
      <w:r w:rsidRPr="00BF0A99">
        <w:rPr>
          <w:rFonts w:ascii="Times New Roman" w:hAnsi="Times New Roman"/>
          <w:sz w:val="24"/>
          <w:szCs w:val="24"/>
        </w:rPr>
        <w:t>И</w:t>
      </w:r>
      <w:r w:rsidRPr="00B438A1">
        <w:rPr>
          <w:rFonts w:ascii="Times New Roman" w:hAnsi="Times New Roman"/>
          <w:sz w:val="24"/>
          <w:szCs w:val="24"/>
          <w:lang w:val="en-US"/>
        </w:rPr>
        <w:t>.</w:t>
      </w:r>
      <w:r w:rsidR="00E2278E" w:rsidRPr="00B438A1">
        <w:rPr>
          <w:rFonts w:ascii="Times New Roman" w:hAnsi="Times New Roman"/>
          <w:sz w:val="24"/>
          <w:szCs w:val="24"/>
          <w:lang w:val="en-US"/>
        </w:rPr>
        <w:t xml:space="preserve"> (</w:t>
      </w:r>
      <w:r w:rsidR="00E2278E">
        <w:rPr>
          <w:rFonts w:ascii="Times New Roman" w:hAnsi="Times New Roman"/>
          <w:sz w:val="24"/>
          <w:szCs w:val="24"/>
        </w:rPr>
        <w:t>Краснодар</w:t>
      </w:r>
      <w:r w:rsidR="00E2278E" w:rsidRPr="00B438A1">
        <w:rPr>
          <w:rFonts w:ascii="Times New Roman" w:hAnsi="Times New Roman"/>
          <w:sz w:val="24"/>
          <w:szCs w:val="24"/>
          <w:lang w:val="en-US"/>
        </w:rPr>
        <w:t>)</w:t>
      </w:r>
    </w:p>
    <w:p w:rsidR="00BA77AB" w:rsidRPr="00BF0A99" w:rsidRDefault="00BA77AB" w:rsidP="00BF0A99">
      <w:pPr>
        <w:pStyle w:val="a6"/>
        <w:jc w:val="center"/>
        <w:rPr>
          <w:rFonts w:ascii="Times New Roman" w:hAnsi="Times New Roman" w:cs="Times New Roman"/>
          <w:b/>
          <w:sz w:val="28"/>
          <w:szCs w:val="28"/>
        </w:rPr>
      </w:pPr>
      <w:r w:rsidRPr="00BF0A99">
        <w:rPr>
          <w:rFonts w:ascii="Times New Roman" w:hAnsi="Times New Roman" w:cs="Times New Roman"/>
          <w:b/>
          <w:sz w:val="28"/>
          <w:szCs w:val="28"/>
        </w:rPr>
        <w:t>Жизнеутверждающие функции музея: история и современность</w:t>
      </w:r>
    </w:p>
    <w:p w:rsidR="00BA77AB" w:rsidRPr="00302925" w:rsidRDefault="00BA77AB" w:rsidP="00BF0A99">
      <w:pPr>
        <w:pStyle w:val="a6"/>
        <w:jc w:val="center"/>
        <w:rPr>
          <w:rFonts w:ascii="Times New Roman" w:hAnsi="Times New Roman" w:cs="Times New Roman"/>
          <w:sz w:val="24"/>
          <w:szCs w:val="24"/>
        </w:rPr>
      </w:pPr>
      <w:r w:rsidRPr="00302925">
        <w:rPr>
          <w:rFonts w:ascii="Times New Roman" w:hAnsi="Times New Roman" w:cs="Times New Roman"/>
          <w:sz w:val="24"/>
          <w:szCs w:val="24"/>
        </w:rPr>
        <w:t>(на примере КГИАМЗ им. Е.Д. Фелицына)</w:t>
      </w:r>
    </w:p>
    <w:p w:rsidR="00BF0A99" w:rsidRPr="00BF0A99" w:rsidRDefault="00BF0A99" w:rsidP="00BF0A99">
      <w:pPr>
        <w:pStyle w:val="a6"/>
        <w:jc w:val="center"/>
        <w:rPr>
          <w:rFonts w:ascii="Times New Roman" w:hAnsi="Times New Roman" w:cs="Times New Roman"/>
          <w:b/>
          <w:sz w:val="28"/>
          <w:szCs w:val="28"/>
        </w:rPr>
      </w:pPr>
    </w:p>
    <w:p w:rsidR="00BA77AB" w:rsidRPr="00BA77AB" w:rsidRDefault="00BA77AB" w:rsidP="00BF0A99">
      <w:pPr>
        <w:spacing w:line="240" w:lineRule="auto"/>
        <w:rPr>
          <w:rFonts w:ascii="Times New Roman" w:hAnsi="Times New Roman"/>
          <w:sz w:val="24"/>
          <w:szCs w:val="24"/>
        </w:rPr>
      </w:pPr>
      <w:r w:rsidRPr="00BA77AB">
        <w:rPr>
          <w:rFonts w:ascii="Times New Roman" w:hAnsi="Times New Roman"/>
          <w:sz w:val="24"/>
          <w:szCs w:val="24"/>
        </w:rPr>
        <w:t>Краснодарский край относится к числу регионов с развитой сетью музейных учреждений, богатейшей территорией по количеству и значимости памятников истории и культуры. Музеи осуществляют особую социально-культурную функцию, связанную с естественным стремлением каждого нового поколения и каждого конкретного человека познать себя через прошлое своей «малой Родины», осмыслить место родного края в мировом культурном пространстве. Культурно-просветительские формы досуга положительно влияют на эмоциональное и эстетическое развитие, способствуют восстановлению духовных и физических сил человека. Музейные экспозиции и рассказы экскурсоводов о многих поколениях сограждан, живших до нас и переживших радости и невзгоды, гордость за выдающихся земляков - все это способно вселить уверенность, пробудить патриотические чувства, помочь преодолеть любые трудности. «Нравственные понятия становятся руководством к действию только тогда, когда они не просто заучены, а глубоко осмыслены и превращены в моральные убеждения» (1, с. 15).</w:t>
      </w:r>
    </w:p>
    <w:p w:rsidR="00BA77AB" w:rsidRPr="00BA77AB" w:rsidRDefault="00BA77AB" w:rsidP="00BF0A99">
      <w:pPr>
        <w:spacing w:line="240" w:lineRule="auto"/>
        <w:rPr>
          <w:rFonts w:ascii="Times New Roman" w:hAnsi="Times New Roman"/>
          <w:sz w:val="24"/>
          <w:szCs w:val="24"/>
        </w:rPr>
      </w:pPr>
      <w:r w:rsidRPr="00BA77AB">
        <w:rPr>
          <w:rFonts w:ascii="Times New Roman" w:hAnsi="Times New Roman"/>
          <w:sz w:val="24"/>
          <w:szCs w:val="24"/>
        </w:rPr>
        <w:t xml:space="preserve">Музей обращается не только к разуму, но и к чувствам, воображению, внутреннему миру посетителей. Наглядность восприятия исторического процесса, наряду с приобретением общих и специальных знаний, оказывает комплексное влияние на посетителей, у людей формируются жизнеутверждающие ценности и этические нормы социально ответственного поведения. Учеными установлено и доказано, что в профилактической работе более эффективны технологии и методы формирования позитивного настроя человека на положительное отношение к здоровому образу жизни, чем запугивание, к примеру, последствиями употребления алкоголя. </w:t>
      </w:r>
    </w:p>
    <w:p w:rsidR="00BA77AB" w:rsidRPr="00BA77AB" w:rsidRDefault="00BA77AB" w:rsidP="00BF0A99">
      <w:pPr>
        <w:spacing w:line="240" w:lineRule="auto"/>
        <w:rPr>
          <w:rFonts w:ascii="Times New Roman" w:hAnsi="Times New Roman"/>
          <w:sz w:val="24"/>
          <w:szCs w:val="24"/>
        </w:rPr>
      </w:pPr>
      <w:r w:rsidRPr="00BA77AB">
        <w:rPr>
          <w:rFonts w:ascii="Times New Roman" w:hAnsi="Times New Roman"/>
          <w:sz w:val="24"/>
          <w:szCs w:val="24"/>
        </w:rPr>
        <w:t>В этом году исполняется 140 лет Краснодарскому государственному историко-археологическому музею-заповеднику им. Е.Д. Фелицына. На протяжении всего этого времени он является мыслящим, связующим звеном между прошлым, настоящим и будущим. Подтверждением тому служат экспозиции, экскурсии, проекты, лекции, научный потенциал, фондовые коллекции. Откликаясь на животрепещущие проблемы общества, используя специфические формы и методы, многие поколения музейщиков внесли свою лепту в пропаганду здорового образа жизни и формирование негативного отношения к вредным привычкам и потреблению алкоголя, в большей степени уделяя внимание подрастающему поколению. Опыт и знания многих поколений сотрудников, их достижения и огромный творческий потенциал имеют большое практическое значение.</w:t>
      </w:r>
    </w:p>
    <w:p w:rsidR="00BA77AB" w:rsidRPr="00BA77AB" w:rsidRDefault="00BA77AB" w:rsidP="00BF0A99">
      <w:pPr>
        <w:spacing w:line="240" w:lineRule="auto"/>
        <w:rPr>
          <w:rFonts w:ascii="Times New Roman" w:hAnsi="Times New Roman"/>
          <w:sz w:val="24"/>
          <w:szCs w:val="24"/>
        </w:rPr>
      </w:pPr>
      <w:r w:rsidRPr="00BA77AB">
        <w:rPr>
          <w:rFonts w:ascii="Times New Roman" w:hAnsi="Times New Roman"/>
          <w:sz w:val="24"/>
          <w:szCs w:val="24"/>
        </w:rPr>
        <w:lastRenderedPageBreak/>
        <w:t xml:space="preserve">Примеры развития спорта и физкультуры, «народного трезвенного движения» на Кубани мы находим в истории прошлых веков. Жизнь обитателей в городе Екатеринодаре была сравнима с большим военным лагерем. Одними из первых регламентирующих документов стали «Порядок общей пользы» и «Наставления войскового Черноморского правительства Екатеринодарскому окружному правлению» (1794), в которых, в частности, отмечалось: «Буде кто злообычен в пьянстве, такого присылать в правительство для определения на воздержание». В архивах сохранились документы, свидетельствующие о том, что указания эти строго выполнялись. </w:t>
      </w:r>
    </w:p>
    <w:p w:rsidR="00BA77AB" w:rsidRPr="00BA77AB" w:rsidRDefault="00BA77AB" w:rsidP="00BF0A99">
      <w:pPr>
        <w:spacing w:line="240" w:lineRule="auto"/>
        <w:rPr>
          <w:rFonts w:ascii="Times New Roman" w:hAnsi="Times New Roman"/>
          <w:sz w:val="24"/>
          <w:szCs w:val="24"/>
        </w:rPr>
      </w:pPr>
      <w:r w:rsidRPr="00BA77AB">
        <w:rPr>
          <w:rFonts w:ascii="Times New Roman" w:hAnsi="Times New Roman"/>
          <w:sz w:val="24"/>
          <w:szCs w:val="24"/>
        </w:rPr>
        <w:t>После того как Екатеринодар получил статус гражданского города, стала складываться система физической подготовки и оздоровления казачьего населения, изменяться и активно развиваться досуговая сфера, увеличилась численность интеллигенции, возрос интерес к печати, литературе, искусству. В 1879 году при Кубанском областном статистическом комитете краеведом и историком, войсковым старшиной Евгением Дмитриевичем Фелицыным (1848-1903) был основан Кубанский войсковой и естественно-исторический музей. На протяжении многих лет благодаря «высокой научной труженической деятельности» В.А. Щербины, В.М. Сысоева, К.Т. Живило и др</w:t>
      </w:r>
      <w:r w:rsidR="00302925">
        <w:rPr>
          <w:rFonts w:ascii="Times New Roman" w:hAnsi="Times New Roman"/>
          <w:sz w:val="24"/>
          <w:szCs w:val="24"/>
        </w:rPr>
        <w:t>угих</w:t>
      </w:r>
      <w:r w:rsidRPr="00BA77AB">
        <w:rPr>
          <w:rFonts w:ascii="Times New Roman" w:hAnsi="Times New Roman"/>
          <w:sz w:val="24"/>
          <w:szCs w:val="24"/>
        </w:rPr>
        <w:t xml:space="preserve"> «музей жил полной жизнью и необычно рос, </w:t>
      </w:r>
      <w:proofErr w:type="gramStart"/>
      <w:r w:rsidRPr="00BA77AB">
        <w:rPr>
          <w:rFonts w:ascii="Times New Roman" w:hAnsi="Times New Roman"/>
          <w:sz w:val="24"/>
          <w:szCs w:val="24"/>
        </w:rPr>
        <w:t>пополнялся и развивался</w:t>
      </w:r>
      <w:proofErr w:type="gramEnd"/>
      <w:r w:rsidRPr="00BA77AB">
        <w:rPr>
          <w:rFonts w:ascii="Times New Roman" w:hAnsi="Times New Roman"/>
          <w:sz w:val="24"/>
          <w:szCs w:val="24"/>
        </w:rPr>
        <w:t xml:space="preserve">». Многие представители казачьей интеллигенции считали своим долгом привезти что-нибудь интересное для музея, передать в фонды предметы, фотографии и документы. В фондах музея сохранились старинные фото, на которых запечатлены упражнения казаков в фехтовании и джигитовке, состязания силачей в цирке, гонки на роликах в скейтинг-ринге, соревнования штангистов и велосипедистов, а также документы о дореволюционном «Обществе экскурсий и спорта», первых спортивных клубах «Ахиллес», «Спорт» и «Виктория», способствующих телесному развитию и укреплению здоровья населения. Цель учреждения Кубанского музея оправдала сама жизнь. В начале ХХ века войсковой старшина, заведующий музеем Иван Ефимович Гладкий свидетельствовал: «Музей охотно посещается публикой, чинами воинских частей, воспитанниками и воспитанницами училищ и школ. Таким образом, он вместе с другими просветительными учреждениями выполняет роль воспитателя молодого поколения» (2, с. 16). </w:t>
      </w:r>
    </w:p>
    <w:p w:rsidR="00BA77AB" w:rsidRPr="00BA77AB" w:rsidRDefault="00BA77AB" w:rsidP="00BF0A99">
      <w:pPr>
        <w:spacing w:line="240" w:lineRule="auto"/>
        <w:rPr>
          <w:rFonts w:ascii="Times New Roman" w:hAnsi="Times New Roman"/>
          <w:sz w:val="24"/>
          <w:szCs w:val="24"/>
        </w:rPr>
      </w:pPr>
      <w:r w:rsidRPr="00BA77AB">
        <w:rPr>
          <w:rFonts w:ascii="Times New Roman" w:hAnsi="Times New Roman"/>
          <w:sz w:val="24"/>
          <w:szCs w:val="24"/>
        </w:rPr>
        <w:t xml:space="preserve">Стабильное развитие музея прервала революция и вспыхнувшая за ней Гражданская война. В условиях разрухи и разлада краснодарский музей оказался на краю гибели. При самочинном обыске «весной 1918 года более тридцати пьяных матросов нагрянули в музей, многие витрины с экспонатами были поломаны, разбиты стеклянные банки с заспиртованными змеями и выпит из них спирт», изъята значительная часть коллекции оружия. Только благодаря усилиям И.Е. Гладкого удалось прекратить эти бесчинства. Он сумел добиться издания декрета СНК Кубанской Советской республики о неприкосновенности музейного фонда. Несмотря на тяжелые условия жизни, музей продолжал вести просветительскую деятельность, организуя экскурсии с практическими занятиями. Состоявшийся 23 октября 1922 г. в Краснодаре I съезд по краеведению принял резолюцию, закрепившую за музеем статус научного центра по изучению края и одновременно пропагандистского учреждения. </w:t>
      </w:r>
    </w:p>
    <w:p w:rsidR="00BA77AB" w:rsidRPr="00BA77AB" w:rsidRDefault="00BA77AB" w:rsidP="00BF0A99">
      <w:pPr>
        <w:spacing w:line="240" w:lineRule="auto"/>
        <w:rPr>
          <w:rFonts w:ascii="Times New Roman" w:hAnsi="Times New Roman"/>
          <w:sz w:val="24"/>
          <w:szCs w:val="24"/>
        </w:rPr>
      </w:pPr>
      <w:r w:rsidRPr="00BA77AB">
        <w:rPr>
          <w:rFonts w:ascii="Times New Roman" w:hAnsi="Times New Roman"/>
          <w:sz w:val="24"/>
          <w:szCs w:val="24"/>
        </w:rPr>
        <w:t xml:space="preserve">Великая Отечественная война внесла существенные коррективы в работу музея: патриотизм и героическая история прошлого стали основными темами в просветительской и экспозиционной деятельности. В период оккупации пострадало фондовое собрание музея, было расхищено и испорчено оборудование. Музею требовался ремонт. Но, несмотря на имевшиеся трудности, 5 марта 1943 г. он был открыт для посетителей. 22 марта 1946 г. начальник краевого отдела культпросветработы И.С. Яковенко подписал приказ, в котором говорилось: «Работая в трудных условиях, коллектив музея в 1945 г. полностью восстановил экспозицию по </w:t>
      </w:r>
      <w:r w:rsidRPr="00BA77AB">
        <w:rPr>
          <w:rFonts w:ascii="Times New Roman" w:hAnsi="Times New Roman"/>
          <w:sz w:val="24"/>
          <w:szCs w:val="24"/>
        </w:rPr>
        <w:lastRenderedPageBreak/>
        <w:t>отделам истории и природы, провел 6 экспедиций, собрал 969 экспонатов (представил на государственный учет 582 экспоната), организовал 10 выставок, провел 79 консультаций и 150 лекций» (3, с. 35).</w:t>
      </w:r>
    </w:p>
    <w:p w:rsidR="00BA77AB" w:rsidRPr="00BA77AB" w:rsidRDefault="00BA77AB" w:rsidP="00BF0A99">
      <w:pPr>
        <w:spacing w:line="240" w:lineRule="auto"/>
        <w:rPr>
          <w:rFonts w:ascii="Times New Roman" w:hAnsi="Times New Roman"/>
          <w:sz w:val="24"/>
          <w:szCs w:val="24"/>
        </w:rPr>
      </w:pPr>
      <w:r w:rsidRPr="00BA77AB">
        <w:rPr>
          <w:rFonts w:ascii="Times New Roman" w:hAnsi="Times New Roman"/>
          <w:sz w:val="24"/>
          <w:szCs w:val="24"/>
        </w:rPr>
        <w:t xml:space="preserve">В советский период в просветительской и экспозиционной работе музей ориентировался на патриотические темы, которые поднимали моральный настрой в обществе, становились источником духовной силы. Наибольших результатов в просветительской работе музейщики добились в области краеведения. При музее работали школьные кружки, юные историки ходили в туристические походы и совершали экскурсии по краю. Результатом этих путешествий стала книга «Путеводитель по родному краю» (Краснодар, 1948), составленная директором музея Ф.В. Навозовой и археологом Н.В. Анфимовым для юных туристов. </w:t>
      </w:r>
    </w:p>
    <w:p w:rsidR="00BA77AB" w:rsidRPr="00BA77AB" w:rsidRDefault="00BA77AB" w:rsidP="00BF0A99">
      <w:pPr>
        <w:spacing w:line="240" w:lineRule="auto"/>
        <w:rPr>
          <w:rFonts w:ascii="Times New Roman" w:hAnsi="Times New Roman"/>
          <w:sz w:val="24"/>
          <w:szCs w:val="24"/>
        </w:rPr>
      </w:pPr>
      <w:r w:rsidRPr="00BA77AB">
        <w:rPr>
          <w:rFonts w:ascii="Times New Roman" w:hAnsi="Times New Roman"/>
          <w:sz w:val="24"/>
          <w:szCs w:val="24"/>
        </w:rPr>
        <w:t xml:space="preserve">Приметой эпохи оттепели стала реабилитация этнографической науки. В работе музея ведущей стала тема «Культура и быт трудящихся края». Впервые жизнь кубанцев (быт, досуг, семья, здоровье) стала экспозиционной темой. По массовым мероприятиям музей побил все предыдущие рекорды. Автомузей выезжал на полевые станы, животноводческие фермы, к строителям железной дороги Краснодар – Туапсе и Краснодарского водохранилища. В отдаленные районы ездил вагон-музей. В залах музея проходили пионерские линейки и торжественные комсомольские собрания, на «Днях школьника» организовывались встречи с «замечательными людьми края». В 1977 г. Краснодарский краеведческий музей стал музеем-заповедником, к нему присоединились Тимашевский, Анапский, Темрюкский краеведческие музеи и памятники археологии в городах Анапа и Тамань. </w:t>
      </w:r>
    </w:p>
    <w:p w:rsidR="00BA77AB" w:rsidRPr="00BA77AB" w:rsidRDefault="00BA77AB" w:rsidP="00BF0A99">
      <w:pPr>
        <w:spacing w:line="240" w:lineRule="auto"/>
        <w:rPr>
          <w:rFonts w:ascii="Times New Roman" w:hAnsi="Times New Roman"/>
          <w:sz w:val="24"/>
          <w:szCs w:val="24"/>
        </w:rPr>
      </w:pPr>
      <w:r w:rsidRPr="00BA77AB">
        <w:rPr>
          <w:rFonts w:ascii="Times New Roman" w:hAnsi="Times New Roman"/>
          <w:sz w:val="24"/>
          <w:szCs w:val="24"/>
        </w:rPr>
        <w:t xml:space="preserve">В 70-е годы ХХ века начала формироваться уникальная коллекция экспонатов, подаренных кубанскими спортсменами – чемпионами, призерами, участниками Олимпийских игр и их тренерами. Первый вклад внесла легендарная бегунья Людмила Брагина. Олимпийская чемпионка подарила музею шиповки и символ Олимпиады в Мюнхене (1972). С тех пор коллекция пополнялась дарами спортсменов от Олимпиады к Олимпиаде. Эти реликвии никогда не залеживались в запасниках музея. Коллекция ежегодно демонстрировалась на различных краевых мероприятиях, а передвижная выставка, пропагандирующая здоровый образ жизни, работала на форуме молодежи «Создай себя сам». КГИАМЗ занял достойное место в реализации краевой антикризисной комплексной программы «Система духовного и физического оздоровления населения Кубани» (1997), краевой программы «Кубань против наркотиков», губернаторской программы «Антинарко», в рамках которых велась и продолжается активная профилактическая работа в Краснодарском крае. </w:t>
      </w:r>
    </w:p>
    <w:p w:rsidR="00BA77AB" w:rsidRPr="00BA77AB" w:rsidRDefault="00BA77AB" w:rsidP="00BF0A99">
      <w:pPr>
        <w:spacing w:line="240" w:lineRule="auto"/>
        <w:rPr>
          <w:rFonts w:ascii="Times New Roman" w:hAnsi="Times New Roman"/>
          <w:sz w:val="24"/>
          <w:szCs w:val="24"/>
        </w:rPr>
      </w:pPr>
      <w:r w:rsidRPr="00BA77AB">
        <w:rPr>
          <w:rFonts w:ascii="Times New Roman" w:hAnsi="Times New Roman"/>
          <w:sz w:val="24"/>
          <w:szCs w:val="24"/>
        </w:rPr>
        <w:t xml:space="preserve">1 июля 2004 г. экспонаты из Краснодара были выставлены в экспозиции Государственного исторического музея «Рождение Олимпийских игр» в Москве, а 27 августа 2004 г. в двух экспозиционных залах Краснодарского историко-археологического музея-заповедника им. Е.Д. Фелицына в торжественной обстановке открылась выставка «Олимпийская слава Кубани». Раздел, посвященный Олимпийским играм древности, был представлен археологическими находками на территории Краснодарского края. Показ древних раритетов напомнил о том, что спортивные соревнования отражали идею античного мира о гармонии в человеке – культ красоты духа и тела. На выставке были представлены афиши Олимпиад 1896-2004 гг. (копии и подлинники), их символика, текст Олимпийской хартии, фото членов МОК. Дореволюционный и советский периоды  развития демонстрировали комплекс нашего земляка из Ейска, великого борца с мировым именем И.М. Поддубного (1871-1949), фото спортсменов - участников Великой Отечественной войны и организаторов спорта, реликвии, выдающихся спортсменов и их тренеров. Отдельные комплексы были посвящены детскому и юношескому спорту – олимпийским надеждам Кубани.  В зале </w:t>
      </w:r>
      <w:r w:rsidRPr="00BA77AB">
        <w:rPr>
          <w:rFonts w:ascii="Times New Roman" w:hAnsi="Times New Roman"/>
          <w:sz w:val="24"/>
          <w:szCs w:val="24"/>
        </w:rPr>
        <w:lastRenderedPageBreak/>
        <w:t xml:space="preserve">под парусом стояла детская яхта «Оптимист», развевался олимпийский флаг. Выставку посетили сотни юношей и девушек из всех уголков Кубани. </w:t>
      </w:r>
    </w:p>
    <w:p w:rsidR="00BA77AB" w:rsidRPr="00BA77AB" w:rsidRDefault="00BA77AB" w:rsidP="00BF0A99">
      <w:pPr>
        <w:spacing w:line="240" w:lineRule="auto"/>
        <w:rPr>
          <w:rFonts w:ascii="Times New Roman" w:hAnsi="Times New Roman"/>
          <w:sz w:val="24"/>
          <w:szCs w:val="24"/>
        </w:rPr>
      </w:pPr>
      <w:r w:rsidRPr="00BA77AB">
        <w:rPr>
          <w:rFonts w:ascii="Times New Roman" w:hAnsi="Times New Roman"/>
          <w:sz w:val="24"/>
          <w:szCs w:val="24"/>
        </w:rPr>
        <w:t xml:space="preserve">В 2010 году в Ванкувере в рамках Зимних Олимпийских игр состоялась презентация книги «Мировое наследие Кубани», в которой представлены фотографии и информация об уникальных коллекциях КГИАМЗ им. Е.Д. Фелицына: «Античное золото», «Регалии Кубанского казачьего войска», «Холодное оружие», «Стрелковое оружие», «Археология», «Ювелирные изделия XVII-XIX веков». 50 экземпляров издания подарены членам Международного олимпийского комитета. </w:t>
      </w:r>
    </w:p>
    <w:p w:rsidR="00BA77AB" w:rsidRPr="00BA77AB" w:rsidRDefault="00BA77AB" w:rsidP="00BF0A99">
      <w:pPr>
        <w:spacing w:line="240" w:lineRule="auto"/>
        <w:rPr>
          <w:rFonts w:ascii="Times New Roman" w:hAnsi="Times New Roman"/>
          <w:sz w:val="24"/>
          <w:szCs w:val="24"/>
        </w:rPr>
      </w:pPr>
      <w:r w:rsidRPr="00BA77AB">
        <w:rPr>
          <w:rFonts w:ascii="Times New Roman" w:hAnsi="Times New Roman"/>
          <w:sz w:val="24"/>
          <w:szCs w:val="24"/>
        </w:rPr>
        <w:t xml:space="preserve">В преддверии игр XXII-й зимней Олимпиады в Сочи в 2014 г. музей создал новый экспозиционно-выставочный проект «Олимпийские игры: вчера, сегодня, завтра». Выставка знакомила жителей и гостей Краснодара и Краснодарского края с историей спорта на Кубани от античности до современности, было представлено более 2200 экспонатов. В рамках выставки проводился цикл мероприятий «Встреча с выдающимся атлетом». </w:t>
      </w:r>
      <w:proofErr w:type="gramStart"/>
      <w:r w:rsidRPr="00BA77AB">
        <w:rPr>
          <w:rFonts w:ascii="Times New Roman" w:hAnsi="Times New Roman"/>
          <w:sz w:val="24"/>
          <w:szCs w:val="24"/>
        </w:rPr>
        <w:t>В музее побывали двукратный чемпион мира по боксу Дмитрий Пирог, заслуженный тренер России по боксу Р.Г. Касимов, серебряный призер Олимпийских игр в Лондоне-2012 г., двукратный чемпион мира по тяжелой атлетике А.К. Иванов, многократный чемпион мира по спортивной акробатике В. Почивалов, участница Олимпиад в Атланте (1996) и Сиднее (2000), чемпионка мира по гребле на байдарках Н.В. Гулий и</w:t>
      </w:r>
      <w:proofErr w:type="gramEnd"/>
      <w:r w:rsidRPr="00BA77AB">
        <w:rPr>
          <w:rFonts w:ascii="Times New Roman" w:hAnsi="Times New Roman"/>
          <w:sz w:val="24"/>
          <w:szCs w:val="24"/>
        </w:rPr>
        <w:t xml:space="preserve"> др</w:t>
      </w:r>
      <w:r w:rsidR="00946FD0">
        <w:rPr>
          <w:rFonts w:ascii="Times New Roman" w:hAnsi="Times New Roman"/>
          <w:sz w:val="24"/>
          <w:szCs w:val="24"/>
        </w:rPr>
        <w:t>угие</w:t>
      </w:r>
      <w:r w:rsidRPr="00BA77AB">
        <w:rPr>
          <w:rFonts w:ascii="Times New Roman" w:hAnsi="Times New Roman"/>
          <w:sz w:val="24"/>
          <w:szCs w:val="24"/>
        </w:rPr>
        <w:t xml:space="preserve">. Этот выставочный проект способствовал пополнению фондовых коллекций новыми подарками-экспонатами по теме «Спорт». «Музейные выставки, посвященные Олимпийским играм, имеют большое значение в пропаганде здорового образа жизни, миротворческих идей олимпизма, гуманистического потенциала спорта», - утверждает куратор выставок, старший научный сотрудник музея М.Р. Стругова (4, с. 272). </w:t>
      </w:r>
    </w:p>
    <w:p w:rsidR="00BA77AB" w:rsidRPr="00BA77AB" w:rsidRDefault="00BA77AB" w:rsidP="00BF0A99">
      <w:pPr>
        <w:spacing w:line="240" w:lineRule="auto"/>
        <w:rPr>
          <w:rFonts w:ascii="Times New Roman" w:hAnsi="Times New Roman"/>
          <w:sz w:val="24"/>
          <w:szCs w:val="24"/>
        </w:rPr>
      </w:pPr>
      <w:r w:rsidRPr="00BA77AB">
        <w:rPr>
          <w:rFonts w:ascii="Times New Roman" w:hAnsi="Times New Roman"/>
          <w:sz w:val="24"/>
          <w:szCs w:val="24"/>
        </w:rPr>
        <w:t xml:space="preserve">Традиции просветительской музейной деятельности продолжаются и в наши дни. Музейные специалисты внедряют новые жизнеутверждающие проекты, разрабатывают инновационные формы и способы репрезентации фондовых коллекций. В 2014 году проект «Велоэкскурсии «С ветерком по Краснодару», разработанный Краснодарским историко-археологическим музеем-заповедником им. Е. Д. Фелицына, получил Всероссийскую туристскую премию «Маршрут года». В 2018 году выставка музея им. Е.Д. Фелицына «Футбольный марафон» вошла в топ-10 лучших культурных событий, посвященных ХХI Чемпионату мира по футболу в России. </w:t>
      </w:r>
    </w:p>
    <w:p w:rsidR="00BA77AB" w:rsidRPr="00BA77AB" w:rsidRDefault="00BA77AB" w:rsidP="00BF0A99">
      <w:pPr>
        <w:spacing w:line="240" w:lineRule="auto"/>
        <w:rPr>
          <w:rFonts w:ascii="Times New Roman" w:hAnsi="Times New Roman"/>
          <w:sz w:val="24"/>
          <w:szCs w:val="24"/>
        </w:rPr>
      </w:pPr>
      <w:r w:rsidRPr="00BA77AB">
        <w:rPr>
          <w:rFonts w:ascii="Times New Roman" w:hAnsi="Times New Roman"/>
          <w:sz w:val="24"/>
          <w:szCs w:val="24"/>
        </w:rPr>
        <w:t xml:space="preserve">Активное участие в работе над выставкой «Футбольный марафон» принимали не только экспозиционеры музея, но и выдающиеся спортсмены, и многочисленная армия болельщиков. Выставка не только вспоминала имена легендарных игроков мирового, российского и кубанского футбола, но и настраивала посетителей на радостное ожидание праздника футбола. Впервые во Всероссийский день трезвости в интерьере музейной выставки «Футбольный марафон» экспонировалась необычная выставка «Будущее принадлежит трезвым нациям». Из фондов научной библиотеки КГИАМЗ были представлены литературные и документальные источники, пропагандирующие здоровый образ жизни, рассказывающие о выдающихся спортсменах Кубани, отмеченные дарственными автографами спортсменов - гостей музея. Рассказывая о книгах, библиотекарь, член первичной организации Всесоюзного добровольного общества борьбы за трезвость с 1986 года подчеркнула: «чтобы тело и душа были молоды», нужно всем читать умные книги и чаще  ходить в музеи. </w:t>
      </w:r>
    </w:p>
    <w:p w:rsidR="00BA77AB" w:rsidRPr="00BA77AB" w:rsidRDefault="00BA77AB" w:rsidP="00BF0A99">
      <w:pPr>
        <w:spacing w:line="240" w:lineRule="auto"/>
        <w:rPr>
          <w:rFonts w:ascii="Times New Roman" w:hAnsi="Times New Roman"/>
          <w:sz w:val="24"/>
          <w:szCs w:val="24"/>
        </w:rPr>
      </w:pPr>
      <w:r w:rsidRPr="00BA77AB">
        <w:rPr>
          <w:rFonts w:ascii="Times New Roman" w:hAnsi="Times New Roman"/>
          <w:sz w:val="24"/>
          <w:szCs w:val="24"/>
        </w:rPr>
        <w:t xml:space="preserve">В 2018 году началось творческое взаимовыгодное сотрудничество Краснодарского государственного историко-археологического музея-заповедника имени Е.Д. Фелицына и Центра тестирования Всероссийского физкультурно-спортивного комплекса «Готов к труду и обороне» муниципального образования город Краснодар. На выставке, </w:t>
      </w:r>
      <w:r w:rsidRPr="00BA77AB">
        <w:rPr>
          <w:rFonts w:ascii="Times New Roman" w:hAnsi="Times New Roman"/>
          <w:sz w:val="24"/>
          <w:szCs w:val="24"/>
        </w:rPr>
        <w:lastRenderedPageBreak/>
        <w:t xml:space="preserve">посвященной 100-летию комсомола, были представлены экспонаты ВФСК ГТО: исторические кубки и знаковые символы движения. В рамках международной акции «Ночь музеев» на открытой площадке, развернутой в  сквере им. Жукова, жители и гости города оценивали свое физическое развитие в выполнении нормативов ГТО, а затем в музее им. Е. Д. Фелицына участникам акции были торжественно вручены более двухсот знаков «отличия».  </w:t>
      </w:r>
    </w:p>
    <w:p w:rsidR="00BA77AB" w:rsidRPr="00BA77AB" w:rsidRDefault="00BA77AB" w:rsidP="00BF0A99">
      <w:pPr>
        <w:spacing w:line="240" w:lineRule="auto"/>
        <w:rPr>
          <w:rFonts w:ascii="Times New Roman" w:hAnsi="Times New Roman"/>
          <w:sz w:val="24"/>
          <w:szCs w:val="24"/>
        </w:rPr>
      </w:pPr>
      <w:r w:rsidRPr="00BA77AB">
        <w:rPr>
          <w:rFonts w:ascii="Times New Roman" w:hAnsi="Times New Roman"/>
          <w:sz w:val="24"/>
          <w:szCs w:val="24"/>
        </w:rPr>
        <w:t xml:space="preserve">Продолжая вести традиционные образовательные и научно-просветительские направления деятельности, музей наполняет их новым содержанием, расширяя диапазон принципов и методов музейной работы, осваивая смежные культурные пространства (интернет, видео, образовательные учреждения, волонтеры и т.д.). Прослеживается тенденция использования музейных залов в качестве площадки для развлекательно-познавательного досуга, практикуются инновационные, интерактивные формы организации мероприятий, интегрирующие методы художественно-образного воздействия на посетителей с использованием элементов театрализации, принципов художественного обобщения и популяризации музейных экспонатов посредством взаимодействия и синтеза искусств. Например, в ходе экскурсий по залам выставки «Чаепитие в доме Богарсуковых» (28.05.2019 - 28.07.2019) посетители узнавали секреты любимого многими поколениями ароматного чая и историю чайных плантаций Краснодарского края. В музее проходили «Чайные церемонии» - дегустации целебного напитка, встречи с гендиректором и специалистами объединения «Краснодарский чай», консультации на тему «Чем российский чай отличается от зарубежного». Музейные сотрудники провели театрализованные экскурсии «Екатеринодарское чаепитие», литературные чтения из цикла «Живое слово» (чай в художественной литературе), лекции об императорском фарфоре и искусстве подстаканников, инстаграмм-конкурс. Состоялись практические занятия с флористами по декорированию чайного стола и мастер-класс по созданию винтажной баночки для хранения чая. Мини-выставка «Самый северный чай на планете» из фондов научной библиотеки КГИАМЗ представила книги о жизни и деятельности И. Кошмана  - основоположника чаеводства на Кубани. В сувенирной лавке музея продавалась продукция фирмы «Краснодарский чай ВЕКА». </w:t>
      </w:r>
    </w:p>
    <w:p w:rsidR="00BA77AB" w:rsidRPr="00BA77AB" w:rsidRDefault="00BA77AB" w:rsidP="00BF0A99">
      <w:pPr>
        <w:spacing w:line="240" w:lineRule="auto"/>
        <w:rPr>
          <w:rFonts w:ascii="Times New Roman" w:hAnsi="Times New Roman"/>
          <w:sz w:val="24"/>
          <w:szCs w:val="24"/>
        </w:rPr>
      </w:pPr>
      <w:r w:rsidRPr="00BA77AB">
        <w:rPr>
          <w:rFonts w:ascii="Times New Roman" w:hAnsi="Times New Roman"/>
          <w:sz w:val="24"/>
          <w:szCs w:val="24"/>
        </w:rPr>
        <w:t>В 2019 году КГИАМЗ им. Е.Д. Фелицына подготовил новую передвижную выставку «К 50-летию олимпийского чемпиона Александра Николаевича Москаленко» —первого олимпийского чемпиона по прыжкам на батуте, пятикратного чемпиона мира, обладателя наибольшего количества золотых медалей в истории прыжков на батуте, заслуженного мастера спорта СССР, Героя труда Кубани. Экспозиция представлена 5-ю переносными планшетами, каждый из которых рассказывает о жизни выдающегося спортсмена, о его достижениях, трудолюбии и воле к победе. Выставка путешествует по общеобразовательным заведениям и спортивным учреждениям, популяризирует спорт, побуждает интерес к здоровому образу жизни среди молодых кубанцев.</w:t>
      </w:r>
    </w:p>
    <w:p w:rsidR="00BA77AB" w:rsidRPr="00BA77AB" w:rsidRDefault="00BA77AB" w:rsidP="00BF0A99">
      <w:pPr>
        <w:spacing w:line="240" w:lineRule="auto"/>
        <w:rPr>
          <w:rFonts w:ascii="Times New Roman" w:hAnsi="Times New Roman"/>
          <w:sz w:val="24"/>
          <w:szCs w:val="24"/>
        </w:rPr>
      </w:pPr>
      <w:r w:rsidRPr="00BA77AB">
        <w:rPr>
          <w:rFonts w:ascii="Times New Roman" w:hAnsi="Times New Roman"/>
          <w:sz w:val="24"/>
          <w:szCs w:val="24"/>
        </w:rPr>
        <w:t xml:space="preserve">Жизнеутверждающая функция музея проявляется в различных формах экспозиционной и культурно-образовательной деятельности, ее выполнение обусловлено потребностями современного общества в культурных формах досуга и эмоциональном развитии. Сбылись помыслы начальника Кубанской области и наказного атамана Кубанского казачьего войска генерала М.П. Бабыча о том, чтобы музей стал историческим и научным учреждением, которым «с гордостью кубанцы могут похвалиться перед всей Россией». </w:t>
      </w:r>
    </w:p>
    <w:p w:rsidR="00BA77AB" w:rsidRPr="00BA77AB" w:rsidRDefault="00BA77AB" w:rsidP="00BF0A99">
      <w:pPr>
        <w:spacing w:line="240" w:lineRule="auto"/>
        <w:rPr>
          <w:rFonts w:ascii="Times New Roman" w:hAnsi="Times New Roman"/>
          <w:sz w:val="24"/>
          <w:szCs w:val="24"/>
        </w:rPr>
      </w:pPr>
      <w:r w:rsidRPr="00BA77AB">
        <w:rPr>
          <w:rFonts w:ascii="Times New Roman" w:hAnsi="Times New Roman"/>
          <w:sz w:val="24"/>
          <w:szCs w:val="24"/>
        </w:rPr>
        <w:t>Библиографический список</w:t>
      </w:r>
    </w:p>
    <w:p w:rsidR="00BA77AB" w:rsidRPr="00BA77AB" w:rsidRDefault="00BA77AB" w:rsidP="00BF0A99">
      <w:pPr>
        <w:spacing w:line="240" w:lineRule="auto"/>
        <w:rPr>
          <w:rFonts w:ascii="Times New Roman" w:hAnsi="Times New Roman"/>
          <w:sz w:val="24"/>
          <w:szCs w:val="24"/>
        </w:rPr>
      </w:pPr>
      <w:r w:rsidRPr="00BA77AB">
        <w:rPr>
          <w:rFonts w:ascii="Times New Roman" w:hAnsi="Times New Roman"/>
          <w:sz w:val="24"/>
          <w:szCs w:val="24"/>
        </w:rPr>
        <w:lastRenderedPageBreak/>
        <w:t>1. Павелко Н.Н. Нравственная ценность исторических знаний как основа воспитания гражданственности в условиях поликультурного образовательного пространства / Н.Н. Павелко // Якаевские чтения-2018</w:t>
      </w:r>
      <w:r w:rsidR="00946FD0">
        <w:rPr>
          <w:rFonts w:ascii="Times New Roman" w:hAnsi="Times New Roman"/>
          <w:sz w:val="24"/>
          <w:szCs w:val="24"/>
        </w:rPr>
        <w:t>.</w:t>
      </w:r>
      <w:r w:rsidRPr="00BA77AB">
        <w:rPr>
          <w:rFonts w:ascii="Times New Roman" w:hAnsi="Times New Roman"/>
          <w:sz w:val="24"/>
          <w:szCs w:val="24"/>
        </w:rPr>
        <w:t xml:space="preserve">  Краснодар</w:t>
      </w:r>
      <w:proofErr w:type="gramStart"/>
      <w:r w:rsidRPr="00BA77AB">
        <w:rPr>
          <w:rFonts w:ascii="Times New Roman" w:hAnsi="Times New Roman"/>
          <w:sz w:val="24"/>
          <w:szCs w:val="24"/>
        </w:rPr>
        <w:t xml:space="preserve"> :</w:t>
      </w:r>
      <w:proofErr w:type="gramEnd"/>
      <w:r w:rsidRPr="00BA77AB">
        <w:rPr>
          <w:rFonts w:ascii="Times New Roman" w:hAnsi="Times New Roman"/>
          <w:sz w:val="24"/>
          <w:szCs w:val="24"/>
        </w:rPr>
        <w:t xml:space="preserve"> Академия ИМСИТ, 2018. – 236 с.</w:t>
      </w:r>
    </w:p>
    <w:p w:rsidR="00BA77AB" w:rsidRPr="00BA77AB" w:rsidRDefault="00BA77AB" w:rsidP="00BF0A99">
      <w:pPr>
        <w:spacing w:line="240" w:lineRule="auto"/>
        <w:rPr>
          <w:rFonts w:ascii="Times New Roman" w:hAnsi="Times New Roman"/>
          <w:sz w:val="24"/>
          <w:szCs w:val="24"/>
        </w:rPr>
      </w:pPr>
      <w:r w:rsidRPr="00BA77AB">
        <w:rPr>
          <w:rFonts w:ascii="Times New Roman" w:hAnsi="Times New Roman"/>
          <w:sz w:val="24"/>
          <w:szCs w:val="24"/>
        </w:rPr>
        <w:t>2. Отчет по Кубанскому войсковому этнографическому и естетвенно-историческому музею за 1911 и 1912 годы.  Екатеринодар, 1913.  – 86 с.</w:t>
      </w:r>
    </w:p>
    <w:p w:rsidR="00BA77AB" w:rsidRPr="00BA77AB" w:rsidRDefault="00BA77AB" w:rsidP="00BF0A99">
      <w:pPr>
        <w:spacing w:line="240" w:lineRule="auto"/>
        <w:rPr>
          <w:rFonts w:ascii="Times New Roman" w:hAnsi="Times New Roman"/>
          <w:sz w:val="24"/>
          <w:szCs w:val="24"/>
        </w:rPr>
      </w:pPr>
      <w:r w:rsidRPr="00BA77AB">
        <w:rPr>
          <w:rFonts w:ascii="Times New Roman" w:hAnsi="Times New Roman"/>
          <w:sz w:val="24"/>
          <w:szCs w:val="24"/>
        </w:rPr>
        <w:t>3. Наследие древности / КГИАМЗ им. Е.Д. Фелицына.  Краснодар: Традиция, 2015. – 256 с.</w:t>
      </w:r>
    </w:p>
    <w:p w:rsidR="00BA77AB" w:rsidRPr="00B438A1" w:rsidRDefault="00BA77AB" w:rsidP="00BF0A99">
      <w:pPr>
        <w:spacing w:line="240" w:lineRule="auto"/>
        <w:rPr>
          <w:rFonts w:ascii="Times New Roman" w:hAnsi="Times New Roman"/>
          <w:sz w:val="24"/>
          <w:szCs w:val="24"/>
          <w:lang w:val="en-US"/>
        </w:rPr>
      </w:pPr>
      <w:r w:rsidRPr="00BA77AB">
        <w:rPr>
          <w:rFonts w:ascii="Times New Roman" w:hAnsi="Times New Roman"/>
          <w:sz w:val="24"/>
          <w:szCs w:val="24"/>
        </w:rPr>
        <w:t>4. Стругова, М.Р. Краснодарский музей-заповедник им. Е.Д. Фелицына – пропагандист побед кубанских олимпийцев / М.Р. Стругова // Сочи предолимпийский: проблемы и перспективы развития: материалы всерос. науч</w:t>
      </w:r>
      <w:proofErr w:type="gramStart"/>
      <w:r w:rsidRPr="00BA77AB">
        <w:rPr>
          <w:rFonts w:ascii="Times New Roman" w:hAnsi="Times New Roman"/>
          <w:sz w:val="24"/>
          <w:szCs w:val="24"/>
        </w:rPr>
        <w:t>.-</w:t>
      </w:r>
      <w:proofErr w:type="gramEnd"/>
      <w:r w:rsidRPr="00BA77AB">
        <w:rPr>
          <w:rFonts w:ascii="Times New Roman" w:hAnsi="Times New Roman"/>
          <w:sz w:val="24"/>
          <w:szCs w:val="24"/>
        </w:rPr>
        <w:t xml:space="preserve">практ. конф. </w:t>
      </w:r>
      <w:proofErr w:type="gramStart"/>
      <w:r w:rsidRPr="00BA77AB">
        <w:rPr>
          <w:rFonts w:ascii="Times New Roman" w:hAnsi="Times New Roman"/>
          <w:sz w:val="24"/>
          <w:szCs w:val="24"/>
          <w:lang w:val="en-US"/>
        </w:rPr>
        <w:t>XIII</w:t>
      </w:r>
      <w:r w:rsidRPr="006F1B06">
        <w:rPr>
          <w:rFonts w:ascii="Times New Roman" w:hAnsi="Times New Roman"/>
          <w:sz w:val="24"/>
          <w:szCs w:val="24"/>
        </w:rPr>
        <w:t xml:space="preserve"> </w:t>
      </w:r>
      <w:r w:rsidRPr="00BA77AB">
        <w:rPr>
          <w:rFonts w:ascii="Times New Roman" w:hAnsi="Times New Roman"/>
          <w:sz w:val="24"/>
          <w:szCs w:val="24"/>
        </w:rPr>
        <w:t>Адлер</w:t>
      </w:r>
      <w:r w:rsidRPr="006F1B06">
        <w:rPr>
          <w:rFonts w:ascii="Times New Roman" w:hAnsi="Times New Roman"/>
          <w:sz w:val="24"/>
          <w:szCs w:val="24"/>
        </w:rPr>
        <w:t xml:space="preserve">. </w:t>
      </w:r>
      <w:r w:rsidRPr="00BA77AB">
        <w:rPr>
          <w:rFonts w:ascii="Times New Roman" w:hAnsi="Times New Roman"/>
          <w:sz w:val="24"/>
          <w:szCs w:val="24"/>
        </w:rPr>
        <w:t>чтения</w:t>
      </w:r>
      <w:r w:rsidRPr="006F1B06">
        <w:rPr>
          <w:rFonts w:ascii="Times New Roman" w:hAnsi="Times New Roman"/>
          <w:sz w:val="24"/>
          <w:szCs w:val="24"/>
        </w:rPr>
        <w:t>-2008</w:t>
      </w:r>
      <w:r w:rsidR="00946FD0" w:rsidRPr="006F1B06">
        <w:rPr>
          <w:rFonts w:ascii="Times New Roman" w:hAnsi="Times New Roman"/>
          <w:sz w:val="24"/>
          <w:szCs w:val="24"/>
        </w:rPr>
        <w:t>.</w:t>
      </w:r>
      <w:proofErr w:type="gramEnd"/>
      <w:r w:rsidR="00946FD0" w:rsidRPr="006F1B06">
        <w:rPr>
          <w:rFonts w:ascii="Times New Roman" w:hAnsi="Times New Roman"/>
          <w:sz w:val="24"/>
          <w:szCs w:val="24"/>
        </w:rPr>
        <w:t xml:space="preserve"> </w:t>
      </w:r>
      <w:r w:rsidRPr="006F1B06">
        <w:rPr>
          <w:rFonts w:ascii="Times New Roman" w:hAnsi="Times New Roman"/>
          <w:sz w:val="24"/>
          <w:szCs w:val="24"/>
        </w:rPr>
        <w:t xml:space="preserve"> </w:t>
      </w:r>
      <w:r w:rsidRPr="00BA77AB">
        <w:rPr>
          <w:rFonts w:ascii="Times New Roman" w:hAnsi="Times New Roman"/>
          <w:sz w:val="24"/>
          <w:szCs w:val="24"/>
        </w:rPr>
        <w:t>Краснодар</w:t>
      </w:r>
      <w:r w:rsidRPr="00B438A1">
        <w:rPr>
          <w:rFonts w:ascii="Times New Roman" w:hAnsi="Times New Roman"/>
          <w:sz w:val="24"/>
          <w:szCs w:val="24"/>
          <w:lang w:val="en-US"/>
        </w:rPr>
        <w:t xml:space="preserve">: </w:t>
      </w:r>
      <w:r w:rsidRPr="00BA77AB">
        <w:rPr>
          <w:rFonts w:ascii="Times New Roman" w:hAnsi="Times New Roman"/>
          <w:sz w:val="24"/>
          <w:szCs w:val="24"/>
        </w:rPr>
        <w:t>Традиция</w:t>
      </w:r>
      <w:r w:rsidRPr="00B438A1">
        <w:rPr>
          <w:rFonts w:ascii="Times New Roman" w:hAnsi="Times New Roman"/>
          <w:sz w:val="24"/>
          <w:szCs w:val="24"/>
          <w:lang w:val="en-US"/>
        </w:rPr>
        <w:t xml:space="preserve">, 2008. - </w:t>
      </w:r>
      <w:r w:rsidRPr="00BA77AB">
        <w:rPr>
          <w:rFonts w:ascii="Times New Roman" w:hAnsi="Times New Roman"/>
          <w:sz w:val="24"/>
          <w:szCs w:val="24"/>
        </w:rPr>
        <w:t>С</w:t>
      </w:r>
      <w:r w:rsidRPr="00B438A1">
        <w:rPr>
          <w:rFonts w:ascii="Times New Roman" w:hAnsi="Times New Roman"/>
          <w:sz w:val="24"/>
          <w:szCs w:val="24"/>
          <w:lang w:val="en-US"/>
        </w:rPr>
        <w:t xml:space="preserve">. 269-272. </w:t>
      </w:r>
    </w:p>
    <w:p w:rsidR="00BA77AB" w:rsidRPr="00B438A1" w:rsidRDefault="00BA77AB" w:rsidP="00BF0A99">
      <w:pPr>
        <w:spacing w:line="240" w:lineRule="auto"/>
        <w:rPr>
          <w:rFonts w:ascii="Times New Roman" w:hAnsi="Times New Roman"/>
          <w:sz w:val="24"/>
          <w:szCs w:val="24"/>
          <w:lang w:val="en-US"/>
        </w:rPr>
      </w:pPr>
    </w:p>
    <w:p w:rsidR="00BA77AB" w:rsidRPr="00B438A1" w:rsidRDefault="00BA77AB" w:rsidP="00BF0A99">
      <w:pPr>
        <w:spacing w:line="240" w:lineRule="auto"/>
        <w:rPr>
          <w:rFonts w:ascii="Times New Roman" w:hAnsi="Times New Roman"/>
          <w:sz w:val="24"/>
          <w:szCs w:val="24"/>
          <w:lang w:val="en-US"/>
        </w:rPr>
      </w:pPr>
    </w:p>
    <w:p w:rsidR="00BA77AB" w:rsidRPr="00B438A1" w:rsidRDefault="00BA77AB" w:rsidP="00BF0A99">
      <w:pPr>
        <w:spacing w:line="240" w:lineRule="auto"/>
        <w:rPr>
          <w:rFonts w:ascii="Times New Roman" w:hAnsi="Times New Roman"/>
          <w:sz w:val="24"/>
          <w:szCs w:val="24"/>
          <w:lang w:val="en-US"/>
        </w:rPr>
      </w:pPr>
    </w:p>
    <w:p w:rsidR="00BA77AB" w:rsidRPr="00B438A1" w:rsidRDefault="00946FD0" w:rsidP="00946FD0">
      <w:pPr>
        <w:spacing w:line="240" w:lineRule="auto"/>
        <w:jc w:val="center"/>
        <w:rPr>
          <w:rFonts w:ascii="Times New Roman" w:hAnsi="Times New Roman"/>
          <w:sz w:val="24"/>
          <w:szCs w:val="24"/>
          <w:lang w:val="en-US"/>
        </w:rPr>
      </w:pPr>
      <w:r w:rsidRPr="00B438A1">
        <w:rPr>
          <w:rFonts w:ascii="Times New Roman" w:hAnsi="Times New Roman"/>
          <w:sz w:val="24"/>
          <w:szCs w:val="24"/>
          <w:lang w:val="en-US"/>
        </w:rPr>
        <w:t>Malevinskaya I. I.</w:t>
      </w:r>
    </w:p>
    <w:p w:rsidR="00BA77AB" w:rsidRPr="00946FD0" w:rsidRDefault="00BA77AB" w:rsidP="00946FD0">
      <w:pPr>
        <w:spacing w:line="240" w:lineRule="auto"/>
        <w:jc w:val="center"/>
        <w:rPr>
          <w:rFonts w:ascii="Times New Roman" w:hAnsi="Times New Roman"/>
          <w:b/>
          <w:sz w:val="28"/>
          <w:szCs w:val="28"/>
          <w:lang w:val="en-US"/>
        </w:rPr>
      </w:pPr>
      <w:r w:rsidRPr="00946FD0">
        <w:rPr>
          <w:rFonts w:ascii="Times New Roman" w:hAnsi="Times New Roman"/>
          <w:b/>
          <w:sz w:val="28"/>
          <w:szCs w:val="28"/>
          <w:lang w:val="en-US"/>
        </w:rPr>
        <w:t>Life-affirming functions of the Museum: history and modernity</w:t>
      </w:r>
    </w:p>
    <w:p w:rsidR="00BA77AB" w:rsidRPr="00BA77AB" w:rsidRDefault="00BA77AB" w:rsidP="00946FD0">
      <w:pPr>
        <w:spacing w:line="240" w:lineRule="auto"/>
        <w:jc w:val="center"/>
        <w:rPr>
          <w:rFonts w:ascii="Times New Roman" w:hAnsi="Times New Roman"/>
          <w:sz w:val="24"/>
          <w:szCs w:val="24"/>
          <w:lang w:val="en-US"/>
        </w:rPr>
      </w:pPr>
      <w:r w:rsidRPr="00BA77AB">
        <w:rPr>
          <w:rFonts w:ascii="Times New Roman" w:hAnsi="Times New Roman"/>
          <w:sz w:val="24"/>
          <w:szCs w:val="24"/>
          <w:lang w:val="en-US"/>
        </w:rPr>
        <w:t>(</w:t>
      </w:r>
      <w:proofErr w:type="gramStart"/>
      <w:r w:rsidRPr="00BA77AB">
        <w:rPr>
          <w:rFonts w:ascii="Times New Roman" w:hAnsi="Times New Roman"/>
          <w:sz w:val="24"/>
          <w:szCs w:val="24"/>
          <w:lang w:val="en-US"/>
        </w:rPr>
        <w:t>on</w:t>
      </w:r>
      <w:proofErr w:type="gramEnd"/>
      <w:r w:rsidRPr="00BA77AB">
        <w:rPr>
          <w:rFonts w:ascii="Times New Roman" w:hAnsi="Times New Roman"/>
          <w:sz w:val="24"/>
          <w:szCs w:val="24"/>
          <w:lang w:val="en-US"/>
        </w:rPr>
        <w:t xml:space="preserve"> the example of KGIAMZ them. E. D. Felitsyn)</w:t>
      </w:r>
    </w:p>
    <w:p w:rsidR="00BA77AB" w:rsidRPr="00BA77AB" w:rsidRDefault="00BA77AB" w:rsidP="00BF0A99">
      <w:pPr>
        <w:spacing w:line="240" w:lineRule="auto"/>
        <w:rPr>
          <w:rFonts w:ascii="Times New Roman" w:hAnsi="Times New Roman"/>
          <w:sz w:val="24"/>
          <w:szCs w:val="24"/>
          <w:lang w:val="en-US"/>
        </w:rPr>
      </w:pPr>
      <w:r w:rsidRPr="00BA77AB">
        <w:rPr>
          <w:rFonts w:ascii="Times New Roman" w:hAnsi="Times New Roman"/>
          <w:sz w:val="24"/>
          <w:szCs w:val="24"/>
          <w:lang w:val="en-US"/>
        </w:rPr>
        <w:t>Krasnodar region is one of the regions with a developed network of Museum institutions, the richest territory in the number and importance of historical and cultural monuments. Museums carry out a special social and cultural function associated with the natural desire of each new generation and each individual to know themselves through the past of their "small homeland", to understand the place of their native land in the world cultural space. Cultural and educational forms of leisure have a positive impact on emotional and aesthetic development, contribute to the restoration of spiritual and physical strength. Museum exhibitions and the stories of guides about the many generations of citizens who have come before us and have experienced the joys and sorrows, the pride of famous countrymen - all this can give confidence, to awaken Patriotic feelings, to help to overcome any difficulties. "Moral concepts become a guide to action only when they are not just learned, but deeply understood and turned into moral beliefs" (1, p. 15).</w:t>
      </w:r>
    </w:p>
    <w:p w:rsidR="00BA77AB" w:rsidRPr="00BA77AB" w:rsidRDefault="00BA77AB" w:rsidP="00BF0A99">
      <w:pPr>
        <w:spacing w:line="240" w:lineRule="auto"/>
        <w:rPr>
          <w:rFonts w:ascii="Times New Roman" w:hAnsi="Times New Roman"/>
          <w:sz w:val="24"/>
          <w:szCs w:val="24"/>
          <w:lang w:val="en-US"/>
        </w:rPr>
      </w:pPr>
      <w:r w:rsidRPr="00BA77AB">
        <w:rPr>
          <w:rFonts w:ascii="Times New Roman" w:hAnsi="Times New Roman"/>
          <w:sz w:val="24"/>
          <w:szCs w:val="24"/>
          <w:lang w:val="en-US"/>
        </w:rPr>
        <w:t xml:space="preserve">The Museum appeals not only to the mind, but also to the feelings, imagination, inner world of visitors. Visual perception of the historical process, along with the acquisition of General and specialized knowledge, has a complex impact on visitors, people are formed life-affirming values and ethical standards of socially responsible behavior. Scientists have established and proved that in preventive work, technologies and methods of forming a positive attitude of a person to a positive attitude to a healthy lifestyle are more effective than intimidation, for example, the consequences of alcohol consumption. </w:t>
      </w:r>
    </w:p>
    <w:p w:rsidR="00BA77AB" w:rsidRPr="00BA77AB" w:rsidRDefault="00BA77AB" w:rsidP="00BF0A99">
      <w:pPr>
        <w:spacing w:line="240" w:lineRule="auto"/>
        <w:rPr>
          <w:rFonts w:ascii="Times New Roman" w:hAnsi="Times New Roman"/>
          <w:sz w:val="24"/>
          <w:szCs w:val="24"/>
          <w:lang w:val="en-US"/>
        </w:rPr>
      </w:pPr>
      <w:r w:rsidRPr="00BA77AB">
        <w:rPr>
          <w:rFonts w:ascii="Times New Roman" w:hAnsi="Times New Roman"/>
          <w:sz w:val="24"/>
          <w:szCs w:val="24"/>
          <w:lang w:val="en-US"/>
        </w:rPr>
        <w:t xml:space="preserve">This year marks the 140th anniversary of the Krasnodar state historical and archaeological Museum-reserve. E. D. Felitsyn. Throughout this time he is a thinking, a link between the past, the present and the future. This is confirmed by exhibitions, excursions, projects, lectures, scientific potential, stock collections. Responding to the burning problems of society, using specific forms and methods, many generations of Museum workers have contributed to the promotion of healthy lifestyles and the formation of a negative attitude to bad habits and alcohol consumption, paying more attention to the younger generation. The experience and </w:t>
      </w:r>
      <w:r w:rsidRPr="00BA77AB">
        <w:rPr>
          <w:rFonts w:ascii="Times New Roman" w:hAnsi="Times New Roman"/>
          <w:sz w:val="24"/>
          <w:szCs w:val="24"/>
          <w:lang w:val="en-US"/>
        </w:rPr>
        <w:lastRenderedPageBreak/>
        <w:t>knowledge of many generations of employees, their achievements and great creative potential are of great practical importance.</w:t>
      </w:r>
    </w:p>
    <w:p w:rsidR="00BA77AB" w:rsidRPr="00BA77AB" w:rsidRDefault="00BA77AB" w:rsidP="00BF0A99">
      <w:pPr>
        <w:spacing w:line="240" w:lineRule="auto"/>
        <w:rPr>
          <w:rFonts w:ascii="Times New Roman" w:hAnsi="Times New Roman"/>
          <w:sz w:val="24"/>
          <w:szCs w:val="24"/>
          <w:lang w:val="en-US"/>
        </w:rPr>
      </w:pPr>
      <w:r w:rsidRPr="00BA77AB">
        <w:rPr>
          <w:rFonts w:ascii="Times New Roman" w:hAnsi="Times New Roman"/>
          <w:sz w:val="24"/>
          <w:szCs w:val="24"/>
          <w:lang w:val="en-US"/>
        </w:rPr>
        <w:t xml:space="preserve">Examples of the development of sports and physical education, "people's sober movement" in the Kuban, we find in the history of past centuries. The lives of the inhabitants in the city of Ekaterinodar was comparable to a large military camp. One of the first regulatory documents were the "Order of common good" and "Instructions of the black sea army government Ekaterinodar district Board" (1794), which, in particular, noted: "Buda who is evil-minded in drunkenness, such send to the government to determine abstinence." In the archives there are documents showing that these instructions are strictly implemented. </w:t>
      </w:r>
    </w:p>
    <w:p w:rsidR="00BA77AB" w:rsidRPr="00BA77AB" w:rsidRDefault="00BA77AB" w:rsidP="00BF0A99">
      <w:pPr>
        <w:spacing w:line="240" w:lineRule="auto"/>
        <w:rPr>
          <w:rFonts w:ascii="Times New Roman" w:hAnsi="Times New Roman"/>
          <w:sz w:val="24"/>
          <w:szCs w:val="24"/>
          <w:lang w:val="en-US"/>
        </w:rPr>
      </w:pPr>
      <w:r w:rsidRPr="00BA77AB">
        <w:rPr>
          <w:rFonts w:ascii="Times New Roman" w:hAnsi="Times New Roman"/>
          <w:sz w:val="24"/>
          <w:szCs w:val="24"/>
          <w:lang w:val="en-US"/>
        </w:rPr>
        <w:t xml:space="preserve">After Ekaterinodar received the status of a civil city, the system of physical training and improvement of the Cossack population began to develop, the leisure sphere changed and actively developed, the number of intellectuals increased, interest in the press, literature, art increased. In 1879, when the Kuban regional statistics Committee ethnographer and historian, troop Sergeant Eugene D. by Felitsynym (1848-1903) was founded Kuban military and natural history Museum. For many years thanks to "high scientific labor activity" V. A. Shcherbina, V. M. Sysoeva, K. T. Zhivilo, etc. "the Museum lived a full life and unusually grew, replenished and developed". Many representatives of the Cossack intelligentsia considered it their duty to bring something interesting for the Museum, to transfer objects, photos and documents to the funds. The Museum has preserved ancient photos, which depict exercises of Cossacks in fencing and jigging, competitions of athletes in the circus, roller-skating races in the skating ring, competitions of weightlifters and cyclists, as well as documents about the pre-revolutionary "Society of excursions and sports", the first sports clubs "Achilles", "Sport" and "Victoria", contributing to the bodily development and health promotion. The purpose of the establishment of the Kuban Museum justified life itself. In the early twentieth century, the military foreman, head of the Museum Ivan Efimovich Gladky testified: "the Museum is willingly visited by the public, the ranks of military units, pupils and pupils of schools and schools. Thus, together with other educational institutions, he performs the role of educator of the younger generation" (2, p. 16). </w:t>
      </w:r>
    </w:p>
    <w:p w:rsidR="00BA77AB" w:rsidRPr="00BA77AB" w:rsidRDefault="00BA77AB" w:rsidP="00BF0A99">
      <w:pPr>
        <w:spacing w:line="240" w:lineRule="auto"/>
        <w:rPr>
          <w:rFonts w:ascii="Times New Roman" w:hAnsi="Times New Roman"/>
          <w:sz w:val="24"/>
          <w:szCs w:val="24"/>
          <w:lang w:val="en-US"/>
        </w:rPr>
      </w:pPr>
      <w:r w:rsidRPr="00BA77AB">
        <w:rPr>
          <w:rFonts w:ascii="Times New Roman" w:hAnsi="Times New Roman"/>
          <w:sz w:val="24"/>
          <w:szCs w:val="24"/>
          <w:lang w:val="en-US"/>
        </w:rPr>
        <w:t xml:space="preserve">The stable development of the Museum was interrupted by the revolution and the civil war that broke out behind it. In the conditions of ruin and discord Krasnodar Museum was on the verge of death. In the spring of 1918, more than thirty drunken sailors raided the Museum, many showcases with exhibits were broken, glass jars with alcohol snakes were broken and alcohol was drunk from them, a significant part of them was seized collection of weapons. Only thanks to the efforts of I. E. Gladkiy it was possible to stop these excesses. He managed to get the publication of the decree of the SNK of the Kuban Soviet Republic on the inviolability of the Museum Fund. Despite the difficult living conditions, the Museum continued to conduct educational activities, organizing excursions with practical classes. Held on October 23, 1922 in Krasnodar, the I Congress on local lore adopted a resolution that assigned to the Museum the status of a scientific center for the study of the region and at the same time a propaganda institution. </w:t>
      </w:r>
    </w:p>
    <w:p w:rsidR="00BA77AB" w:rsidRPr="00BA77AB" w:rsidRDefault="00BA77AB" w:rsidP="00BF0A99">
      <w:pPr>
        <w:spacing w:line="240" w:lineRule="auto"/>
        <w:rPr>
          <w:rFonts w:ascii="Times New Roman" w:hAnsi="Times New Roman"/>
          <w:sz w:val="24"/>
          <w:szCs w:val="24"/>
          <w:lang w:val="en-US"/>
        </w:rPr>
      </w:pPr>
      <w:r w:rsidRPr="00BA77AB">
        <w:rPr>
          <w:rFonts w:ascii="Times New Roman" w:hAnsi="Times New Roman"/>
          <w:sz w:val="24"/>
          <w:szCs w:val="24"/>
          <w:lang w:val="en-US"/>
        </w:rPr>
        <w:t>The Great Patriotic war made significant adjustments to the work of the Museum: patriotism and heroic history of the past have become the main topics in educational and exhibition activities. During the occupation, the stock collection of the Museum was damaged, equipment was plundered and damaged. The Museum needed repairs. But, despite the difficulties, on March 5, 1943 it was open to visitors. On March 22, 1946 the head of the regional Department of cultural lighting I. S. Yakovenko signed the order, which said: "Working in difficult conditions, the Museum staff in 1945. he fully restored the exposition in the departments of history and nature, conducted 6 expeditions, collected 969 exhibits, organized 10 exhibitions, held 79 consultations and 150 lectures" (3, p. 35).</w:t>
      </w:r>
    </w:p>
    <w:p w:rsidR="00BA77AB" w:rsidRPr="00BA77AB" w:rsidRDefault="00BA77AB" w:rsidP="00BF0A99">
      <w:pPr>
        <w:spacing w:line="240" w:lineRule="auto"/>
        <w:rPr>
          <w:rFonts w:ascii="Times New Roman" w:hAnsi="Times New Roman"/>
          <w:sz w:val="24"/>
          <w:szCs w:val="24"/>
          <w:lang w:val="en-US"/>
        </w:rPr>
      </w:pPr>
      <w:r w:rsidRPr="00BA77AB">
        <w:rPr>
          <w:rFonts w:ascii="Times New Roman" w:hAnsi="Times New Roman"/>
          <w:sz w:val="24"/>
          <w:szCs w:val="24"/>
          <w:lang w:val="en-US"/>
        </w:rPr>
        <w:lastRenderedPageBreak/>
        <w:t xml:space="preserve">In the Soviet period, in the educational and exhibition work the Museum focused on Patriotic themes that raised the moral spirit in society, became a source of spiritual strength. The greatest results in the educational work of Museum workers have achieved in the field of local history. School circles worked at the Museum, young historians went on Hiking trips and made excursions around the edge. The result of these trips was the book "Guide to the native land" (Krasnodar, 1948), compiled by the Director of the Museum F. V. Navozova and archaeologist N. V. Anfimov for young tourists. </w:t>
      </w:r>
    </w:p>
    <w:p w:rsidR="00BA77AB" w:rsidRPr="00BA77AB" w:rsidRDefault="00BA77AB" w:rsidP="00BF0A99">
      <w:pPr>
        <w:spacing w:line="240" w:lineRule="auto"/>
        <w:rPr>
          <w:rFonts w:ascii="Times New Roman" w:hAnsi="Times New Roman"/>
          <w:sz w:val="24"/>
          <w:szCs w:val="24"/>
          <w:lang w:val="en-US"/>
        </w:rPr>
      </w:pPr>
      <w:r w:rsidRPr="00BA77AB">
        <w:rPr>
          <w:rFonts w:ascii="Times New Roman" w:hAnsi="Times New Roman"/>
          <w:sz w:val="24"/>
          <w:szCs w:val="24"/>
          <w:lang w:val="en-US"/>
        </w:rPr>
        <w:t xml:space="preserve">A sign of the thaw era was the rehabilitation of ethnographic science. The theme of the Museum was "Culture and life of workers of the region". For the first time the life of the Cubans (life, leisure, family, health) has become an exhibition theme. The Museum broke all previous records for mass events. The Museum went to the field mills, livestock farms, to the builders of the railway Krasnodar – Tuapse and Krasnodar reservoir. In remote areas traveled trolley-Museum. In the halls of the Museum there were pioneer rulers and solemn Komsomol meetings, on the "Days of the student" meetings with "wonderful people of the region" were organized. In 1977, the Krasnodar Museum of local lore became a Museum-reserve, it was joined by Timashevsky, Anapa, Temryuk local lore museums and archaeological monuments in the cities of Anapa and Taman. </w:t>
      </w:r>
    </w:p>
    <w:p w:rsidR="00BA77AB" w:rsidRPr="00BA77AB" w:rsidRDefault="00BA77AB" w:rsidP="00BF0A99">
      <w:pPr>
        <w:spacing w:line="240" w:lineRule="auto"/>
        <w:rPr>
          <w:rFonts w:ascii="Times New Roman" w:hAnsi="Times New Roman"/>
          <w:sz w:val="24"/>
          <w:szCs w:val="24"/>
          <w:lang w:val="en-US"/>
        </w:rPr>
      </w:pPr>
      <w:r w:rsidRPr="00BA77AB">
        <w:rPr>
          <w:rFonts w:ascii="Times New Roman" w:hAnsi="Times New Roman"/>
          <w:sz w:val="24"/>
          <w:szCs w:val="24"/>
          <w:lang w:val="en-US"/>
        </w:rPr>
        <w:t xml:space="preserve">In the 70 years of the twentieth century began to form a unique collection of exhibits donated by Kuban athletes – Champions, prize-winners, participants of the Olympic games and their coaches. The first contribution was made by the legendary runner Lyudmila Bragina. The Olympic champion presented the shipovka Museum and the symbol of the Munich Olympics (1972). Since then the collection was replenished with gifts of athletes from the Olympic games to the Olympic games. These relics never lay in the storerooms of the Museum. The collection was annually demonstrated at various regional events, and the mobile exhibition promoting a healthy lifestyle worked at the youth forum "Create yourself". KGIAMZ took a worthy place in the implementation of the regional anti-crisis complex program "System of spiritual and physical health of the population of Kuban" (1997), the regional program "Kuban against drugs", the Governor's program "Anti-drug", within which active preventive work was carried out and continues in the Krasnodar region. </w:t>
      </w:r>
    </w:p>
    <w:p w:rsidR="00BA77AB" w:rsidRPr="00BA77AB" w:rsidRDefault="00BA77AB" w:rsidP="00BF0A99">
      <w:pPr>
        <w:spacing w:line="240" w:lineRule="auto"/>
        <w:rPr>
          <w:rFonts w:ascii="Times New Roman" w:hAnsi="Times New Roman"/>
          <w:sz w:val="24"/>
          <w:szCs w:val="24"/>
          <w:lang w:val="en-US"/>
        </w:rPr>
      </w:pPr>
      <w:r w:rsidRPr="00BA77AB">
        <w:rPr>
          <w:rFonts w:ascii="Times New Roman" w:hAnsi="Times New Roman"/>
          <w:sz w:val="24"/>
          <w:szCs w:val="24"/>
          <w:lang w:val="en-US"/>
        </w:rPr>
        <w:t xml:space="preserve">On July 1, 2004 the exhibits from Krasnodar were exhibited at the State historical Museum "Birth of the Olympic games" in Moscow, and on August 27, 2004 in two exhibition halls of the Krasnodar historical and archaeological Museum-reserve E. D. Felitsyna the exhibition "Olympic glory of Kuban" was opened in a solemn atmosphere. The section devoted to the Olympic games of antiquity was presented by archaeological finds in the Krasnodar territory. The display of ancient rarities reminded that sports competitions reflected the idea of the ancient world about harmony in man – the cult of beauty of spirit and body. The exhibition presented posters of the 1896-2004 Olympics (copies and originals), their symbols, the text of the Olympic Charter, photos of the IOC members. Pre-revolutionary and Soviet periods of development showed the complex of our countryman from Yeisk, the great fighter with a world name I. M. Poddubny (1871-1949), photos of athletes - participants of the Great Patriotic war and organizers of sports, relics, outstanding athletes and their trainers. Some complexes were devoted to children's and youth sports – the Olympic hopes of Kuban.  In the hall under sail was a children's yacht "Optimist", waving the Olympic flag. The exhibition was attended by hundreds of boys and girls from all over the Kuban. </w:t>
      </w:r>
    </w:p>
    <w:p w:rsidR="00BA77AB" w:rsidRPr="00BA77AB" w:rsidRDefault="00BA77AB" w:rsidP="00BF0A99">
      <w:pPr>
        <w:spacing w:line="240" w:lineRule="auto"/>
        <w:rPr>
          <w:rFonts w:ascii="Times New Roman" w:hAnsi="Times New Roman"/>
          <w:sz w:val="24"/>
          <w:szCs w:val="24"/>
          <w:lang w:val="en-US"/>
        </w:rPr>
      </w:pPr>
      <w:r w:rsidRPr="00BA77AB">
        <w:rPr>
          <w:rFonts w:ascii="Times New Roman" w:hAnsi="Times New Roman"/>
          <w:sz w:val="24"/>
          <w:szCs w:val="24"/>
          <w:lang w:val="en-US"/>
        </w:rPr>
        <w:t xml:space="preserve">In 2010, a presentation of the book "World heritage of Kuban" was held in Vancouver as part of the Winter Olympic games, which presents photos and information about the unique collections of KGIAMZ E. D. Felitsyna: "Antique gold", "Regalia of the Kuban Cossack army", "Edged weapons", "Small arms", "Archeology», "Jewelry of XVII-XIX centuries". 50 copies of the publication were presented to the members of the International Olympic Committee. </w:t>
      </w:r>
    </w:p>
    <w:p w:rsidR="00BA77AB" w:rsidRPr="00BA77AB" w:rsidRDefault="00BA77AB" w:rsidP="00BF0A99">
      <w:pPr>
        <w:spacing w:line="240" w:lineRule="auto"/>
        <w:rPr>
          <w:rFonts w:ascii="Times New Roman" w:hAnsi="Times New Roman"/>
          <w:sz w:val="24"/>
          <w:szCs w:val="24"/>
          <w:lang w:val="en-US"/>
        </w:rPr>
      </w:pPr>
      <w:r w:rsidRPr="00BA77AB">
        <w:rPr>
          <w:rFonts w:ascii="Times New Roman" w:hAnsi="Times New Roman"/>
          <w:sz w:val="24"/>
          <w:szCs w:val="24"/>
          <w:lang w:val="en-US"/>
        </w:rPr>
        <w:lastRenderedPageBreak/>
        <w:t xml:space="preserve">On the eve of the games of the XXII winter Olympics in Sochi in 2014, the Museum created a new exhibition project "Olympic games: yesterday, today, tomorrow". The exhibition acquainted residents and guests of Krasnodar and Krasnodar region with the history of sports in the Kuban from antiquity to the present, more than 2,200 exhibits were presented. A series of events "Meeting with an outstanding athlete" was held within the framework of the exhibition. The Museum was visited by two-time world Boxing champion Dmitry Pirog, honored coach of Russia in Boxing R. G. Kasimov, silver medalist of the Olympic games in London 2012, two-time world champion in weightlifting A. K. Ivanov, multiple world champion in sports acrobatics V. Pochivalov, participant of the Olympics in Atlanta (1996) and Sydney (2000), world champion in rowing N. V. Guliy and others. This exhibition project contributed to the replenishment of the stock collections with new gifts-exhibits on the theme "Sport". "The Museum exhibition dedicated to the Olympic games are of great importance in the promotion of a healthy lifestyle, peace ideals of the Olympic movement, humanistic potential of sport", - says the curator of the exhibition, senior researcher of the Museum M. R. Strugova (4, p.272). </w:t>
      </w:r>
    </w:p>
    <w:p w:rsidR="00BA77AB" w:rsidRPr="00BA77AB" w:rsidRDefault="00BA77AB" w:rsidP="00BF0A99">
      <w:pPr>
        <w:spacing w:line="240" w:lineRule="auto"/>
        <w:rPr>
          <w:rFonts w:ascii="Times New Roman" w:hAnsi="Times New Roman"/>
          <w:sz w:val="24"/>
          <w:szCs w:val="24"/>
          <w:lang w:val="en-US"/>
        </w:rPr>
      </w:pPr>
      <w:r w:rsidRPr="00BA77AB">
        <w:rPr>
          <w:rFonts w:ascii="Times New Roman" w:hAnsi="Times New Roman"/>
          <w:sz w:val="24"/>
          <w:szCs w:val="24"/>
          <w:lang w:val="en-US"/>
        </w:rPr>
        <w:t xml:space="preserve">The traditions of educational Museum activities continue to this day. Museum specialists introduce new life-affirming projects, develop innovative forms and methods of representation of stock collections. In 2014 the project "Bicycle tours "With the wind in Krasnodar", developed by the Krasnodar historical-archaeological Museum-reserve them. E. D. Felitsyna, received the all-Russian tourist award "Route of the year". In 2018, the exhibition of the Museum E. D. Felitsyna "Football marathon" entered the top 10 best cultural events dedicated to the XXI World Cup in Russia. </w:t>
      </w:r>
    </w:p>
    <w:p w:rsidR="00BA77AB" w:rsidRPr="00BA77AB" w:rsidRDefault="00BA77AB" w:rsidP="00BF0A99">
      <w:pPr>
        <w:spacing w:line="240" w:lineRule="auto"/>
        <w:rPr>
          <w:rFonts w:ascii="Times New Roman" w:hAnsi="Times New Roman"/>
          <w:sz w:val="24"/>
          <w:szCs w:val="24"/>
          <w:lang w:val="en-US"/>
        </w:rPr>
      </w:pPr>
      <w:r w:rsidRPr="00BA77AB">
        <w:rPr>
          <w:rFonts w:ascii="Times New Roman" w:hAnsi="Times New Roman"/>
          <w:sz w:val="24"/>
          <w:szCs w:val="24"/>
          <w:lang w:val="en-US"/>
        </w:rPr>
        <w:t xml:space="preserve">Active participation in the work on the exhibition "Football marathon" took not only the exposition of the Museum, but also outstanding athletes, and a large army of fans. The exhibition not only recalled the names of the legendary players of world, Russian and Kuban football, but also set up visitors to the joyful expectation of the football holiday. For the first time in the all-Russian day of sobriety in the interior of the Museum exhibition "Football marathon" exhibited an unusual exhibition "the Future belongs to sober Nations." From the funds of the scientific library of KGIAMZ was presented to the literary and documentary sources that promote a healthy lifestyle, telling about the greatest athletes of Kuban marked with dedicatory autographs of athletes, guests of the Museum. Talking about books, the librarian, a member of the primary organization of the all-Union voluntary society for sobriety since 1986 stressed: "that the body and soul were young," you need to read smart books and go to museums more often. </w:t>
      </w:r>
    </w:p>
    <w:p w:rsidR="00BA77AB" w:rsidRPr="00BA77AB" w:rsidRDefault="00BA77AB" w:rsidP="00BF0A99">
      <w:pPr>
        <w:spacing w:line="240" w:lineRule="auto"/>
        <w:rPr>
          <w:rFonts w:ascii="Times New Roman" w:hAnsi="Times New Roman"/>
          <w:sz w:val="24"/>
          <w:szCs w:val="24"/>
          <w:lang w:val="en-US"/>
        </w:rPr>
      </w:pPr>
      <w:r w:rsidRPr="00BA77AB">
        <w:rPr>
          <w:rFonts w:ascii="Times New Roman" w:hAnsi="Times New Roman"/>
          <w:sz w:val="24"/>
          <w:szCs w:val="24"/>
          <w:lang w:val="en-US"/>
        </w:rPr>
        <w:t xml:space="preserve">In 2018, the creative mutually beneficial cooperation of the Krasnodar state historical and archaeological Museum-reserve named E. D. Felitsyn and the testing Center of the all-Russian sports complex "Ready for work and defense" of the municipality of Krasnodar began. The exhibition dedicated to the 100th anniversary of the Komsomol, were presented exhibits VFSK TRP: historical cups and iconic symbols of the movement. As part of the international action "Night of museums" in the open area, deployed in the park Zhukov, residents and guests of the city evaluated their physical development in the implementation of the TRP standards, and then in the Museum E. D. Felitsyn participants of the action were solemnly handed over two hundred signs of "distinction".  </w:t>
      </w:r>
    </w:p>
    <w:p w:rsidR="00BA77AB" w:rsidRPr="00BA77AB" w:rsidRDefault="00BA77AB" w:rsidP="00BF0A99">
      <w:pPr>
        <w:spacing w:line="240" w:lineRule="auto"/>
        <w:rPr>
          <w:rFonts w:ascii="Times New Roman" w:hAnsi="Times New Roman"/>
          <w:sz w:val="24"/>
          <w:szCs w:val="24"/>
          <w:lang w:val="en-US"/>
        </w:rPr>
      </w:pPr>
      <w:r w:rsidRPr="00BA77AB">
        <w:rPr>
          <w:rFonts w:ascii="Times New Roman" w:hAnsi="Times New Roman"/>
          <w:sz w:val="24"/>
          <w:szCs w:val="24"/>
          <w:lang w:val="en-US"/>
        </w:rPr>
        <w:t xml:space="preserve">Continuing to conduct traditional educational, scientific and educational activities, the Museum fills them with new content, expanding the range of principles and methods of Museum work, mastering the adjacent cultural spaces (Internet, video, educational institutions, volunteers, etc.). There is a tendency to use Museum halls as a platform for entertainment and educational leisure, practiced innovative, interactive forms of organization of events, integrating methods of artistic and figurative impact on visitors using elements of theatricalization, the principles of artistic generalization and popularization of Museum </w:t>
      </w:r>
      <w:r w:rsidRPr="00BA77AB">
        <w:rPr>
          <w:rFonts w:ascii="Times New Roman" w:hAnsi="Times New Roman"/>
          <w:sz w:val="24"/>
          <w:szCs w:val="24"/>
          <w:lang w:val="en-US"/>
        </w:rPr>
        <w:lastRenderedPageBreak/>
        <w:t xml:space="preserve">exhibits through interaction and synthesis of arts. For example, during tours of the exhibition halls "Tea in the house of Bogarsukov" (28.05.2009 - 28.07.2009) visitors learned the secrets of the beloved by many generations of fragrant tea and the history of tea plantations of Krasnodar region. The Museum held "Tea ceremonies" - tasting of the medicinal drink, meetings with the General Director and specialists of the Association "Krasnodar tea", consultations on "How Russian tea differs from foreign". The Museum staff held a theatrical tour of "Ekaterinodar tea party", readings from the series "the Living word" (tea in the literature), lectures on Imperial porcelain and art of the Cup holders, my instagram contest. There were practical classes with florists on decorating the tea table and a master-class on creating a vintage jar for storing tea. Mini-exhibition "The northernmost tea in the world" from the funds of the scientific library of KGIAMZ presented books on the life and activities of I. Koshman - founder of tea growing in the Kuban. In the souvenir shop of the Museum sold products of the company "Krasnodar tea of the CENTURY." </w:t>
      </w:r>
    </w:p>
    <w:p w:rsidR="00BA77AB" w:rsidRPr="00BA77AB" w:rsidRDefault="00BA77AB" w:rsidP="00BF0A99">
      <w:pPr>
        <w:spacing w:line="240" w:lineRule="auto"/>
        <w:rPr>
          <w:rFonts w:ascii="Times New Roman" w:hAnsi="Times New Roman"/>
          <w:sz w:val="24"/>
          <w:szCs w:val="24"/>
          <w:lang w:val="en-US"/>
        </w:rPr>
      </w:pPr>
      <w:r w:rsidRPr="00BA77AB">
        <w:rPr>
          <w:rFonts w:ascii="Times New Roman" w:hAnsi="Times New Roman"/>
          <w:sz w:val="24"/>
          <w:szCs w:val="24"/>
          <w:lang w:val="en-US"/>
        </w:rPr>
        <w:t>In 2019 KGIAMZ them. E. D. Felitsyna prepared a new traveling exhibition "For the 50th anniversary of the Olympic champion Alexander Nikolaevich Moskalenko" —the first Olympic champion in trampoline jumping, five-time world champion, the owner of the largest number of gold medals in the history of trampoline jumping, honored master of sports of the USSR, Hero of labor Kuban. The exposition is represented by 5 portable tablets, each of which tells about the life of an outstanding athlete, his achievements, hard work and the will to win. The exhibition travels to educational institutions and sports institutions, popularizes sports, encourages interest in a healthy lifestyle among young cubans.</w:t>
      </w:r>
    </w:p>
    <w:p w:rsidR="00BA77AB" w:rsidRPr="00BA77AB" w:rsidRDefault="00BA77AB" w:rsidP="00BF0A99">
      <w:pPr>
        <w:spacing w:line="240" w:lineRule="auto"/>
        <w:rPr>
          <w:rFonts w:ascii="Times New Roman" w:hAnsi="Times New Roman"/>
          <w:sz w:val="24"/>
          <w:szCs w:val="24"/>
          <w:lang w:val="en-US"/>
        </w:rPr>
      </w:pPr>
      <w:r w:rsidRPr="00BA77AB">
        <w:rPr>
          <w:rFonts w:ascii="Times New Roman" w:hAnsi="Times New Roman"/>
          <w:sz w:val="24"/>
          <w:szCs w:val="24"/>
          <w:lang w:val="en-US"/>
        </w:rPr>
        <w:t xml:space="preserve">The life-affirming function of the Museum is manifested in various forms of exposition and cultural and educational activities, its implementation is due to the needs of modern society in cultural forms of leisure and emotional development. Thoughts of the chief of the Kuban region and the punished ataman of the Kuban Cossack army of the general M. P. Babych that the Museum became historical and scientific institution which "with pride Kuban can boast before all Russia came true". </w:t>
      </w:r>
    </w:p>
    <w:p w:rsidR="00BA77AB" w:rsidRPr="00BA77AB" w:rsidRDefault="00BA77AB" w:rsidP="00BF0A99">
      <w:pPr>
        <w:spacing w:line="240" w:lineRule="auto"/>
        <w:rPr>
          <w:rFonts w:ascii="Times New Roman" w:hAnsi="Times New Roman"/>
          <w:sz w:val="24"/>
          <w:szCs w:val="24"/>
          <w:lang w:val="en-US"/>
        </w:rPr>
      </w:pPr>
      <w:r w:rsidRPr="00BA77AB">
        <w:rPr>
          <w:rFonts w:ascii="Times New Roman" w:hAnsi="Times New Roman"/>
          <w:sz w:val="24"/>
          <w:szCs w:val="24"/>
          <w:lang w:val="en-US"/>
        </w:rPr>
        <w:t>Bibliographic list</w:t>
      </w:r>
    </w:p>
    <w:p w:rsidR="00BA77AB" w:rsidRPr="00BA77AB" w:rsidRDefault="00BA77AB" w:rsidP="00BF0A99">
      <w:pPr>
        <w:spacing w:line="240" w:lineRule="auto"/>
        <w:rPr>
          <w:rFonts w:ascii="Times New Roman" w:hAnsi="Times New Roman"/>
          <w:sz w:val="24"/>
          <w:szCs w:val="24"/>
          <w:lang w:val="en-US"/>
        </w:rPr>
      </w:pPr>
      <w:r w:rsidRPr="00BA77AB">
        <w:rPr>
          <w:rFonts w:ascii="Times New Roman" w:hAnsi="Times New Roman"/>
          <w:sz w:val="24"/>
          <w:szCs w:val="24"/>
          <w:lang w:val="en-US"/>
        </w:rPr>
        <w:t>1. Pavelko, N. N. Moral value of historical knowledge as the basis of civic education in conditions of polycultural educational space / N. N. Pavelko // Adler reading-2018 – Krasnodar : Academy IMSIT, 2018. – 236 p.</w:t>
      </w:r>
    </w:p>
    <w:p w:rsidR="00BA77AB" w:rsidRPr="00BA77AB" w:rsidRDefault="00BA77AB" w:rsidP="00BF0A99">
      <w:pPr>
        <w:spacing w:line="240" w:lineRule="auto"/>
        <w:rPr>
          <w:rFonts w:ascii="Times New Roman" w:hAnsi="Times New Roman"/>
          <w:sz w:val="24"/>
          <w:szCs w:val="24"/>
          <w:lang w:val="en-US"/>
        </w:rPr>
      </w:pPr>
      <w:r w:rsidRPr="00BA77AB">
        <w:rPr>
          <w:rFonts w:ascii="Times New Roman" w:hAnsi="Times New Roman"/>
          <w:sz w:val="24"/>
          <w:szCs w:val="24"/>
          <w:lang w:val="en-US"/>
        </w:rPr>
        <w:t>2. Report on the Kuban army ethnographic and estetvenno-historical Museum for 1911 and 1912. – Ekaterinodar, 1913.  – 86 p.</w:t>
      </w:r>
    </w:p>
    <w:p w:rsidR="00BA77AB" w:rsidRPr="00BA77AB" w:rsidRDefault="00BA77AB" w:rsidP="00BF0A99">
      <w:pPr>
        <w:spacing w:line="240" w:lineRule="auto"/>
        <w:rPr>
          <w:rFonts w:ascii="Times New Roman" w:hAnsi="Times New Roman"/>
          <w:sz w:val="24"/>
          <w:szCs w:val="24"/>
          <w:lang w:val="en-US"/>
        </w:rPr>
      </w:pPr>
      <w:r w:rsidRPr="00BA77AB">
        <w:rPr>
          <w:rFonts w:ascii="Times New Roman" w:hAnsi="Times New Roman"/>
          <w:sz w:val="24"/>
          <w:szCs w:val="24"/>
          <w:lang w:val="en-US"/>
        </w:rPr>
        <w:t>3. The heritage of antiquity / KGIAMZ them E. D. Felitsyn. – Krasnodar : Tradition, 2015. – 256 p.</w:t>
      </w:r>
    </w:p>
    <w:p w:rsidR="00BA77AB" w:rsidRPr="00602D7C" w:rsidRDefault="00BA77AB" w:rsidP="00BF0A99">
      <w:pPr>
        <w:spacing w:line="240" w:lineRule="auto"/>
        <w:rPr>
          <w:rFonts w:ascii="Times New Roman" w:hAnsi="Times New Roman"/>
          <w:sz w:val="24"/>
          <w:szCs w:val="24"/>
          <w:lang w:val="en-US"/>
        </w:rPr>
      </w:pPr>
      <w:r w:rsidRPr="00BA77AB">
        <w:rPr>
          <w:rFonts w:ascii="Times New Roman" w:hAnsi="Times New Roman"/>
          <w:sz w:val="24"/>
          <w:szCs w:val="24"/>
          <w:lang w:val="en-US"/>
        </w:rPr>
        <w:t xml:space="preserve">4. Strugova, M. R. Krasnodar Museum-reserve E. D. Felitsyna – promoter of the victories of the Kuban Olympians / M. R. Strugova // Sochi pre-Olympic: problems and prospects of development : materials vseros. science.-prakt. conf. </w:t>
      </w:r>
      <w:r w:rsidRPr="00602D7C">
        <w:rPr>
          <w:rFonts w:ascii="Times New Roman" w:hAnsi="Times New Roman"/>
          <w:sz w:val="24"/>
          <w:szCs w:val="24"/>
          <w:lang w:val="en-US"/>
        </w:rPr>
        <w:t>XIII Adler reading-2008 – Krasnodar : Tradition, 2008. - P. 269-272.</w:t>
      </w:r>
    </w:p>
    <w:p w:rsidR="00BA77AB" w:rsidRPr="00602D7C" w:rsidRDefault="00BA77AB" w:rsidP="00BF0A99">
      <w:pPr>
        <w:spacing w:line="240" w:lineRule="auto"/>
        <w:rPr>
          <w:lang w:val="en-US"/>
        </w:rPr>
      </w:pPr>
    </w:p>
    <w:p w:rsidR="0097239E" w:rsidRPr="00602D7C" w:rsidRDefault="0097239E" w:rsidP="00BF0A99">
      <w:pPr>
        <w:spacing w:line="240" w:lineRule="auto"/>
        <w:rPr>
          <w:lang w:val="en-US"/>
        </w:rPr>
      </w:pPr>
    </w:p>
    <w:p w:rsidR="0097239E" w:rsidRPr="00602D7C" w:rsidRDefault="0097239E">
      <w:pPr>
        <w:rPr>
          <w:lang w:val="en-US"/>
        </w:rPr>
      </w:pPr>
    </w:p>
    <w:p w:rsidR="00ED2B09" w:rsidRPr="00602D7C" w:rsidRDefault="00ED2B09" w:rsidP="00ED2B09">
      <w:pPr>
        <w:spacing w:after="0" w:line="240" w:lineRule="auto"/>
        <w:jc w:val="center"/>
        <w:rPr>
          <w:rFonts w:ascii="Times New Roman" w:hAnsi="Times New Roman"/>
          <w:b/>
          <w:sz w:val="28"/>
          <w:szCs w:val="28"/>
          <w:lang w:val="en-US"/>
        </w:rPr>
      </w:pPr>
    </w:p>
    <w:p w:rsidR="00252173" w:rsidRPr="009B6CA4" w:rsidRDefault="00252173" w:rsidP="00ED2B09">
      <w:pPr>
        <w:tabs>
          <w:tab w:val="left" w:pos="1440"/>
        </w:tabs>
        <w:spacing w:after="0" w:line="240" w:lineRule="auto"/>
        <w:jc w:val="center"/>
        <w:rPr>
          <w:rFonts w:ascii="Times New Roman" w:hAnsi="Times New Roman"/>
          <w:sz w:val="24"/>
          <w:szCs w:val="24"/>
          <w:lang w:val="en-US"/>
        </w:rPr>
      </w:pPr>
    </w:p>
    <w:p w:rsidR="00ED2B09" w:rsidRPr="009B6CA4" w:rsidRDefault="00ED2B09" w:rsidP="00ED2B09">
      <w:pPr>
        <w:tabs>
          <w:tab w:val="left" w:pos="1440"/>
        </w:tabs>
        <w:spacing w:after="0" w:line="240" w:lineRule="auto"/>
        <w:jc w:val="center"/>
        <w:rPr>
          <w:rFonts w:ascii="Times New Roman" w:hAnsi="Times New Roman"/>
          <w:sz w:val="24"/>
          <w:szCs w:val="24"/>
          <w:lang w:val="en-US"/>
        </w:rPr>
      </w:pPr>
      <w:r w:rsidRPr="00ED2B09">
        <w:rPr>
          <w:rFonts w:ascii="Times New Roman" w:hAnsi="Times New Roman"/>
          <w:sz w:val="24"/>
          <w:szCs w:val="24"/>
        </w:rPr>
        <w:lastRenderedPageBreak/>
        <w:t>Волков</w:t>
      </w:r>
      <w:r w:rsidRPr="009B6CA4">
        <w:rPr>
          <w:rFonts w:ascii="Times New Roman" w:hAnsi="Times New Roman"/>
          <w:sz w:val="24"/>
          <w:szCs w:val="24"/>
          <w:lang w:val="en-US"/>
        </w:rPr>
        <w:t xml:space="preserve"> </w:t>
      </w:r>
      <w:r w:rsidRPr="00ED2B09">
        <w:rPr>
          <w:rFonts w:ascii="Times New Roman" w:hAnsi="Times New Roman"/>
          <w:sz w:val="24"/>
          <w:szCs w:val="24"/>
        </w:rPr>
        <w:t>В</w:t>
      </w:r>
      <w:r w:rsidRPr="009B6CA4">
        <w:rPr>
          <w:rFonts w:ascii="Times New Roman" w:hAnsi="Times New Roman"/>
          <w:sz w:val="24"/>
          <w:szCs w:val="24"/>
          <w:lang w:val="en-US"/>
        </w:rPr>
        <w:t>.</w:t>
      </w:r>
      <w:r w:rsidRPr="00ED2B09">
        <w:rPr>
          <w:rFonts w:ascii="Times New Roman" w:hAnsi="Times New Roman"/>
          <w:sz w:val="24"/>
          <w:szCs w:val="24"/>
        </w:rPr>
        <w:t>Н</w:t>
      </w:r>
      <w:r w:rsidRPr="009B6CA4">
        <w:rPr>
          <w:rFonts w:ascii="Times New Roman" w:hAnsi="Times New Roman"/>
          <w:sz w:val="24"/>
          <w:szCs w:val="24"/>
          <w:lang w:val="en-US"/>
        </w:rPr>
        <w:t>.</w:t>
      </w:r>
      <w:r w:rsidR="00946FD0" w:rsidRPr="009B6CA4">
        <w:rPr>
          <w:rFonts w:ascii="Times New Roman" w:hAnsi="Times New Roman"/>
          <w:sz w:val="24"/>
          <w:szCs w:val="24"/>
          <w:lang w:val="en-US"/>
        </w:rPr>
        <w:t>,</w:t>
      </w:r>
      <w:r w:rsidRPr="009B6CA4">
        <w:rPr>
          <w:rFonts w:ascii="Times New Roman" w:hAnsi="Times New Roman"/>
          <w:sz w:val="24"/>
          <w:szCs w:val="24"/>
          <w:lang w:val="en-US"/>
        </w:rPr>
        <w:t xml:space="preserve"> </w:t>
      </w:r>
      <w:r w:rsidR="00946FD0">
        <w:rPr>
          <w:rFonts w:ascii="Times New Roman" w:hAnsi="Times New Roman"/>
          <w:sz w:val="24"/>
          <w:szCs w:val="24"/>
        </w:rPr>
        <w:t>ч</w:t>
      </w:r>
      <w:r w:rsidRPr="00ED2B09">
        <w:rPr>
          <w:rFonts w:ascii="Times New Roman" w:hAnsi="Times New Roman"/>
          <w:sz w:val="24"/>
          <w:szCs w:val="24"/>
        </w:rPr>
        <w:t>лен</w:t>
      </w:r>
      <w:r w:rsidR="00946FD0" w:rsidRPr="009B6CA4">
        <w:rPr>
          <w:rFonts w:ascii="Times New Roman" w:hAnsi="Times New Roman"/>
          <w:sz w:val="24"/>
          <w:szCs w:val="24"/>
          <w:lang w:val="en-US"/>
        </w:rPr>
        <w:t>-</w:t>
      </w:r>
      <w:r w:rsidRPr="00ED2B09">
        <w:rPr>
          <w:rFonts w:ascii="Times New Roman" w:hAnsi="Times New Roman"/>
          <w:sz w:val="24"/>
          <w:szCs w:val="24"/>
        </w:rPr>
        <w:t>корреспондент</w:t>
      </w:r>
      <w:r w:rsidRPr="009B6CA4">
        <w:rPr>
          <w:rFonts w:ascii="Times New Roman" w:hAnsi="Times New Roman"/>
          <w:sz w:val="24"/>
          <w:szCs w:val="24"/>
          <w:lang w:val="en-US"/>
        </w:rPr>
        <w:t xml:space="preserve"> </w:t>
      </w:r>
      <w:r w:rsidRPr="00ED2B09">
        <w:rPr>
          <w:rFonts w:ascii="Times New Roman" w:hAnsi="Times New Roman"/>
          <w:sz w:val="24"/>
          <w:szCs w:val="24"/>
        </w:rPr>
        <w:t>РНАН</w:t>
      </w:r>
      <w:r w:rsidR="00946FD0" w:rsidRPr="009B6CA4">
        <w:rPr>
          <w:rFonts w:ascii="Times New Roman" w:hAnsi="Times New Roman"/>
          <w:sz w:val="24"/>
          <w:szCs w:val="24"/>
          <w:lang w:val="en-US"/>
        </w:rPr>
        <w:t xml:space="preserve"> (</w:t>
      </w:r>
      <w:r w:rsidR="00946FD0">
        <w:rPr>
          <w:rFonts w:ascii="Times New Roman" w:hAnsi="Times New Roman"/>
          <w:sz w:val="24"/>
          <w:szCs w:val="24"/>
        </w:rPr>
        <w:t>г</w:t>
      </w:r>
      <w:r w:rsidR="00946FD0" w:rsidRPr="009B6CA4">
        <w:rPr>
          <w:rFonts w:ascii="Times New Roman" w:hAnsi="Times New Roman"/>
          <w:sz w:val="24"/>
          <w:szCs w:val="24"/>
          <w:lang w:val="en-US"/>
        </w:rPr>
        <w:t xml:space="preserve">. </w:t>
      </w:r>
      <w:r w:rsidR="00946FD0">
        <w:rPr>
          <w:rFonts w:ascii="Times New Roman" w:hAnsi="Times New Roman"/>
          <w:sz w:val="24"/>
          <w:szCs w:val="24"/>
        </w:rPr>
        <w:t>Киров</w:t>
      </w:r>
      <w:r w:rsidR="00946FD0" w:rsidRPr="009B6CA4">
        <w:rPr>
          <w:rFonts w:ascii="Times New Roman" w:hAnsi="Times New Roman"/>
          <w:sz w:val="24"/>
          <w:szCs w:val="24"/>
          <w:lang w:val="en-US"/>
        </w:rPr>
        <w:t>)</w:t>
      </w:r>
    </w:p>
    <w:p w:rsidR="00ED2B09" w:rsidRPr="009B6CA4" w:rsidRDefault="00ED2B09" w:rsidP="00ED2B09">
      <w:pPr>
        <w:spacing w:after="0" w:line="240" w:lineRule="auto"/>
        <w:jc w:val="center"/>
        <w:rPr>
          <w:rFonts w:ascii="Times New Roman" w:hAnsi="Times New Roman"/>
          <w:b/>
          <w:bCs/>
          <w:sz w:val="28"/>
          <w:szCs w:val="28"/>
          <w:lang w:val="en-US"/>
        </w:rPr>
      </w:pPr>
    </w:p>
    <w:p w:rsidR="00ED2B09" w:rsidRDefault="00ED2B09" w:rsidP="00ED2B09">
      <w:pPr>
        <w:spacing w:after="0" w:line="240" w:lineRule="auto"/>
        <w:jc w:val="center"/>
        <w:rPr>
          <w:rFonts w:ascii="Times New Roman" w:hAnsi="Times New Roman"/>
          <w:b/>
          <w:sz w:val="28"/>
          <w:szCs w:val="28"/>
        </w:rPr>
      </w:pPr>
      <w:r w:rsidRPr="00FD7891">
        <w:rPr>
          <w:rFonts w:ascii="Times New Roman" w:hAnsi="Times New Roman"/>
          <w:b/>
          <w:bCs/>
          <w:sz w:val="28"/>
          <w:szCs w:val="28"/>
        </w:rPr>
        <w:t>Опыт</w:t>
      </w:r>
      <w:r w:rsidRPr="00FD7891">
        <w:rPr>
          <w:rFonts w:ascii="Times New Roman" w:hAnsi="Times New Roman"/>
          <w:b/>
          <w:sz w:val="28"/>
          <w:szCs w:val="28"/>
        </w:rPr>
        <w:t xml:space="preserve"> </w:t>
      </w:r>
      <w:r w:rsidRPr="00FD7891">
        <w:rPr>
          <w:rFonts w:ascii="Times New Roman" w:hAnsi="Times New Roman"/>
          <w:b/>
          <w:bCs/>
          <w:sz w:val="28"/>
          <w:szCs w:val="28"/>
        </w:rPr>
        <w:t>составления</w:t>
      </w:r>
      <w:r w:rsidRPr="00FD7891">
        <w:rPr>
          <w:rFonts w:ascii="Times New Roman" w:hAnsi="Times New Roman"/>
          <w:b/>
          <w:sz w:val="28"/>
          <w:szCs w:val="28"/>
        </w:rPr>
        <w:t xml:space="preserve"> </w:t>
      </w:r>
      <w:r w:rsidRPr="00FD7891">
        <w:rPr>
          <w:rFonts w:ascii="Times New Roman" w:hAnsi="Times New Roman"/>
          <w:b/>
          <w:bCs/>
          <w:sz w:val="28"/>
          <w:szCs w:val="28"/>
        </w:rPr>
        <w:t>и</w:t>
      </w:r>
      <w:r w:rsidRPr="00FD7891">
        <w:rPr>
          <w:rFonts w:ascii="Times New Roman" w:hAnsi="Times New Roman"/>
          <w:b/>
          <w:sz w:val="28"/>
          <w:szCs w:val="28"/>
        </w:rPr>
        <w:t xml:space="preserve"> </w:t>
      </w:r>
      <w:r w:rsidRPr="00FD7891">
        <w:rPr>
          <w:rFonts w:ascii="Times New Roman" w:hAnsi="Times New Roman"/>
          <w:b/>
          <w:bCs/>
          <w:sz w:val="28"/>
          <w:szCs w:val="28"/>
        </w:rPr>
        <w:t>методика</w:t>
      </w:r>
      <w:r w:rsidRPr="00FD7891">
        <w:rPr>
          <w:rFonts w:ascii="Times New Roman" w:hAnsi="Times New Roman"/>
          <w:b/>
          <w:sz w:val="28"/>
          <w:szCs w:val="28"/>
        </w:rPr>
        <w:t xml:space="preserve"> </w:t>
      </w:r>
      <w:r w:rsidRPr="00FD7891">
        <w:rPr>
          <w:rFonts w:ascii="Times New Roman" w:hAnsi="Times New Roman"/>
          <w:b/>
          <w:bCs/>
          <w:sz w:val="28"/>
          <w:szCs w:val="28"/>
        </w:rPr>
        <w:t>решения</w:t>
      </w:r>
      <w:r w:rsidRPr="00FD7891">
        <w:rPr>
          <w:rFonts w:ascii="Times New Roman" w:hAnsi="Times New Roman"/>
          <w:b/>
          <w:sz w:val="28"/>
          <w:szCs w:val="28"/>
        </w:rPr>
        <w:t xml:space="preserve"> отрезвляющих задач для школ, ссузов и вузов.</w:t>
      </w:r>
    </w:p>
    <w:p w:rsidR="00FD7891" w:rsidRPr="00FD7891" w:rsidRDefault="00FD7891" w:rsidP="00ED2B09">
      <w:pPr>
        <w:spacing w:after="0" w:line="240" w:lineRule="auto"/>
        <w:jc w:val="center"/>
        <w:rPr>
          <w:rFonts w:ascii="Times New Roman" w:hAnsi="Times New Roman"/>
          <w:b/>
          <w:sz w:val="28"/>
          <w:szCs w:val="28"/>
        </w:rPr>
      </w:pPr>
    </w:p>
    <w:p w:rsidR="00ED2B09" w:rsidRPr="00ED2B09" w:rsidRDefault="00ED2B09" w:rsidP="00FD7891">
      <w:pPr>
        <w:spacing w:after="0" w:line="240" w:lineRule="auto"/>
        <w:rPr>
          <w:rFonts w:ascii="Times New Roman" w:hAnsi="Times New Roman"/>
          <w:sz w:val="24"/>
          <w:szCs w:val="24"/>
        </w:rPr>
      </w:pPr>
      <w:r w:rsidRPr="00ED2B09">
        <w:rPr>
          <w:rFonts w:ascii="Times New Roman" w:hAnsi="Times New Roman"/>
          <w:sz w:val="24"/>
          <w:szCs w:val="24"/>
        </w:rPr>
        <w:t xml:space="preserve">В статье проведена оценка экономических и демографических потерь от торговли табаком за 2012 год для Кировской области и Республики Чувашии. </w:t>
      </w:r>
    </w:p>
    <w:p w:rsidR="00ED2B09" w:rsidRPr="00ED2B09" w:rsidRDefault="00ED2B09" w:rsidP="00FD7891">
      <w:pPr>
        <w:spacing w:after="0" w:line="240" w:lineRule="auto"/>
        <w:rPr>
          <w:rFonts w:ascii="Times New Roman" w:hAnsi="Times New Roman"/>
          <w:sz w:val="24"/>
          <w:szCs w:val="24"/>
          <w:lang w:val="en-US"/>
        </w:rPr>
      </w:pPr>
      <w:r w:rsidRPr="00ED2B09">
        <w:rPr>
          <w:rFonts w:ascii="Times New Roman" w:hAnsi="Times New Roman"/>
          <w:sz w:val="24"/>
          <w:szCs w:val="24"/>
          <w:lang w:val="en-US"/>
        </w:rPr>
        <w:t>The article assesses the economic and demographic losses from tobacco trade in 2012 for the Kirov region and the Republic of Chuvashia.</w:t>
      </w:r>
    </w:p>
    <w:p w:rsidR="00ED2B09" w:rsidRPr="00ED2B09" w:rsidRDefault="00ED2B09" w:rsidP="00FD7891">
      <w:pPr>
        <w:spacing w:after="0" w:line="240" w:lineRule="auto"/>
        <w:rPr>
          <w:rFonts w:ascii="Times New Roman" w:hAnsi="Times New Roman"/>
          <w:sz w:val="24"/>
          <w:szCs w:val="24"/>
        </w:rPr>
      </w:pPr>
      <w:r w:rsidRPr="00ED2B09">
        <w:rPr>
          <w:rFonts w:ascii="Times New Roman" w:hAnsi="Times New Roman"/>
          <w:sz w:val="24"/>
          <w:szCs w:val="24"/>
        </w:rPr>
        <w:t>Ключевые слова: демография, табак, экономические потери.</w:t>
      </w:r>
    </w:p>
    <w:p w:rsidR="00ED2B09" w:rsidRPr="00ED2B09" w:rsidRDefault="00ED2B09" w:rsidP="00FD7891">
      <w:pPr>
        <w:spacing w:after="0" w:line="240" w:lineRule="auto"/>
        <w:rPr>
          <w:rFonts w:ascii="Times New Roman" w:hAnsi="Times New Roman"/>
          <w:sz w:val="24"/>
          <w:szCs w:val="24"/>
          <w:lang w:val="en-US"/>
        </w:rPr>
      </w:pPr>
      <w:r w:rsidRPr="00ED2B09">
        <w:rPr>
          <w:rFonts w:ascii="Times New Roman" w:hAnsi="Times New Roman"/>
          <w:sz w:val="24"/>
          <w:szCs w:val="24"/>
          <w:lang w:val="en-US"/>
        </w:rPr>
        <w:t>Key words: demography, tobacco, economic losses.</w:t>
      </w:r>
    </w:p>
    <w:p w:rsidR="00ED2B09" w:rsidRPr="00ED2B09" w:rsidRDefault="00ED2B09" w:rsidP="00ED2B09">
      <w:pPr>
        <w:spacing w:before="100" w:beforeAutospacing="1" w:after="100" w:afterAutospacing="1" w:line="240" w:lineRule="auto"/>
        <w:rPr>
          <w:rFonts w:ascii="Times New Roman" w:hAnsi="Times New Roman"/>
          <w:sz w:val="24"/>
          <w:szCs w:val="24"/>
        </w:rPr>
      </w:pPr>
      <w:r w:rsidRPr="00ED2B09">
        <w:rPr>
          <w:rFonts w:ascii="Times New Roman" w:hAnsi="Times New Roman"/>
          <w:noProof/>
          <w:sz w:val="24"/>
          <w:szCs w:val="24"/>
        </w:rPr>
        <w:drawing>
          <wp:inline distT="0" distB="0" distL="0" distR="0" wp14:anchorId="33635920" wp14:editId="055F0076">
            <wp:extent cx="1584960" cy="2420620"/>
            <wp:effectExtent l="0" t="0" r="0" b="0"/>
            <wp:docPr id="2" name="Рисунок 2" descr="i172_1105_a1_48eb82507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172_1105_a1_48eb82507118"/>
                    <pic:cNvPicPr>
                      <a:picLocks noChangeAspect="1" noChangeArrowheads="1"/>
                    </pic:cNvPicPr>
                  </pic:nvPicPr>
                  <pic:blipFill>
                    <a:blip r:embed="rId35" r:link="rId36" cstate="print">
                      <a:extLst>
                        <a:ext uri="{28A0092B-C50C-407E-A947-70E740481C1C}">
                          <a14:useLocalDpi xmlns:a14="http://schemas.microsoft.com/office/drawing/2010/main" val="0"/>
                        </a:ext>
                      </a:extLst>
                    </a:blip>
                    <a:srcRect/>
                    <a:stretch>
                      <a:fillRect/>
                    </a:stretch>
                  </pic:blipFill>
                  <pic:spPr bwMode="auto">
                    <a:xfrm>
                      <a:off x="0" y="0"/>
                      <a:ext cx="1584960" cy="2420620"/>
                    </a:xfrm>
                    <a:prstGeom prst="rect">
                      <a:avLst/>
                    </a:prstGeom>
                    <a:noFill/>
                    <a:ln>
                      <a:noFill/>
                    </a:ln>
                  </pic:spPr>
                </pic:pic>
              </a:graphicData>
            </a:graphic>
          </wp:inline>
        </w:drawing>
      </w:r>
    </w:p>
    <w:p w:rsidR="00ED2B09" w:rsidRPr="00ED2B09" w:rsidRDefault="00ED2B09" w:rsidP="00ED2B09">
      <w:pPr>
        <w:spacing w:before="100" w:beforeAutospacing="1" w:after="100" w:afterAutospacing="1" w:line="240" w:lineRule="auto"/>
        <w:rPr>
          <w:rFonts w:ascii="Times New Roman" w:hAnsi="Times New Roman"/>
          <w:sz w:val="24"/>
          <w:szCs w:val="24"/>
        </w:rPr>
      </w:pPr>
      <w:r w:rsidRPr="00ED2B09">
        <w:rPr>
          <w:rFonts w:ascii="Times New Roman" w:hAnsi="Times New Roman"/>
          <w:sz w:val="24"/>
          <w:szCs w:val="24"/>
        </w:rPr>
        <w:t xml:space="preserve"> Эта статья является расширением </w:t>
      </w:r>
      <w:r w:rsidR="00FD7891">
        <w:rPr>
          <w:rFonts w:ascii="Times New Roman" w:hAnsi="Times New Roman"/>
          <w:sz w:val="24"/>
          <w:szCs w:val="24"/>
        </w:rPr>
        <w:t>авторской</w:t>
      </w:r>
      <w:r w:rsidRPr="00ED2B09">
        <w:rPr>
          <w:rFonts w:ascii="Times New Roman" w:hAnsi="Times New Roman"/>
          <w:sz w:val="24"/>
          <w:szCs w:val="24"/>
        </w:rPr>
        <w:t xml:space="preserve"> публикации В.Н. Волков</w:t>
      </w:r>
      <w:r w:rsidR="00FD7891">
        <w:rPr>
          <w:rFonts w:ascii="Times New Roman" w:hAnsi="Times New Roman"/>
          <w:sz w:val="24"/>
          <w:szCs w:val="24"/>
        </w:rPr>
        <w:t>а</w:t>
      </w:r>
      <w:r w:rsidRPr="00ED2B09">
        <w:rPr>
          <w:rFonts w:ascii="Times New Roman" w:hAnsi="Times New Roman"/>
          <w:sz w:val="24"/>
          <w:szCs w:val="24"/>
        </w:rPr>
        <w:t xml:space="preserve"> Опыт составления и методика решения отрезвляющих задач для школ, ссузов и вузов. 5 декабря 2015 года. [1]</w:t>
      </w:r>
    </w:p>
    <w:p w:rsidR="00ED2B09" w:rsidRPr="00ED2B09" w:rsidRDefault="00ED2B09" w:rsidP="00ED2B09">
      <w:pPr>
        <w:spacing w:before="100" w:beforeAutospacing="1" w:after="100" w:afterAutospacing="1" w:line="240" w:lineRule="auto"/>
        <w:rPr>
          <w:rFonts w:ascii="Times New Roman" w:hAnsi="Times New Roman"/>
          <w:sz w:val="24"/>
          <w:szCs w:val="24"/>
        </w:rPr>
      </w:pPr>
      <w:r w:rsidRPr="00ED2B09">
        <w:rPr>
          <w:rFonts w:ascii="Times New Roman" w:hAnsi="Times New Roman"/>
          <w:sz w:val="24"/>
          <w:szCs w:val="24"/>
        </w:rPr>
        <w:t xml:space="preserve"> В 1914 году был опубликован хорошо известный соратникам «Сборник задач противоалкогольного содержания», который составили: </w:t>
      </w:r>
      <w:r w:rsidR="00FD7891">
        <w:rPr>
          <w:rFonts w:ascii="Times New Roman" w:hAnsi="Times New Roman"/>
          <w:sz w:val="24"/>
          <w:szCs w:val="24"/>
        </w:rPr>
        <w:t>учитель</w:t>
      </w:r>
      <w:r w:rsidRPr="00ED2B09">
        <w:rPr>
          <w:rFonts w:ascii="Times New Roman" w:hAnsi="Times New Roman"/>
          <w:sz w:val="24"/>
          <w:szCs w:val="24"/>
        </w:rPr>
        <w:t xml:space="preserve"> М.М. Беляев и </w:t>
      </w:r>
      <w:r w:rsidR="00FD7891">
        <w:rPr>
          <w:rFonts w:ascii="Times New Roman" w:hAnsi="Times New Roman"/>
          <w:sz w:val="24"/>
          <w:szCs w:val="24"/>
        </w:rPr>
        <w:t>врач</w:t>
      </w:r>
      <w:r w:rsidRPr="00ED2B09">
        <w:rPr>
          <w:rFonts w:ascii="Times New Roman" w:hAnsi="Times New Roman"/>
          <w:sz w:val="24"/>
          <w:szCs w:val="24"/>
        </w:rPr>
        <w:t xml:space="preserve"> С.М. Беляев. [2] Это пособие при преподавании арифметики в низших классах не известно нашим, особенно молодым, соратникам и не используется нашими ведущими собриологами и борцами за сухой закон. Хотя давно известно, что практическая деятельность содействует более глубокому усвоению любого материала.  Попробуйте решить одну из них. </w:t>
      </w:r>
    </w:p>
    <w:p w:rsidR="00ED2B09" w:rsidRPr="00ED2B09" w:rsidRDefault="00ED2B09" w:rsidP="00ED2B09">
      <w:pPr>
        <w:spacing w:before="100" w:beforeAutospacing="1" w:after="100" w:afterAutospacing="1" w:line="240" w:lineRule="auto"/>
        <w:rPr>
          <w:rFonts w:ascii="Times New Roman" w:hAnsi="Times New Roman"/>
          <w:sz w:val="24"/>
          <w:szCs w:val="24"/>
        </w:rPr>
      </w:pPr>
      <w:r w:rsidRPr="00ED2B09">
        <w:rPr>
          <w:rFonts w:ascii="Times New Roman" w:hAnsi="Times New Roman"/>
          <w:noProof/>
          <w:sz w:val="24"/>
          <w:szCs w:val="24"/>
        </w:rPr>
        <w:drawing>
          <wp:inline distT="0" distB="0" distL="0" distR="0" wp14:anchorId="28A16E8F" wp14:editId="541B268F">
            <wp:extent cx="5068570" cy="1704975"/>
            <wp:effectExtent l="0" t="0" r="0" b="9525"/>
            <wp:docPr id="1" name="Рисунок 1" descr="image_thumb%255B1%25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_thumb%255B1%255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68570" cy="1704975"/>
                    </a:xfrm>
                    <a:prstGeom prst="rect">
                      <a:avLst/>
                    </a:prstGeom>
                    <a:noFill/>
                    <a:ln>
                      <a:noFill/>
                    </a:ln>
                  </pic:spPr>
                </pic:pic>
              </a:graphicData>
            </a:graphic>
          </wp:inline>
        </w:drawing>
      </w:r>
    </w:p>
    <w:p w:rsidR="00ED2B09" w:rsidRPr="00ED2B09" w:rsidRDefault="00ED2B09" w:rsidP="00ED2B09">
      <w:pPr>
        <w:spacing w:before="100" w:beforeAutospacing="1" w:after="100" w:afterAutospacing="1" w:line="240" w:lineRule="auto"/>
        <w:rPr>
          <w:rFonts w:ascii="Times New Roman" w:hAnsi="Times New Roman"/>
          <w:sz w:val="24"/>
          <w:szCs w:val="24"/>
        </w:rPr>
      </w:pPr>
      <w:proofErr w:type="gramStart"/>
      <w:r w:rsidRPr="00ED2B09">
        <w:rPr>
          <w:rFonts w:ascii="Times New Roman" w:hAnsi="Times New Roman"/>
          <w:sz w:val="24"/>
          <w:szCs w:val="24"/>
        </w:rPr>
        <w:t xml:space="preserve">Я приступил к продолжению важной для повышения эффективности нашей борьбы за </w:t>
      </w:r>
      <w:r w:rsidR="00FD7891">
        <w:rPr>
          <w:rFonts w:ascii="Times New Roman" w:hAnsi="Times New Roman"/>
          <w:sz w:val="24"/>
          <w:szCs w:val="24"/>
        </w:rPr>
        <w:t>трезвость</w:t>
      </w:r>
      <w:r w:rsidRPr="00ED2B09">
        <w:rPr>
          <w:rFonts w:ascii="Times New Roman" w:hAnsi="Times New Roman"/>
          <w:sz w:val="24"/>
          <w:szCs w:val="24"/>
        </w:rPr>
        <w:t xml:space="preserve"> (и не только химическую трезвость) работы </w:t>
      </w:r>
      <w:r w:rsidR="00FD7891">
        <w:rPr>
          <w:rFonts w:ascii="Times New Roman" w:hAnsi="Times New Roman"/>
          <w:sz w:val="24"/>
          <w:szCs w:val="24"/>
        </w:rPr>
        <w:t>учителя</w:t>
      </w:r>
      <w:r w:rsidRPr="00ED2B09">
        <w:rPr>
          <w:rFonts w:ascii="Times New Roman" w:hAnsi="Times New Roman"/>
          <w:sz w:val="24"/>
          <w:szCs w:val="24"/>
        </w:rPr>
        <w:t xml:space="preserve"> М.М. Беляева и </w:t>
      </w:r>
      <w:r w:rsidR="00FD7891">
        <w:rPr>
          <w:rFonts w:ascii="Times New Roman" w:hAnsi="Times New Roman"/>
          <w:sz w:val="24"/>
          <w:szCs w:val="24"/>
        </w:rPr>
        <w:t>врача</w:t>
      </w:r>
      <w:r w:rsidRPr="00ED2B09">
        <w:rPr>
          <w:rFonts w:ascii="Times New Roman" w:hAnsi="Times New Roman"/>
          <w:sz w:val="24"/>
          <w:szCs w:val="24"/>
        </w:rPr>
        <w:t xml:space="preserve"> </w:t>
      </w:r>
      <w:r w:rsidRPr="00ED2B09">
        <w:rPr>
          <w:rFonts w:ascii="Times New Roman" w:hAnsi="Times New Roman"/>
          <w:sz w:val="24"/>
          <w:szCs w:val="24"/>
        </w:rPr>
        <w:lastRenderedPageBreak/>
        <w:t>С.М. Беляева и призываю всех, кто ещё не забыл математику, физику, химию, биологию, историю и другие школьные предметы подключиться к составлению задач, заданий и вопросов, которые помогали бы педагогам и учащимся в сознательном выборе здоровой</w:t>
      </w:r>
      <w:proofErr w:type="gramEnd"/>
      <w:r w:rsidRPr="00ED2B09">
        <w:rPr>
          <w:rFonts w:ascii="Times New Roman" w:hAnsi="Times New Roman"/>
          <w:sz w:val="24"/>
          <w:szCs w:val="24"/>
        </w:rPr>
        <w:t xml:space="preserve"> и безопасной жизни свободной от одурманивающих веществ (табак, алкоголь, </w:t>
      </w:r>
      <w:r w:rsidR="00FD7891">
        <w:rPr>
          <w:rFonts w:ascii="Times New Roman" w:hAnsi="Times New Roman"/>
          <w:sz w:val="24"/>
          <w:szCs w:val="24"/>
        </w:rPr>
        <w:t xml:space="preserve">другие </w:t>
      </w:r>
      <w:r w:rsidRPr="00ED2B09">
        <w:rPr>
          <w:rFonts w:ascii="Times New Roman" w:hAnsi="Times New Roman"/>
          <w:sz w:val="24"/>
          <w:szCs w:val="24"/>
        </w:rPr>
        <w:t>наркотики, некоторые грибы, медикаменты и химические вещества). Этот подход я давно использую и собираюсь добавить в мою программу, опубликованную в газете «Подспорье». [3]</w:t>
      </w:r>
    </w:p>
    <w:p w:rsidR="00ED2B09" w:rsidRPr="00ED2B09" w:rsidRDefault="00ED2B09" w:rsidP="00ED2B09">
      <w:pPr>
        <w:spacing w:before="100" w:beforeAutospacing="1" w:after="100" w:afterAutospacing="1" w:line="240" w:lineRule="auto"/>
        <w:rPr>
          <w:rFonts w:ascii="Times New Roman" w:hAnsi="Times New Roman"/>
          <w:sz w:val="24"/>
          <w:szCs w:val="24"/>
        </w:rPr>
      </w:pPr>
      <w:r w:rsidRPr="00ED2B09">
        <w:rPr>
          <w:rFonts w:ascii="Times New Roman" w:hAnsi="Times New Roman"/>
          <w:sz w:val="24"/>
          <w:szCs w:val="24"/>
        </w:rPr>
        <w:t>Тема для занятий по демографическим разделам географии, по математике начиная с 3-го класса, по экономике, по ЗОЖ и т.п.: «Социально – экономические последствия торговли легальными наркотиками. Подход к оценке для регионов».</w:t>
      </w:r>
    </w:p>
    <w:p w:rsidR="00ED2B09" w:rsidRPr="00ED2B09" w:rsidRDefault="00ED2B09" w:rsidP="00ED2B09">
      <w:pPr>
        <w:spacing w:before="100" w:beforeAutospacing="1" w:after="100" w:afterAutospacing="1" w:line="240" w:lineRule="auto"/>
        <w:outlineLvl w:val="1"/>
        <w:rPr>
          <w:rFonts w:ascii="Times New Roman" w:hAnsi="Times New Roman"/>
          <w:bCs/>
          <w:sz w:val="24"/>
          <w:szCs w:val="24"/>
        </w:rPr>
      </w:pPr>
      <w:r w:rsidRPr="00ED2B09">
        <w:rPr>
          <w:rFonts w:ascii="Times New Roman" w:hAnsi="Times New Roman"/>
          <w:bCs/>
          <w:sz w:val="24"/>
          <w:szCs w:val="24"/>
        </w:rPr>
        <w:t>Задания для старшеклассников, студентов ссузов и вузов</w:t>
      </w:r>
    </w:p>
    <w:p w:rsidR="00ED2B09" w:rsidRPr="00ED2B09" w:rsidRDefault="00ED2B09" w:rsidP="00ED2B09">
      <w:pPr>
        <w:numPr>
          <w:ilvl w:val="0"/>
          <w:numId w:val="2"/>
        </w:numPr>
        <w:spacing w:before="100" w:beforeAutospacing="1" w:after="100" w:afterAutospacing="1" w:line="240" w:lineRule="auto"/>
        <w:rPr>
          <w:rFonts w:ascii="Times New Roman" w:hAnsi="Times New Roman"/>
          <w:sz w:val="24"/>
          <w:szCs w:val="24"/>
        </w:rPr>
      </w:pPr>
      <w:r w:rsidRPr="00ED2B09">
        <w:rPr>
          <w:rFonts w:ascii="Times New Roman" w:hAnsi="Times New Roman"/>
          <w:sz w:val="24"/>
          <w:szCs w:val="24"/>
        </w:rPr>
        <w:t>Оцените, проведя поиск необходимой информации в интернете, социально-экономические последствия торговли табачными изделиями для вашего региона. Сравните результат вашей оценки со статьями бюджета вашего региона, города, района, населённого пункта.</w:t>
      </w:r>
    </w:p>
    <w:p w:rsidR="00ED2B09" w:rsidRPr="00ED2B09" w:rsidRDefault="00ED2B09" w:rsidP="00ED2B09">
      <w:pPr>
        <w:numPr>
          <w:ilvl w:val="0"/>
          <w:numId w:val="2"/>
        </w:numPr>
        <w:spacing w:before="100" w:beforeAutospacing="1" w:after="100" w:afterAutospacing="1" w:line="240" w:lineRule="auto"/>
        <w:rPr>
          <w:rFonts w:ascii="Times New Roman" w:hAnsi="Times New Roman"/>
          <w:sz w:val="24"/>
          <w:szCs w:val="24"/>
        </w:rPr>
      </w:pPr>
      <w:r w:rsidRPr="00ED2B09">
        <w:rPr>
          <w:rFonts w:ascii="Times New Roman" w:hAnsi="Times New Roman"/>
          <w:sz w:val="24"/>
          <w:szCs w:val="24"/>
        </w:rPr>
        <w:t>Оцените, проведя поиск необходимой информации в интернете, социально-экономические последствия торговли алкогольными изделиями для вашего региона. Сравните результат вашей оценки со статьями бюджета вашего региона, города, района, населённого пункта.</w:t>
      </w:r>
    </w:p>
    <w:p w:rsidR="00ED2B09" w:rsidRPr="00ED2B09" w:rsidRDefault="00ED2B09" w:rsidP="00ED2B09">
      <w:pPr>
        <w:spacing w:before="100" w:beforeAutospacing="1" w:after="100" w:afterAutospacing="1" w:line="240" w:lineRule="auto"/>
        <w:rPr>
          <w:rFonts w:ascii="Times New Roman" w:hAnsi="Times New Roman"/>
          <w:sz w:val="24"/>
          <w:szCs w:val="24"/>
        </w:rPr>
      </w:pPr>
      <w:r w:rsidRPr="00ED2B09">
        <w:rPr>
          <w:rFonts w:ascii="Times New Roman" w:hAnsi="Times New Roman"/>
          <w:sz w:val="24"/>
          <w:szCs w:val="24"/>
        </w:rPr>
        <w:t xml:space="preserve">Россия теряет порядка 1,5 триллиона рублей потому, что около 300 тысяч человек ежегодно преждевременно умирают из-за потребления табака, сообщил статс-секретарь, замглавы Минздрава РФ Сергей Вельмяйкин.[4]   </w:t>
      </w:r>
    </w:p>
    <w:p w:rsidR="00ED2B09" w:rsidRPr="00ED2B09" w:rsidRDefault="00ED2B09" w:rsidP="00ED2B09">
      <w:pPr>
        <w:spacing w:before="100" w:beforeAutospacing="1" w:after="100" w:afterAutospacing="1" w:line="240" w:lineRule="auto"/>
        <w:rPr>
          <w:rFonts w:ascii="Times New Roman" w:hAnsi="Times New Roman"/>
          <w:sz w:val="24"/>
          <w:szCs w:val="24"/>
        </w:rPr>
      </w:pPr>
      <w:r w:rsidRPr="00ED2B09">
        <w:rPr>
          <w:rFonts w:ascii="Times New Roman" w:hAnsi="Times New Roman"/>
          <w:sz w:val="24"/>
          <w:szCs w:val="24"/>
        </w:rPr>
        <w:t>Возьмём в Интернете данные о населении РФ в 2012 году.</w:t>
      </w:r>
      <w:r w:rsidR="00FD7891">
        <w:rPr>
          <w:rFonts w:ascii="Times New Roman" w:hAnsi="Times New Roman"/>
          <w:sz w:val="24"/>
          <w:szCs w:val="24"/>
        </w:rPr>
        <w:t xml:space="preserve"> </w:t>
      </w:r>
      <w:r w:rsidRPr="00ED2B09">
        <w:rPr>
          <w:rFonts w:ascii="Times New Roman" w:hAnsi="Times New Roman"/>
          <w:sz w:val="24"/>
          <w:szCs w:val="24"/>
        </w:rPr>
        <w:t xml:space="preserve">143 056 383 человек проживало в России </w:t>
      </w:r>
      <w:r w:rsidR="00FD7891">
        <w:rPr>
          <w:rFonts w:ascii="Times New Roman" w:hAnsi="Times New Roman"/>
          <w:sz w:val="24"/>
          <w:szCs w:val="24"/>
        </w:rPr>
        <w:t>н</w:t>
      </w:r>
      <w:r w:rsidRPr="00ED2B09">
        <w:rPr>
          <w:rFonts w:ascii="Times New Roman" w:hAnsi="Times New Roman"/>
          <w:sz w:val="24"/>
          <w:szCs w:val="24"/>
        </w:rPr>
        <w:t xml:space="preserve">а 2012 год. [5]  Задачи на пропорции решают в 6 классе СОШ. </w:t>
      </w:r>
    </w:p>
    <w:p w:rsidR="00ED2B09" w:rsidRPr="00ED2B09" w:rsidRDefault="00ED2B09" w:rsidP="00ED2B09">
      <w:pPr>
        <w:spacing w:before="100" w:beforeAutospacing="1" w:after="100" w:afterAutospacing="1" w:line="240" w:lineRule="auto"/>
        <w:rPr>
          <w:rFonts w:ascii="Times New Roman" w:hAnsi="Times New Roman"/>
          <w:sz w:val="24"/>
          <w:szCs w:val="24"/>
        </w:rPr>
      </w:pPr>
      <w:r w:rsidRPr="00ED2B09">
        <w:rPr>
          <w:rFonts w:ascii="Times New Roman" w:hAnsi="Times New Roman"/>
          <w:sz w:val="24"/>
          <w:szCs w:val="24"/>
        </w:rPr>
        <w:t xml:space="preserve">Для оценки экономических и демографических потерь </w:t>
      </w:r>
      <w:r w:rsidR="00FD7891">
        <w:rPr>
          <w:rFonts w:ascii="Times New Roman" w:hAnsi="Times New Roman"/>
          <w:sz w:val="24"/>
          <w:szCs w:val="24"/>
        </w:rPr>
        <w:t>в</w:t>
      </w:r>
      <w:r w:rsidRPr="00ED2B09">
        <w:rPr>
          <w:rFonts w:ascii="Times New Roman" w:hAnsi="Times New Roman"/>
          <w:sz w:val="24"/>
          <w:szCs w:val="24"/>
        </w:rPr>
        <w:t xml:space="preserve"> регионе следует предположить, что количество курящих в регионах России пропорционально </w:t>
      </w:r>
      <w:proofErr w:type="gramStart"/>
      <w:r w:rsidRPr="00ED2B09">
        <w:rPr>
          <w:rFonts w:ascii="Times New Roman" w:hAnsi="Times New Roman"/>
          <w:sz w:val="24"/>
          <w:szCs w:val="24"/>
        </w:rPr>
        <w:t>населению</w:t>
      </w:r>
      <w:proofErr w:type="gramEnd"/>
      <w:r w:rsidRPr="00ED2B09">
        <w:rPr>
          <w:rFonts w:ascii="Times New Roman" w:hAnsi="Times New Roman"/>
          <w:sz w:val="24"/>
          <w:szCs w:val="24"/>
        </w:rPr>
        <w:t xml:space="preserve"> проживающему в конкретном регионе.  </w:t>
      </w:r>
    </w:p>
    <w:p w:rsidR="00ED2B09" w:rsidRPr="00ED2B09" w:rsidRDefault="00ED2B09" w:rsidP="00ED2B09">
      <w:pPr>
        <w:spacing w:before="100" w:beforeAutospacing="1" w:after="100" w:afterAutospacing="1" w:line="240" w:lineRule="auto"/>
        <w:rPr>
          <w:rFonts w:ascii="Times New Roman" w:hAnsi="Times New Roman"/>
          <w:sz w:val="24"/>
          <w:szCs w:val="24"/>
        </w:rPr>
      </w:pPr>
      <w:r w:rsidRPr="00ED2B09">
        <w:rPr>
          <w:rFonts w:ascii="Times New Roman" w:hAnsi="Times New Roman"/>
          <w:sz w:val="24"/>
          <w:szCs w:val="24"/>
        </w:rPr>
        <w:t xml:space="preserve">Рассмотрим решение </w:t>
      </w:r>
      <w:r w:rsidRPr="00ED2B09">
        <w:rPr>
          <w:rFonts w:ascii="Times New Roman" w:hAnsi="Times New Roman"/>
          <w:sz w:val="24"/>
          <w:szCs w:val="24"/>
          <w:u w:val="single"/>
        </w:rPr>
        <w:t>задания №1</w:t>
      </w:r>
      <w:r w:rsidRPr="00ED2B09">
        <w:rPr>
          <w:rFonts w:ascii="Times New Roman" w:hAnsi="Times New Roman"/>
          <w:sz w:val="24"/>
          <w:szCs w:val="24"/>
        </w:rPr>
        <w:t xml:space="preserve"> для Кировской области на 2012 год, а вы  оцените для своего региона. (В Кировской области нет табачного производства, а доходами от продажи табачных изделий можно пренебречь, как будет видно из проведённой оценки убытков от курения.) Для регионов, в которых есть производство табачных изделий, необходимо дополнительно найти доход, который эти предприятия приносят региону и указать во сколько раз этот доход меньше убытков.</w:t>
      </w:r>
    </w:p>
    <w:p w:rsidR="00ED2B09" w:rsidRPr="00ED2B09" w:rsidRDefault="00ED2B09" w:rsidP="00ED2B09">
      <w:pPr>
        <w:spacing w:after="0" w:line="240" w:lineRule="auto"/>
        <w:rPr>
          <w:rFonts w:ascii="Times New Roman" w:eastAsia="MS Mincho" w:hAnsi="Times New Roman"/>
          <w:bCs/>
          <w:color w:val="FF0000"/>
          <w:sz w:val="24"/>
          <w:szCs w:val="24"/>
        </w:rPr>
      </w:pPr>
      <w:r w:rsidRPr="00ED2B09">
        <w:rPr>
          <w:rFonts w:ascii="Times New Roman" w:hAnsi="Times New Roman"/>
          <w:sz w:val="24"/>
          <w:szCs w:val="24"/>
        </w:rPr>
        <w:t>В Кировской области</w:t>
      </w:r>
      <w:hyperlink r:id="rId38" w:tgtFrame="_blank" w:history="1">
        <w:r w:rsidR="00FD7891">
          <w:t xml:space="preserve"> </w:t>
        </w:r>
        <w:r w:rsidRPr="00ED2B09">
          <w:rPr>
            <w:rFonts w:ascii="Times New Roman" w:hAnsi="Times New Roman"/>
            <w:sz w:val="24"/>
            <w:szCs w:val="24"/>
          </w:rPr>
          <w:t xml:space="preserve">сократилась численность </w:t>
        </w:r>
        <w:proofErr w:type="gramStart"/>
        <w:r w:rsidRPr="00ED2B09">
          <w:rPr>
            <w:rFonts w:ascii="Times New Roman" w:hAnsi="Times New Roman"/>
            <w:sz w:val="24"/>
            <w:szCs w:val="24"/>
          </w:rPr>
          <w:t>населени</w:t>
        </w:r>
      </w:hyperlink>
      <w:r w:rsidRPr="00ED2B09">
        <w:rPr>
          <w:rFonts w:ascii="Times New Roman" w:hAnsi="Times New Roman"/>
          <w:sz w:val="24"/>
          <w:szCs w:val="24"/>
        </w:rPr>
        <w:t>я</w:t>
      </w:r>
      <w:proofErr w:type="gramEnd"/>
      <w:r w:rsidRPr="00ED2B09">
        <w:rPr>
          <w:rFonts w:ascii="Times New Roman" w:hAnsi="Times New Roman"/>
          <w:sz w:val="24"/>
          <w:szCs w:val="24"/>
        </w:rPr>
        <w:t xml:space="preserve">. [6]    </w:t>
      </w:r>
      <w:r w:rsidRPr="00ED2B09">
        <w:rPr>
          <w:rFonts w:ascii="Times New Roman" w:eastAsia="MS Mincho" w:hAnsi="Times New Roman"/>
          <w:bCs/>
          <w:color w:val="FF0000"/>
          <w:sz w:val="24"/>
          <w:szCs w:val="24"/>
        </w:rPr>
        <w:t xml:space="preserve">  </w:t>
      </w:r>
    </w:p>
    <w:p w:rsidR="00ED2B09" w:rsidRPr="00ED2B09" w:rsidRDefault="00ED2B09" w:rsidP="00ED2B09">
      <w:pPr>
        <w:spacing w:after="0" w:line="240" w:lineRule="auto"/>
        <w:rPr>
          <w:rFonts w:ascii="Times New Roman" w:hAnsi="Times New Roman"/>
          <w:sz w:val="24"/>
          <w:szCs w:val="24"/>
        </w:rPr>
      </w:pPr>
      <w:r w:rsidRPr="00ED2B09">
        <w:rPr>
          <w:rFonts w:ascii="Times New Roman" w:hAnsi="Times New Roman"/>
          <w:sz w:val="24"/>
          <w:szCs w:val="24"/>
        </w:rPr>
        <w:t>1 291 684 в 2017 году.</w:t>
      </w:r>
    </w:p>
    <w:p w:rsidR="00ED2B09" w:rsidRPr="00ED2B09" w:rsidRDefault="00ED2B09" w:rsidP="00ED2B09">
      <w:pPr>
        <w:spacing w:after="0" w:line="240" w:lineRule="auto"/>
        <w:rPr>
          <w:rFonts w:ascii="Times New Roman" w:hAnsi="Times New Roman"/>
          <w:sz w:val="24"/>
          <w:szCs w:val="24"/>
        </w:rPr>
      </w:pPr>
      <w:r w:rsidRPr="00ED2B09">
        <w:rPr>
          <w:rFonts w:ascii="Times New Roman" w:hAnsi="Times New Roman"/>
          <w:sz w:val="24"/>
          <w:szCs w:val="24"/>
        </w:rPr>
        <w:t>1 327 915 в 2012 году.</w:t>
      </w:r>
    </w:p>
    <w:p w:rsidR="00ED2B09" w:rsidRPr="00ED2B09" w:rsidRDefault="00ED2B09" w:rsidP="00ED2B09">
      <w:pPr>
        <w:spacing w:before="100" w:beforeAutospacing="1" w:after="100" w:afterAutospacing="1" w:line="240" w:lineRule="auto"/>
        <w:rPr>
          <w:rFonts w:ascii="Times New Roman" w:hAnsi="Times New Roman"/>
          <w:sz w:val="24"/>
          <w:szCs w:val="24"/>
        </w:rPr>
      </w:pPr>
      <w:r w:rsidRPr="00ED2B09">
        <w:rPr>
          <w:rFonts w:ascii="Times New Roman" w:hAnsi="Times New Roman"/>
          <w:sz w:val="24"/>
          <w:szCs w:val="24"/>
        </w:rPr>
        <w:t xml:space="preserve">Кировская  область за 2012 год потеряла от торговли табаком </w:t>
      </w:r>
    </w:p>
    <w:p w:rsidR="00ED2B09" w:rsidRPr="00ED2B09" w:rsidRDefault="00ED2B09" w:rsidP="00ED2B09">
      <w:pPr>
        <w:spacing w:before="100" w:beforeAutospacing="1" w:after="100" w:afterAutospacing="1" w:line="240" w:lineRule="auto"/>
        <w:rPr>
          <w:rFonts w:ascii="Times New Roman" w:hAnsi="Times New Roman"/>
          <w:sz w:val="24"/>
          <w:szCs w:val="24"/>
        </w:rPr>
      </w:pPr>
      <w:r w:rsidRPr="00ED2B09">
        <w:rPr>
          <w:rFonts w:ascii="Times New Roman" w:hAnsi="Times New Roman"/>
          <w:sz w:val="24"/>
          <w:szCs w:val="24"/>
        </w:rPr>
        <w:t xml:space="preserve">1 327 915 :143 056 383 х1,5 триллиона р. = </w:t>
      </w:r>
      <w:r w:rsidRPr="00ED2B09">
        <w:rPr>
          <w:rFonts w:ascii="Times New Roman" w:hAnsi="Times New Roman"/>
          <w:sz w:val="24"/>
          <w:szCs w:val="24"/>
          <w:u w:val="single"/>
        </w:rPr>
        <w:t>13, 95 миллиардов р.</w:t>
      </w:r>
    </w:p>
    <w:p w:rsidR="00ED2B09" w:rsidRPr="00ED2B09" w:rsidRDefault="00ED2B09" w:rsidP="00ED2B09">
      <w:pPr>
        <w:spacing w:before="100" w:beforeAutospacing="1" w:after="100" w:afterAutospacing="1" w:line="240" w:lineRule="auto"/>
        <w:rPr>
          <w:rFonts w:ascii="Times New Roman" w:hAnsi="Times New Roman"/>
          <w:sz w:val="24"/>
          <w:szCs w:val="24"/>
        </w:rPr>
      </w:pPr>
      <w:r w:rsidRPr="00ED2B09">
        <w:rPr>
          <w:rFonts w:ascii="Times New Roman" w:hAnsi="Times New Roman"/>
          <w:sz w:val="24"/>
          <w:szCs w:val="24"/>
        </w:rPr>
        <w:t xml:space="preserve">Так же оценим демографические потери </w:t>
      </w:r>
      <w:proofErr w:type="gramStart"/>
      <w:r w:rsidRPr="00ED2B09">
        <w:rPr>
          <w:rFonts w:ascii="Times New Roman" w:hAnsi="Times New Roman"/>
          <w:sz w:val="24"/>
          <w:szCs w:val="24"/>
        </w:rPr>
        <w:t>людей</w:t>
      </w:r>
      <w:proofErr w:type="gramEnd"/>
      <w:r w:rsidRPr="00ED2B09">
        <w:rPr>
          <w:rFonts w:ascii="Times New Roman" w:hAnsi="Times New Roman"/>
          <w:sz w:val="24"/>
          <w:szCs w:val="24"/>
        </w:rPr>
        <w:t xml:space="preserve"> не доживших до пенсионного возраста из за торговли табаком</w:t>
      </w:r>
      <w:r w:rsidR="009C23D8">
        <w:rPr>
          <w:rFonts w:ascii="Times New Roman" w:hAnsi="Times New Roman"/>
          <w:sz w:val="24"/>
          <w:szCs w:val="24"/>
        </w:rPr>
        <w:t xml:space="preserve">. </w:t>
      </w:r>
      <w:r w:rsidRPr="00ED2B09">
        <w:rPr>
          <w:rFonts w:ascii="Times New Roman" w:hAnsi="Times New Roman"/>
          <w:sz w:val="24"/>
          <w:szCs w:val="24"/>
        </w:rPr>
        <w:t xml:space="preserve">Кировская  область </w:t>
      </w:r>
      <w:r w:rsidRPr="00ED2B09">
        <w:rPr>
          <w:rFonts w:ascii="Times New Roman" w:hAnsi="Times New Roman"/>
          <w:sz w:val="24"/>
          <w:szCs w:val="24"/>
          <w:u w:val="single"/>
        </w:rPr>
        <w:t>за 2012 год</w:t>
      </w:r>
      <w:r w:rsidRPr="00ED2B09">
        <w:rPr>
          <w:rFonts w:ascii="Times New Roman" w:hAnsi="Times New Roman"/>
          <w:sz w:val="24"/>
          <w:szCs w:val="24"/>
        </w:rPr>
        <w:t xml:space="preserve"> потеряла от торговли табаком </w:t>
      </w:r>
    </w:p>
    <w:p w:rsidR="00ED2B09" w:rsidRPr="00ED2B09" w:rsidRDefault="00ED2B09" w:rsidP="00ED2B09">
      <w:pPr>
        <w:spacing w:before="100" w:beforeAutospacing="1" w:after="100" w:afterAutospacing="1" w:line="240" w:lineRule="auto"/>
        <w:rPr>
          <w:rFonts w:ascii="Times New Roman" w:hAnsi="Times New Roman"/>
          <w:sz w:val="24"/>
          <w:szCs w:val="24"/>
        </w:rPr>
      </w:pPr>
      <w:r w:rsidRPr="00ED2B09">
        <w:rPr>
          <w:rFonts w:ascii="Times New Roman" w:hAnsi="Times New Roman"/>
          <w:sz w:val="24"/>
          <w:szCs w:val="24"/>
        </w:rPr>
        <w:lastRenderedPageBreak/>
        <w:t xml:space="preserve">1 327 915 :143 056 383 х300 000 человек = </w:t>
      </w:r>
      <w:r w:rsidRPr="00ED2B09">
        <w:rPr>
          <w:rFonts w:ascii="Times New Roman" w:hAnsi="Times New Roman"/>
          <w:sz w:val="24"/>
          <w:szCs w:val="24"/>
          <w:u w:val="single"/>
        </w:rPr>
        <w:t>2 790 человек.</w:t>
      </w:r>
      <w:r w:rsidRPr="00ED2B09">
        <w:rPr>
          <w:rFonts w:ascii="Times New Roman" w:hAnsi="Times New Roman"/>
          <w:sz w:val="24"/>
          <w:szCs w:val="24"/>
        </w:rPr>
        <w:t xml:space="preserve"> </w:t>
      </w:r>
    </w:p>
    <w:p w:rsidR="00ED2B09" w:rsidRPr="00ED2B09" w:rsidRDefault="007A7E99" w:rsidP="00ED2B09">
      <w:pPr>
        <w:spacing w:before="100" w:beforeAutospacing="1" w:after="100" w:afterAutospacing="1" w:line="240" w:lineRule="auto"/>
        <w:outlineLvl w:val="1"/>
        <w:rPr>
          <w:rFonts w:ascii="Times New Roman" w:hAnsi="Times New Roman"/>
          <w:bCs/>
          <w:sz w:val="24"/>
          <w:szCs w:val="24"/>
        </w:rPr>
      </w:pPr>
      <w:hyperlink r:id="rId39" w:tgtFrame="_blank" w:history="1">
        <w:r w:rsidR="00ED2B09" w:rsidRPr="009C23D8">
          <w:rPr>
            <w:rFonts w:ascii="Times New Roman" w:hAnsi="Times New Roman"/>
            <w:bCs/>
            <w:sz w:val="24"/>
            <w:szCs w:val="24"/>
            <w:u w:val="single"/>
          </w:rPr>
          <w:t>Бюджет Кировской области в 2012</w:t>
        </w:r>
      </w:hyperlink>
      <w:r w:rsidR="00ED2B09" w:rsidRPr="00ED2B09">
        <w:rPr>
          <w:rFonts w:ascii="Times New Roman" w:hAnsi="Times New Roman"/>
          <w:bCs/>
          <w:sz w:val="24"/>
          <w:szCs w:val="24"/>
        </w:rPr>
        <w:t>?</w:t>
      </w:r>
    </w:p>
    <w:p w:rsidR="00ED2B09" w:rsidRPr="00ED2B09" w:rsidRDefault="00ED2B09" w:rsidP="00ED2B09">
      <w:pPr>
        <w:spacing w:before="100" w:beforeAutospacing="1" w:after="100" w:afterAutospacing="1" w:line="240" w:lineRule="auto"/>
        <w:rPr>
          <w:rFonts w:ascii="Times New Roman" w:hAnsi="Times New Roman"/>
          <w:sz w:val="24"/>
          <w:szCs w:val="24"/>
        </w:rPr>
      </w:pPr>
      <w:r w:rsidRPr="00ED2B09">
        <w:rPr>
          <w:rFonts w:ascii="Times New Roman" w:hAnsi="Times New Roman"/>
          <w:sz w:val="24"/>
          <w:szCs w:val="24"/>
        </w:rPr>
        <w:t>«…1. Утвердить основные характеристики областного бюджета на 2012 год:</w:t>
      </w:r>
      <w:r w:rsidRPr="00ED2B09">
        <w:rPr>
          <w:rFonts w:ascii="Times New Roman" w:hAnsi="Times New Roman"/>
          <w:sz w:val="24"/>
          <w:szCs w:val="24"/>
        </w:rPr>
        <w:br/>
        <w:t>1) общий объем доходов областного бюджета в сумме 35 093 708,0 тыс. рублей;</w:t>
      </w:r>
      <w:r w:rsidRPr="00ED2B09">
        <w:rPr>
          <w:rFonts w:ascii="Times New Roman" w:hAnsi="Times New Roman"/>
          <w:sz w:val="24"/>
          <w:szCs w:val="24"/>
        </w:rPr>
        <w:br/>
        <w:t>2) общий объем расходов областного бюджета в сумме 38 465 241,9 тыс. рублей;</w:t>
      </w:r>
      <w:r w:rsidRPr="00ED2B09">
        <w:rPr>
          <w:rFonts w:ascii="Times New Roman" w:hAnsi="Times New Roman"/>
          <w:sz w:val="24"/>
          <w:szCs w:val="24"/>
        </w:rPr>
        <w:br/>
        <w:t>3) дефицит областного бюджета в сумме 3 371 533,9 тыс. рублей…».</w:t>
      </w:r>
    </w:p>
    <w:p w:rsidR="00ED2B09" w:rsidRPr="00ED2B09" w:rsidRDefault="00ED2B09" w:rsidP="00ED2B09">
      <w:pPr>
        <w:spacing w:before="100" w:beforeAutospacing="1" w:after="100" w:afterAutospacing="1" w:line="240" w:lineRule="auto"/>
        <w:rPr>
          <w:rFonts w:ascii="Times New Roman" w:hAnsi="Times New Roman"/>
          <w:sz w:val="24"/>
          <w:szCs w:val="24"/>
        </w:rPr>
      </w:pPr>
      <w:r w:rsidRPr="00ED2B09">
        <w:rPr>
          <w:rFonts w:ascii="Times New Roman" w:hAnsi="Times New Roman"/>
          <w:sz w:val="24"/>
          <w:szCs w:val="24"/>
        </w:rPr>
        <w:t>Получаем, что от поддержки областными и городскими властями торговли табаком потери в 2012 году, только из-за того, что курящие не дожили до пенсионного возрасти, почти в 5 раз превысили дефицит областного бюджета и составили почти половину планируемых доходов областного бюджета! «Отличный» результат, не правда ли? Правда, если предположить, что власть наша представляет не интересы избравшего (согласившегося с назначениями сверху) её народа, а совсем наоборот – врагов нашего народа и нашей страны, то кавычки в слове «отличный» придется убрать.</w:t>
      </w:r>
    </w:p>
    <w:p w:rsidR="00ED2B09" w:rsidRPr="00ED2B09" w:rsidRDefault="00ED2B09" w:rsidP="00ED2B09">
      <w:pPr>
        <w:spacing w:before="100" w:beforeAutospacing="1" w:after="100" w:afterAutospacing="1" w:line="240" w:lineRule="auto"/>
        <w:rPr>
          <w:rFonts w:ascii="Times New Roman" w:hAnsi="Times New Roman"/>
          <w:sz w:val="24"/>
          <w:szCs w:val="24"/>
        </w:rPr>
      </w:pPr>
      <w:r w:rsidRPr="00ED2B09">
        <w:rPr>
          <w:rFonts w:ascii="Times New Roman" w:hAnsi="Times New Roman"/>
          <w:sz w:val="24"/>
          <w:szCs w:val="24"/>
        </w:rPr>
        <w:t>Эти оценки, которые смог бы осуществить любой, среднего ума старшеклассник, мы попросили сделать ректора и преподавателей Вятского социально-экономического института, но через 30 минут после отправки электронного письма нам позвонили и сообщили, что эти вопросы не находятся в сфере научных и педагогических интересов их вуза. О высоком уровне и качестве научного и педагогического состава этого вуза можно судить по тому, что потери регионального бюджета, которые составляют 3/7 планируемого на 2012 год дохода в бюджет не вызвали у них ни научного и ни педагогического, ни просто, человеческого интереса.</w:t>
      </w:r>
    </w:p>
    <w:p w:rsidR="00ED2B09" w:rsidRPr="00ED2B09" w:rsidRDefault="00ED2B09" w:rsidP="00ED2B09">
      <w:pPr>
        <w:spacing w:before="100" w:beforeAutospacing="1" w:after="100" w:afterAutospacing="1" w:line="240" w:lineRule="auto"/>
        <w:rPr>
          <w:rFonts w:ascii="Times New Roman" w:hAnsi="Times New Roman"/>
          <w:sz w:val="24"/>
          <w:szCs w:val="24"/>
        </w:rPr>
      </w:pPr>
      <w:r w:rsidRPr="00ED2B09">
        <w:rPr>
          <w:rFonts w:ascii="Times New Roman" w:hAnsi="Times New Roman"/>
          <w:sz w:val="24"/>
          <w:szCs w:val="24"/>
        </w:rPr>
        <w:t xml:space="preserve">Рассмотрим решение </w:t>
      </w:r>
      <w:r w:rsidRPr="00ED2B09">
        <w:rPr>
          <w:rFonts w:ascii="Times New Roman" w:hAnsi="Times New Roman"/>
          <w:sz w:val="24"/>
          <w:szCs w:val="24"/>
          <w:u w:val="single"/>
        </w:rPr>
        <w:t>задания №2</w:t>
      </w:r>
      <w:r w:rsidRPr="00ED2B09">
        <w:rPr>
          <w:rFonts w:ascii="Times New Roman" w:hAnsi="Times New Roman"/>
          <w:sz w:val="24"/>
          <w:szCs w:val="24"/>
        </w:rPr>
        <w:t xml:space="preserve"> </w:t>
      </w:r>
      <w:proofErr w:type="gramStart"/>
      <w:r w:rsidRPr="00ED2B09">
        <w:rPr>
          <w:rFonts w:ascii="Times New Roman" w:hAnsi="Times New Roman"/>
          <w:sz w:val="24"/>
          <w:szCs w:val="24"/>
        </w:rPr>
        <w:t>для</w:t>
      </w:r>
      <w:proofErr w:type="gramEnd"/>
      <w:r w:rsidRPr="00ED2B09">
        <w:rPr>
          <w:rFonts w:ascii="Times New Roman" w:hAnsi="Times New Roman"/>
          <w:sz w:val="24"/>
          <w:szCs w:val="24"/>
        </w:rPr>
        <w:t xml:space="preserve"> </w:t>
      </w:r>
      <w:proofErr w:type="gramStart"/>
      <w:r w:rsidRPr="00ED2B09">
        <w:rPr>
          <w:rFonts w:ascii="Times New Roman" w:hAnsi="Times New Roman"/>
          <w:sz w:val="24"/>
          <w:szCs w:val="24"/>
        </w:rPr>
        <w:t>Чувашской</w:t>
      </w:r>
      <w:proofErr w:type="gramEnd"/>
      <w:r w:rsidRPr="00ED2B09">
        <w:rPr>
          <w:rFonts w:ascii="Times New Roman" w:hAnsi="Times New Roman"/>
          <w:sz w:val="24"/>
          <w:szCs w:val="24"/>
        </w:rPr>
        <w:t xml:space="preserve"> Республике на 2012 год, а вы  оцените для своего региона. (В Чувашской Республике нет табачного производства, а доходами от продажи табачных изделий можно пренебречь, как будет видно из проведённой оценки убытков от курения.) Для регионов, в которых есть производство табачных изделий, необходимо дополнительно найти доход, который эти предприятия приносят региону и указать во сколько раз этот доход меньше убытков.</w:t>
      </w:r>
    </w:p>
    <w:p w:rsidR="00ED2B09" w:rsidRPr="00ED2B09" w:rsidRDefault="00ED2B09" w:rsidP="00ED2B09">
      <w:pPr>
        <w:spacing w:after="0" w:line="240" w:lineRule="auto"/>
        <w:rPr>
          <w:rFonts w:ascii="Times New Roman" w:hAnsi="Times New Roman"/>
          <w:sz w:val="24"/>
          <w:szCs w:val="24"/>
        </w:rPr>
      </w:pPr>
      <w:r w:rsidRPr="00ED2B09">
        <w:rPr>
          <w:rFonts w:ascii="Times New Roman" w:hAnsi="Times New Roman"/>
          <w:sz w:val="24"/>
          <w:szCs w:val="24"/>
        </w:rPr>
        <w:t>В Чувашской Республике</w:t>
      </w:r>
      <w:hyperlink r:id="rId40" w:tgtFrame="_blank" w:history="1">
        <w:r w:rsidRPr="00ED2B09">
          <w:rPr>
            <w:rFonts w:ascii="Times New Roman" w:hAnsi="Times New Roman"/>
            <w:sz w:val="24"/>
            <w:szCs w:val="24"/>
          </w:rPr>
          <w:t xml:space="preserve"> сократилась численность населени</w:t>
        </w:r>
      </w:hyperlink>
      <w:r w:rsidRPr="00ED2B09">
        <w:rPr>
          <w:rFonts w:ascii="Times New Roman" w:hAnsi="Times New Roman"/>
          <w:sz w:val="24"/>
          <w:szCs w:val="24"/>
        </w:rPr>
        <w:t xml:space="preserve">я. [7]    </w:t>
      </w:r>
      <w:r w:rsidRPr="00ED2B09">
        <w:rPr>
          <w:rFonts w:ascii="Times New Roman" w:eastAsia="MS Mincho" w:hAnsi="Times New Roman"/>
          <w:bCs/>
          <w:color w:val="FF0000"/>
          <w:sz w:val="24"/>
          <w:szCs w:val="24"/>
        </w:rPr>
        <w:t xml:space="preserve">  </w:t>
      </w:r>
    </w:p>
    <w:p w:rsidR="00ED2B09" w:rsidRPr="00ED2B09" w:rsidRDefault="00ED2B09" w:rsidP="00ED2B09">
      <w:pPr>
        <w:spacing w:after="0" w:line="240" w:lineRule="auto"/>
        <w:rPr>
          <w:rFonts w:ascii="Times New Roman" w:hAnsi="Times New Roman"/>
          <w:sz w:val="24"/>
          <w:szCs w:val="24"/>
        </w:rPr>
      </w:pPr>
      <w:r w:rsidRPr="00ED2B09">
        <w:rPr>
          <w:rFonts w:ascii="Times New Roman" w:hAnsi="Times New Roman"/>
          <w:sz w:val="24"/>
          <w:szCs w:val="24"/>
        </w:rPr>
        <w:t>1 235 863 в 2017</w:t>
      </w:r>
    </w:p>
    <w:p w:rsidR="00ED2B09" w:rsidRPr="00ED2B09" w:rsidRDefault="00ED2B09" w:rsidP="00ED2B09">
      <w:pPr>
        <w:spacing w:after="0" w:line="240" w:lineRule="auto"/>
        <w:rPr>
          <w:rFonts w:ascii="Times New Roman" w:hAnsi="Times New Roman"/>
          <w:sz w:val="24"/>
          <w:szCs w:val="24"/>
        </w:rPr>
      </w:pPr>
      <w:r w:rsidRPr="00ED2B09">
        <w:rPr>
          <w:rFonts w:ascii="Times New Roman" w:hAnsi="Times New Roman"/>
          <w:sz w:val="24"/>
          <w:szCs w:val="24"/>
        </w:rPr>
        <w:t>1 247 012 в 2012</w:t>
      </w:r>
    </w:p>
    <w:p w:rsidR="00ED2B09" w:rsidRPr="00ED2B09" w:rsidRDefault="00ED2B09" w:rsidP="00ED2B09">
      <w:pPr>
        <w:spacing w:after="0" w:line="240" w:lineRule="auto"/>
        <w:rPr>
          <w:rFonts w:ascii="Times New Roman" w:hAnsi="Times New Roman"/>
          <w:sz w:val="24"/>
          <w:szCs w:val="24"/>
        </w:rPr>
      </w:pPr>
      <w:r w:rsidRPr="00ED2B09">
        <w:rPr>
          <w:rFonts w:ascii="Times New Roman" w:hAnsi="Times New Roman"/>
          <w:sz w:val="24"/>
          <w:szCs w:val="24"/>
          <w:u w:val="single"/>
        </w:rPr>
        <w:t>За 2012 год</w:t>
      </w:r>
      <w:r w:rsidRPr="00ED2B09">
        <w:rPr>
          <w:rFonts w:ascii="Times New Roman" w:hAnsi="Times New Roman"/>
          <w:sz w:val="24"/>
          <w:szCs w:val="24"/>
        </w:rPr>
        <w:t xml:space="preserve"> Чувашская Республика потеряла от торговли табаком</w:t>
      </w:r>
    </w:p>
    <w:p w:rsidR="00ED2B09" w:rsidRPr="00ED2B09" w:rsidRDefault="00ED2B09" w:rsidP="00ED2B09">
      <w:pPr>
        <w:spacing w:before="100" w:beforeAutospacing="1" w:after="100" w:afterAutospacing="1" w:line="240" w:lineRule="auto"/>
        <w:rPr>
          <w:rFonts w:ascii="Times New Roman" w:hAnsi="Times New Roman"/>
          <w:sz w:val="24"/>
          <w:szCs w:val="24"/>
        </w:rPr>
      </w:pPr>
      <w:r w:rsidRPr="00ED2B09">
        <w:rPr>
          <w:rFonts w:ascii="Times New Roman" w:hAnsi="Times New Roman"/>
          <w:sz w:val="24"/>
          <w:szCs w:val="24"/>
        </w:rPr>
        <w:t>1 247 012:143 056 383 х1,5 триллиона рублей =</w:t>
      </w:r>
      <w:r w:rsidRPr="00ED2B09">
        <w:rPr>
          <w:rFonts w:ascii="Times New Roman" w:hAnsi="Times New Roman"/>
          <w:sz w:val="24"/>
          <w:szCs w:val="24"/>
          <w:u w:val="single"/>
        </w:rPr>
        <w:t>13, 05 миллиардов р.</w:t>
      </w:r>
    </w:p>
    <w:p w:rsidR="00ED2B09" w:rsidRPr="00ED2B09" w:rsidRDefault="00ED2B09" w:rsidP="00ED2B09">
      <w:pPr>
        <w:spacing w:before="100" w:beforeAutospacing="1" w:after="100" w:afterAutospacing="1" w:line="240" w:lineRule="auto"/>
        <w:rPr>
          <w:rFonts w:ascii="Times New Roman" w:hAnsi="Times New Roman"/>
          <w:sz w:val="24"/>
          <w:szCs w:val="24"/>
        </w:rPr>
      </w:pPr>
      <w:r w:rsidRPr="00ED2B09">
        <w:rPr>
          <w:rFonts w:ascii="Times New Roman" w:hAnsi="Times New Roman"/>
          <w:sz w:val="24"/>
          <w:szCs w:val="24"/>
        </w:rPr>
        <w:t xml:space="preserve">Так же оценим демографические потери людей не доживших до пенсионного возраста из за торговли табаком </w:t>
      </w:r>
    </w:p>
    <w:p w:rsidR="00ED2B09" w:rsidRPr="00ED2B09" w:rsidRDefault="00ED2B09" w:rsidP="00ED2B09">
      <w:pPr>
        <w:spacing w:before="100" w:beforeAutospacing="1" w:after="100" w:afterAutospacing="1" w:line="240" w:lineRule="auto"/>
        <w:rPr>
          <w:rFonts w:ascii="Times New Roman" w:hAnsi="Times New Roman"/>
          <w:sz w:val="24"/>
          <w:szCs w:val="24"/>
        </w:rPr>
      </w:pPr>
      <w:r w:rsidRPr="00ED2B09">
        <w:rPr>
          <w:rFonts w:ascii="Times New Roman" w:hAnsi="Times New Roman"/>
          <w:sz w:val="24"/>
          <w:szCs w:val="24"/>
        </w:rPr>
        <w:t>1 247 012:143 056 383 х300 000 человек = 2 610 человек в год</w:t>
      </w:r>
    </w:p>
    <w:p w:rsidR="00ED2B09" w:rsidRPr="00ED2B09" w:rsidRDefault="00ED2B09" w:rsidP="00ED2B09">
      <w:pPr>
        <w:spacing w:before="100" w:beforeAutospacing="1" w:after="100" w:afterAutospacing="1" w:line="240" w:lineRule="auto"/>
        <w:outlineLvl w:val="1"/>
        <w:rPr>
          <w:rFonts w:ascii="Times New Roman" w:hAnsi="Times New Roman"/>
          <w:bCs/>
          <w:sz w:val="24"/>
          <w:szCs w:val="24"/>
        </w:rPr>
      </w:pPr>
      <w:r w:rsidRPr="00ED2B09">
        <w:rPr>
          <w:rFonts w:ascii="Times New Roman" w:hAnsi="Times New Roman"/>
          <w:bCs/>
          <w:sz w:val="24"/>
          <w:szCs w:val="24"/>
        </w:rPr>
        <w:t>Вывод очевиден: производство и потребление табачных изделий разоряет не только Кировскую область и  Республику Чувашию, но и Россию</w:t>
      </w:r>
      <w:r w:rsidR="009C23D8">
        <w:rPr>
          <w:rFonts w:ascii="Times New Roman" w:hAnsi="Times New Roman"/>
          <w:bCs/>
          <w:sz w:val="24"/>
          <w:szCs w:val="24"/>
        </w:rPr>
        <w:t xml:space="preserve"> в целом</w:t>
      </w:r>
      <w:r w:rsidRPr="00ED2B09">
        <w:rPr>
          <w:rFonts w:ascii="Times New Roman" w:hAnsi="Times New Roman"/>
          <w:bCs/>
          <w:sz w:val="24"/>
          <w:szCs w:val="24"/>
        </w:rPr>
        <w:t>.</w:t>
      </w:r>
    </w:p>
    <w:p w:rsidR="00ED2B09" w:rsidRPr="00ED2B09" w:rsidRDefault="00ED2B09" w:rsidP="00ED2B09">
      <w:pPr>
        <w:spacing w:before="100" w:beforeAutospacing="1" w:after="100" w:afterAutospacing="1" w:line="240" w:lineRule="auto"/>
        <w:rPr>
          <w:rFonts w:ascii="Times New Roman" w:hAnsi="Times New Roman"/>
          <w:sz w:val="24"/>
          <w:szCs w:val="24"/>
        </w:rPr>
      </w:pPr>
      <w:r w:rsidRPr="00ED2B09">
        <w:rPr>
          <w:rFonts w:ascii="Times New Roman" w:hAnsi="Times New Roman"/>
          <w:sz w:val="24"/>
          <w:szCs w:val="24"/>
        </w:rPr>
        <w:t xml:space="preserve">Предлагаю провести расчеты экономических потерь по рассмотренной схеме для своего региона, города, района, населённого пункта и направить в адрес всех ветвей власти и депутатам Государственной думы РФ  от вашего региона. </w:t>
      </w:r>
      <w:proofErr w:type="gramStart"/>
      <w:r w:rsidRPr="00ED2B09">
        <w:rPr>
          <w:rFonts w:ascii="Times New Roman" w:hAnsi="Times New Roman"/>
          <w:sz w:val="24"/>
          <w:szCs w:val="24"/>
        </w:rPr>
        <w:t xml:space="preserve">В письме предложить свою помощь в деле эффективного предупреждения зависимостей от одурманивающих веществ (табачные, алкогольные и </w:t>
      </w:r>
      <w:r w:rsidR="009C23D8">
        <w:rPr>
          <w:rFonts w:ascii="Times New Roman" w:hAnsi="Times New Roman"/>
          <w:sz w:val="24"/>
          <w:szCs w:val="24"/>
        </w:rPr>
        <w:t xml:space="preserve">другие </w:t>
      </w:r>
      <w:r w:rsidRPr="00ED2B09">
        <w:rPr>
          <w:rFonts w:ascii="Times New Roman" w:hAnsi="Times New Roman"/>
          <w:sz w:val="24"/>
          <w:szCs w:val="24"/>
        </w:rPr>
        <w:t xml:space="preserve">наркотические изделия, </w:t>
      </w:r>
      <w:r w:rsidRPr="00ED2B09">
        <w:rPr>
          <w:rFonts w:ascii="Times New Roman" w:hAnsi="Times New Roman"/>
          <w:sz w:val="24"/>
          <w:szCs w:val="24"/>
        </w:rPr>
        <w:lastRenderedPageBreak/>
        <w:t>некоторые медикаменты, грибы и химические вещества) и сознательного выбора здоровой и безопасной жизни, свободной от одурманивающих веществ.</w:t>
      </w:r>
      <w:proofErr w:type="gramEnd"/>
    </w:p>
    <w:p w:rsidR="00ED2B09" w:rsidRPr="00ED2B09" w:rsidRDefault="00ED2B09" w:rsidP="00ED2B09">
      <w:pPr>
        <w:spacing w:before="100" w:beforeAutospacing="1" w:after="100" w:afterAutospacing="1" w:line="240" w:lineRule="auto"/>
        <w:rPr>
          <w:rFonts w:ascii="Times New Roman" w:hAnsi="Times New Roman"/>
          <w:sz w:val="24"/>
          <w:szCs w:val="24"/>
        </w:rPr>
      </w:pPr>
      <w:r w:rsidRPr="00ED2B09">
        <w:rPr>
          <w:rFonts w:ascii="Times New Roman" w:hAnsi="Times New Roman"/>
          <w:bCs/>
          <w:sz w:val="24"/>
          <w:szCs w:val="24"/>
        </w:rPr>
        <w:t>Предложить властям:</w:t>
      </w:r>
    </w:p>
    <w:p w:rsidR="00ED2B09" w:rsidRPr="00ED2B09" w:rsidRDefault="00ED2B09" w:rsidP="00ED2B09">
      <w:pPr>
        <w:numPr>
          <w:ilvl w:val="0"/>
          <w:numId w:val="3"/>
        </w:numPr>
        <w:spacing w:before="100" w:beforeAutospacing="1" w:after="100" w:afterAutospacing="1" w:line="240" w:lineRule="auto"/>
        <w:rPr>
          <w:rFonts w:ascii="Times New Roman" w:hAnsi="Times New Roman"/>
          <w:sz w:val="24"/>
          <w:szCs w:val="24"/>
        </w:rPr>
      </w:pPr>
      <w:r w:rsidRPr="00ED2B09">
        <w:rPr>
          <w:rFonts w:ascii="Times New Roman" w:hAnsi="Times New Roman"/>
          <w:sz w:val="24"/>
          <w:szCs w:val="24"/>
        </w:rPr>
        <w:t>Выработать критерии оценки эффективности этой работы (наркологи считают, что эффективность их работы не превышает 5% (это означает, что</w:t>
      </w:r>
      <w:r w:rsidR="009C23D8">
        <w:rPr>
          <w:rFonts w:ascii="Times New Roman" w:hAnsi="Times New Roman"/>
          <w:sz w:val="24"/>
          <w:szCs w:val="24"/>
        </w:rPr>
        <w:t xml:space="preserve"> в</w:t>
      </w:r>
      <w:r w:rsidRPr="00ED2B09">
        <w:rPr>
          <w:rFonts w:ascii="Times New Roman" w:hAnsi="Times New Roman"/>
          <w:sz w:val="24"/>
          <w:szCs w:val="24"/>
        </w:rPr>
        <w:t xml:space="preserve"> течени</w:t>
      </w:r>
      <w:r w:rsidR="009C23D8">
        <w:rPr>
          <w:rFonts w:ascii="Times New Roman" w:hAnsi="Times New Roman"/>
          <w:sz w:val="24"/>
          <w:szCs w:val="24"/>
        </w:rPr>
        <w:t>е</w:t>
      </w:r>
      <w:r w:rsidRPr="00ED2B09">
        <w:rPr>
          <w:rFonts w:ascii="Times New Roman" w:hAnsi="Times New Roman"/>
          <w:sz w:val="24"/>
          <w:szCs w:val="24"/>
        </w:rPr>
        <w:t xml:space="preserve"> полугода  95 из 100 пролеченных пациентов вновь обратятся за помощью);</w:t>
      </w:r>
    </w:p>
    <w:p w:rsidR="00ED2B09" w:rsidRPr="00ED2B09" w:rsidRDefault="00ED2B09" w:rsidP="00ED2B09">
      <w:pPr>
        <w:numPr>
          <w:ilvl w:val="0"/>
          <w:numId w:val="3"/>
        </w:numPr>
        <w:spacing w:before="100" w:beforeAutospacing="1" w:after="100" w:afterAutospacing="1" w:line="240" w:lineRule="auto"/>
        <w:rPr>
          <w:rFonts w:ascii="Times New Roman" w:hAnsi="Times New Roman"/>
          <w:sz w:val="24"/>
          <w:szCs w:val="24"/>
        </w:rPr>
      </w:pPr>
      <w:r w:rsidRPr="00ED2B09">
        <w:rPr>
          <w:rFonts w:ascii="Times New Roman" w:hAnsi="Times New Roman"/>
          <w:sz w:val="24"/>
          <w:szCs w:val="24"/>
        </w:rPr>
        <w:t xml:space="preserve">Сравнить эффективность официальных методов и подходов, основанных на научном методе </w:t>
      </w:r>
      <w:proofErr w:type="gramStart"/>
      <w:r w:rsidRPr="00ED2B09">
        <w:rPr>
          <w:rFonts w:ascii="Times New Roman" w:hAnsi="Times New Roman"/>
          <w:sz w:val="24"/>
          <w:szCs w:val="24"/>
        </w:rPr>
        <w:t>к.б</w:t>
      </w:r>
      <w:proofErr w:type="gramEnd"/>
      <w:r w:rsidRPr="00ED2B09">
        <w:rPr>
          <w:rFonts w:ascii="Times New Roman" w:hAnsi="Times New Roman"/>
          <w:sz w:val="24"/>
          <w:szCs w:val="24"/>
        </w:rPr>
        <w:t xml:space="preserve">.н. Г.А. Шичко (обучившиеся по этому методу люди за 30 лет создали мощное расширяющееся движение с опорой  на клубы и общества </w:t>
      </w:r>
      <w:r w:rsidR="009C23D8">
        <w:rPr>
          <w:rFonts w:ascii="Times New Roman" w:hAnsi="Times New Roman"/>
          <w:sz w:val="24"/>
          <w:szCs w:val="24"/>
        </w:rPr>
        <w:t>трезвости</w:t>
      </w:r>
      <w:r w:rsidRPr="00ED2B09">
        <w:rPr>
          <w:rFonts w:ascii="Times New Roman" w:hAnsi="Times New Roman"/>
          <w:sz w:val="24"/>
          <w:szCs w:val="24"/>
        </w:rPr>
        <w:t xml:space="preserve">, которое ведёт борьбу за </w:t>
      </w:r>
      <w:r w:rsidR="009C23D8">
        <w:rPr>
          <w:rFonts w:ascii="Times New Roman" w:hAnsi="Times New Roman"/>
          <w:sz w:val="24"/>
          <w:szCs w:val="24"/>
        </w:rPr>
        <w:t>трезвую Россию</w:t>
      </w:r>
      <w:r w:rsidRPr="00ED2B09">
        <w:rPr>
          <w:rFonts w:ascii="Times New Roman" w:hAnsi="Times New Roman"/>
          <w:sz w:val="24"/>
          <w:szCs w:val="24"/>
        </w:rPr>
        <w:t>!)</w:t>
      </w:r>
    </w:p>
    <w:p w:rsidR="00ED2B09" w:rsidRPr="00ED2B09" w:rsidRDefault="00ED2B09" w:rsidP="00ED2B09">
      <w:pPr>
        <w:numPr>
          <w:ilvl w:val="0"/>
          <w:numId w:val="3"/>
        </w:numPr>
        <w:spacing w:before="100" w:beforeAutospacing="1" w:after="100" w:afterAutospacing="1" w:line="240" w:lineRule="auto"/>
        <w:rPr>
          <w:rFonts w:ascii="Times New Roman" w:hAnsi="Times New Roman"/>
          <w:sz w:val="24"/>
          <w:szCs w:val="24"/>
        </w:rPr>
      </w:pPr>
      <w:r w:rsidRPr="00ED2B09">
        <w:rPr>
          <w:rFonts w:ascii="Times New Roman" w:hAnsi="Times New Roman"/>
          <w:sz w:val="24"/>
          <w:szCs w:val="24"/>
        </w:rPr>
        <w:t xml:space="preserve">Сделать разумный выбор и создать общественно – государственное партнерство, аналогичное Попечительству о народной трезвости, которое активно работало </w:t>
      </w:r>
      <w:r w:rsidR="009C23D8">
        <w:rPr>
          <w:rFonts w:ascii="Times New Roman" w:hAnsi="Times New Roman"/>
          <w:sz w:val="24"/>
          <w:szCs w:val="24"/>
        </w:rPr>
        <w:t xml:space="preserve">в Российской Империи </w:t>
      </w:r>
      <w:r w:rsidRPr="00ED2B09">
        <w:rPr>
          <w:rFonts w:ascii="Times New Roman" w:hAnsi="Times New Roman"/>
          <w:sz w:val="24"/>
          <w:szCs w:val="24"/>
        </w:rPr>
        <w:t>до февраля 1917 года.</w:t>
      </w:r>
    </w:p>
    <w:p w:rsidR="00ED2B09" w:rsidRPr="00ED2B09" w:rsidRDefault="009C23D8" w:rsidP="009C23D8">
      <w:pPr>
        <w:spacing w:after="0" w:line="240" w:lineRule="auto"/>
        <w:rPr>
          <w:rFonts w:ascii="Times New Roman" w:hAnsi="Times New Roman"/>
          <w:sz w:val="24"/>
          <w:szCs w:val="24"/>
        </w:rPr>
      </w:pPr>
      <w:r>
        <w:rPr>
          <w:rFonts w:ascii="Times New Roman" w:hAnsi="Times New Roman"/>
          <w:sz w:val="24"/>
          <w:szCs w:val="24"/>
        </w:rPr>
        <w:t>Литература:</w:t>
      </w:r>
      <w:r w:rsidR="00ED2B09" w:rsidRPr="00ED2B09">
        <w:rPr>
          <w:rFonts w:ascii="Times New Roman" w:hAnsi="Times New Roman"/>
          <w:sz w:val="24"/>
          <w:szCs w:val="24"/>
        </w:rPr>
        <w:t xml:space="preserve"> </w:t>
      </w:r>
    </w:p>
    <w:p w:rsidR="00ED2B09" w:rsidRPr="00ED2B09" w:rsidRDefault="00ED2B09" w:rsidP="00ED2B09">
      <w:pPr>
        <w:spacing w:before="100" w:beforeAutospacing="1" w:after="100" w:afterAutospacing="1" w:line="240" w:lineRule="auto"/>
        <w:rPr>
          <w:rFonts w:ascii="Times New Roman" w:hAnsi="Times New Roman"/>
          <w:i/>
          <w:iCs/>
          <w:sz w:val="24"/>
          <w:szCs w:val="24"/>
        </w:rPr>
      </w:pPr>
      <w:r w:rsidRPr="00ED2B09">
        <w:rPr>
          <w:rFonts w:ascii="Times New Roman" w:hAnsi="Times New Roman"/>
          <w:sz w:val="24"/>
          <w:szCs w:val="24"/>
        </w:rPr>
        <w:t xml:space="preserve"> </w:t>
      </w:r>
      <w:r w:rsidRPr="00ED2B09">
        <w:rPr>
          <w:rFonts w:ascii="Times New Roman" w:hAnsi="Times New Roman"/>
          <w:iCs/>
          <w:sz w:val="24"/>
          <w:szCs w:val="24"/>
        </w:rPr>
        <w:t>1</w:t>
      </w:r>
      <w:r w:rsidRPr="00ED2B09">
        <w:rPr>
          <w:rFonts w:ascii="Times New Roman" w:hAnsi="Times New Roman"/>
          <w:i/>
          <w:iCs/>
          <w:sz w:val="24"/>
          <w:szCs w:val="24"/>
        </w:rPr>
        <w:t>.</w:t>
      </w:r>
      <w:r w:rsidRPr="00ED2B09">
        <w:rPr>
          <w:rFonts w:ascii="Times New Roman" w:hAnsi="Times New Roman"/>
          <w:sz w:val="24"/>
          <w:szCs w:val="24"/>
        </w:rPr>
        <w:t xml:space="preserve"> Волков</w:t>
      </w:r>
      <w:r w:rsidR="009C23D8" w:rsidRPr="009C23D8">
        <w:t xml:space="preserve"> </w:t>
      </w:r>
      <w:r w:rsidR="009C23D8" w:rsidRPr="009C23D8">
        <w:rPr>
          <w:rFonts w:ascii="Times New Roman" w:hAnsi="Times New Roman"/>
          <w:sz w:val="24"/>
          <w:szCs w:val="24"/>
        </w:rPr>
        <w:t>В.Н.</w:t>
      </w:r>
      <w:r w:rsidRPr="00ED2B09">
        <w:rPr>
          <w:rFonts w:ascii="Times New Roman" w:hAnsi="Times New Roman"/>
          <w:sz w:val="24"/>
          <w:szCs w:val="24"/>
        </w:rPr>
        <w:t xml:space="preserve"> Опыт составления и методика решения отрезвляющих задач для школ, ссузов и вузов. 5 декабря 2015 года</w:t>
      </w:r>
      <w:r w:rsidR="009C23D8">
        <w:rPr>
          <w:rFonts w:ascii="Times New Roman" w:hAnsi="Times New Roman"/>
          <w:sz w:val="24"/>
          <w:szCs w:val="24"/>
        </w:rPr>
        <w:t xml:space="preserve">. </w:t>
      </w:r>
      <w:hyperlink r:id="rId41" w:history="1">
        <w:r w:rsidRPr="00ED2B09">
          <w:rPr>
            <w:rFonts w:ascii="Times New Roman" w:hAnsi="Times New Roman"/>
            <w:color w:val="0000FF"/>
            <w:sz w:val="24"/>
            <w:szCs w:val="24"/>
            <w:u w:val="single"/>
            <w:lang w:val="en-US"/>
          </w:rPr>
          <w:t>http</w:t>
        </w:r>
        <w:r w:rsidRPr="00ED2B09">
          <w:rPr>
            <w:rFonts w:ascii="Times New Roman" w:hAnsi="Times New Roman"/>
            <w:color w:val="0000FF"/>
            <w:sz w:val="24"/>
            <w:szCs w:val="24"/>
            <w:u w:val="single"/>
          </w:rPr>
          <w:t>://</w:t>
        </w:r>
        <w:r w:rsidRPr="00ED2B09">
          <w:rPr>
            <w:rFonts w:ascii="Times New Roman" w:hAnsi="Times New Roman"/>
            <w:color w:val="0000FF"/>
            <w:sz w:val="24"/>
            <w:szCs w:val="24"/>
            <w:u w:val="single"/>
            <w:lang w:val="en-US"/>
          </w:rPr>
          <w:t>partia</w:t>
        </w:r>
        <w:r w:rsidRPr="00ED2B09">
          <w:rPr>
            <w:rFonts w:ascii="Times New Roman" w:hAnsi="Times New Roman"/>
            <w:color w:val="0000FF"/>
            <w:sz w:val="24"/>
            <w:szCs w:val="24"/>
            <w:u w:val="single"/>
          </w:rPr>
          <w:t>-</w:t>
        </w:r>
        <w:r w:rsidRPr="00ED2B09">
          <w:rPr>
            <w:rFonts w:ascii="Times New Roman" w:hAnsi="Times New Roman"/>
            <w:color w:val="0000FF"/>
            <w:sz w:val="24"/>
            <w:szCs w:val="24"/>
            <w:u w:val="single"/>
            <w:lang w:val="en-US"/>
          </w:rPr>
          <w:t>tr</w:t>
        </w:r>
        <w:r w:rsidRPr="00ED2B09">
          <w:rPr>
            <w:rFonts w:ascii="Times New Roman" w:hAnsi="Times New Roman"/>
            <w:color w:val="0000FF"/>
            <w:sz w:val="24"/>
            <w:szCs w:val="24"/>
            <w:u w:val="single"/>
          </w:rPr>
          <w:t>.</w:t>
        </w:r>
        <w:r w:rsidRPr="00ED2B09">
          <w:rPr>
            <w:rFonts w:ascii="Times New Roman" w:hAnsi="Times New Roman"/>
            <w:color w:val="0000FF"/>
            <w:sz w:val="24"/>
            <w:szCs w:val="24"/>
            <w:u w:val="single"/>
            <w:lang w:val="en-US"/>
          </w:rPr>
          <w:t>ru</w:t>
        </w:r>
        <w:r w:rsidRPr="00ED2B09">
          <w:rPr>
            <w:rFonts w:ascii="Times New Roman" w:hAnsi="Times New Roman"/>
            <w:color w:val="0000FF"/>
            <w:sz w:val="24"/>
            <w:szCs w:val="24"/>
            <w:u w:val="single"/>
          </w:rPr>
          <w:t>/2015/12/</w:t>
        </w:r>
        <w:r w:rsidRPr="00ED2B09">
          <w:rPr>
            <w:rFonts w:ascii="Times New Roman" w:hAnsi="Times New Roman"/>
            <w:color w:val="0000FF"/>
            <w:sz w:val="24"/>
            <w:szCs w:val="24"/>
            <w:u w:val="single"/>
            <w:lang w:val="en-US"/>
          </w:rPr>
          <w:t>v</w:t>
        </w:r>
        <w:r w:rsidRPr="00ED2B09">
          <w:rPr>
            <w:rFonts w:ascii="Times New Roman" w:hAnsi="Times New Roman"/>
            <w:color w:val="0000FF"/>
            <w:sz w:val="24"/>
            <w:szCs w:val="24"/>
            <w:u w:val="single"/>
          </w:rPr>
          <w:t>-</w:t>
        </w:r>
        <w:r w:rsidRPr="00ED2B09">
          <w:rPr>
            <w:rFonts w:ascii="Times New Roman" w:hAnsi="Times New Roman"/>
            <w:color w:val="0000FF"/>
            <w:sz w:val="24"/>
            <w:szCs w:val="24"/>
            <w:u w:val="single"/>
            <w:lang w:val="en-US"/>
          </w:rPr>
          <w:t>n</w:t>
        </w:r>
        <w:r w:rsidRPr="00ED2B09">
          <w:rPr>
            <w:rFonts w:ascii="Times New Roman" w:hAnsi="Times New Roman"/>
            <w:color w:val="0000FF"/>
            <w:sz w:val="24"/>
            <w:szCs w:val="24"/>
            <w:u w:val="single"/>
          </w:rPr>
          <w:t>-</w:t>
        </w:r>
        <w:r w:rsidRPr="00ED2B09">
          <w:rPr>
            <w:rFonts w:ascii="Times New Roman" w:hAnsi="Times New Roman"/>
            <w:color w:val="0000FF"/>
            <w:sz w:val="24"/>
            <w:szCs w:val="24"/>
            <w:u w:val="single"/>
            <w:lang w:val="en-US"/>
          </w:rPr>
          <w:t>volkov</w:t>
        </w:r>
        <w:r w:rsidRPr="00ED2B09">
          <w:rPr>
            <w:rFonts w:ascii="Times New Roman" w:hAnsi="Times New Roman"/>
            <w:color w:val="0000FF"/>
            <w:sz w:val="24"/>
            <w:szCs w:val="24"/>
            <w:u w:val="single"/>
          </w:rPr>
          <w:t>-</w:t>
        </w:r>
        <w:r w:rsidRPr="00ED2B09">
          <w:rPr>
            <w:rFonts w:ascii="Times New Roman" w:hAnsi="Times New Roman"/>
            <w:color w:val="0000FF"/>
            <w:sz w:val="24"/>
            <w:szCs w:val="24"/>
            <w:u w:val="single"/>
            <w:lang w:val="en-US"/>
          </w:rPr>
          <w:t>opyit</w:t>
        </w:r>
        <w:r w:rsidRPr="00ED2B09">
          <w:rPr>
            <w:rFonts w:ascii="Times New Roman" w:hAnsi="Times New Roman"/>
            <w:color w:val="0000FF"/>
            <w:sz w:val="24"/>
            <w:szCs w:val="24"/>
            <w:u w:val="single"/>
          </w:rPr>
          <w:t>-</w:t>
        </w:r>
        <w:r w:rsidRPr="00ED2B09">
          <w:rPr>
            <w:rFonts w:ascii="Times New Roman" w:hAnsi="Times New Roman"/>
            <w:color w:val="0000FF"/>
            <w:sz w:val="24"/>
            <w:szCs w:val="24"/>
            <w:u w:val="single"/>
            <w:lang w:val="en-US"/>
          </w:rPr>
          <w:t>sostavleniya</w:t>
        </w:r>
        <w:r w:rsidRPr="00ED2B09">
          <w:rPr>
            <w:rFonts w:ascii="Times New Roman" w:hAnsi="Times New Roman"/>
            <w:color w:val="0000FF"/>
            <w:sz w:val="24"/>
            <w:szCs w:val="24"/>
            <w:u w:val="single"/>
          </w:rPr>
          <w:t>-</w:t>
        </w:r>
        <w:r w:rsidRPr="00ED2B09">
          <w:rPr>
            <w:rFonts w:ascii="Times New Roman" w:hAnsi="Times New Roman"/>
            <w:color w:val="0000FF"/>
            <w:sz w:val="24"/>
            <w:szCs w:val="24"/>
            <w:u w:val="single"/>
            <w:lang w:val="en-US"/>
          </w:rPr>
          <w:t>i</w:t>
        </w:r>
        <w:r w:rsidRPr="00ED2B09">
          <w:rPr>
            <w:rFonts w:ascii="Times New Roman" w:hAnsi="Times New Roman"/>
            <w:color w:val="0000FF"/>
            <w:sz w:val="24"/>
            <w:szCs w:val="24"/>
            <w:u w:val="single"/>
          </w:rPr>
          <w:t>-</w:t>
        </w:r>
        <w:r w:rsidRPr="00ED2B09">
          <w:rPr>
            <w:rFonts w:ascii="Times New Roman" w:hAnsi="Times New Roman"/>
            <w:color w:val="0000FF"/>
            <w:sz w:val="24"/>
            <w:szCs w:val="24"/>
            <w:u w:val="single"/>
            <w:lang w:val="en-US"/>
          </w:rPr>
          <w:t>metodika</w:t>
        </w:r>
        <w:r w:rsidRPr="00ED2B09">
          <w:rPr>
            <w:rFonts w:ascii="Times New Roman" w:hAnsi="Times New Roman"/>
            <w:color w:val="0000FF"/>
            <w:sz w:val="24"/>
            <w:szCs w:val="24"/>
            <w:u w:val="single"/>
          </w:rPr>
          <w:t>-</w:t>
        </w:r>
        <w:r w:rsidRPr="00ED2B09">
          <w:rPr>
            <w:rFonts w:ascii="Times New Roman" w:hAnsi="Times New Roman"/>
            <w:color w:val="0000FF"/>
            <w:sz w:val="24"/>
            <w:szCs w:val="24"/>
            <w:u w:val="single"/>
            <w:lang w:val="en-US"/>
          </w:rPr>
          <w:t>resheniya</w:t>
        </w:r>
        <w:r w:rsidRPr="00ED2B09">
          <w:rPr>
            <w:rFonts w:ascii="Times New Roman" w:hAnsi="Times New Roman"/>
            <w:color w:val="0000FF"/>
            <w:sz w:val="24"/>
            <w:szCs w:val="24"/>
            <w:u w:val="single"/>
          </w:rPr>
          <w:t>-</w:t>
        </w:r>
        <w:r w:rsidRPr="00ED2B09">
          <w:rPr>
            <w:rFonts w:ascii="Times New Roman" w:hAnsi="Times New Roman"/>
            <w:color w:val="0000FF"/>
            <w:sz w:val="24"/>
            <w:szCs w:val="24"/>
            <w:u w:val="single"/>
            <w:lang w:val="en-US"/>
          </w:rPr>
          <w:t>otrezvlyayushhih</w:t>
        </w:r>
        <w:r w:rsidRPr="00ED2B09">
          <w:rPr>
            <w:rFonts w:ascii="Times New Roman" w:hAnsi="Times New Roman"/>
            <w:color w:val="0000FF"/>
            <w:sz w:val="24"/>
            <w:szCs w:val="24"/>
            <w:u w:val="single"/>
          </w:rPr>
          <w:t>-</w:t>
        </w:r>
        <w:r w:rsidRPr="00ED2B09">
          <w:rPr>
            <w:rFonts w:ascii="Times New Roman" w:hAnsi="Times New Roman"/>
            <w:color w:val="0000FF"/>
            <w:sz w:val="24"/>
            <w:szCs w:val="24"/>
            <w:u w:val="single"/>
            <w:lang w:val="en-US"/>
          </w:rPr>
          <w:t>zadach</w:t>
        </w:r>
        <w:r w:rsidRPr="00ED2B09">
          <w:rPr>
            <w:rFonts w:ascii="Times New Roman" w:hAnsi="Times New Roman"/>
            <w:color w:val="0000FF"/>
            <w:sz w:val="24"/>
            <w:szCs w:val="24"/>
            <w:u w:val="single"/>
          </w:rPr>
          <w:t>-</w:t>
        </w:r>
        <w:r w:rsidRPr="00ED2B09">
          <w:rPr>
            <w:rFonts w:ascii="Times New Roman" w:hAnsi="Times New Roman"/>
            <w:color w:val="0000FF"/>
            <w:sz w:val="24"/>
            <w:szCs w:val="24"/>
            <w:u w:val="single"/>
            <w:lang w:val="en-US"/>
          </w:rPr>
          <w:t>dlya</w:t>
        </w:r>
        <w:r w:rsidRPr="00ED2B09">
          <w:rPr>
            <w:rFonts w:ascii="Times New Roman" w:hAnsi="Times New Roman"/>
            <w:color w:val="0000FF"/>
            <w:sz w:val="24"/>
            <w:szCs w:val="24"/>
            <w:u w:val="single"/>
          </w:rPr>
          <w:t>-</w:t>
        </w:r>
        <w:r w:rsidRPr="00ED2B09">
          <w:rPr>
            <w:rFonts w:ascii="Times New Roman" w:hAnsi="Times New Roman"/>
            <w:color w:val="0000FF"/>
            <w:sz w:val="24"/>
            <w:szCs w:val="24"/>
            <w:u w:val="single"/>
            <w:lang w:val="en-US"/>
          </w:rPr>
          <w:t>shkol</w:t>
        </w:r>
        <w:r w:rsidRPr="00ED2B09">
          <w:rPr>
            <w:rFonts w:ascii="Times New Roman" w:hAnsi="Times New Roman"/>
            <w:color w:val="0000FF"/>
            <w:sz w:val="24"/>
            <w:szCs w:val="24"/>
            <w:u w:val="single"/>
          </w:rPr>
          <w:t>-</w:t>
        </w:r>
        <w:r w:rsidRPr="00ED2B09">
          <w:rPr>
            <w:rFonts w:ascii="Times New Roman" w:hAnsi="Times New Roman"/>
            <w:color w:val="0000FF"/>
            <w:sz w:val="24"/>
            <w:szCs w:val="24"/>
            <w:u w:val="single"/>
            <w:lang w:val="en-US"/>
          </w:rPr>
          <w:t>ssuzov</w:t>
        </w:r>
        <w:r w:rsidRPr="00ED2B09">
          <w:rPr>
            <w:rFonts w:ascii="Times New Roman" w:hAnsi="Times New Roman"/>
            <w:color w:val="0000FF"/>
            <w:sz w:val="24"/>
            <w:szCs w:val="24"/>
            <w:u w:val="single"/>
          </w:rPr>
          <w:t>-</w:t>
        </w:r>
        <w:r w:rsidRPr="00ED2B09">
          <w:rPr>
            <w:rFonts w:ascii="Times New Roman" w:hAnsi="Times New Roman"/>
            <w:color w:val="0000FF"/>
            <w:sz w:val="24"/>
            <w:szCs w:val="24"/>
            <w:u w:val="single"/>
            <w:lang w:val="en-US"/>
          </w:rPr>
          <w:t>i</w:t>
        </w:r>
        <w:r w:rsidRPr="00ED2B09">
          <w:rPr>
            <w:rFonts w:ascii="Times New Roman" w:hAnsi="Times New Roman"/>
            <w:color w:val="0000FF"/>
            <w:sz w:val="24"/>
            <w:szCs w:val="24"/>
            <w:u w:val="single"/>
          </w:rPr>
          <w:t>-</w:t>
        </w:r>
        <w:r w:rsidRPr="00ED2B09">
          <w:rPr>
            <w:rFonts w:ascii="Times New Roman" w:hAnsi="Times New Roman"/>
            <w:color w:val="0000FF"/>
            <w:sz w:val="24"/>
            <w:szCs w:val="24"/>
            <w:u w:val="single"/>
            <w:lang w:val="en-US"/>
          </w:rPr>
          <w:t>vuzov</w:t>
        </w:r>
        <w:r w:rsidRPr="00ED2B09">
          <w:rPr>
            <w:rFonts w:ascii="Times New Roman" w:hAnsi="Times New Roman"/>
            <w:color w:val="0000FF"/>
            <w:sz w:val="24"/>
            <w:szCs w:val="24"/>
            <w:u w:val="single"/>
          </w:rPr>
          <w:t>.</w:t>
        </w:r>
        <w:r w:rsidRPr="00ED2B09">
          <w:rPr>
            <w:rFonts w:ascii="Times New Roman" w:hAnsi="Times New Roman"/>
            <w:color w:val="0000FF"/>
            <w:sz w:val="24"/>
            <w:szCs w:val="24"/>
            <w:u w:val="single"/>
            <w:lang w:val="en-US"/>
          </w:rPr>
          <w:t>html</w:t>
        </w:r>
      </w:hyperlink>
    </w:p>
    <w:p w:rsidR="00ED2B09" w:rsidRPr="00ED2B09" w:rsidRDefault="00ED2B09" w:rsidP="00ED2B09">
      <w:pPr>
        <w:spacing w:after="0" w:line="240" w:lineRule="auto"/>
        <w:rPr>
          <w:rFonts w:ascii="Times New Roman" w:hAnsi="Times New Roman"/>
          <w:sz w:val="24"/>
          <w:szCs w:val="24"/>
        </w:rPr>
      </w:pPr>
      <w:r w:rsidRPr="00ED2B09">
        <w:rPr>
          <w:rFonts w:ascii="Times New Roman" w:hAnsi="Times New Roman"/>
          <w:sz w:val="24"/>
          <w:szCs w:val="24"/>
        </w:rPr>
        <w:t xml:space="preserve"> 2. Волков</w:t>
      </w:r>
      <w:r w:rsidR="009C23D8">
        <w:rPr>
          <w:rFonts w:ascii="Times New Roman" w:hAnsi="Times New Roman"/>
          <w:sz w:val="24"/>
          <w:szCs w:val="24"/>
        </w:rPr>
        <w:t xml:space="preserve"> </w:t>
      </w:r>
      <w:r w:rsidR="009C23D8" w:rsidRPr="009C23D8">
        <w:rPr>
          <w:rFonts w:ascii="Times New Roman" w:hAnsi="Times New Roman"/>
          <w:sz w:val="24"/>
          <w:szCs w:val="24"/>
        </w:rPr>
        <w:t xml:space="preserve">В.Н. </w:t>
      </w:r>
      <w:r w:rsidRPr="00ED2B09">
        <w:rPr>
          <w:rFonts w:ascii="Times New Roman" w:hAnsi="Times New Roman"/>
          <w:sz w:val="24"/>
          <w:szCs w:val="24"/>
        </w:rPr>
        <w:t xml:space="preserve"> В</w:t>
      </w:r>
      <w:r w:rsidR="009C23D8">
        <w:rPr>
          <w:rFonts w:ascii="Times New Roman" w:hAnsi="Times New Roman"/>
          <w:sz w:val="24"/>
          <w:szCs w:val="24"/>
        </w:rPr>
        <w:t>ведение в культуру здоровья</w:t>
      </w:r>
      <w:r w:rsidRPr="00ED2B09">
        <w:rPr>
          <w:rFonts w:ascii="Times New Roman" w:hAnsi="Times New Roman"/>
          <w:sz w:val="24"/>
          <w:szCs w:val="24"/>
        </w:rPr>
        <w:t xml:space="preserve">. </w:t>
      </w:r>
      <w:r w:rsidR="009C23D8">
        <w:rPr>
          <w:rFonts w:ascii="Times New Roman" w:hAnsi="Times New Roman"/>
          <w:sz w:val="24"/>
          <w:szCs w:val="24"/>
        </w:rPr>
        <w:t xml:space="preserve">// </w:t>
      </w:r>
      <w:r w:rsidRPr="00ED2B09">
        <w:rPr>
          <w:rFonts w:ascii="Times New Roman" w:hAnsi="Times New Roman"/>
          <w:sz w:val="24"/>
          <w:szCs w:val="24"/>
        </w:rPr>
        <w:t>Подспорье</w:t>
      </w:r>
      <w:r w:rsidR="009C23D8">
        <w:rPr>
          <w:rFonts w:ascii="Times New Roman" w:hAnsi="Times New Roman"/>
          <w:sz w:val="24"/>
          <w:szCs w:val="24"/>
        </w:rPr>
        <w:t xml:space="preserve">. 2012. </w:t>
      </w:r>
      <w:r w:rsidRPr="00ED2B09">
        <w:rPr>
          <w:rFonts w:ascii="Times New Roman" w:hAnsi="Times New Roman"/>
          <w:sz w:val="24"/>
          <w:szCs w:val="24"/>
        </w:rPr>
        <w:t xml:space="preserve"> № 4 (127) </w:t>
      </w:r>
      <w:r w:rsidR="009C23D8">
        <w:rPr>
          <w:rFonts w:ascii="Times New Roman" w:hAnsi="Times New Roman"/>
          <w:sz w:val="24"/>
          <w:szCs w:val="24"/>
        </w:rPr>
        <w:t>а</w:t>
      </w:r>
      <w:r w:rsidRPr="00ED2B09">
        <w:rPr>
          <w:rFonts w:ascii="Times New Roman" w:hAnsi="Times New Roman"/>
          <w:sz w:val="24"/>
          <w:szCs w:val="24"/>
        </w:rPr>
        <w:t xml:space="preserve">прель. </w:t>
      </w:r>
      <w:hyperlink r:id="rId42" w:history="1">
        <w:r w:rsidRPr="00ED2B09">
          <w:rPr>
            <w:rFonts w:ascii="Times New Roman" w:hAnsi="Times New Roman"/>
            <w:color w:val="0000FF"/>
            <w:sz w:val="24"/>
            <w:szCs w:val="24"/>
            <w:u w:val="single"/>
          </w:rPr>
          <w:t>https://docviewer.yandex.ru/view/67169993/?*=02RN5s%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%3D&amp;lang=ru</w:t>
        </w:r>
      </w:hyperlink>
    </w:p>
    <w:p w:rsidR="00ED2B09" w:rsidRPr="00ED2B09" w:rsidRDefault="00ED2B09" w:rsidP="00ED2B09">
      <w:pPr>
        <w:spacing w:before="100" w:beforeAutospacing="1" w:after="100" w:afterAutospacing="1" w:line="240" w:lineRule="auto"/>
        <w:rPr>
          <w:rFonts w:ascii="Times New Roman" w:hAnsi="Times New Roman"/>
          <w:i/>
          <w:iCs/>
          <w:sz w:val="24"/>
          <w:szCs w:val="24"/>
        </w:rPr>
      </w:pPr>
      <w:r w:rsidRPr="00ED2B09">
        <w:rPr>
          <w:rFonts w:ascii="Times New Roman" w:hAnsi="Times New Roman"/>
          <w:sz w:val="24"/>
          <w:szCs w:val="24"/>
        </w:rPr>
        <w:t>3. Беляев</w:t>
      </w:r>
      <w:r w:rsidR="009C23D8" w:rsidRPr="009C23D8">
        <w:t xml:space="preserve"> </w:t>
      </w:r>
      <w:r w:rsidR="009C23D8" w:rsidRPr="009C23D8">
        <w:rPr>
          <w:rFonts w:ascii="Times New Roman" w:hAnsi="Times New Roman"/>
          <w:sz w:val="24"/>
          <w:szCs w:val="24"/>
        </w:rPr>
        <w:t xml:space="preserve">С.М. </w:t>
      </w:r>
      <w:r w:rsidRPr="00ED2B09">
        <w:rPr>
          <w:rFonts w:ascii="Times New Roman" w:hAnsi="Times New Roman"/>
          <w:sz w:val="24"/>
          <w:szCs w:val="24"/>
        </w:rPr>
        <w:t xml:space="preserve"> и Беляев</w:t>
      </w:r>
      <w:r w:rsidR="009C23D8">
        <w:rPr>
          <w:rFonts w:ascii="Times New Roman" w:hAnsi="Times New Roman"/>
          <w:sz w:val="24"/>
          <w:szCs w:val="24"/>
        </w:rPr>
        <w:t xml:space="preserve"> </w:t>
      </w:r>
      <w:r w:rsidR="009C23D8" w:rsidRPr="009C23D8">
        <w:rPr>
          <w:rFonts w:ascii="Times New Roman" w:hAnsi="Times New Roman"/>
          <w:sz w:val="24"/>
          <w:szCs w:val="24"/>
        </w:rPr>
        <w:t xml:space="preserve">С.М. </w:t>
      </w:r>
      <w:r w:rsidRPr="00ED2B09">
        <w:rPr>
          <w:rFonts w:ascii="Times New Roman" w:hAnsi="Times New Roman"/>
          <w:sz w:val="24"/>
          <w:szCs w:val="24"/>
        </w:rPr>
        <w:t xml:space="preserve"> Сборник задач противоалкогольного содержания</w:t>
      </w:r>
      <w:r w:rsidR="009C23D8">
        <w:rPr>
          <w:rFonts w:ascii="Times New Roman" w:hAnsi="Times New Roman"/>
          <w:sz w:val="24"/>
          <w:szCs w:val="24"/>
        </w:rPr>
        <w:t>. М. 1914.</w:t>
      </w:r>
    </w:p>
    <w:p w:rsidR="00ED2B09" w:rsidRPr="00ED2B09" w:rsidRDefault="00ED2B09" w:rsidP="00ED2B09">
      <w:pPr>
        <w:spacing w:before="100" w:beforeAutospacing="1" w:after="100" w:afterAutospacing="1" w:line="240" w:lineRule="auto"/>
        <w:rPr>
          <w:rFonts w:ascii="Times New Roman" w:hAnsi="Times New Roman"/>
          <w:sz w:val="24"/>
          <w:szCs w:val="24"/>
        </w:rPr>
      </w:pPr>
      <w:r w:rsidRPr="00ED2B09">
        <w:rPr>
          <w:rFonts w:ascii="Times New Roman" w:hAnsi="Times New Roman"/>
          <w:sz w:val="24"/>
          <w:szCs w:val="24"/>
        </w:rPr>
        <w:t xml:space="preserve">4. РФ теряет 1,5 </w:t>
      </w:r>
      <w:proofErr w:type="gramStart"/>
      <w:r w:rsidRPr="00ED2B09">
        <w:rPr>
          <w:rFonts w:ascii="Times New Roman" w:hAnsi="Times New Roman"/>
          <w:sz w:val="24"/>
          <w:szCs w:val="24"/>
        </w:rPr>
        <w:t>трлн</w:t>
      </w:r>
      <w:proofErr w:type="gramEnd"/>
      <w:r w:rsidRPr="00ED2B09">
        <w:rPr>
          <w:rFonts w:ascii="Times New Roman" w:hAnsi="Times New Roman"/>
          <w:sz w:val="24"/>
          <w:szCs w:val="24"/>
        </w:rPr>
        <w:t xml:space="preserve"> </w:t>
      </w:r>
      <w:r w:rsidR="009C23D8">
        <w:rPr>
          <w:rFonts w:ascii="Times New Roman" w:hAnsi="Times New Roman"/>
          <w:sz w:val="24"/>
          <w:szCs w:val="24"/>
        </w:rPr>
        <w:t>р</w:t>
      </w:r>
      <w:r w:rsidRPr="00ED2B09">
        <w:rPr>
          <w:rFonts w:ascii="Times New Roman" w:hAnsi="Times New Roman"/>
          <w:sz w:val="24"/>
          <w:szCs w:val="24"/>
        </w:rPr>
        <w:t>уб</w:t>
      </w:r>
      <w:r w:rsidR="009C23D8">
        <w:rPr>
          <w:rFonts w:ascii="Times New Roman" w:hAnsi="Times New Roman"/>
          <w:sz w:val="24"/>
          <w:szCs w:val="24"/>
        </w:rPr>
        <w:t>.</w:t>
      </w:r>
      <w:r w:rsidRPr="00ED2B09">
        <w:rPr>
          <w:rFonts w:ascii="Times New Roman" w:hAnsi="Times New Roman"/>
          <w:sz w:val="24"/>
          <w:szCs w:val="24"/>
        </w:rPr>
        <w:t xml:space="preserve"> в год из-за преждевременной смерти курильщиков</w:t>
      </w:r>
    </w:p>
    <w:p w:rsidR="00ED2B09" w:rsidRPr="00ED2B09" w:rsidRDefault="007A7E99" w:rsidP="00ED2B09">
      <w:pPr>
        <w:spacing w:before="100" w:beforeAutospacing="1" w:after="100" w:afterAutospacing="1" w:line="240" w:lineRule="auto"/>
        <w:rPr>
          <w:rFonts w:ascii="Times New Roman" w:hAnsi="Times New Roman"/>
          <w:sz w:val="24"/>
          <w:szCs w:val="24"/>
        </w:rPr>
      </w:pPr>
      <w:hyperlink r:id="rId43" w:history="1">
        <w:r w:rsidR="00ED2B09" w:rsidRPr="00ED2B09">
          <w:rPr>
            <w:rFonts w:ascii="Times New Roman" w:hAnsi="Times New Roman"/>
            <w:color w:val="0000FF"/>
            <w:sz w:val="24"/>
            <w:szCs w:val="24"/>
            <w:u w:val="single"/>
          </w:rPr>
          <w:t>https://ria.ru/economy/20120903/742368178.html</w:t>
        </w:r>
      </w:hyperlink>
      <w:r w:rsidR="00ED2B09" w:rsidRPr="00ED2B09">
        <w:rPr>
          <w:rFonts w:ascii="Times New Roman" w:hAnsi="Times New Roman"/>
          <w:sz w:val="24"/>
          <w:szCs w:val="24"/>
        </w:rPr>
        <w:t xml:space="preserve">  </w:t>
      </w:r>
    </w:p>
    <w:p w:rsidR="00ED2B09" w:rsidRPr="00ED2B09" w:rsidRDefault="00ED2B09" w:rsidP="00ED2B09">
      <w:pPr>
        <w:keepNext/>
        <w:spacing w:before="240" w:after="60" w:line="240" w:lineRule="auto"/>
        <w:outlineLvl w:val="0"/>
        <w:rPr>
          <w:rFonts w:ascii="Times New Roman" w:hAnsi="Times New Roman"/>
          <w:bCs/>
          <w:kern w:val="32"/>
          <w:sz w:val="24"/>
          <w:szCs w:val="24"/>
        </w:rPr>
      </w:pPr>
      <w:r w:rsidRPr="00ED2B09">
        <w:rPr>
          <w:rFonts w:ascii="Times New Roman" w:hAnsi="Times New Roman"/>
          <w:bCs/>
          <w:kern w:val="32"/>
          <w:sz w:val="24"/>
          <w:szCs w:val="24"/>
        </w:rPr>
        <w:t>5.</w:t>
      </w:r>
      <w:r w:rsidR="009C23D8">
        <w:rPr>
          <w:rFonts w:ascii="Times New Roman" w:hAnsi="Times New Roman"/>
          <w:bCs/>
          <w:kern w:val="32"/>
          <w:sz w:val="24"/>
          <w:szCs w:val="24"/>
        </w:rPr>
        <w:t xml:space="preserve"> </w:t>
      </w:r>
      <w:r w:rsidRPr="00ED2B09">
        <w:rPr>
          <w:rFonts w:ascii="Times New Roman" w:hAnsi="Times New Roman"/>
          <w:bCs/>
          <w:kern w:val="32"/>
          <w:sz w:val="24"/>
          <w:szCs w:val="24"/>
        </w:rPr>
        <w:t xml:space="preserve">Население России. Материал из Википедии </w:t>
      </w:r>
    </w:p>
    <w:p w:rsidR="00ED2B09" w:rsidRPr="00ED2B09" w:rsidRDefault="007A7E99" w:rsidP="00ED2B09">
      <w:pPr>
        <w:spacing w:after="0" w:line="240" w:lineRule="auto"/>
        <w:rPr>
          <w:rFonts w:ascii="Times New Roman" w:hAnsi="Times New Roman"/>
          <w:sz w:val="24"/>
          <w:szCs w:val="24"/>
        </w:rPr>
      </w:pPr>
      <w:hyperlink r:id="rId44" w:history="1">
        <w:r w:rsidR="00ED2B09" w:rsidRPr="00ED2B09">
          <w:rPr>
            <w:rFonts w:ascii="Times New Roman" w:hAnsi="Times New Roman"/>
            <w:color w:val="0000FF"/>
            <w:sz w:val="24"/>
            <w:szCs w:val="24"/>
            <w:u w:val="single"/>
          </w:rPr>
          <w:t>https://ru.wikipedia.org/wiki/%D0%9D%D0%B0%D1%81%D0%B5%D0%BB%D0%B5%D0%BD%D0%B8%D0%B5_%D0%A0%D0%BE%D1%81%D1%81%D0%B8%D0%B8</w:t>
        </w:r>
      </w:hyperlink>
    </w:p>
    <w:p w:rsidR="00ED2B09" w:rsidRPr="00ED2B09" w:rsidRDefault="00ED2B09" w:rsidP="009C23D8">
      <w:pPr>
        <w:spacing w:before="100" w:beforeAutospacing="1" w:after="100" w:afterAutospacing="1" w:line="240" w:lineRule="auto"/>
        <w:rPr>
          <w:rFonts w:ascii="Times New Roman" w:hAnsi="Times New Roman"/>
          <w:sz w:val="24"/>
          <w:szCs w:val="24"/>
        </w:rPr>
      </w:pPr>
      <w:r w:rsidRPr="00ED2B09">
        <w:rPr>
          <w:rFonts w:ascii="Times New Roman" w:hAnsi="Times New Roman"/>
          <w:sz w:val="24"/>
          <w:szCs w:val="24"/>
        </w:rPr>
        <w:t>6. Население кировской области. Материал из Википедии</w:t>
      </w:r>
    </w:p>
    <w:p w:rsidR="00ED2B09" w:rsidRPr="00ED2B09" w:rsidRDefault="007A7E99" w:rsidP="00ED2B09">
      <w:pPr>
        <w:spacing w:after="0" w:line="240" w:lineRule="auto"/>
        <w:rPr>
          <w:rFonts w:ascii="Times New Roman" w:hAnsi="Times New Roman"/>
          <w:sz w:val="24"/>
          <w:szCs w:val="24"/>
        </w:rPr>
      </w:pPr>
      <w:hyperlink r:id="rId45" w:history="1">
        <w:r w:rsidR="00ED2B09" w:rsidRPr="00ED2B09">
          <w:rPr>
            <w:rFonts w:ascii="Times New Roman" w:hAnsi="Times New Roman"/>
            <w:color w:val="0000FF"/>
            <w:sz w:val="24"/>
            <w:szCs w:val="24"/>
            <w:u w:val="single"/>
          </w:rPr>
          <w:t>https://ru.wikipedia.org/wiki/%D0%9D%D0%B0%D1%81%D0%B5%D0%BB%D0%B5%D0%BD%D0%B8%D0%B5_%D0%9A%D0%B8%D1%80%D0%BE%D0%B2%D1%81%D0</w:t>
        </w:r>
        <w:r w:rsidR="00ED2B09" w:rsidRPr="00ED2B09">
          <w:rPr>
            <w:rFonts w:ascii="Times New Roman" w:hAnsi="Times New Roman"/>
            <w:color w:val="0000FF"/>
            <w:sz w:val="24"/>
            <w:szCs w:val="24"/>
            <w:u w:val="single"/>
          </w:rPr>
          <w:lastRenderedPageBreak/>
          <w:t>%BA%D0%BE%D0%B9_%D0%BE%D0%B1%D0%BB%D0%B0%D1%81%D1%82%D0%B8</w:t>
        </w:r>
      </w:hyperlink>
    </w:p>
    <w:p w:rsidR="00ED2B09" w:rsidRPr="00ED2B09" w:rsidRDefault="00ED2B09" w:rsidP="00ED2B09">
      <w:pPr>
        <w:spacing w:before="100" w:beforeAutospacing="1" w:after="100" w:afterAutospacing="1" w:line="240" w:lineRule="auto"/>
        <w:outlineLvl w:val="1"/>
        <w:rPr>
          <w:rFonts w:ascii="Times New Roman" w:hAnsi="Times New Roman"/>
          <w:sz w:val="24"/>
          <w:szCs w:val="24"/>
        </w:rPr>
      </w:pPr>
      <w:r w:rsidRPr="00ED2B09">
        <w:rPr>
          <w:rFonts w:ascii="Times New Roman" w:hAnsi="Times New Roman"/>
          <w:bCs/>
          <w:sz w:val="24"/>
          <w:szCs w:val="24"/>
        </w:rPr>
        <w:t xml:space="preserve">7. </w:t>
      </w:r>
      <w:r w:rsidRPr="00ED2B09">
        <w:rPr>
          <w:rFonts w:ascii="Times New Roman" w:hAnsi="Times New Roman"/>
          <w:sz w:val="24"/>
          <w:szCs w:val="24"/>
        </w:rPr>
        <w:t xml:space="preserve">Население Чувашии — Википедия </w:t>
      </w:r>
    </w:p>
    <w:p w:rsidR="00ED2B09" w:rsidRPr="00ED2B09" w:rsidRDefault="007A7E99" w:rsidP="00ED2B09">
      <w:pPr>
        <w:spacing w:after="0" w:line="240" w:lineRule="auto"/>
        <w:rPr>
          <w:rFonts w:ascii="Times New Roman" w:hAnsi="Times New Roman"/>
          <w:sz w:val="24"/>
          <w:szCs w:val="24"/>
        </w:rPr>
      </w:pPr>
      <w:hyperlink r:id="rId46" w:history="1">
        <w:r w:rsidR="00ED2B09" w:rsidRPr="00ED2B09">
          <w:rPr>
            <w:rFonts w:ascii="Times New Roman" w:hAnsi="Times New Roman"/>
            <w:color w:val="0000FF"/>
            <w:sz w:val="24"/>
            <w:szCs w:val="24"/>
            <w:u w:val="single"/>
          </w:rPr>
          <w:t>https://ru.wikipedia.org/wiki/%D0%9D%D0%B0%D1%81%D0%B5%D0%BB%D0%B5%D0%BD%D0%B8%D0%B5_%D0%A7%D1%83%D0%B2%D0%B0%D1%88%D0%B8%D0%B8</w:t>
        </w:r>
      </w:hyperlink>
    </w:p>
    <w:p w:rsidR="00ED2B09" w:rsidRPr="00ED2B09" w:rsidRDefault="00ED2B09" w:rsidP="00ED2B09">
      <w:pPr>
        <w:spacing w:after="0" w:line="240" w:lineRule="auto"/>
        <w:rPr>
          <w:rFonts w:ascii="Times New Roman" w:hAnsi="Times New Roman"/>
          <w:sz w:val="24"/>
          <w:szCs w:val="24"/>
        </w:rPr>
      </w:pPr>
    </w:p>
    <w:p w:rsidR="00665507" w:rsidRDefault="00665507">
      <w:pPr>
        <w:rPr>
          <w:rFonts w:ascii="Times New Roman" w:hAnsi="Times New Roman"/>
          <w:sz w:val="24"/>
          <w:szCs w:val="24"/>
        </w:rPr>
      </w:pPr>
    </w:p>
    <w:p w:rsidR="004F1645" w:rsidRDefault="004F1645">
      <w:pPr>
        <w:rPr>
          <w:rFonts w:ascii="Times New Roman" w:hAnsi="Times New Roman"/>
          <w:sz w:val="24"/>
          <w:szCs w:val="24"/>
        </w:rPr>
      </w:pPr>
    </w:p>
    <w:p w:rsidR="004F1645" w:rsidRPr="004F061B" w:rsidRDefault="00E859B4" w:rsidP="004F061B">
      <w:pPr>
        <w:pStyle w:val="a6"/>
        <w:jc w:val="center"/>
        <w:rPr>
          <w:rFonts w:ascii="Times New Roman" w:hAnsi="Times New Roman" w:cs="Times New Roman"/>
          <w:sz w:val="24"/>
          <w:szCs w:val="24"/>
        </w:rPr>
      </w:pPr>
      <w:r w:rsidRPr="004F061B">
        <w:rPr>
          <w:rFonts w:ascii="Times New Roman" w:hAnsi="Times New Roman" w:cs="Times New Roman"/>
          <w:sz w:val="24"/>
          <w:szCs w:val="24"/>
        </w:rPr>
        <w:t>Нежельская И.А., доцент МАТр (Астрахань)</w:t>
      </w:r>
    </w:p>
    <w:p w:rsidR="004F1645" w:rsidRPr="004F061B" w:rsidRDefault="004F1645" w:rsidP="004F061B">
      <w:pPr>
        <w:pStyle w:val="a6"/>
        <w:jc w:val="center"/>
        <w:rPr>
          <w:rFonts w:ascii="Times New Roman" w:hAnsi="Times New Roman" w:cs="Times New Roman"/>
          <w:b/>
          <w:sz w:val="28"/>
          <w:szCs w:val="28"/>
        </w:rPr>
      </w:pPr>
      <w:r w:rsidRPr="004F061B">
        <w:rPr>
          <w:rFonts w:ascii="Times New Roman" w:hAnsi="Times New Roman" w:cs="Times New Roman"/>
          <w:b/>
          <w:sz w:val="28"/>
          <w:szCs w:val="28"/>
        </w:rPr>
        <w:t>Учреждение культуры нового типа</w:t>
      </w:r>
    </w:p>
    <w:p w:rsidR="004F1645" w:rsidRPr="004F061B" w:rsidRDefault="004F1645" w:rsidP="004F061B">
      <w:pPr>
        <w:pStyle w:val="a6"/>
        <w:jc w:val="center"/>
        <w:rPr>
          <w:rFonts w:ascii="Times New Roman" w:hAnsi="Times New Roman" w:cs="Times New Roman"/>
          <w:b/>
          <w:sz w:val="28"/>
          <w:szCs w:val="28"/>
        </w:rPr>
      </w:pPr>
      <w:r w:rsidRPr="004F061B">
        <w:rPr>
          <w:rFonts w:ascii="Times New Roman" w:hAnsi="Times New Roman" w:cs="Times New Roman"/>
          <w:b/>
          <w:sz w:val="28"/>
          <w:szCs w:val="28"/>
        </w:rPr>
        <w:t>в формировании гармонично развитой личности</w:t>
      </w:r>
    </w:p>
    <w:p w:rsidR="004F1645" w:rsidRPr="004F061B" w:rsidRDefault="004F1645" w:rsidP="004F061B">
      <w:pPr>
        <w:pStyle w:val="a6"/>
        <w:rPr>
          <w:rFonts w:ascii="Times New Roman" w:hAnsi="Times New Roman" w:cs="Times New Roman"/>
          <w:sz w:val="24"/>
          <w:szCs w:val="24"/>
        </w:rPr>
      </w:pP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Каждый российский ребёнок является национальным достоянием</w:t>
      </w:r>
      <w:r w:rsidR="004F061B">
        <w:rPr>
          <w:rFonts w:ascii="Times New Roman" w:hAnsi="Times New Roman" w:cs="Times New Roman"/>
          <w:sz w:val="24"/>
          <w:szCs w:val="24"/>
        </w:rPr>
        <w:t xml:space="preserve"> </w:t>
      </w:r>
      <w:r w:rsidRPr="004F061B">
        <w:rPr>
          <w:rFonts w:ascii="Times New Roman" w:hAnsi="Times New Roman" w:cs="Times New Roman"/>
          <w:sz w:val="24"/>
          <w:szCs w:val="24"/>
        </w:rPr>
        <w:t xml:space="preserve">и качество его жизни должно быть достаточным для реализации стратегических задач России как мировой державы. </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 xml:space="preserve">Расцвет любого государства – это, прежде всего, воспроизводство населения: высокая рождаемость при низком уровне смертности. И это должен знать, </w:t>
      </w:r>
      <w:proofErr w:type="gramStart"/>
      <w:r w:rsidRPr="004F061B">
        <w:rPr>
          <w:rFonts w:ascii="Times New Roman" w:hAnsi="Times New Roman" w:cs="Times New Roman"/>
          <w:sz w:val="24"/>
          <w:szCs w:val="24"/>
        </w:rPr>
        <w:t>понимать и говорить</w:t>
      </w:r>
      <w:proofErr w:type="gramEnd"/>
      <w:r w:rsidRPr="004F061B">
        <w:rPr>
          <w:rFonts w:ascii="Times New Roman" w:hAnsi="Times New Roman" w:cs="Times New Roman"/>
          <w:sz w:val="24"/>
          <w:szCs w:val="24"/>
        </w:rPr>
        <w:t>: каждый разумный политик, каждый разумный руководитель, каждый разумный отец, каждая разумная мать в каждой разумной трезвомыслящей русской семье! Пора всем нам осознать: не социально-экономически</w:t>
      </w:r>
      <w:r w:rsidR="004F061B">
        <w:rPr>
          <w:rFonts w:ascii="Times New Roman" w:hAnsi="Times New Roman" w:cs="Times New Roman"/>
          <w:sz w:val="24"/>
          <w:szCs w:val="24"/>
        </w:rPr>
        <w:t>е</w:t>
      </w:r>
      <w:r w:rsidRPr="004F061B">
        <w:rPr>
          <w:rFonts w:ascii="Times New Roman" w:hAnsi="Times New Roman" w:cs="Times New Roman"/>
          <w:sz w:val="24"/>
          <w:szCs w:val="24"/>
        </w:rPr>
        <w:t xml:space="preserve"> успех</w:t>
      </w:r>
      <w:r w:rsidR="004F061B">
        <w:rPr>
          <w:rFonts w:ascii="Times New Roman" w:hAnsi="Times New Roman" w:cs="Times New Roman"/>
          <w:sz w:val="24"/>
          <w:szCs w:val="24"/>
        </w:rPr>
        <w:t>и</w:t>
      </w:r>
      <w:r w:rsidRPr="004F061B">
        <w:rPr>
          <w:rFonts w:ascii="Times New Roman" w:hAnsi="Times New Roman" w:cs="Times New Roman"/>
          <w:sz w:val="24"/>
          <w:szCs w:val="24"/>
        </w:rPr>
        <w:t xml:space="preserve"> решат исход событий ХХ</w:t>
      </w:r>
      <w:proofErr w:type="gramStart"/>
      <w:r w:rsidRPr="004F061B">
        <w:rPr>
          <w:rFonts w:ascii="Times New Roman" w:hAnsi="Times New Roman" w:cs="Times New Roman"/>
          <w:sz w:val="24"/>
          <w:szCs w:val="24"/>
        </w:rPr>
        <w:t>I</w:t>
      </w:r>
      <w:proofErr w:type="gramEnd"/>
      <w:r w:rsidRPr="004F061B">
        <w:rPr>
          <w:rFonts w:ascii="Times New Roman" w:hAnsi="Times New Roman" w:cs="Times New Roman"/>
          <w:sz w:val="24"/>
          <w:szCs w:val="24"/>
        </w:rPr>
        <w:t xml:space="preserve"> века. Это решит Закон Природы - ЖИЗНЕРОДНОСТЬ. Лишь число вырастающих здоровых детей решает судьбу народа! Вырастим здоровых мальчиков - </w:t>
      </w:r>
      <w:proofErr w:type="gramStart"/>
      <w:r w:rsidRPr="004F061B">
        <w:rPr>
          <w:rFonts w:ascii="Times New Roman" w:hAnsi="Times New Roman" w:cs="Times New Roman"/>
          <w:sz w:val="24"/>
          <w:szCs w:val="24"/>
        </w:rPr>
        <w:t>сбережём мужчин и будет</w:t>
      </w:r>
      <w:proofErr w:type="gramEnd"/>
      <w:r w:rsidRPr="004F061B">
        <w:rPr>
          <w:rFonts w:ascii="Times New Roman" w:hAnsi="Times New Roman" w:cs="Times New Roman"/>
          <w:sz w:val="24"/>
          <w:szCs w:val="24"/>
        </w:rPr>
        <w:t xml:space="preserve"> у нас народ. Оградим наших девочек от растлевающего влияния, дадим им идеалы добра, красоты, целомудрия – будут у нас крепкие семьи.</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 xml:space="preserve">Устойчивое развитие общества обеспечивается воспитанием инициативных, духовно-свободных людей, людей с новыми творческими идеями, смелыми проектами и созидательными представлениями о жизни в ее высочайшей составляющей Духовности. Образование для устойчивого развития общества можно рассматривать как феномен, определяющий оптимальные пути развития Духовности через интеллект и вместе с интеллектом. Реализация этого процесса осуществима при определенных условиях: исключение из сознания мыслей о неудачах; переключение установок на успех и созидание. Рефлексия и принятие успеха как нормы, образа и способа жизни вызовет качественный сдвиг в сознании человека и, прежде всего, - собственного </w:t>
      </w:r>
      <w:r w:rsidR="004F061B">
        <w:rPr>
          <w:rFonts w:ascii="Times New Roman" w:hAnsi="Times New Roman" w:cs="Times New Roman"/>
          <w:sz w:val="24"/>
          <w:szCs w:val="24"/>
        </w:rPr>
        <w:t>д</w:t>
      </w:r>
      <w:r w:rsidRPr="004F061B">
        <w:rPr>
          <w:rFonts w:ascii="Times New Roman" w:hAnsi="Times New Roman" w:cs="Times New Roman"/>
          <w:sz w:val="24"/>
          <w:szCs w:val="24"/>
        </w:rPr>
        <w:t xml:space="preserve">остоинства. Таким  образом, укрепление  могущества России как мировой державы возможно через развитие гармонии между </w:t>
      </w:r>
      <w:r w:rsidR="004F061B">
        <w:rPr>
          <w:rFonts w:ascii="Times New Roman" w:hAnsi="Times New Roman" w:cs="Times New Roman"/>
          <w:sz w:val="24"/>
          <w:szCs w:val="24"/>
        </w:rPr>
        <w:t>ч</w:t>
      </w:r>
      <w:r w:rsidRPr="004F061B">
        <w:rPr>
          <w:rFonts w:ascii="Times New Roman" w:hAnsi="Times New Roman" w:cs="Times New Roman"/>
          <w:sz w:val="24"/>
          <w:szCs w:val="24"/>
        </w:rPr>
        <w:t xml:space="preserve">еловеком, обществом и </w:t>
      </w:r>
      <w:r w:rsidR="004F061B">
        <w:rPr>
          <w:rFonts w:ascii="Times New Roman" w:hAnsi="Times New Roman" w:cs="Times New Roman"/>
          <w:sz w:val="24"/>
          <w:szCs w:val="24"/>
        </w:rPr>
        <w:t>п</w:t>
      </w:r>
      <w:r w:rsidRPr="004F061B">
        <w:rPr>
          <w:rFonts w:ascii="Times New Roman" w:hAnsi="Times New Roman" w:cs="Times New Roman"/>
          <w:sz w:val="24"/>
          <w:szCs w:val="24"/>
        </w:rPr>
        <w:t xml:space="preserve">риродой в едином </w:t>
      </w:r>
      <w:r w:rsidR="004F061B">
        <w:rPr>
          <w:rFonts w:ascii="Times New Roman" w:hAnsi="Times New Roman" w:cs="Times New Roman"/>
          <w:sz w:val="24"/>
          <w:szCs w:val="24"/>
        </w:rPr>
        <w:t>к</w:t>
      </w:r>
      <w:r w:rsidRPr="004F061B">
        <w:rPr>
          <w:rFonts w:ascii="Times New Roman" w:hAnsi="Times New Roman" w:cs="Times New Roman"/>
          <w:sz w:val="24"/>
          <w:szCs w:val="24"/>
        </w:rPr>
        <w:t xml:space="preserve">осмосе, во благо </w:t>
      </w:r>
      <w:r w:rsidR="004F061B">
        <w:rPr>
          <w:rFonts w:ascii="Times New Roman" w:hAnsi="Times New Roman" w:cs="Times New Roman"/>
          <w:sz w:val="24"/>
          <w:szCs w:val="24"/>
        </w:rPr>
        <w:t>З</w:t>
      </w:r>
      <w:r w:rsidRPr="004F061B">
        <w:rPr>
          <w:rFonts w:ascii="Times New Roman" w:hAnsi="Times New Roman" w:cs="Times New Roman"/>
          <w:sz w:val="24"/>
          <w:szCs w:val="24"/>
        </w:rPr>
        <w:t>емле и всем живущим.</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 xml:space="preserve">Во всём мире сегодня невиданными темпами развиваются направления опережающего инвестирования в детство и, прежде всего, в образование и здоровье. Лидерами здесь являются Великобритания, Канада и США. Одновременно становится общепризнанным, что огромный экономический вклад в общественное развитие вносит умная родительская забота о детях и правильное семейное воспитание детей. Любое государство осознает выгоду от здорового человека. Общественное здоровье обеспечивает высокий трудовой и интеллектуальный потенциал, снижение затрат общества на нетрудоспособную его часть, экономический рост и развитие. Здоровье населения рассматривается государством как категория социально-экономическая, как инвестиции в будущее, как условие обеспечения национальной безопасности. Изменения в политической, экономической и социальной  сферах, неуклонный рост научного знания, стремительное расширение объёма информации – таковы реалии </w:t>
      </w:r>
      <w:r w:rsidRPr="004F061B">
        <w:rPr>
          <w:rFonts w:ascii="Times New Roman" w:hAnsi="Times New Roman" w:cs="Times New Roman"/>
          <w:sz w:val="24"/>
          <w:szCs w:val="24"/>
        </w:rPr>
        <w:lastRenderedPageBreak/>
        <w:t xml:space="preserve">нашего времени. И время заставляет осуществлять поиск условий для формирования человека, способного в изменяющихся обстоятельствах обрести собственную интеллектуальную и духовную целостность. Задачи формирования гармонично развитой личности с широким кругозором стоят перед  семьей, образовательными  учреждениями и перед учреждениями  культуры. </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 xml:space="preserve">Главную роль в эффективности развития детей на разных возрастных этапах </w:t>
      </w:r>
      <w:proofErr w:type="gramStart"/>
      <w:r w:rsidRPr="004F061B">
        <w:rPr>
          <w:rFonts w:ascii="Times New Roman" w:hAnsi="Times New Roman" w:cs="Times New Roman"/>
          <w:sz w:val="24"/>
          <w:szCs w:val="24"/>
        </w:rPr>
        <w:t>играет семья и основными воспитателями являются</w:t>
      </w:r>
      <w:proofErr w:type="gramEnd"/>
      <w:r w:rsidRPr="004F061B">
        <w:rPr>
          <w:rFonts w:ascii="Times New Roman" w:hAnsi="Times New Roman" w:cs="Times New Roman"/>
          <w:sz w:val="24"/>
          <w:szCs w:val="24"/>
        </w:rPr>
        <w:t xml:space="preserve"> родители, отсюда следует, что основной  задачей  учреждений культуры нового типа является содействие семье в просвещении по вопросам её укрепления и расширения  её воспитательных возможностей в  совместной  культурно-образовательной  и оздоровительной  деятельности.</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 xml:space="preserve">Проблема взаимодействия учреждений культуры и семьи в настоящее время  является ключевой в деле преодоления демографической деградации страны и обеспечения  перехода  от  деградации  к  демографическому росту и развитию. Демографическое развитие требует целенаправленной работы по переходу от однообразия индустриальной урбанизации в виде скученных многоэтажных поселений к усадебно–поместной урбанизации с основой в малоэтажном усадебном строительстве и поселениями нового типа. К поселениям нового типа относятся перспективные сёла или посёлки с уже имеющейся инфраструктурой, доступностью медицинской помощи, образования, связи, СМИ. </w:t>
      </w:r>
      <w:proofErr w:type="gramStart"/>
      <w:r w:rsidRPr="004F061B">
        <w:rPr>
          <w:rFonts w:ascii="Times New Roman" w:hAnsi="Times New Roman" w:cs="Times New Roman"/>
          <w:sz w:val="24"/>
          <w:szCs w:val="24"/>
        </w:rPr>
        <w:t xml:space="preserve">Для развития инфраструктуры рассматриваемых объектов, необходимо создание на их базе </w:t>
      </w:r>
      <w:r w:rsidR="007F7E43">
        <w:rPr>
          <w:rFonts w:ascii="Times New Roman" w:hAnsi="Times New Roman" w:cs="Times New Roman"/>
          <w:sz w:val="24"/>
          <w:szCs w:val="24"/>
        </w:rPr>
        <w:t>территорий</w:t>
      </w:r>
      <w:r w:rsidRPr="004F061B">
        <w:rPr>
          <w:rFonts w:ascii="Times New Roman" w:hAnsi="Times New Roman" w:cs="Times New Roman"/>
          <w:sz w:val="24"/>
          <w:szCs w:val="24"/>
        </w:rPr>
        <w:t xml:space="preserve"> абсолютной трезвости, ТОСов (территориальных  общественных  самоуправлений) и учреждений культуры нового типа: с просветительскими и оздоровительными задачами для детей и их родителей, направленными не только на укрепление традиций совместного семейного отдыха, но и просвещения и оздоровления для всей семьи - семейные образовательно-оздоровительные центры (ОБОЗ -  Центры).</w:t>
      </w:r>
      <w:proofErr w:type="gramEnd"/>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 xml:space="preserve">Совместное времяпровождение детей и их родителей, как правило, происходит стихийно, не охвачено имеющимися социальными институтами. Вместе с тем, в современном обществе запрос на времяпровождение для всей семьи </w:t>
      </w:r>
      <w:proofErr w:type="gramStart"/>
      <w:r w:rsidRPr="004F061B">
        <w:rPr>
          <w:rFonts w:ascii="Times New Roman" w:hAnsi="Times New Roman" w:cs="Times New Roman"/>
          <w:sz w:val="24"/>
          <w:szCs w:val="24"/>
        </w:rPr>
        <w:t>велик и не</w:t>
      </w:r>
      <w:r w:rsidR="007F7E43">
        <w:rPr>
          <w:rFonts w:ascii="Times New Roman" w:hAnsi="Times New Roman" w:cs="Times New Roman"/>
          <w:sz w:val="24"/>
          <w:szCs w:val="24"/>
        </w:rPr>
        <w:t xml:space="preserve"> </w:t>
      </w:r>
      <w:r w:rsidRPr="004F061B">
        <w:rPr>
          <w:rFonts w:ascii="Times New Roman" w:hAnsi="Times New Roman" w:cs="Times New Roman"/>
          <w:sz w:val="24"/>
          <w:szCs w:val="24"/>
        </w:rPr>
        <w:t>удовлетворен</w:t>
      </w:r>
      <w:proofErr w:type="gramEnd"/>
      <w:r w:rsidRPr="004F061B">
        <w:rPr>
          <w:rFonts w:ascii="Times New Roman" w:hAnsi="Times New Roman" w:cs="Times New Roman"/>
          <w:sz w:val="24"/>
          <w:szCs w:val="24"/>
        </w:rPr>
        <w:t>. В настоящее время организацией семейного отдыха занимаются, в основном, коммерческие структуры в развлекательных центрах. Такая форма времяпровождения лишена воспитательной и просветительской функций.</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 xml:space="preserve">Отличительным условием реализации предлагаемой нами образовательно – оздоровительной деятельности является создание благоприятной социально-психологической среды с большим воспитательным потенциалом, в котором основным принципом существования является гармония и  </w:t>
      </w:r>
      <w:r w:rsidR="007F7E43">
        <w:rPr>
          <w:rFonts w:ascii="Times New Roman" w:hAnsi="Times New Roman" w:cs="Times New Roman"/>
          <w:sz w:val="24"/>
          <w:szCs w:val="24"/>
        </w:rPr>
        <w:t>л</w:t>
      </w:r>
      <w:r w:rsidRPr="004F061B">
        <w:rPr>
          <w:rFonts w:ascii="Times New Roman" w:hAnsi="Times New Roman" w:cs="Times New Roman"/>
          <w:sz w:val="24"/>
          <w:szCs w:val="24"/>
        </w:rPr>
        <w:t xml:space="preserve">ад. Это созидание, сотворчество – совместная  работа  во  благо Земле  и  всем  живущим. </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Цель организации Семейных ОБОЗ - Центров: создание условий для формирования личности, способной в изменяющихся обстоятельствах жизни обрести собственную интеллектуальную и духовную целостность.</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«Семейный ОБОЗ - Центр под названием ЛАД» - это взаимосвязанные четыре основных направления деятельности: образовательное, оздоровительное, трудовое и космическое:</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1. Образовательный  комплекс:</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1) организация групп продлённого дня для мальчиков и девочек раздельно (по методике профессора, доктора медицинских наук  В.Ф. Базарного);</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2) проведение лекториев для взрослых и детей – «Уроки здравосозидания» (формирование трезвости в семье и среди детей) по программе профессора Маюрова А.Н. и доцента  Нежельской  И.А.;</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3) деятельность детско-взрослой театральной студии (на основе программы дополнительного образования).</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2. Оздоровительный  комплекс, в который войдут</w:t>
      </w:r>
      <w:r w:rsidR="007F7E43">
        <w:rPr>
          <w:rFonts w:ascii="Times New Roman" w:hAnsi="Times New Roman" w:cs="Times New Roman"/>
          <w:sz w:val="24"/>
          <w:szCs w:val="24"/>
        </w:rPr>
        <w:t>:</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1) занятия в тренажёрном  зале;</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2) действующее безалкогольное  кафе;</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lastRenderedPageBreak/>
        <w:t>3) функционирующий салон красоты (с кабинетом различных видов массажей и кабинетом косметических услуг);</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4) работающая сауна.</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3. Трудовой комплекс с изучением различных видов деятельности:</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1) строительные  работы;</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2) садоводство и огородничество;</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3) животноводство;</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4) столярное дело (для мальчиков)</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5) рукоделие (для девочек).</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4. Космический комплекс (путешественников и мечтателей) с изучением основ астрономии и аэродинамики в рамках подготовки к полётам на дельтапланах.</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 xml:space="preserve">В </w:t>
      </w:r>
      <w:proofErr w:type="gramStart"/>
      <w:r w:rsidRPr="004F061B">
        <w:rPr>
          <w:rFonts w:ascii="Times New Roman" w:hAnsi="Times New Roman" w:cs="Times New Roman"/>
          <w:sz w:val="24"/>
          <w:szCs w:val="24"/>
        </w:rPr>
        <w:t>условиях</w:t>
      </w:r>
      <w:proofErr w:type="gramEnd"/>
      <w:r w:rsidRPr="004F061B">
        <w:rPr>
          <w:rFonts w:ascii="Times New Roman" w:hAnsi="Times New Roman" w:cs="Times New Roman"/>
          <w:sz w:val="24"/>
          <w:szCs w:val="24"/>
        </w:rPr>
        <w:t xml:space="preserve"> непростой демографической и экономической ситуации в стране совместная духовно-практическая деятельность детей и родителей возрождает традиции созидания, сотворчества – совместной работы во благо Земле и всем живущим. Таким образом, организация семейного совместного времяпровождения является актуальной задачей просвещения родителей и укрепления воспитательных возможностей семьи. Одним из важнейших общественных институтов, обеспечивающих реальное взаимодействие ребенка, родителей и общества, </w:t>
      </w:r>
      <w:proofErr w:type="gramStart"/>
      <w:r w:rsidRPr="004F061B">
        <w:rPr>
          <w:rFonts w:ascii="Times New Roman" w:hAnsi="Times New Roman" w:cs="Times New Roman"/>
          <w:sz w:val="24"/>
          <w:szCs w:val="24"/>
        </w:rPr>
        <w:t>были, есть и остаются</w:t>
      </w:r>
      <w:proofErr w:type="gramEnd"/>
      <w:r w:rsidRPr="004F061B">
        <w:rPr>
          <w:rFonts w:ascii="Times New Roman" w:hAnsi="Times New Roman" w:cs="Times New Roman"/>
          <w:sz w:val="24"/>
          <w:szCs w:val="24"/>
        </w:rPr>
        <w:t xml:space="preserve"> культурно-досуговые  центры. На наш взгляд действенным условием формирования личности, способной в изменяющихся обстоятельствах жизни обрести собственную интеллектуальную и духовную целостность является функционирование в учреждениях культуры семейных образовательно-оздоровительных центров.</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От нашей активности зависит наше будущее, будущее наших детей, будущее Р</w:t>
      </w:r>
      <w:r w:rsidR="007F7E43">
        <w:rPr>
          <w:rFonts w:ascii="Times New Roman" w:hAnsi="Times New Roman" w:cs="Times New Roman"/>
          <w:sz w:val="24"/>
          <w:szCs w:val="24"/>
        </w:rPr>
        <w:t>оссии</w:t>
      </w:r>
      <w:r w:rsidRPr="004F061B">
        <w:rPr>
          <w:rFonts w:ascii="Times New Roman" w:hAnsi="Times New Roman" w:cs="Times New Roman"/>
          <w:sz w:val="24"/>
          <w:szCs w:val="24"/>
        </w:rPr>
        <w:t>.</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Список литературы:</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1.</w:t>
      </w:r>
      <w:r w:rsidRPr="004F061B">
        <w:rPr>
          <w:rFonts w:ascii="Times New Roman" w:hAnsi="Times New Roman" w:cs="Times New Roman"/>
          <w:sz w:val="24"/>
          <w:szCs w:val="24"/>
        </w:rPr>
        <w:tab/>
      </w:r>
      <w:proofErr w:type="gramStart"/>
      <w:r w:rsidRPr="004F061B">
        <w:rPr>
          <w:rFonts w:ascii="Times New Roman" w:hAnsi="Times New Roman" w:cs="Times New Roman"/>
          <w:sz w:val="24"/>
          <w:szCs w:val="24"/>
        </w:rPr>
        <w:t>Базарный</w:t>
      </w:r>
      <w:proofErr w:type="gramEnd"/>
      <w:r w:rsidRPr="004F061B">
        <w:rPr>
          <w:rFonts w:ascii="Times New Roman" w:hAnsi="Times New Roman" w:cs="Times New Roman"/>
          <w:sz w:val="24"/>
          <w:szCs w:val="24"/>
        </w:rPr>
        <w:t xml:space="preserve"> В.Ф. РОССИЯ  "ПО  КОНЧИНЕ  ТЫСЯЧЕЛЕТИЯ":  дети  и  детство,  распинаемые  на  кресте //  </w:t>
      </w:r>
      <w:hyperlink r:id="rId47" w:history="1">
        <w:r w:rsidR="007F7E43" w:rsidRPr="00FF0447">
          <w:rPr>
            <w:rStyle w:val="ab"/>
            <w:rFonts w:ascii="Times New Roman" w:hAnsi="Times New Roman" w:cs="Times New Roman"/>
            <w:sz w:val="24"/>
            <w:szCs w:val="24"/>
          </w:rPr>
          <w:t>http://userdocs.ru/geografiya/1768/index.html</w:t>
        </w:r>
      </w:hyperlink>
      <w:r w:rsidR="007F7E43">
        <w:rPr>
          <w:rFonts w:ascii="Times New Roman" w:hAnsi="Times New Roman" w:cs="Times New Roman"/>
          <w:sz w:val="24"/>
          <w:szCs w:val="24"/>
        </w:rPr>
        <w:t xml:space="preserve"> </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2.</w:t>
      </w:r>
      <w:r w:rsidRPr="004F061B">
        <w:rPr>
          <w:rFonts w:ascii="Times New Roman" w:hAnsi="Times New Roman" w:cs="Times New Roman"/>
          <w:sz w:val="24"/>
          <w:szCs w:val="24"/>
        </w:rPr>
        <w:tab/>
        <w:t>Демографическая доктрина России. Москва: Институт мирового развития, 2005. — 31 с.</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3.</w:t>
      </w:r>
      <w:r w:rsidRPr="004F061B">
        <w:rPr>
          <w:rFonts w:ascii="Times New Roman" w:hAnsi="Times New Roman" w:cs="Times New Roman"/>
          <w:sz w:val="24"/>
          <w:szCs w:val="24"/>
        </w:rPr>
        <w:tab/>
        <w:t>Доклад о состоянии гражданского общества в Российской Федерации за 2017 год.  М.: Общественная палата Российской Федерации, 2017. – 100 с.</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4.</w:t>
      </w:r>
      <w:r w:rsidRPr="004F061B">
        <w:rPr>
          <w:rFonts w:ascii="Times New Roman" w:hAnsi="Times New Roman" w:cs="Times New Roman"/>
          <w:sz w:val="24"/>
          <w:szCs w:val="24"/>
        </w:rPr>
        <w:tab/>
        <w:t>Маюров А.Н., Маюров Я. А. Уроки культуры здоровья: Учебное пособие для ученика и учителя: 7-11 классы  М.: Педагогическое общество России, 2004. - с., илл.</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5.</w:t>
      </w:r>
      <w:r w:rsidRPr="004F061B">
        <w:rPr>
          <w:rFonts w:ascii="Times New Roman" w:hAnsi="Times New Roman" w:cs="Times New Roman"/>
          <w:sz w:val="24"/>
          <w:szCs w:val="24"/>
        </w:rPr>
        <w:tab/>
        <w:t xml:space="preserve">О государственной программе "Развитие культуры и туризма в Астраханской области" (с изменениями на 22 марта 2018 года) // </w:t>
      </w:r>
      <w:hyperlink r:id="rId48" w:history="1">
        <w:r w:rsidR="007F7E43" w:rsidRPr="00FF0447">
          <w:rPr>
            <w:rStyle w:val="ab"/>
            <w:rFonts w:ascii="Times New Roman" w:hAnsi="Times New Roman" w:cs="Times New Roman"/>
            <w:sz w:val="24"/>
            <w:szCs w:val="24"/>
          </w:rPr>
          <w:t>http://docs.cntd.ru/document/428648131</w:t>
        </w:r>
      </w:hyperlink>
      <w:r w:rsidR="007F7E43">
        <w:rPr>
          <w:rFonts w:ascii="Times New Roman" w:hAnsi="Times New Roman" w:cs="Times New Roman"/>
          <w:sz w:val="24"/>
          <w:szCs w:val="24"/>
        </w:rPr>
        <w:t xml:space="preserve"> </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6.</w:t>
      </w:r>
      <w:r w:rsidRPr="004F061B">
        <w:rPr>
          <w:rFonts w:ascii="Times New Roman" w:hAnsi="Times New Roman" w:cs="Times New Roman"/>
          <w:sz w:val="24"/>
          <w:szCs w:val="24"/>
        </w:rPr>
        <w:tab/>
        <w:t xml:space="preserve">Рекомендации «круглого стола» Комитета Государственной Думы по охране здоровья на тему:  «Алкогольный вклад в смертность населения трудоспособного возраста  и демографическую ситуацию в России. Пути решения» (13 февраля 2016 года) // </w:t>
      </w:r>
      <w:hyperlink r:id="rId49" w:history="1">
        <w:r w:rsidR="007F7E43" w:rsidRPr="00FF0447">
          <w:rPr>
            <w:rStyle w:val="ab"/>
            <w:rFonts w:ascii="Times New Roman" w:hAnsi="Times New Roman" w:cs="Times New Roman"/>
            <w:sz w:val="24"/>
            <w:szCs w:val="24"/>
          </w:rPr>
          <w:t>http://referad.ru/alkogolenij-vklad-v-smertnoste-naseleniya-trudosposobnogo-vozr/index.html</w:t>
        </w:r>
      </w:hyperlink>
      <w:r w:rsidR="007F7E43">
        <w:rPr>
          <w:rFonts w:ascii="Times New Roman" w:hAnsi="Times New Roman" w:cs="Times New Roman"/>
          <w:sz w:val="24"/>
          <w:szCs w:val="24"/>
        </w:rPr>
        <w:t xml:space="preserve"> </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7.</w:t>
      </w:r>
      <w:r w:rsidRPr="004F061B">
        <w:rPr>
          <w:rFonts w:ascii="Times New Roman" w:hAnsi="Times New Roman" w:cs="Times New Roman"/>
          <w:sz w:val="24"/>
          <w:szCs w:val="24"/>
        </w:rPr>
        <w:tab/>
        <w:t xml:space="preserve">Сидоров П.И. Соматогенез алкоголизма / П.И. Сидоров, Н.С. Ишеков, А.Г. Соловьев.  М.: Издательство «МЕДпресс-информ», 2003. — 214 с. </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8.</w:t>
      </w:r>
      <w:r w:rsidRPr="004F061B">
        <w:rPr>
          <w:rFonts w:ascii="Times New Roman" w:hAnsi="Times New Roman" w:cs="Times New Roman"/>
          <w:sz w:val="24"/>
          <w:szCs w:val="24"/>
        </w:rPr>
        <w:tab/>
        <w:t>Углов Ф.Г. В плену иллюзий.  М.: Мол</w:t>
      </w:r>
      <w:proofErr w:type="gramStart"/>
      <w:r w:rsidRPr="004F061B">
        <w:rPr>
          <w:rFonts w:ascii="Times New Roman" w:hAnsi="Times New Roman" w:cs="Times New Roman"/>
          <w:sz w:val="24"/>
          <w:szCs w:val="24"/>
        </w:rPr>
        <w:t>.</w:t>
      </w:r>
      <w:proofErr w:type="gramEnd"/>
      <w:r w:rsidRPr="004F061B">
        <w:rPr>
          <w:rFonts w:ascii="Times New Roman" w:hAnsi="Times New Roman" w:cs="Times New Roman"/>
          <w:sz w:val="24"/>
          <w:szCs w:val="24"/>
        </w:rPr>
        <w:t xml:space="preserve"> </w:t>
      </w:r>
      <w:proofErr w:type="gramStart"/>
      <w:r w:rsidRPr="004F061B">
        <w:rPr>
          <w:rFonts w:ascii="Times New Roman" w:hAnsi="Times New Roman" w:cs="Times New Roman"/>
          <w:sz w:val="24"/>
          <w:szCs w:val="24"/>
        </w:rPr>
        <w:t>г</w:t>
      </w:r>
      <w:proofErr w:type="gramEnd"/>
      <w:r w:rsidRPr="004F061B">
        <w:rPr>
          <w:rFonts w:ascii="Times New Roman" w:hAnsi="Times New Roman" w:cs="Times New Roman"/>
          <w:sz w:val="24"/>
          <w:szCs w:val="24"/>
        </w:rPr>
        <w:t>вардия, 1985.— 263 с., ил.</w:t>
      </w:r>
    </w:p>
    <w:p w:rsidR="004F1645" w:rsidRPr="004F061B" w:rsidRDefault="004F1645" w:rsidP="004F061B">
      <w:pPr>
        <w:pStyle w:val="a6"/>
        <w:rPr>
          <w:rFonts w:ascii="Times New Roman" w:hAnsi="Times New Roman" w:cs="Times New Roman"/>
          <w:sz w:val="24"/>
          <w:szCs w:val="24"/>
        </w:rPr>
      </w:pPr>
      <w:r w:rsidRPr="004F061B">
        <w:rPr>
          <w:rFonts w:ascii="Times New Roman" w:hAnsi="Times New Roman" w:cs="Times New Roman"/>
          <w:sz w:val="24"/>
          <w:szCs w:val="24"/>
        </w:rPr>
        <w:t>9.</w:t>
      </w:r>
      <w:r w:rsidRPr="004F061B">
        <w:rPr>
          <w:rFonts w:ascii="Times New Roman" w:hAnsi="Times New Roman" w:cs="Times New Roman"/>
          <w:sz w:val="24"/>
          <w:szCs w:val="24"/>
        </w:rPr>
        <w:tab/>
        <w:t>Чамкаева Е.П. Сущность понятия «воспитательный потенциал молодежных объединений» в немецкой педагогике // Молодой ученый.  2012.  №5.  С. 536-539.</w:t>
      </w:r>
    </w:p>
    <w:p w:rsidR="004F1645" w:rsidRDefault="004F1645">
      <w:pPr>
        <w:rPr>
          <w:rFonts w:ascii="Times New Roman" w:hAnsi="Times New Roman"/>
          <w:sz w:val="24"/>
          <w:szCs w:val="24"/>
        </w:rPr>
      </w:pPr>
    </w:p>
    <w:p w:rsidR="007F7E43" w:rsidRDefault="007F7E43">
      <w:pPr>
        <w:rPr>
          <w:rFonts w:ascii="Times New Roman" w:hAnsi="Times New Roman"/>
          <w:sz w:val="24"/>
          <w:szCs w:val="24"/>
        </w:rPr>
      </w:pPr>
    </w:p>
    <w:p w:rsidR="007F7E43" w:rsidRDefault="007F7E43">
      <w:pPr>
        <w:rPr>
          <w:rFonts w:ascii="Times New Roman" w:hAnsi="Times New Roman"/>
          <w:sz w:val="24"/>
          <w:szCs w:val="24"/>
        </w:rPr>
      </w:pPr>
    </w:p>
    <w:p w:rsidR="007F7E43" w:rsidRDefault="007F7E43">
      <w:pPr>
        <w:rPr>
          <w:rFonts w:ascii="Times New Roman" w:hAnsi="Times New Roman"/>
          <w:sz w:val="24"/>
          <w:szCs w:val="24"/>
        </w:rPr>
      </w:pPr>
    </w:p>
    <w:p w:rsidR="004F1645" w:rsidRDefault="007264ED" w:rsidP="00800B14">
      <w:pPr>
        <w:spacing w:line="240" w:lineRule="auto"/>
        <w:jc w:val="center"/>
        <w:rPr>
          <w:rFonts w:ascii="Times New Roman" w:hAnsi="Times New Roman"/>
          <w:sz w:val="24"/>
          <w:szCs w:val="24"/>
        </w:rPr>
      </w:pPr>
      <w:r>
        <w:rPr>
          <w:rFonts w:ascii="Times New Roman" w:hAnsi="Times New Roman"/>
          <w:sz w:val="24"/>
          <w:szCs w:val="24"/>
        </w:rPr>
        <w:lastRenderedPageBreak/>
        <w:t>Козленко</w:t>
      </w:r>
      <w:r w:rsidR="003E2CD4" w:rsidRPr="003E2CD4">
        <w:t xml:space="preserve"> </w:t>
      </w:r>
      <w:r w:rsidR="003E2CD4" w:rsidRPr="003E2CD4">
        <w:rPr>
          <w:rFonts w:ascii="Times New Roman" w:hAnsi="Times New Roman"/>
          <w:sz w:val="24"/>
          <w:szCs w:val="24"/>
        </w:rPr>
        <w:t>Л.С.</w:t>
      </w:r>
      <w:r w:rsidR="00800B14">
        <w:rPr>
          <w:rFonts w:ascii="Times New Roman" w:hAnsi="Times New Roman"/>
          <w:sz w:val="24"/>
          <w:szCs w:val="24"/>
        </w:rPr>
        <w:t>, кандидат медицинских наук (Саратов)</w:t>
      </w:r>
    </w:p>
    <w:p w:rsidR="007264ED" w:rsidRPr="00800B14" w:rsidRDefault="007264ED" w:rsidP="00800B14">
      <w:pPr>
        <w:spacing w:line="240" w:lineRule="auto"/>
        <w:jc w:val="center"/>
        <w:rPr>
          <w:rFonts w:ascii="Times New Roman" w:hAnsi="Times New Roman"/>
          <w:b/>
          <w:sz w:val="28"/>
          <w:szCs w:val="28"/>
        </w:rPr>
      </w:pPr>
      <w:r w:rsidRPr="00800B14">
        <w:rPr>
          <w:rFonts w:ascii="Times New Roman" w:hAnsi="Times New Roman"/>
          <w:b/>
          <w:sz w:val="28"/>
          <w:szCs w:val="28"/>
        </w:rPr>
        <w:t>Как нам извлечь свой трезвый архетип?</w:t>
      </w:r>
    </w:p>
    <w:p w:rsidR="007264ED" w:rsidRPr="007264ED" w:rsidRDefault="007264ED" w:rsidP="00800B14">
      <w:pPr>
        <w:spacing w:line="240" w:lineRule="auto"/>
        <w:rPr>
          <w:rFonts w:ascii="Times New Roman" w:hAnsi="Times New Roman"/>
          <w:sz w:val="24"/>
          <w:szCs w:val="24"/>
        </w:rPr>
      </w:pPr>
      <w:r w:rsidRPr="007264ED">
        <w:rPr>
          <w:rFonts w:ascii="Times New Roman" w:hAnsi="Times New Roman"/>
          <w:sz w:val="24"/>
          <w:szCs w:val="24"/>
        </w:rPr>
        <w:t xml:space="preserve">                                                                                            Я знаю силу слов,</w:t>
      </w:r>
    </w:p>
    <w:p w:rsidR="007264ED" w:rsidRPr="007264ED" w:rsidRDefault="007264ED" w:rsidP="00800B14">
      <w:pPr>
        <w:spacing w:line="240" w:lineRule="auto"/>
        <w:rPr>
          <w:rFonts w:ascii="Times New Roman" w:hAnsi="Times New Roman"/>
          <w:sz w:val="24"/>
          <w:szCs w:val="24"/>
        </w:rPr>
      </w:pPr>
      <w:r w:rsidRPr="007264ED">
        <w:rPr>
          <w:rFonts w:ascii="Times New Roman" w:hAnsi="Times New Roman"/>
          <w:sz w:val="24"/>
          <w:szCs w:val="24"/>
        </w:rPr>
        <w:t xml:space="preserve">                                                                                                Я знаю слов набат.</w:t>
      </w:r>
    </w:p>
    <w:p w:rsidR="007264ED" w:rsidRPr="007264ED" w:rsidRDefault="007264ED" w:rsidP="00800B14">
      <w:pPr>
        <w:spacing w:line="240" w:lineRule="auto"/>
        <w:rPr>
          <w:rFonts w:ascii="Times New Roman" w:hAnsi="Times New Roman"/>
          <w:sz w:val="24"/>
          <w:szCs w:val="24"/>
        </w:rPr>
      </w:pPr>
      <w:r w:rsidRPr="007264ED">
        <w:rPr>
          <w:rFonts w:ascii="Times New Roman" w:hAnsi="Times New Roman"/>
          <w:sz w:val="24"/>
          <w:szCs w:val="24"/>
        </w:rPr>
        <w:t xml:space="preserve">                                                                                                     В.</w:t>
      </w:r>
      <w:r w:rsidR="00800B14">
        <w:rPr>
          <w:rFonts w:ascii="Times New Roman" w:hAnsi="Times New Roman"/>
          <w:sz w:val="24"/>
          <w:szCs w:val="24"/>
        </w:rPr>
        <w:t xml:space="preserve"> </w:t>
      </w:r>
      <w:r w:rsidRPr="007264ED">
        <w:rPr>
          <w:rFonts w:ascii="Times New Roman" w:hAnsi="Times New Roman"/>
          <w:sz w:val="24"/>
          <w:szCs w:val="24"/>
        </w:rPr>
        <w:t>Маяковский</w:t>
      </w:r>
    </w:p>
    <w:p w:rsidR="007264ED" w:rsidRPr="007264ED" w:rsidRDefault="007264ED" w:rsidP="00800B14">
      <w:pPr>
        <w:spacing w:line="240" w:lineRule="auto"/>
        <w:rPr>
          <w:rFonts w:ascii="Times New Roman" w:hAnsi="Times New Roman"/>
          <w:sz w:val="24"/>
          <w:szCs w:val="24"/>
        </w:rPr>
      </w:pPr>
      <w:r w:rsidRPr="007264ED">
        <w:rPr>
          <w:rFonts w:ascii="Times New Roman" w:hAnsi="Times New Roman"/>
          <w:sz w:val="24"/>
          <w:szCs w:val="24"/>
        </w:rPr>
        <w:t xml:space="preserve">        По выдающемуся учёному Карлу Юнгу(1875 – 1960) архетип – это коллективное бессознательное человека. Формируется он (оно) в глубокой древности и в тех или иных социальных условиях влияет на поведение отдельных достаточно больших групп в обществе. Не доверять великому Юнгу нет оснований, так как целый ряд происходящих в жизни обществ явлений подтверждает его учение. Одно из них – оживление архетипа племенной розни, которое мы наблюдаем в процессе так называемой архаизации общественной жизни в отдельных государствах, в которых в политических целях создаётся преднамеренный хаос.</w:t>
      </w:r>
    </w:p>
    <w:p w:rsidR="007264ED" w:rsidRPr="007264ED" w:rsidRDefault="007264ED" w:rsidP="00800B14">
      <w:pPr>
        <w:spacing w:line="240" w:lineRule="auto"/>
        <w:rPr>
          <w:rFonts w:ascii="Times New Roman" w:hAnsi="Times New Roman"/>
          <w:sz w:val="24"/>
          <w:szCs w:val="24"/>
        </w:rPr>
      </w:pPr>
      <w:r w:rsidRPr="007264ED">
        <w:rPr>
          <w:rFonts w:ascii="Times New Roman" w:hAnsi="Times New Roman"/>
          <w:sz w:val="24"/>
          <w:szCs w:val="24"/>
        </w:rPr>
        <w:t xml:space="preserve">     Вполне логично рассматривать естественную для древнего бытия человека  трезвость ни чем иным, как одноимённым архетипом. В статье «Метафизика трезвости»(1) были даны не только обоснования наличия трезвого архетипа в нашем коллективном бессознательном, но выдвинута задача опереться на него в борьбе с пьяным менталитетом – этой социальной коростой, появившейся значительно позже и потому менее стойкой по степени укоренения в  подсознании  человека.</w:t>
      </w:r>
    </w:p>
    <w:p w:rsidR="007264ED" w:rsidRPr="007264ED" w:rsidRDefault="007264ED" w:rsidP="00800B14">
      <w:pPr>
        <w:spacing w:line="240" w:lineRule="auto"/>
        <w:rPr>
          <w:rFonts w:ascii="Times New Roman" w:hAnsi="Times New Roman"/>
          <w:sz w:val="24"/>
          <w:szCs w:val="24"/>
        </w:rPr>
      </w:pPr>
      <w:r w:rsidRPr="007264ED">
        <w:rPr>
          <w:rFonts w:ascii="Times New Roman" w:hAnsi="Times New Roman"/>
          <w:sz w:val="24"/>
          <w:szCs w:val="24"/>
        </w:rPr>
        <w:t xml:space="preserve">      Каким же образом оживить трезвый архетип и придать ему его огромную энергетику для преобразования нашей жизни? Идея неожиданно была подсказана С.Е.</w:t>
      </w:r>
      <w:r w:rsidR="000142A2">
        <w:rPr>
          <w:rFonts w:ascii="Times New Roman" w:hAnsi="Times New Roman"/>
          <w:sz w:val="24"/>
          <w:szCs w:val="24"/>
        </w:rPr>
        <w:t xml:space="preserve"> </w:t>
      </w:r>
      <w:r w:rsidRPr="007264ED">
        <w:rPr>
          <w:rFonts w:ascii="Times New Roman" w:hAnsi="Times New Roman"/>
          <w:sz w:val="24"/>
          <w:szCs w:val="24"/>
        </w:rPr>
        <w:t>Кургиняном, который рассматривал механизм разрушения многонациональных государств. Это деяние заключается в разжигании национализма окраин и одновременно внедрением «вируса» в ядро – элитный центр управления государством (2). Судьба Советского Союза - яркий тому пример. Подобным же образом намереваются поступить с Россией как неугодным Западу и США государством.</w:t>
      </w:r>
    </w:p>
    <w:p w:rsidR="007264ED" w:rsidRPr="007264ED" w:rsidRDefault="007264ED" w:rsidP="00800B14">
      <w:pPr>
        <w:spacing w:line="240" w:lineRule="auto"/>
        <w:rPr>
          <w:rFonts w:ascii="Times New Roman" w:hAnsi="Times New Roman"/>
          <w:sz w:val="24"/>
          <w:szCs w:val="24"/>
        </w:rPr>
      </w:pPr>
      <w:r w:rsidRPr="007264ED">
        <w:rPr>
          <w:rFonts w:ascii="Times New Roman" w:hAnsi="Times New Roman"/>
          <w:sz w:val="24"/>
          <w:szCs w:val="24"/>
        </w:rPr>
        <w:t xml:space="preserve">     Легко догадаться, что мы подходим к решению проблемы отрезвления по сходству с механизмом расчленения </w:t>
      </w:r>
      <w:r w:rsidR="000142A2">
        <w:rPr>
          <w:rFonts w:ascii="Times New Roman" w:hAnsi="Times New Roman"/>
          <w:sz w:val="24"/>
          <w:szCs w:val="24"/>
        </w:rPr>
        <w:t>с</w:t>
      </w:r>
      <w:r w:rsidRPr="007264ED">
        <w:rPr>
          <w:rFonts w:ascii="Times New Roman" w:hAnsi="Times New Roman"/>
          <w:sz w:val="24"/>
          <w:szCs w:val="24"/>
        </w:rPr>
        <w:t>траны. Разница, однако, в том, что по чисто внешне сходным  моделям осуществляются разные по социальной значимости процессы. Распад страны, как явно негативный, отбрасывающий общество</w:t>
      </w:r>
      <w:r w:rsidR="000142A2">
        <w:rPr>
          <w:rFonts w:ascii="Times New Roman" w:hAnsi="Times New Roman"/>
          <w:sz w:val="24"/>
          <w:szCs w:val="24"/>
        </w:rPr>
        <w:t xml:space="preserve"> </w:t>
      </w:r>
      <w:r w:rsidRPr="007264ED">
        <w:rPr>
          <w:rFonts w:ascii="Times New Roman" w:hAnsi="Times New Roman"/>
          <w:sz w:val="24"/>
          <w:szCs w:val="24"/>
        </w:rPr>
        <w:t>назад в архаику, и процесс массового отрезвления как сугубо позитивный, человекосберегающий, надёжно обеспечивающий всестороннее развитие человека и общества. Более того, достижение отрезвления в масштабе мировой державы наверняка станет событием мирового значения, которое трудно переоценить.</w:t>
      </w:r>
    </w:p>
    <w:p w:rsidR="007264ED" w:rsidRPr="007264ED" w:rsidRDefault="007264ED" w:rsidP="00800B14">
      <w:pPr>
        <w:spacing w:line="240" w:lineRule="auto"/>
        <w:rPr>
          <w:rFonts w:ascii="Times New Roman" w:hAnsi="Times New Roman"/>
          <w:sz w:val="24"/>
          <w:szCs w:val="24"/>
        </w:rPr>
      </w:pPr>
      <w:r w:rsidRPr="007264ED">
        <w:rPr>
          <w:rFonts w:ascii="Times New Roman" w:hAnsi="Times New Roman"/>
          <w:sz w:val="24"/>
          <w:szCs w:val="24"/>
        </w:rPr>
        <w:t xml:space="preserve">     Итак, соответственно модели, оценим состояние периферии РФ,</w:t>
      </w:r>
      <w:r w:rsidR="000142A2">
        <w:rPr>
          <w:rFonts w:ascii="Times New Roman" w:hAnsi="Times New Roman"/>
          <w:sz w:val="24"/>
          <w:szCs w:val="24"/>
        </w:rPr>
        <w:t xml:space="preserve"> </w:t>
      </w:r>
      <w:r w:rsidRPr="007264ED">
        <w:rPr>
          <w:rFonts w:ascii="Times New Roman" w:hAnsi="Times New Roman"/>
          <w:sz w:val="24"/>
          <w:szCs w:val="24"/>
        </w:rPr>
        <w:t>а именно её трезвеннического движения. И трезвость действительно растекается по городам и весям. В авангарде республик: Чечня, Ингушетия, Саха (Якутия), Дагестан и в меньшей степени другие регионы России. В результате удалось добиться провозглашения трезвости нормой жизни на федеральном уровне, поскольку официально учреждён «День трезвости» в России – 11 сентября. Значительного числа достигла доля взрослых, не употребляющих спиртное – около 30% (3).</w:t>
      </w:r>
    </w:p>
    <w:p w:rsidR="007264ED" w:rsidRPr="007264ED" w:rsidRDefault="007264ED" w:rsidP="00800B14">
      <w:pPr>
        <w:spacing w:line="240" w:lineRule="auto"/>
        <w:rPr>
          <w:rFonts w:ascii="Times New Roman" w:hAnsi="Times New Roman"/>
          <w:sz w:val="24"/>
          <w:szCs w:val="24"/>
        </w:rPr>
      </w:pPr>
      <w:r w:rsidRPr="007264ED">
        <w:rPr>
          <w:rFonts w:ascii="Times New Roman" w:hAnsi="Times New Roman"/>
          <w:sz w:val="24"/>
          <w:szCs w:val="24"/>
        </w:rPr>
        <w:t xml:space="preserve">     Параллельно с этим необходимо внедрить «вирус трезвости» в ядро, то есть в центральные управленческие структуры. Сегодня задел трезвости в них минимален в лице отдельных чиновников, исповедующих трезвость, но не участвующих в нашем движении. Под «вирусом трезвости» мы одинаково понимаем беспощадную </w:t>
      </w:r>
      <w:r w:rsidRPr="007264ED">
        <w:rPr>
          <w:rFonts w:ascii="Times New Roman" w:hAnsi="Times New Roman"/>
          <w:sz w:val="24"/>
          <w:szCs w:val="24"/>
        </w:rPr>
        <w:lastRenderedPageBreak/>
        <w:t>информацию об алкоголе, называемую ПРАВДОЙ, которая воздействует на чувствительных к этой правде людей, приводя их к трезвости, причём активной, зовущей оставаться в борьбе  практически пожизненно.</w:t>
      </w:r>
    </w:p>
    <w:p w:rsidR="007264ED" w:rsidRPr="007264ED" w:rsidRDefault="007264ED" w:rsidP="00800B14">
      <w:pPr>
        <w:spacing w:line="240" w:lineRule="auto"/>
        <w:rPr>
          <w:rFonts w:ascii="Times New Roman" w:hAnsi="Times New Roman"/>
          <w:sz w:val="24"/>
          <w:szCs w:val="24"/>
        </w:rPr>
      </w:pPr>
      <w:r w:rsidRPr="007264ED">
        <w:rPr>
          <w:rFonts w:ascii="Times New Roman" w:hAnsi="Times New Roman"/>
          <w:sz w:val="24"/>
          <w:szCs w:val="24"/>
        </w:rPr>
        <w:t xml:space="preserve">     Вспомним событие 38-и летней давности, а именно выступление Фёдора Углова в Дзержинске в 1981 году. Тогда академик привёл такие данные о разоре страны (СССР) от алкоголя, что около половины слушавших его доклад приняли трезвость, </w:t>
      </w:r>
      <w:r w:rsidR="00A44DE5">
        <w:rPr>
          <w:rFonts w:ascii="Times New Roman" w:hAnsi="Times New Roman"/>
          <w:sz w:val="24"/>
          <w:szCs w:val="24"/>
        </w:rPr>
        <w:t>а многие</w:t>
      </w:r>
      <w:r w:rsidRPr="007264ED">
        <w:rPr>
          <w:rFonts w:ascii="Times New Roman" w:hAnsi="Times New Roman"/>
          <w:sz w:val="24"/>
          <w:szCs w:val="24"/>
        </w:rPr>
        <w:t xml:space="preserve"> включились  в Движение за трезвость, которое получило представительство практически во всех уголках Советского Союза. Более того, мы лично наблюдали отдельных, хорошо нам знакомых по жизни товарищей, которые принимали трезвость и оставались пожизненно или остаются до сих пор активистами Движения, всего лишь после устной передачи тезисов доклада Углова.</w:t>
      </w:r>
    </w:p>
    <w:p w:rsidR="007264ED" w:rsidRPr="007264ED" w:rsidRDefault="007264ED" w:rsidP="00800B14">
      <w:pPr>
        <w:spacing w:line="240" w:lineRule="auto"/>
        <w:rPr>
          <w:rFonts w:ascii="Times New Roman" w:hAnsi="Times New Roman"/>
          <w:sz w:val="24"/>
          <w:szCs w:val="24"/>
        </w:rPr>
      </w:pPr>
      <w:r w:rsidRPr="007264ED">
        <w:rPr>
          <w:rFonts w:ascii="Times New Roman" w:hAnsi="Times New Roman"/>
          <w:sz w:val="24"/>
          <w:szCs w:val="24"/>
        </w:rPr>
        <w:t xml:space="preserve">     Похожий эффект отрезвления было бы логично воспроизвести на территориях Государственной Думы, Совета Федерации и в Министерствах, надеясь получить в итоге искомые 5</w:t>
      </w:r>
      <w:r w:rsidR="00A44DE5">
        <w:rPr>
          <w:rFonts w:ascii="Times New Roman" w:hAnsi="Times New Roman"/>
          <w:sz w:val="24"/>
          <w:szCs w:val="24"/>
        </w:rPr>
        <w:t>-10</w:t>
      </w:r>
      <w:r w:rsidRPr="007264ED">
        <w:rPr>
          <w:rFonts w:ascii="Times New Roman" w:hAnsi="Times New Roman"/>
          <w:sz w:val="24"/>
          <w:szCs w:val="24"/>
        </w:rPr>
        <w:t>% управленцев высшего уровня, принявших трезвость по велению сердца.</w:t>
      </w:r>
    </w:p>
    <w:p w:rsidR="007264ED" w:rsidRPr="007264ED" w:rsidRDefault="007264ED" w:rsidP="00800B14">
      <w:pPr>
        <w:spacing w:line="240" w:lineRule="auto"/>
        <w:rPr>
          <w:rFonts w:ascii="Times New Roman" w:hAnsi="Times New Roman"/>
          <w:sz w:val="24"/>
          <w:szCs w:val="24"/>
        </w:rPr>
      </w:pPr>
      <w:r w:rsidRPr="007264ED">
        <w:rPr>
          <w:rFonts w:ascii="Times New Roman" w:hAnsi="Times New Roman"/>
          <w:sz w:val="24"/>
          <w:szCs w:val="24"/>
        </w:rPr>
        <w:t xml:space="preserve">      Но, учитывая уникальность данной выборки, мы можем столкнуться с необычными данными. Заметим ещё, что по силе воздействия на аудиторию известный пропагандист трезвости профессор Владимир Георгиевич Жданов не уступал  Фёдору Григорьевичу Углову. Потому – то и есть, кому в кремлёвских покоях донести ту ПРАВДУ об алкоголе, от которой «срываются гроба, шагать четвёркою своих дубовых ножек»(4). И если сенаторы пожелают, можно будет завершить ликбез парой семинаров. Два фильма «Смертельный «выбор» могут склонить к трезвости тех, которым покажется мало аргументов лектора. И на первое время не стоит педалировать на запретительных мерах, противопоставляя им поэтапные ограничительные. Такова постановка вопроса, которая требует дальнейшей проработки. В частности, нужно выбрать оптимальный способ привлечения к прослушиванию лекций. Крайне желательна мотивация каждого слушателя и аудитории в целом.</w:t>
      </w:r>
    </w:p>
    <w:p w:rsidR="007264ED" w:rsidRPr="007264ED" w:rsidRDefault="007264ED" w:rsidP="00800B14">
      <w:pPr>
        <w:spacing w:line="240" w:lineRule="auto"/>
        <w:rPr>
          <w:rFonts w:ascii="Times New Roman" w:hAnsi="Times New Roman"/>
          <w:sz w:val="24"/>
          <w:szCs w:val="24"/>
        </w:rPr>
      </w:pPr>
      <w:r w:rsidRPr="007264ED">
        <w:rPr>
          <w:rFonts w:ascii="Times New Roman" w:hAnsi="Times New Roman"/>
          <w:sz w:val="24"/>
          <w:szCs w:val="24"/>
        </w:rPr>
        <w:t xml:space="preserve">     Появление в  высшем звене управленцев лиц, исповедующих трезвость, должно помочь Движению склонить власть к созданию перспективного Проекта отрезвления России. Последний, вне всякого сомнения, будет иметь цивилизационное значение, а с учётом особой (мессианской) роли нашей </w:t>
      </w:r>
      <w:r w:rsidR="00A44DE5">
        <w:rPr>
          <w:rFonts w:ascii="Times New Roman" w:hAnsi="Times New Roman"/>
          <w:sz w:val="24"/>
          <w:szCs w:val="24"/>
        </w:rPr>
        <w:t>с</w:t>
      </w:r>
      <w:r w:rsidRPr="007264ED">
        <w:rPr>
          <w:rFonts w:ascii="Times New Roman" w:hAnsi="Times New Roman"/>
          <w:sz w:val="24"/>
          <w:szCs w:val="24"/>
        </w:rPr>
        <w:t>траны в современном мире – мировое.</w:t>
      </w:r>
    </w:p>
    <w:p w:rsidR="007264ED" w:rsidRPr="007264ED" w:rsidRDefault="007264ED" w:rsidP="00800B14">
      <w:pPr>
        <w:spacing w:line="240" w:lineRule="auto"/>
        <w:rPr>
          <w:rFonts w:ascii="Times New Roman" w:hAnsi="Times New Roman"/>
          <w:sz w:val="24"/>
          <w:szCs w:val="24"/>
        </w:rPr>
      </w:pPr>
      <w:r w:rsidRPr="007264ED">
        <w:rPr>
          <w:rFonts w:ascii="Times New Roman" w:hAnsi="Times New Roman"/>
          <w:sz w:val="24"/>
          <w:szCs w:val="24"/>
        </w:rPr>
        <w:t xml:space="preserve">     Надо полагать, что наша, не в меру творческая пьющая интеллигенция назовёт планы отрезвления всей страны утопией, а то и бредом. Её следует простить, поскольку она – жертва матрицы самоотравления.  Ей бы надо вести себя скромнее и начать постигать хотя бы азы собриологии – науки об отрезвлении общества. Неплохо было бы нашему Премьеру командировать  Министра здравоохранения РФ на Международны</w:t>
      </w:r>
      <w:r w:rsidR="00A44DE5">
        <w:rPr>
          <w:rFonts w:ascii="Times New Roman" w:hAnsi="Times New Roman"/>
          <w:sz w:val="24"/>
          <w:szCs w:val="24"/>
        </w:rPr>
        <w:t>е</w:t>
      </w:r>
      <w:r w:rsidRPr="007264ED">
        <w:rPr>
          <w:rFonts w:ascii="Times New Roman" w:hAnsi="Times New Roman"/>
          <w:sz w:val="24"/>
          <w:szCs w:val="24"/>
        </w:rPr>
        <w:t xml:space="preserve"> конгресс</w:t>
      </w:r>
      <w:r w:rsidR="00A44DE5">
        <w:rPr>
          <w:rFonts w:ascii="Times New Roman" w:hAnsi="Times New Roman"/>
          <w:sz w:val="24"/>
          <w:szCs w:val="24"/>
        </w:rPr>
        <w:t>ы</w:t>
      </w:r>
      <w:r w:rsidRPr="007264ED">
        <w:rPr>
          <w:rFonts w:ascii="Times New Roman" w:hAnsi="Times New Roman"/>
          <w:sz w:val="24"/>
          <w:szCs w:val="24"/>
        </w:rPr>
        <w:t xml:space="preserve"> трезвых сил</w:t>
      </w:r>
      <w:r w:rsidR="00A44DE5">
        <w:rPr>
          <w:rFonts w:ascii="Times New Roman" w:hAnsi="Times New Roman"/>
          <w:sz w:val="24"/>
          <w:szCs w:val="24"/>
        </w:rPr>
        <w:t>, которые проходят по всему миру</w:t>
      </w:r>
      <w:r w:rsidRPr="007264ED">
        <w:rPr>
          <w:rFonts w:ascii="Times New Roman" w:hAnsi="Times New Roman"/>
          <w:sz w:val="24"/>
          <w:szCs w:val="24"/>
        </w:rPr>
        <w:t>.</w:t>
      </w:r>
    </w:p>
    <w:p w:rsidR="007264ED" w:rsidRPr="007264ED" w:rsidRDefault="007264ED" w:rsidP="00800B14">
      <w:pPr>
        <w:spacing w:line="240" w:lineRule="auto"/>
        <w:rPr>
          <w:rFonts w:ascii="Times New Roman" w:hAnsi="Times New Roman"/>
          <w:sz w:val="24"/>
          <w:szCs w:val="24"/>
        </w:rPr>
      </w:pPr>
      <w:r w:rsidRPr="007264ED">
        <w:rPr>
          <w:rFonts w:ascii="Times New Roman" w:hAnsi="Times New Roman"/>
          <w:sz w:val="24"/>
          <w:szCs w:val="24"/>
        </w:rPr>
        <w:t>Литература:</w:t>
      </w:r>
    </w:p>
    <w:p w:rsidR="007264ED" w:rsidRPr="007264ED" w:rsidRDefault="007264ED" w:rsidP="00800B14">
      <w:pPr>
        <w:spacing w:line="240" w:lineRule="auto"/>
        <w:rPr>
          <w:rFonts w:ascii="Times New Roman" w:hAnsi="Times New Roman"/>
          <w:sz w:val="24"/>
          <w:szCs w:val="24"/>
        </w:rPr>
      </w:pPr>
      <w:r w:rsidRPr="007264ED">
        <w:rPr>
          <w:rFonts w:ascii="Times New Roman" w:hAnsi="Times New Roman"/>
          <w:sz w:val="24"/>
          <w:szCs w:val="24"/>
        </w:rPr>
        <w:t xml:space="preserve">      1. Козленко Л.С. Метафизика трезвости. Материалы ХХ</w:t>
      </w:r>
      <w:proofErr w:type="gramStart"/>
      <w:r w:rsidRPr="007264ED">
        <w:rPr>
          <w:rFonts w:ascii="Times New Roman" w:hAnsi="Times New Roman"/>
          <w:sz w:val="24"/>
          <w:szCs w:val="24"/>
        </w:rPr>
        <w:t>II</w:t>
      </w:r>
      <w:proofErr w:type="gramEnd"/>
      <w:r w:rsidR="00A44DE5">
        <w:rPr>
          <w:rFonts w:ascii="Times New Roman" w:hAnsi="Times New Roman"/>
          <w:sz w:val="24"/>
          <w:szCs w:val="24"/>
        </w:rPr>
        <w:t xml:space="preserve"> </w:t>
      </w:r>
      <w:r w:rsidRPr="007264ED">
        <w:rPr>
          <w:rFonts w:ascii="Times New Roman" w:hAnsi="Times New Roman"/>
          <w:sz w:val="24"/>
          <w:szCs w:val="24"/>
        </w:rPr>
        <w:t xml:space="preserve">                                      Международной конференции – семинара</w:t>
      </w:r>
      <w:r w:rsidR="00A44DE5">
        <w:rPr>
          <w:rFonts w:ascii="Times New Roman" w:hAnsi="Times New Roman"/>
          <w:sz w:val="24"/>
          <w:szCs w:val="24"/>
        </w:rPr>
        <w:t xml:space="preserve">. </w:t>
      </w:r>
      <w:r w:rsidRPr="007264ED">
        <w:rPr>
          <w:rFonts w:ascii="Times New Roman" w:hAnsi="Times New Roman"/>
          <w:sz w:val="24"/>
          <w:szCs w:val="24"/>
        </w:rPr>
        <w:t>Нижний Новгород, 2013, с 114 – 116.</w:t>
      </w:r>
    </w:p>
    <w:p w:rsidR="007264ED" w:rsidRPr="007264ED" w:rsidRDefault="007264ED" w:rsidP="00800B14">
      <w:pPr>
        <w:spacing w:line="240" w:lineRule="auto"/>
        <w:rPr>
          <w:rFonts w:ascii="Times New Roman" w:hAnsi="Times New Roman"/>
          <w:sz w:val="24"/>
          <w:szCs w:val="24"/>
        </w:rPr>
      </w:pPr>
      <w:r w:rsidRPr="007264ED">
        <w:rPr>
          <w:rFonts w:ascii="Times New Roman" w:hAnsi="Times New Roman"/>
          <w:sz w:val="24"/>
          <w:szCs w:val="24"/>
        </w:rPr>
        <w:t xml:space="preserve">     2. Кургинян С.Е.  Суть времени. Философское обоснование</w:t>
      </w:r>
      <w:r w:rsidR="00A44DE5">
        <w:rPr>
          <w:rFonts w:ascii="Times New Roman" w:hAnsi="Times New Roman"/>
          <w:sz w:val="24"/>
          <w:szCs w:val="24"/>
        </w:rPr>
        <w:t xml:space="preserve"> </w:t>
      </w:r>
      <w:r w:rsidRPr="007264ED">
        <w:rPr>
          <w:rFonts w:ascii="Times New Roman" w:hAnsi="Times New Roman"/>
          <w:sz w:val="24"/>
          <w:szCs w:val="24"/>
        </w:rPr>
        <w:t>мессианских претензий России в ХХ</w:t>
      </w:r>
      <w:proofErr w:type="gramStart"/>
      <w:r w:rsidRPr="007264ED">
        <w:rPr>
          <w:rFonts w:ascii="Times New Roman" w:hAnsi="Times New Roman"/>
          <w:sz w:val="24"/>
          <w:szCs w:val="24"/>
        </w:rPr>
        <w:t>I</w:t>
      </w:r>
      <w:proofErr w:type="gramEnd"/>
      <w:r w:rsidRPr="007264ED">
        <w:rPr>
          <w:rFonts w:ascii="Times New Roman" w:hAnsi="Times New Roman"/>
          <w:sz w:val="24"/>
          <w:szCs w:val="24"/>
        </w:rPr>
        <w:t xml:space="preserve"> веке.</w:t>
      </w:r>
      <w:r w:rsidR="00A44DE5">
        <w:rPr>
          <w:rFonts w:ascii="Times New Roman" w:hAnsi="Times New Roman"/>
          <w:sz w:val="24"/>
          <w:szCs w:val="24"/>
        </w:rPr>
        <w:t xml:space="preserve"> </w:t>
      </w:r>
      <w:r w:rsidRPr="007264ED">
        <w:rPr>
          <w:rFonts w:ascii="Times New Roman" w:hAnsi="Times New Roman"/>
          <w:sz w:val="24"/>
          <w:szCs w:val="24"/>
        </w:rPr>
        <w:t>2012, т 1, 216 с.</w:t>
      </w:r>
    </w:p>
    <w:p w:rsidR="007264ED" w:rsidRPr="007264ED" w:rsidRDefault="007264ED" w:rsidP="00800B14">
      <w:pPr>
        <w:spacing w:line="240" w:lineRule="auto"/>
        <w:rPr>
          <w:rFonts w:ascii="Times New Roman" w:hAnsi="Times New Roman"/>
          <w:sz w:val="24"/>
          <w:szCs w:val="24"/>
        </w:rPr>
      </w:pPr>
      <w:r w:rsidRPr="007264ED">
        <w:rPr>
          <w:rFonts w:ascii="Times New Roman" w:hAnsi="Times New Roman"/>
          <w:sz w:val="24"/>
          <w:szCs w:val="24"/>
        </w:rPr>
        <w:t xml:space="preserve">     3.  </w:t>
      </w:r>
      <w:hyperlink r:id="rId50" w:history="1">
        <w:r w:rsidR="00A44DE5" w:rsidRPr="00FF0447">
          <w:rPr>
            <w:rStyle w:val="ab"/>
            <w:rFonts w:ascii="Times New Roman" w:hAnsi="Times New Roman"/>
            <w:sz w:val="24"/>
            <w:szCs w:val="24"/>
          </w:rPr>
          <w:t>https://ria.ru</w:t>
        </w:r>
      </w:hyperlink>
      <w:r w:rsidR="00A44DE5">
        <w:rPr>
          <w:rFonts w:ascii="Times New Roman" w:hAnsi="Times New Roman"/>
          <w:sz w:val="24"/>
          <w:szCs w:val="24"/>
        </w:rPr>
        <w:t xml:space="preserve"> </w:t>
      </w:r>
      <w:r w:rsidRPr="007264ED">
        <w:rPr>
          <w:rFonts w:ascii="Times New Roman" w:hAnsi="Times New Roman"/>
          <w:sz w:val="24"/>
          <w:szCs w:val="24"/>
        </w:rPr>
        <w:t xml:space="preserve"> </w:t>
      </w:r>
      <w:r w:rsidR="00A44DE5">
        <w:rPr>
          <w:rFonts w:ascii="Times New Roman" w:hAnsi="Times New Roman"/>
          <w:sz w:val="24"/>
          <w:szCs w:val="24"/>
        </w:rPr>
        <w:t>//</w:t>
      </w:r>
      <w:r w:rsidRPr="007264ED">
        <w:rPr>
          <w:rFonts w:ascii="Times New Roman" w:hAnsi="Times New Roman"/>
          <w:sz w:val="24"/>
          <w:szCs w:val="24"/>
        </w:rPr>
        <w:t xml:space="preserve"> Соратник</w:t>
      </w:r>
      <w:r w:rsidR="00A44DE5">
        <w:rPr>
          <w:rFonts w:ascii="Times New Roman" w:hAnsi="Times New Roman"/>
          <w:sz w:val="24"/>
          <w:szCs w:val="24"/>
        </w:rPr>
        <w:t>.</w:t>
      </w:r>
      <w:r w:rsidRPr="007264ED">
        <w:rPr>
          <w:rFonts w:ascii="Times New Roman" w:hAnsi="Times New Roman"/>
          <w:sz w:val="24"/>
          <w:szCs w:val="24"/>
        </w:rPr>
        <w:t xml:space="preserve"> 2017</w:t>
      </w:r>
      <w:r w:rsidR="00A44DE5">
        <w:rPr>
          <w:rFonts w:ascii="Times New Roman" w:hAnsi="Times New Roman"/>
          <w:sz w:val="24"/>
          <w:szCs w:val="24"/>
        </w:rPr>
        <w:t xml:space="preserve">. </w:t>
      </w:r>
      <w:r w:rsidRPr="007264ED">
        <w:rPr>
          <w:rFonts w:ascii="Times New Roman" w:hAnsi="Times New Roman"/>
          <w:sz w:val="24"/>
          <w:szCs w:val="24"/>
        </w:rPr>
        <w:t xml:space="preserve"> № 235</w:t>
      </w:r>
      <w:r w:rsidR="00A44DE5">
        <w:rPr>
          <w:rFonts w:ascii="Times New Roman" w:hAnsi="Times New Roman"/>
          <w:sz w:val="24"/>
          <w:szCs w:val="24"/>
        </w:rPr>
        <w:t>. -</w:t>
      </w:r>
      <w:r w:rsidRPr="007264ED">
        <w:rPr>
          <w:rFonts w:ascii="Times New Roman" w:hAnsi="Times New Roman"/>
          <w:sz w:val="24"/>
          <w:szCs w:val="24"/>
        </w:rPr>
        <w:t xml:space="preserve"> с 1.</w:t>
      </w:r>
    </w:p>
    <w:p w:rsidR="007264ED" w:rsidRPr="009B6CA4" w:rsidRDefault="007264ED" w:rsidP="00800B14">
      <w:pPr>
        <w:spacing w:line="240" w:lineRule="auto"/>
        <w:rPr>
          <w:rFonts w:ascii="Times New Roman" w:hAnsi="Times New Roman"/>
          <w:sz w:val="24"/>
          <w:szCs w:val="24"/>
        </w:rPr>
      </w:pPr>
      <w:r w:rsidRPr="007264ED">
        <w:rPr>
          <w:rFonts w:ascii="Times New Roman" w:hAnsi="Times New Roman"/>
          <w:sz w:val="24"/>
          <w:szCs w:val="24"/>
        </w:rPr>
        <w:t xml:space="preserve">     4. Маяковский В.В. Лирика. Москва</w:t>
      </w:r>
      <w:r w:rsidR="00A44DE5" w:rsidRPr="009B6CA4">
        <w:rPr>
          <w:rFonts w:ascii="Times New Roman" w:hAnsi="Times New Roman"/>
          <w:sz w:val="24"/>
          <w:szCs w:val="24"/>
        </w:rPr>
        <w:t>: «</w:t>
      </w:r>
      <w:r w:rsidRPr="007264ED">
        <w:rPr>
          <w:rFonts w:ascii="Times New Roman" w:hAnsi="Times New Roman"/>
          <w:sz w:val="24"/>
          <w:szCs w:val="24"/>
        </w:rPr>
        <w:t>Художественная</w:t>
      </w:r>
      <w:r w:rsidRPr="009B6CA4">
        <w:rPr>
          <w:rFonts w:ascii="Times New Roman" w:hAnsi="Times New Roman"/>
          <w:sz w:val="24"/>
          <w:szCs w:val="24"/>
        </w:rPr>
        <w:t xml:space="preserve"> </w:t>
      </w:r>
      <w:r w:rsidR="00A44DE5">
        <w:rPr>
          <w:rFonts w:ascii="Times New Roman" w:hAnsi="Times New Roman"/>
          <w:sz w:val="24"/>
          <w:szCs w:val="24"/>
        </w:rPr>
        <w:t>л</w:t>
      </w:r>
      <w:r w:rsidRPr="007264ED">
        <w:rPr>
          <w:rFonts w:ascii="Times New Roman" w:hAnsi="Times New Roman"/>
          <w:sz w:val="24"/>
          <w:szCs w:val="24"/>
        </w:rPr>
        <w:t>итература</w:t>
      </w:r>
      <w:r w:rsidRPr="009B6CA4">
        <w:rPr>
          <w:rFonts w:ascii="Times New Roman" w:hAnsi="Times New Roman"/>
          <w:sz w:val="24"/>
          <w:szCs w:val="24"/>
        </w:rPr>
        <w:t xml:space="preserve">», 1967.  </w:t>
      </w:r>
    </w:p>
    <w:p w:rsidR="007264ED" w:rsidRPr="009B6CA4" w:rsidRDefault="007264ED" w:rsidP="007264ED">
      <w:pPr>
        <w:rPr>
          <w:rFonts w:ascii="Times New Roman" w:hAnsi="Times New Roman"/>
          <w:sz w:val="24"/>
          <w:szCs w:val="24"/>
        </w:rPr>
      </w:pPr>
    </w:p>
    <w:p w:rsidR="007264ED" w:rsidRPr="003529A7" w:rsidRDefault="003E2CD4" w:rsidP="003E2CD4">
      <w:pPr>
        <w:jc w:val="center"/>
        <w:rPr>
          <w:rFonts w:ascii="Times New Roman" w:hAnsi="Times New Roman"/>
          <w:sz w:val="24"/>
          <w:szCs w:val="24"/>
        </w:rPr>
      </w:pPr>
      <w:r w:rsidRPr="003E2CD4">
        <w:rPr>
          <w:rFonts w:ascii="Times New Roman" w:hAnsi="Times New Roman"/>
          <w:sz w:val="24"/>
          <w:szCs w:val="24"/>
          <w:lang w:val="en-US"/>
        </w:rPr>
        <w:lastRenderedPageBreak/>
        <w:t>Kozlenko</w:t>
      </w:r>
      <w:r w:rsidRPr="003529A7">
        <w:rPr>
          <w:rFonts w:ascii="Times New Roman" w:hAnsi="Times New Roman"/>
          <w:sz w:val="24"/>
          <w:szCs w:val="24"/>
        </w:rPr>
        <w:t xml:space="preserve"> </w:t>
      </w:r>
      <w:r w:rsidRPr="003E2CD4">
        <w:rPr>
          <w:rFonts w:ascii="Times New Roman" w:hAnsi="Times New Roman"/>
          <w:sz w:val="24"/>
          <w:szCs w:val="24"/>
          <w:lang w:val="en-US"/>
        </w:rPr>
        <w:t>L</w:t>
      </w:r>
      <w:r w:rsidRPr="003529A7">
        <w:rPr>
          <w:rFonts w:ascii="Times New Roman" w:hAnsi="Times New Roman"/>
          <w:sz w:val="24"/>
          <w:szCs w:val="24"/>
        </w:rPr>
        <w:t>.</w:t>
      </w:r>
      <w:r w:rsidRPr="003E2CD4">
        <w:rPr>
          <w:rFonts w:ascii="Times New Roman" w:hAnsi="Times New Roman"/>
          <w:sz w:val="24"/>
          <w:szCs w:val="24"/>
          <w:lang w:val="en-US"/>
        </w:rPr>
        <w:t>S</w:t>
      </w:r>
      <w:r w:rsidRPr="003529A7">
        <w:rPr>
          <w:rFonts w:ascii="Times New Roman" w:hAnsi="Times New Roman"/>
          <w:sz w:val="24"/>
          <w:szCs w:val="24"/>
        </w:rPr>
        <w:t>.</w:t>
      </w:r>
    </w:p>
    <w:p w:rsidR="00615592" w:rsidRPr="003E2CD4" w:rsidRDefault="00615592" w:rsidP="00615592">
      <w:pPr>
        <w:spacing w:after="0"/>
        <w:jc w:val="center"/>
        <w:rPr>
          <w:rFonts w:ascii="Times New Roman" w:eastAsia="Calibri" w:hAnsi="Times New Roman"/>
          <w:b/>
          <w:sz w:val="28"/>
          <w:szCs w:val="28"/>
          <w:lang w:val="en-US" w:eastAsia="en-US"/>
        </w:rPr>
      </w:pPr>
      <w:r w:rsidRPr="003E2CD4">
        <w:rPr>
          <w:rFonts w:ascii="Times New Roman" w:eastAsia="Calibri" w:hAnsi="Times New Roman"/>
          <w:b/>
          <w:sz w:val="28"/>
          <w:szCs w:val="28"/>
          <w:lang w:val="en-US" w:eastAsia="en-US"/>
        </w:rPr>
        <w:t xml:space="preserve">How Shall We Extract Our Sober Archetype? </w:t>
      </w:r>
    </w:p>
    <w:p w:rsidR="00615592" w:rsidRPr="00615592" w:rsidRDefault="00615592" w:rsidP="00615592">
      <w:pPr>
        <w:spacing w:after="0"/>
        <w:jc w:val="center"/>
        <w:rPr>
          <w:rFonts w:ascii="Times New Roman" w:eastAsia="Calibri" w:hAnsi="Times New Roman"/>
          <w:b/>
          <w:lang w:val="en-US" w:eastAsia="en-US"/>
        </w:rPr>
      </w:pPr>
    </w:p>
    <w:p w:rsidR="00615592" w:rsidRPr="00CF008C" w:rsidRDefault="00615592" w:rsidP="00615592">
      <w:pPr>
        <w:spacing w:after="0"/>
        <w:jc w:val="both"/>
        <w:rPr>
          <w:rFonts w:ascii="Times New Roman" w:eastAsia="Calibri" w:hAnsi="Times New Roman"/>
          <w:lang w:val="en-US" w:eastAsia="en-US"/>
        </w:rPr>
      </w:pPr>
      <w:r w:rsidRPr="00CF008C">
        <w:rPr>
          <w:rFonts w:ascii="Times New Roman" w:eastAsia="Calibri" w:hAnsi="Times New Roman"/>
          <w:lang w:val="en-US" w:eastAsia="en-US"/>
        </w:rPr>
        <w:t>I know the words’ power,</w:t>
      </w:r>
    </w:p>
    <w:p w:rsidR="00615592" w:rsidRPr="00CF008C" w:rsidRDefault="00615592" w:rsidP="00615592">
      <w:pPr>
        <w:spacing w:after="0"/>
        <w:jc w:val="both"/>
        <w:rPr>
          <w:rFonts w:ascii="Times New Roman" w:eastAsia="Calibri" w:hAnsi="Times New Roman"/>
          <w:lang w:val="en-US" w:eastAsia="en-US"/>
        </w:rPr>
      </w:pPr>
      <w:r w:rsidRPr="00CF008C">
        <w:rPr>
          <w:rFonts w:ascii="Times New Roman" w:eastAsia="Calibri" w:hAnsi="Times New Roman"/>
          <w:lang w:val="en-US" w:eastAsia="en-US"/>
        </w:rPr>
        <w:t>I know the words’ tocsin.</w:t>
      </w:r>
    </w:p>
    <w:p w:rsidR="00615592" w:rsidRPr="00CF008C" w:rsidRDefault="00615592" w:rsidP="00615592">
      <w:pPr>
        <w:spacing w:after="0"/>
        <w:jc w:val="both"/>
        <w:rPr>
          <w:rFonts w:ascii="Times New Roman" w:eastAsia="Calibri" w:hAnsi="Times New Roman"/>
          <w:lang w:val="en-US" w:eastAsia="en-US"/>
        </w:rPr>
      </w:pPr>
      <w:r w:rsidRPr="00CF008C">
        <w:rPr>
          <w:rFonts w:ascii="Times New Roman" w:eastAsia="Calibri" w:hAnsi="Times New Roman"/>
          <w:lang w:val="en-US" w:eastAsia="en-US"/>
        </w:rPr>
        <w:tab/>
        <w:t>V. Mayakovskiy</w:t>
      </w:r>
    </w:p>
    <w:p w:rsidR="00615592" w:rsidRPr="00CF008C" w:rsidRDefault="00615592" w:rsidP="00615592">
      <w:pPr>
        <w:spacing w:after="0"/>
        <w:jc w:val="both"/>
        <w:rPr>
          <w:rFonts w:ascii="Times New Roman" w:eastAsia="Calibri" w:hAnsi="Times New Roman"/>
          <w:lang w:val="en-US" w:eastAsia="en-US"/>
        </w:rPr>
      </w:pPr>
    </w:p>
    <w:p w:rsidR="00615592" w:rsidRPr="00CF008C" w:rsidRDefault="00615592" w:rsidP="00615592">
      <w:pPr>
        <w:spacing w:after="0"/>
        <w:ind w:firstLine="708"/>
        <w:jc w:val="both"/>
        <w:rPr>
          <w:rFonts w:ascii="Times New Roman" w:eastAsia="Calibri" w:hAnsi="Times New Roman"/>
          <w:lang w:val="en-US" w:eastAsia="en-US"/>
        </w:rPr>
      </w:pPr>
      <w:r w:rsidRPr="00CF008C">
        <w:rPr>
          <w:rFonts w:ascii="Times New Roman" w:eastAsia="Calibri" w:hAnsi="Times New Roman"/>
          <w:lang w:val="en-US" w:eastAsia="en-US"/>
        </w:rPr>
        <w:t xml:space="preserve">According to Carl Jung (1875-1960), the eminent scholar, archetype is the collective unconscious of man. It has been formed in great antiquity and influences the conduct of sufficiently big groups within the human community under these or those social conditions. There are no grounds to mistrust the great Jung because a whole number of phenomena taking place in the life of communities confirms his teachings. One of the phenomena is the resurrection of tribal discord witnessed by us in the process of the so-called archaisation of the social life in certain states where intended chaos is being created for political purposes.   </w:t>
      </w:r>
    </w:p>
    <w:p w:rsidR="00615592" w:rsidRPr="00CF008C" w:rsidRDefault="00615592" w:rsidP="00615592">
      <w:pPr>
        <w:spacing w:after="0"/>
        <w:ind w:firstLine="708"/>
        <w:jc w:val="both"/>
        <w:rPr>
          <w:rFonts w:ascii="Times New Roman" w:eastAsia="Calibri" w:hAnsi="Times New Roman"/>
          <w:lang w:val="en-US" w:eastAsia="en-US"/>
        </w:rPr>
      </w:pPr>
      <w:r w:rsidRPr="00CF008C">
        <w:rPr>
          <w:rFonts w:ascii="Times New Roman" w:eastAsia="Calibri" w:hAnsi="Times New Roman"/>
          <w:lang w:val="en-US" w:eastAsia="en-US"/>
        </w:rPr>
        <w:t xml:space="preserve">It is quite logical to regard sobriety that has been natural for the ancient existence of man as but an archetype of the same name. The article “Metaphysics of Sobriety” (1) not only substantiates the presence of the sober archetype in our collective unconscious but also sets the task of taking purchase on it while fighting against drunken mentality, this social scab that appeared considerably later and therefore is less persistent as to the extent of being rooted in the subconsciousness of man. </w:t>
      </w:r>
    </w:p>
    <w:p w:rsidR="00615592" w:rsidRPr="00CF008C" w:rsidRDefault="00615592" w:rsidP="00615592">
      <w:pPr>
        <w:spacing w:after="0"/>
        <w:ind w:firstLine="708"/>
        <w:jc w:val="both"/>
        <w:rPr>
          <w:rFonts w:ascii="Times New Roman" w:eastAsia="Calibri" w:hAnsi="Times New Roman"/>
          <w:lang w:val="en-US" w:eastAsia="en-US"/>
        </w:rPr>
      </w:pPr>
      <w:r w:rsidRPr="00CF008C">
        <w:rPr>
          <w:rFonts w:ascii="Times New Roman" w:eastAsia="Calibri" w:hAnsi="Times New Roman"/>
          <w:lang w:val="en-US" w:eastAsia="en-US"/>
        </w:rPr>
        <w:t xml:space="preserve">In what way shall we evoke the sober archetype and to impart it its tremendous energetic potential to transform our life?  The idea was prompted unexpectedly by S.Ye. </w:t>
      </w:r>
      <w:proofErr w:type="gramStart"/>
      <w:r w:rsidRPr="00CF008C">
        <w:rPr>
          <w:rFonts w:ascii="Times New Roman" w:eastAsia="Calibri" w:hAnsi="Times New Roman"/>
          <w:lang w:val="en-US" w:eastAsia="en-US"/>
        </w:rPr>
        <w:t>Kurginian who had explored the mechanism of multinational states’ destruction.</w:t>
      </w:r>
      <w:proofErr w:type="gramEnd"/>
      <w:r w:rsidRPr="00CF008C">
        <w:rPr>
          <w:rFonts w:ascii="Times New Roman" w:eastAsia="Calibri" w:hAnsi="Times New Roman"/>
          <w:lang w:val="en-US" w:eastAsia="en-US"/>
        </w:rPr>
        <w:t xml:space="preserve">  This act lies in fomenting the nationalism of the peripheries and in simultaneous introduction of the “virus” into the nucleus, i.e. the supreme administrating centre of a state (2).  The fate of the Soviet Union is a brilliant example if it. It is intended to deal with Russia in the same way as with a state that does not enjoy the sympathies of the West and the USA. </w:t>
      </w:r>
    </w:p>
    <w:p w:rsidR="00615592" w:rsidRPr="00CF008C" w:rsidRDefault="00615592" w:rsidP="00615592">
      <w:pPr>
        <w:spacing w:after="0"/>
        <w:ind w:firstLine="708"/>
        <w:jc w:val="both"/>
        <w:rPr>
          <w:rFonts w:ascii="Times New Roman" w:eastAsia="Calibri" w:hAnsi="Times New Roman"/>
          <w:lang w:val="en-US" w:eastAsia="en-US"/>
        </w:rPr>
      </w:pPr>
      <w:r w:rsidRPr="00CF008C">
        <w:rPr>
          <w:rFonts w:ascii="Times New Roman" w:eastAsia="Calibri" w:hAnsi="Times New Roman"/>
          <w:lang w:val="en-US" w:eastAsia="en-US"/>
        </w:rPr>
        <w:t xml:space="preserve">It is easy to guess how we approach the solution of the problem of sobering on the analogy of the mechanism of our country’s dismemberment. However the difference lies in the fact that processes of different social significance are realised according to models that are similar only outwardly. The disintegration of a country is obviously a negative process that throws the society back into archaic times and the process of mass sobering is quite positive, man-preserving, securing all-round development of man and the society reliably. Moreover, sobering on the scale of a world-power will certainly be an event of universal significance that can hardly be overestimated. </w:t>
      </w:r>
    </w:p>
    <w:p w:rsidR="00615592" w:rsidRPr="00CF008C" w:rsidRDefault="00615592" w:rsidP="00615592">
      <w:pPr>
        <w:spacing w:after="0"/>
        <w:ind w:firstLine="708"/>
        <w:jc w:val="both"/>
        <w:rPr>
          <w:rFonts w:ascii="Times New Roman" w:eastAsia="Calibri" w:hAnsi="Times New Roman"/>
          <w:lang w:val="en-US" w:eastAsia="en-US"/>
        </w:rPr>
      </w:pPr>
      <w:r w:rsidRPr="00CF008C">
        <w:rPr>
          <w:rFonts w:ascii="Times New Roman" w:eastAsia="Calibri" w:hAnsi="Times New Roman"/>
          <w:lang w:val="en-US" w:eastAsia="en-US"/>
        </w:rPr>
        <w:t xml:space="preserve">Thus let us estimate the state of the periphery of the Russian Federation according to the model, namely with regard to its Temperance Movement. Temperance is really being spread in the towns and villages. Such Republics as Chechnya, Ingushetia, Sakha (Yakutia), Dagestan are in the vanguard, other regions of Russia are taken hold of to a smaller degree. As result one has succeeded in proclaiming temperance a norm of life on the Federal level, for Temperance Day has been officially established in Russia to be celebrated on September, 11. The proportion of adults abstaining from alcohol has become considerable: about 30 % (3). </w:t>
      </w:r>
    </w:p>
    <w:p w:rsidR="00615592" w:rsidRPr="00CF008C" w:rsidRDefault="00615592" w:rsidP="00615592">
      <w:pPr>
        <w:spacing w:after="0"/>
        <w:ind w:firstLine="708"/>
        <w:jc w:val="both"/>
        <w:rPr>
          <w:rFonts w:ascii="Times New Roman" w:eastAsia="Calibri" w:hAnsi="Times New Roman"/>
          <w:lang w:val="en-US" w:eastAsia="en-US"/>
        </w:rPr>
      </w:pPr>
      <w:r w:rsidRPr="00CF008C">
        <w:rPr>
          <w:rFonts w:ascii="Times New Roman" w:eastAsia="Calibri" w:hAnsi="Times New Roman"/>
          <w:lang w:val="en-US" w:eastAsia="en-US"/>
        </w:rPr>
        <w:t xml:space="preserve">It is necessary to introduce the “virus of temperance” into the nucleus, i.e. the central supreme administrative structures. The temperance practice is minimal in them at present; it comprises certain officials whose credo is temperance but they do not participate in our Movement. Our concept of the “virus of temperance” is identical: merciless information on alcohol. This information is called the TRUTH that influences people sensitive to this truth. It conducts them to temperance that is active and calls them to fight practically as long as they live.    </w:t>
      </w:r>
    </w:p>
    <w:p w:rsidR="00615592" w:rsidRPr="00CF008C" w:rsidRDefault="00615592" w:rsidP="00615592">
      <w:pPr>
        <w:spacing w:after="0"/>
        <w:ind w:firstLine="708"/>
        <w:jc w:val="both"/>
        <w:rPr>
          <w:rFonts w:ascii="Times New Roman" w:eastAsia="Calibri" w:hAnsi="Times New Roman"/>
          <w:lang w:val="en-US" w:eastAsia="en-US"/>
        </w:rPr>
      </w:pPr>
      <w:r w:rsidRPr="00CF008C">
        <w:rPr>
          <w:rFonts w:ascii="Times New Roman" w:eastAsia="Calibri" w:hAnsi="Times New Roman"/>
          <w:lang w:val="en-US" w:eastAsia="en-US"/>
        </w:rPr>
        <w:t xml:space="preserve">Let us recall an event that took place 38 years ago, namely the report of Fyodor Uglov in Dzerzhinsk in 1981. This academician adduced such data on the havoc produced by alcohol in the country (USSR) then that about half the number of his listeners accepted temperance and about 5 % </w:t>
      </w:r>
      <w:r w:rsidRPr="00CF008C">
        <w:rPr>
          <w:rFonts w:ascii="Times New Roman" w:eastAsia="Calibri" w:hAnsi="Times New Roman"/>
          <w:lang w:val="en-US" w:eastAsia="en-US"/>
        </w:rPr>
        <w:lastRenderedPageBreak/>
        <w:t>became members of the Temperance Movement that was represented practically in all localities of the Soviet Union. Moreover, we were personally acquainted with certain people who accepted temperance and were active members of the Movement until their death or remain them up to now. They had been induced to it only by an oral exposition of the theses from Uglov’s report.</w:t>
      </w:r>
    </w:p>
    <w:p w:rsidR="00615592" w:rsidRPr="00CF008C" w:rsidRDefault="00615592" w:rsidP="00615592">
      <w:pPr>
        <w:spacing w:after="0"/>
        <w:ind w:firstLine="708"/>
        <w:jc w:val="both"/>
        <w:rPr>
          <w:rFonts w:ascii="Times New Roman" w:eastAsia="Calibri" w:hAnsi="Times New Roman"/>
          <w:lang w:val="en-US" w:eastAsia="en-US"/>
        </w:rPr>
      </w:pPr>
      <w:r w:rsidRPr="00CF008C">
        <w:rPr>
          <w:rFonts w:ascii="Times New Roman" w:eastAsia="Calibri" w:hAnsi="Times New Roman"/>
          <w:lang w:val="en-US" w:eastAsia="en-US"/>
        </w:rPr>
        <w:t xml:space="preserve">It would be logical to produce a similar sobering effect on the State Duma, the Federation Council and on the Ministries with a view to win the sought 5 % of the administrators who might accept temperance at the behest of the heart.                 </w:t>
      </w:r>
    </w:p>
    <w:p w:rsidR="00615592" w:rsidRPr="00CF008C" w:rsidRDefault="00615592" w:rsidP="00615592">
      <w:pPr>
        <w:spacing w:after="0"/>
        <w:ind w:firstLine="708"/>
        <w:jc w:val="both"/>
        <w:rPr>
          <w:rFonts w:ascii="Times New Roman" w:eastAsia="Calibri" w:hAnsi="Times New Roman"/>
          <w:lang w:val="en-US" w:eastAsia="en-US"/>
        </w:rPr>
      </w:pPr>
      <w:r w:rsidRPr="00CF008C">
        <w:rPr>
          <w:rFonts w:ascii="Times New Roman" w:eastAsia="Calibri" w:hAnsi="Times New Roman"/>
          <w:lang w:val="en-US" w:eastAsia="en-US"/>
        </w:rPr>
        <w:t xml:space="preserve">But the uniqueness of that selection of facts taken into account, we might face uncommon data. Let us also remark that Professor Vladimir Georgiyevich Zhdanov, a well-known propagandist of temperance was equal to Fyodor Grigoryevich Uglov in the strength of influencing his audience.  So that there are persons who are able to carry that TRUTH about alcohol to the inhabitants of the Kremlin halls, due to which truth “coffins start from their place to walk on their four oaken legs” (4). If the Senators wish it, one might accomplish the enlightenment measure with a pair of seminars. Two films titled “The Lethal Choice” might incline to temperance even those who could regard the lecturer’s arguments as insufficient ones. And one should not prioritise prohibitive measures firstly; one must oppose stage-by-stage restrictive measures to them. The question is raised in this way that requires further treatment.  In particular, one must choose an optimal way of stimulating the attendance of the lectures. The motivation of each listener and of the audience on the whole is utmost desirable. </w:t>
      </w:r>
    </w:p>
    <w:p w:rsidR="00615592" w:rsidRPr="00CF008C" w:rsidRDefault="00615592" w:rsidP="00615592">
      <w:pPr>
        <w:spacing w:after="0"/>
        <w:ind w:firstLine="708"/>
        <w:jc w:val="both"/>
        <w:rPr>
          <w:rFonts w:ascii="Times New Roman" w:eastAsia="Calibri" w:hAnsi="Times New Roman"/>
          <w:lang w:val="en-US" w:eastAsia="en-US"/>
        </w:rPr>
      </w:pPr>
      <w:r w:rsidRPr="00CF008C">
        <w:rPr>
          <w:rFonts w:ascii="Times New Roman" w:eastAsia="Calibri" w:hAnsi="Times New Roman"/>
          <w:lang w:val="en-US" w:eastAsia="en-US"/>
        </w:rPr>
        <w:t xml:space="preserve">The would-be presence of temperance adherents among the supreme administrators is meant to help the Movement to incline the State Authorities to create a Prospective Plan of Russia’s Sobering. The Plan will quite undoubtedly have civilisational significance. The special (messianic) role of our country in the present-day world being taken into account, this significance will also be universal.   </w:t>
      </w:r>
    </w:p>
    <w:p w:rsidR="00615592" w:rsidRPr="00CF008C" w:rsidRDefault="00615592" w:rsidP="00615592">
      <w:pPr>
        <w:spacing w:after="0"/>
        <w:ind w:firstLine="708"/>
        <w:jc w:val="both"/>
        <w:rPr>
          <w:rFonts w:ascii="Times New Roman" w:eastAsia="Calibri" w:hAnsi="Times New Roman"/>
          <w:lang w:val="en-US" w:eastAsia="en-US"/>
        </w:rPr>
      </w:pPr>
      <w:r w:rsidRPr="00CF008C">
        <w:rPr>
          <w:rFonts w:ascii="Times New Roman" w:eastAsia="Calibri" w:hAnsi="Times New Roman"/>
          <w:lang w:val="en-US" w:eastAsia="en-US"/>
        </w:rPr>
        <w:t xml:space="preserve">Our over-creative drinking intellectuals are most likely to call the plans of sobering the whole country either a Utopia or even delirium. The intelligentsia is to be forgiven because it is a victim of the autointoxication matrix. They should become more modest and to begin to cognise at lest the ABC of sobriology alias society-sobering science. It would not be amiss if our Prime Minister sent the Russian Federation’s Healthcare Minister to participate in the International Temperance Congress in Sweden.     </w:t>
      </w:r>
    </w:p>
    <w:p w:rsidR="00615592" w:rsidRPr="00CF008C" w:rsidRDefault="00615592" w:rsidP="00615592">
      <w:pPr>
        <w:spacing w:after="0"/>
        <w:jc w:val="both"/>
        <w:rPr>
          <w:rFonts w:ascii="Times New Roman" w:eastAsia="Calibri" w:hAnsi="Times New Roman"/>
          <w:lang w:val="en-US" w:eastAsia="en-US"/>
        </w:rPr>
      </w:pPr>
    </w:p>
    <w:p w:rsidR="00615592" w:rsidRPr="00CF008C" w:rsidRDefault="00615592" w:rsidP="00615592">
      <w:pPr>
        <w:spacing w:after="0"/>
        <w:jc w:val="center"/>
        <w:rPr>
          <w:rFonts w:ascii="Times New Roman" w:eastAsia="Calibri" w:hAnsi="Times New Roman"/>
          <w:lang w:val="en-US" w:eastAsia="en-US"/>
        </w:rPr>
      </w:pPr>
      <w:r w:rsidRPr="00CF008C">
        <w:rPr>
          <w:rFonts w:ascii="Times New Roman" w:eastAsia="Calibri" w:hAnsi="Times New Roman"/>
          <w:lang w:val="en-US" w:eastAsia="en-US"/>
        </w:rPr>
        <w:t>Reference</w:t>
      </w:r>
    </w:p>
    <w:p w:rsidR="00615592" w:rsidRPr="00615592" w:rsidRDefault="00615592" w:rsidP="00615592">
      <w:pPr>
        <w:spacing w:after="0"/>
        <w:jc w:val="center"/>
        <w:rPr>
          <w:rFonts w:ascii="Times New Roman" w:eastAsia="Calibri" w:hAnsi="Times New Roman"/>
          <w:b/>
          <w:lang w:val="en-US" w:eastAsia="en-US"/>
        </w:rPr>
      </w:pPr>
    </w:p>
    <w:p w:rsidR="00615592" w:rsidRPr="00615592" w:rsidRDefault="00615592" w:rsidP="00615592">
      <w:pPr>
        <w:numPr>
          <w:ilvl w:val="0"/>
          <w:numId w:val="10"/>
        </w:numPr>
        <w:spacing w:after="0"/>
        <w:jc w:val="both"/>
        <w:rPr>
          <w:rFonts w:ascii="Times New Roman" w:eastAsia="Calibri" w:hAnsi="Times New Roman"/>
          <w:lang w:val="en-US" w:eastAsia="en-US"/>
        </w:rPr>
      </w:pPr>
      <w:r w:rsidRPr="00615592">
        <w:rPr>
          <w:rFonts w:ascii="Times New Roman" w:eastAsia="Calibri" w:hAnsi="Times New Roman"/>
          <w:lang w:val="en-US" w:eastAsia="en-US"/>
        </w:rPr>
        <w:t>Kozlenko L.S. “Metaphysics of Sobriety”. Materials of the 22</w:t>
      </w:r>
      <w:r w:rsidRPr="00615592">
        <w:rPr>
          <w:rFonts w:ascii="Times New Roman" w:eastAsia="Calibri" w:hAnsi="Times New Roman"/>
          <w:vertAlign w:val="superscript"/>
          <w:lang w:val="en-US" w:eastAsia="en-US"/>
        </w:rPr>
        <w:t>nd</w:t>
      </w:r>
      <w:r w:rsidRPr="00615592">
        <w:rPr>
          <w:rFonts w:ascii="Times New Roman" w:eastAsia="Calibri" w:hAnsi="Times New Roman"/>
          <w:lang w:val="en-US" w:eastAsia="en-US"/>
        </w:rPr>
        <w:t xml:space="preserve"> International Conference-Seminar”. Nizhniy Novgorod, 2013, pp. 114—116.</w:t>
      </w:r>
    </w:p>
    <w:p w:rsidR="00615592" w:rsidRPr="00615592" w:rsidRDefault="00615592" w:rsidP="00615592">
      <w:pPr>
        <w:numPr>
          <w:ilvl w:val="0"/>
          <w:numId w:val="10"/>
        </w:numPr>
        <w:spacing w:after="0"/>
        <w:jc w:val="both"/>
        <w:rPr>
          <w:rFonts w:ascii="Times New Roman" w:eastAsia="Calibri" w:hAnsi="Times New Roman"/>
          <w:lang w:val="en-US" w:eastAsia="en-US"/>
        </w:rPr>
      </w:pPr>
      <w:r w:rsidRPr="00615592">
        <w:rPr>
          <w:rFonts w:ascii="Times New Roman" w:eastAsia="Calibri" w:hAnsi="Times New Roman"/>
          <w:lang w:val="en-US" w:eastAsia="en-US"/>
        </w:rPr>
        <w:t>Kurginian S.Ye. “The Gist of the Time. Philosophical Substantiation of Russia’s Messianic Pretensions in the 21</w:t>
      </w:r>
      <w:r w:rsidRPr="00615592">
        <w:rPr>
          <w:rFonts w:ascii="Times New Roman" w:eastAsia="Calibri" w:hAnsi="Times New Roman"/>
          <w:vertAlign w:val="superscript"/>
          <w:lang w:val="en-US" w:eastAsia="en-US"/>
        </w:rPr>
        <w:t>st</w:t>
      </w:r>
      <w:r w:rsidRPr="00615592">
        <w:rPr>
          <w:rFonts w:ascii="Times New Roman" w:eastAsia="Calibri" w:hAnsi="Times New Roman"/>
          <w:lang w:val="en-US" w:eastAsia="en-US"/>
        </w:rPr>
        <w:t xml:space="preserve"> Century”. 2012, Volume 1, p. 216.</w:t>
      </w:r>
    </w:p>
    <w:p w:rsidR="00615592" w:rsidRPr="00615592" w:rsidRDefault="00615592" w:rsidP="00615592">
      <w:pPr>
        <w:numPr>
          <w:ilvl w:val="0"/>
          <w:numId w:val="10"/>
        </w:numPr>
        <w:spacing w:after="0"/>
        <w:jc w:val="both"/>
        <w:rPr>
          <w:rFonts w:ascii="Times New Roman" w:eastAsia="Calibri" w:hAnsi="Times New Roman"/>
          <w:lang w:val="en-US" w:eastAsia="en-US"/>
        </w:rPr>
      </w:pPr>
      <w:r w:rsidRPr="00615592">
        <w:rPr>
          <w:rFonts w:ascii="Times New Roman" w:eastAsia="Calibri" w:hAnsi="Times New Roman"/>
          <w:lang w:val="en-US" w:eastAsia="en-US"/>
        </w:rPr>
        <w:t xml:space="preserve">https://ria.ru “Comrade-in-Arms”, 2017, Issue No. 235, p. 1   </w:t>
      </w:r>
    </w:p>
    <w:p w:rsidR="00615592" w:rsidRPr="00615592" w:rsidRDefault="00615592" w:rsidP="00615592">
      <w:pPr>
        <w:numPr>
          <w:ilvl w:val="0"/>
          <w:numId w:val="10"/>
        </w:numPr>
        <w:spacing w:after="0"/>
        <w:jc w:val="both"/>
        <w:rPr>
          <w:rFonts w:ascii="Times New Roman" w:eastAsia="Calibri" w:hAnsi="Times New Roman"/>
          <w:lang w:val="en-US" w:eastAsia="en-US"/>
        </w:rPr>
      </w:pPr>
      <w:r w:rsidRPr="00615592">
        <w:rPr>
          <w:rFonts w:ascii="Times New Roman" w:eastAsia="Calibri" w:hAnsi="Times New Roman"/>
          <w:lang w:val="en-US" w:eastAsia="en-US"/>
        </w:rPr>
        <w:t>Mayakovskiy V.V. “Lyrics.” Moscow, “Fine Literature”, 1967</w:t>
      </w:r>
    </w:p>
    <w:p w:rsidR="00615592" w:rsidRPr="00615592" w:rsidRDefault="00615592" w:rsidP="00615592">
      <w:pPr>
        <w:spacing w:after="0"/>
        <w:ind w:left="360"/>
        <w:jc w:val="both"/>
        <w:rPr>
          <w:rFonts w:ascii="Times New Roman" w:eastAsia="Calibri" w:hAnsi="Times New Roman"/>
          <w:lang w:val="en-US" w:eastAsia="en-US"/>
        </w:rPr>
      </w:pPr>
    </w:p>
    <w:p w:rsidR="007264ED" w:rsidRPr="00615592" w:rsidRDefault="007264ED">
      <w:pPr>
        <w:rPr>
          <w:rFonts w:ascii="Times New Roman" w:hAnsi="Times New Roman"/>
          <w:sz w:val="24"/>
          <w:szCs w:val="24"/>
          <w:lang w:val="en-US"/>
        </w:rPr>
      </w:pPr>
    </w:p>
    <w:p w:rsidR="007264ED" w:rsidRPr="00442AF2" w:rsidRDefault="007264ED">
      <w:pPr>
        <w:rPr>
          <w:rFonts w:ascii="Times New Roman" w:hAnsi="Times New Roman"/>
          <w:sz w:val="24"/>
          <w:szCs w:val="24"/>
          <w:lang w:val="en-US"/>
        </w:rPr>
      </w:pPr>
    </w:p>
    <w:p w:rsidR="00B438A1" w:rsidRPr="009B6CA4" w:rsidRDefault="00B438A1">
      <w:pPr>
        <w:rPr>
          <w:rFonts w:ascii="Times New Roman" w:hAnsi="Times New Roman"/>
          <w:sz w:val="24"/>
          <w:szCs w:val="24"/>
          <w:lang w:val="en-US"/>
        </w:rPr>
      </w:pPr>
    </w:p>
    <w:p w:rsidR="007C00F1" w:rsidRPr="009B6CA4" w:rsidRDefault="007C00F1">
      <w:pPr>
        <w:rPr>
          <w:rFonts w:ascii="Times New Roman" w:hAnsi="Times New Roman"/>
          <w:sz w:val="24"/>
          <w:szCs w:val="24"/>
          <w:lang w:val="en-US"/>
        </w:rPr>
      </w:pPr>
    </w:p>
    <w:p w:rsidR="007C00F1" w:rsidRPr="009B6CA4" w:rsidRDefault="007C00F1">
      <w:pPr>
        <w:rPr>
          <w:rFonts w:ascii="Times New Roman" w:hAnsi="Times New Roman"/>
          <w:sz w:val="24"/>
          <w:szCs w:val="24"/>
          <w:lang w:val="en-US"/>
        </w:rPr>
      </w:pPr>
    </w:p>
    <w:p w:rsidR="007C00F1" w:rsidRPr="009B6CA4" w:rsidRDefault="007C00F1">
      <w:pPr>
        <w:rPr>
          <w:rFonts w:ascii="Times New Roman" w:hAnsi="Times New Roman"/>
          <w:sz w:val="24"/>
          <w:szCs w:val="24"/>
          <w:lang w:val="en-US"/>
        </w:rPr>
      </w:pPr>
    </w:p>
    <w:p w:rsidR="00B438A1" w:rsidRPr="00B438A1" w:rsidRDefault="00B438A1" w:rsidP="00B438A1">
      <w:pPr>
        <w:jc w:val="center"/>
        <w:rPr>
          <w:rFonts w:ascii="Times New Roman" w:hAnsi="Times New Roman"/>
          <w:sz w:val="24"/>
          <w:szCs w:val="24"/>
        </w:rPr>
      </w:pPr>
      <w:r w:rsidRPr="00B438A1">
        <w:rPr>
          <w:rFonts w:ascii="Times New Roman" w:hAnsi="Times New Roman"/>
          <w:sz w:val="24"/>
          <w:szCs w:val="24"/>
        </w:rPr>
        <w:lastRenderedPageBreak/>
        <w:t>Башарин К.Г.,</w:t>
      </w:r>
      <w:r w:rsidR="00E84C1C">
        <w:rPr>
          <w:rFonts w:ascii="Times New Roman" w:hAnsi="Times New Roman"/>
          <w:sz w:val="24"/>
          <w:szCs w:val="24"/>
        </w:rPr>
        <w:t xml:space="preserve"> профессор;</w:t>
      </w:r>
      <w:r w:rsidRPr="00B438A1">
        <w:rPr>
          <w:rFonts w:ascii="Times New Roman" w:hAnsi="Times New Roman"/>
          <w:sz w:val="24"/>
          <w:szCs w:val="24"/>
        </w:rPr>
        <w:t xml:space="preserve"> Колесникова Е.К.</w:t>
      </w:r>
      <w:r w:rsidR="00E84C1C">
        <w:rPr>
          <w:rFonts w:ascii="Times New Roman" w:hAnsi="Times New Roman"/>
          <w:sz w:val="24"/>
          <w:szCs w:val="24"/>
        </w:rPr>
        <w:t>;</w:t>
      </w:r>
      <w:r w:rsidRPr="00B438A1">
        <w:rPr>
          <w:rFonts w:ascii="Times New Roman" w:hAnsi="Times New Roman"/>
          <w:sz w:val="24"/>
          <w:szCs w:val="24"/>
        </w:rPr>
        <w:t xml:space="preserve"> Жегусов Ю.И.</w:t>
      </w:r>
      <w:r w:rsidR="00E84C1C">
        <w:rPr>
          <w:rFonts w:ascii="Times New Roman" w:hAnsi="Times New Roman"/>
          <w:sz w:val="24"/>
          <w:szCs w:val="24"/>
        </w:rPr>
        <w:t>, профессор</w:t>
      </w:r>
    </w:p>
    <w:p w:rsidR="00B438A1" w:rsidRPr="00B438A1" w:rsidRDefault="00B438A1" w:rsidP="00B438A1">
      <w:pPr>
        <w:pStyle w:val="a6"/>
        <w:jc w:val="center"/>
        <w:rPr>
          <w:rFonts w:ascii="Times New Roman" w:hAnsi="Times New Roman" w:cs="Times New Roman"/>
          <w:b/>
          <w:sz w:val="28"/>
          <w:szCs w:val="28"/>
        </w:rPr>
      </w:pPr>
      <w:r w:rsidRPr="00B438A1">
        <w:rPr>
          <w:rFonts w:ascii="Times New Roman" w:hAnsi="Times New Roman" w:cs="Times New Roman"/>
          <w:b/>
          <w:sz w:val="28"/>
          <w:szCs w:val="28"/>
        </w:rPr>
        <w:t>Результаты антиалкогольной политики</w:t>
      </w:r>
      <w:r w:rsidR="007C00F1">
        <w:rPr>
          <w:rFonts w:ascii="Times New Roman" w:hAnsi="Times New Roman" w:cs="Times New Roman"/>
          <w:b/>
          <w:sz w:val="28"/>
          <w:szCs w:val="28"/>
        </w:rPr>
        <w:t xml:space="preserve"> </w:t>
      </w:r>
      <w:r w:rsidRPr="00B438A1">
        <w:rPr>
          <w:rFonts w:ascii="Times New Roman" w:hAnsi="Times New Roman" w:cs="Times New Roman"/>
          <w:b/>
          <w:sz w:val="28"/>
          <w:szCs w:val="28"/>
        </w:rPr>
        <w:t xml:space="preserve">в Республике Саха (Якутия) с 2010 </w:t>
      </w:r>
      <w:r>
        <w:rPr>
          <w:rFonts w:ascii="Times New Roman" w:hAnsi="Times New Roman" w:cs="Times New Roman"/>
          <w:b/>
          <w:sz w:val="28"/>
          <w:szCs w:val="28"/>
        </w:rPr>
        <w:t>по</w:t>
      </w:r>
      <w:r w:rsidRPr="00B438A1">
        <w:rPr>
          <w:rFonts w:ascii="Times New Roman" w:hAnsi="Times New Roman" w:cs="Times New Roman"/>
          <w:b/>
          <w:sz w:val="28"/>
          <w:szCs w:val="28"/>
        </w:rPr>
        <w:t xml:space="preserve"> 2018 годы</w:t>
      </w:r>
    </w:p>
    <w:p w:rsidR="00B438A1" w:rsidRDefault="00B438A1" w:rsidP="00B438A1">
      <w:pPr>
        <w:rPr>
          <w:rFonts w:ascii="Times New Roman" w:hAnsi="Times New Roman"/>
          <w:sz w:val="24"/>
          <w:szCs w:val="24"/>
        </w:rPr>
      </w:pPr>
    </w:p>
    <w:p w:rsidR="00B438A1" w:rsidRPr="008F1B5B" w:rsidRDefault="00B438A1" w:rsidP="008F1B5B">
      <w:pPr>
        <w:spacing w:line="240" w:lineRule="auto"/>
        <w:jc w:val="both"/>
        <w:rPr>
          <w:rFonts w:ascii="Times New Roman" w:hAnsi="Times New Roman"/>
          <w:noProof/>
          <w:sz w:val="24"/>
          <w:szCs w:val="24"/>
        </w:rPr>
      </w:pPr>
      <w:r w:rsidRPr="008F1B5B">
        <w:rPr>
          <w:rFonts w:ascii="Times New Roman" w:hAnsi="Times New Roman"/>
          <w:b/>
          <w:noProof/>
          <w:sz w:val="24"/>
          <w:szCs w:val="24"/>
        </w:rPr>
        <w:t>Анотация</w:t>
      </w:r>
      <w:r w:rsidRPr="008F1B5B">
        <w:rPr>
          <w:rFonts w:ascii="Times New Roman" w:hAnsi="Times New Roman"/>
          <w:noProof/>
          <w:sz w:val="24"/>
          <w:szCs w:val="24"/>
        </w:rPr>
        <w:t>. В данной статье проанализирован опыт Республики Саха (Якутия) с 2010 по 2018 год</w:t>
      </w:r>
      <w:r w:rsidR="008F1B5B">
        <w:rPr>
          <w:rFonts w:ascii="Times New Roman" w:hAnsi="Times New Roman"/>
          <w:noProof/>
          <w:sz w:val="24"/>
          <w:szCs w:val="24"/>
        </w:rPr>
        <w:t>ы</w:t>
      </w:r>
      <w:r w:rsidRPr="008F1B5B">
        <w:rPr>
          <w:rFonts w:ascii="Times New Roman" w:hAnsi="Times New Roman"/>
          <w:noProof/>
          <w:sz w:val="24"/>
          <w:szCs w:val="24"/>
        </w:rPr>
        <w:t xml:space="preserve"> в области антиалкогольной политики. Это был период правления Главы республики Борисова Егора Афанасьевича, в данный период реализовывались самые прогрессивные методы профилактики и параллелено с ними вводились ограничительные меры. Это все привело к реальным положительным изменениям демографических показателей, а также уменьшению уровня преступности, улучшению други</w:t>
      </w:r>
      <w:r w:rsidR="008F1B5B">
        <w:rPr>
          <w:rFonts w:ascii="Times New Roman" w:hAnsi="Times New Roman"/>
          <w:noProof/>
          <w:sz w:val="24"/>
          <w:szCs w:val="24"/>
        </w:rPr>
        <w:t>х</w:t>
      </w:r>
      <w:r w:rsidRPr="008F1B5B">
        <w:rPr>
          <w:rFonts w:ascii="Times New Roman" w:hAnsi="Times New Roman"/>
          <w:noProof/>
          <w:sz w:val="24"/>
          <w:szCs w:val="24"/>
        </w:rPr>
        <w:t xml:space="preserve"> социальных сфер. Особое достижение властей республики состоит в создании условий для образования 188 трезвых сел, где все социально-демографические показатели отличаются от других поселений. </w:t>
      </w:r>
    </w:p>
    <w:p w:rsidR="00B438A1" w:rsidRPr="008F1B5B" w:rsidRDefault="00B438A1" w:rsidP="008F1B5B">
      <w:pPr>
        <w:spacing w:line="240" w:lineRule="auto"/>
        <w:jc w:val="both"/>
        <w:rPr>
          <w:rFonts w:ascii="Times New Roman" w:hAnsi="Times New Roman"/>
          <w:noProof/>
          <w:sz w:val="24"/>
          <w:szCs w:val="24"/>
        </w:rPr>
      </w:pPr>
      <w:r w:rsidRPr="008F1B5B">
        <w:rPr>
          <w:rFonts w:ascii="Times New Roman" w:hAnsi="Times New Roman"/>
          <w:b/>
          <w:noProof/>
          <w:sz w:val="24"/>
          <w:szCs w:val="24"/>
        </w:rPr>
        <w:t>Ключевые слова</w:t>
      </w:r>
      <w:r w:rsidRPr="008F1B5B">
        <w:rPr>
          <w:rFonts w:ascii="Times New Roman" w:hAnsi="Times New Roman"/>
          <w:noProof/>
          <w:sz w:val="24"/>
          <w:szCs w:val="24"/>
        </w:rPr>
        <w:t xml:space="preserve">. Антиалкогольная политика, трезвость, трезвые села, </w:t>
      </w:r>
    </w:p>
    <w:p w:rsidR="00B438A1" w:rsidRPr="0001212D" w:rsidRDefault="00B438A1" w:rsidP="008F1B5B">
      <w:pPr>
        <w:pStyle w:val="ConsPlusNormal"/>
        <w:ind w:firstLine="567"/>
        <w:jc w:val="both"/>
        <w:rPr>
          <w:rFonts w:ascii="Times New Roman" w:hAnsi="Times New Roman" w:cs="Times New Roman"/>
          <w:sz w:val="24"/>
          <w:szCs w:val="24"/>
        </w:rPr>
      </w:pPr>
      <w:proofErr w:type="gramStart"/>
      <w:r w:rsidRPr="0001212D">
        <w:rPr>
          <w:rFonts w:ascii="Times New Roman" w:hAnsi="Times New Roman" w:cs="Times New Roman"/>
          <w:sz w:val="24"/>
          <w:szCs w:val="24"/>
        </w:rPr>
        <w:t xml:space="preserve">В </w:t>
      </w:r>
      <w:smartTag w:uri="urn:schemas-microsoft-com:office:smarttags" w:element="metricconverter">
        <w:smartTagPr>
          <w:attr w:name="ProductID" w:val="2013 г"/>
        </w:smartTagPr>
        <w:r w:rsidRPr="0001212D">
          <w:rPr>
            <w:rFonts w:ascii="Times New Roman" w:hAnsi="Times New Roman" w:cs="Times New Roman"/>
            <w:sz w:val="24"/>
            <w:szCs w:val="24"/>
          </w:rPr>
          <w:t>2013 г</w:t>
        </w:r>
      </w:smartTag>
      <w:r w:rsidRPr="0001212D">
        <w:rPr>
          <w:rFonts w:ascii="Times New Roman" w:hAnsi="Times New Roman" w:cs="Times New Roman"/>
          <w:sz w:val="24"/>
          <w:szCs w:val="24"/>
        </w:rPr>
        <w:t xml:space="preserve">. был принят закон Республики Саха (Якутия) от 1248-З N 51-V  «Об установлении дополнительных ограничений времени, условий и мест розничной продажи алкогольной продукции в Республике Саха (Якутия)» (далее по тексту Закон № 51, благодаря чему </w:t>
      </w:r>
      <w:r>
        <w:rPr>
          <w:rFonts w:ascii="Times New Roman" w:hAnsi="Times New Roman" w:cs="Times New Roman"/>
          <w:sz w:val="24"/>
          <w:szCs w:val="24"/>
        </w:rPr>
        <w:t xml:space="preserve">была </w:t>
      </w:r>
      <w:r w:rsidRPr="0001212D">
        <w:rPr>
          <w:rFonts w:ascii="Times New Roman" w:hAnsi="Times New Roman" w:cs="Times New Roman"/>
          <w:sz w:val="24"/>
          <w:szCs w:val="24"/>
        </w:rPr>
        <w:t>существенно ограничена доступность алкоголя.</w:t>
      </w:r>
      <w:proofErr w:type="gramEnd"/>
      <w:r w:rsidRPr="0001212D">
        <w:rPr>
          <w:rFonts w:ascii="Times New Roman" w:hAnsi="Times New Roman" w:cs="Times New Roman"/>
          <w:sz w:val="24"/>
          <w:szCs w:val="24"/>
        </w:rPr>
        <w:t xml:space="preserve"> </w:t>
      </w:r>
      <w:proofErr w:type="gramStart"/>
      <w:r w:rsidRPr="0001212D">
        <w:rPr>
          <w:rFonts w:ascii="Times New Roman" w:hAnsi="Times New Roman" w:cs="Times New Roman"/>
          <w:sz w:val="24"/>
          <w:szCs w:val="24"/>
        </w:rPr>
        <w:t>По сравнению с другими регионами данный закон устанавливал более короткий промежуток времени продажи алкогольн</w:t>
      </w:r>
      <w:r w:rsidR="008F1B5B">
        <w:rPr>
          <w:rFonts w:ascii="Times New Roman" w:hAnsi="Times New Roman" w:cs="Times New Roman"/>
          <w:sz w:val="24"/>
          <w:szCs w:val="24"/>
        </w:rPr>
        <w:t>ых изделий</w:t>
      </w:r>
      <w:r w:rsidRPr="0001212D">
        <w:rPr>
          <w:rFonts w:ascii="Times New Roman" w:hAnsi="Times New Roman" w:cs="Times New Roman"/>
          <w:sz w:val="24"/>
          <w:szCs w:val="24"/>
        </w:rPr>
        <w:t xml:space="preserve"> с 14.00 – 20.00 ч. В 2015 году в закон были внесены значительные изменения, касающиеся установления продажи алкогольной </w:t>
      </w:r>
      <w:r w:rsidR="00BB7B9C">
        <w:rPr>
          <w:rFonts w:ascii="Times New Roman" w:hAnsi="Times New Roman" w:cs="Times New Roman"/>
          <w:sz w:val="24"/>
          <w:szCs w:val="24"/>
        </w:rPr>
        <w:t>составляющей</w:t>
      </w:r>
      <w:r w:rsidRPr="0001212D">
        <w:rPr>
          <w:rFonts w:ascii="Times New Roman" w:hAnsi="Times New Roman" w:cs="Times New Roman"/>
          <w:sz w:val="24"/>
          <w:szCs w:val="24"/>
        </w:rPr>
        <w:t xml:space="preserve"> только в </w:t>
      </w:r>
      <w:r w:rsidRPr="0001212D">
        <w:rPr>
          <w:rFonts w:ascii="Times New Roman" w:hAnsi="Times New Roman" w:cs="Times New Roman"/>
          <w:b/>
          <w:sz w:val="24"/>
          <w:szCs w:val="24"/>
        </w:rPr>
        <w:t>специализированных торговых объектах</w:t>
      </w:r>
      <w:r w:rsidRPr="0001212D">
        <w:rPr>
          <w:rFonts w:ascii="Times New Roman" w:hAnsi="Times New Roman" w:cs="Times New Roman"/>
          <w:sz w:val="24"/>
          <w:szCs w:val="24"/>
        </w:rPr>
        <w:t xml:space="preserve"> </w:t>
      </w:r>
      <w:r>
        <w:rPr>
          <w:rFonts w:ascii="Times New Roman" w:hAnsi="Times New Roman" w:cs="Times New Roman"/>
          <w:sz w:val="24"/>
          <w:szCs w:val="24"/>
        </w:rPr>
        <w:t>и</w:t>
      </w:r>
      <w:r w:rsidRPr="0001212D">
        <w:rPr>
          <w:rFonts w:ascii="Times New Roman" w:hAnsi="Times New Roman" w:cs="Times New Roman"/>
          <w:sz w:val="24"/>
          <w:szCs w:val="24"/>
        </w:rPr>
        <w:t xml:space="preserve"> возможность </w:t>
      </w:r>
      <w:r w:rsidRPr="0001212D">
        <w:rPr>
          <w:rFonts w:ascii="Times New Roman" w:hAnsi="Times New Roman" w:cs="Times New Roman"/>
          <w:b/>
          <w:sz w:val="24"/>
          <w:szCs w:val="24"/>
        </w:rPr>
        <w:t>законодательной инициативы</w:t>
      </w:r>
      <w:r w:rsidRPr="0001212D">
        <w:rPr>
          <w:rFonts w:ascii="Times New Roman" w:hAnsi="Times New Roman" w:cs="Times New Roman"/>
          <w:sz w:val="24"/>
          <w:szCs w:val="24"/>
        </w:rPr>
        <w:t xml:space="preserve"> </w:t>
      </w:r>
      <w:r w:rsidRPr="0001212D">
        <w:rPr>
          <w:rFonts w:ascii="Times New Roman" w:hAnsi="Times New Roman" w:cs="Times New Roman"/>
          <w:b/>
          <w:sz w:val="24"/>
          <w:szCs w:val="24"/>
        </w:rPr>
        <w:t>по решениям представительных органов местного самоуправления</w:t>
      </w:r>
      <w:r w:rsidRPr="0001212D">
        <w:rPr>
          <w:rFonts w:ascii="Times New Roman" w:hAnsi="Times New Roman" w:cs="Times New Roman"/>
          <w:sz w:val="24"/>
          <w:szCs w:val="24"/>
        </w:rPr>
        <w:t xml:space="preserve"> </w:t>
      </w:r>
      <w:r w:rsidRPr="0001212D">
        <w:rPr>
          <w:rFonts w:ascii="Times New Roman" w:hAnsi="Times New Roman" w:cs="Times New Roman"/>
          <w:b/>
          <w:sz w:val="24"/>
          <w:szCs w:val="24"/>
        </w:rPr>
        <w:t>для установления полного запрета на розничную продажу алкогол</w:t>
      </w:r>
      <w:r w:rsidR="00BB7B9C">
        <w:rPr>
          <w:rFonts w:ascii="Times New Roman" w:hAnsi="Times New Roman" w:cs="Times New Roman"/>
          <w:b/>
          <w:sz w:val="24"/>
          <w:szCs w:val="24"/>
        </w:rPr>
        <w:t>я</w:t>
      </w:r>
      <w:r w:rsidRPr="0001212D">
        <w:rPr>
          <w:rFonts w:ascii="Times New Roman" w:hAnsi="Times New Roman" w:cs="Times New Roman"/>
          <w:sz w:val="24"/>
          <w:szCs w:val="24"/>
        </w:rPr>
        <w:t xml:space="preserve"> на территориях отдельных населенных</w:t>
      </w:r>
      <w:proofErr w:type="gramEnd"/>
      <w:r w:rsidRPr="0001212D">
        <w:rPr>
          <w:rFonts w:ascii="Times New Roman" w:hAnsi="Times New Roman" w:cs="Times New Roman"/>
          <w:sz w:val="24"/>
          <w:szCs w:val="24"/>
        </w:rPr>
        <w:t xml:space="preserve"> пунктов Республики Саха (Якутия), а также не допускается розничная продажа алкогол</w:t>
      </w:r>
      <w:r w:rsidR="008F68AF">
        <w:rPr>
          <w:rFonts w:ascii="Times New Roman" w:hAnsi="Times New Roman" w:cs="Times New Roman"/>
          <w:sz w:val="24"/>
          <w:szCs w:val="24"/>
        </w:rPr>
        <w:t>я</w:t>
      </w:r>
      <w:r w:rsidRPr="0001212D">
        <w:rPr>
          <w:rFonts w:ascii="Times New Roman" w:hAnsi="Times New Roman" w:cs="Times New Roman"/>
          <w:sz w:val="24"/>
          <w:szCs w:val="24"/>
        </w:rPr>
        <w:t xml:space="preserve"> в торговых объектах, расположенных в нежилых помещениях многоквартирных домов.</w:t>
      </w:r>
      <w:r>
        <w:rPr>
          <w:rFonts w:ascii="Times New Roman" w:hAnsi="Times New Roman" w:cs="Times New Roman"/>
          <w:sz w:val="24"/>
          <w:szCs w:val="24"/>
        </w:rPr>
        <w:t xml:space="preserve"> </w:t>
      </w:r>
      <w:r w:rsidRPr="0001212D">
        <w:rPr>
          <w:rFonts w:ascii="Times New Roman" w:hAnsi="Times New Roman" w:cs="Times New Roman"/>
          <w:sz w:val="24"/>
          <w:szCs w:val="24"/>
        </w:rPr>
        <w:t xml:space="preserve">Но, планомерная реализация антиалкогольной политики в Республике Саха (Якутия) началась с 2010 года с принятия 21 сентября 2010 года Указа Президента Республики Саха (Якутия) N 265 «О мерах по профилактике алкоголизма в Республике Саха (Якутия)». </w:t>
      </w:r>
    </w:p>
    <w:p w:rsidR="00B438A1" w:rsidRPr="0001212D" w:rsidRDefault="00B438A1" w:rsidP="008F1B5B">
      <w:pPr>
        <w:pStyle w:val="ConsPlusNormal"/>
        <w:ind w:firstLine="567"/>
        <w:jc w:val="both"/>
        <w:rPr>
          <w:rFonts w:ascii="Times New Roman" w:hAnsi="Times New Roman" w:cs="Times New Roman"/>
          <w:sz w:val="24"/>
          <w:szCs w:val="24"/>
        </w:rPr>
      </w:pPr>
      <w:r w:rsidRPr="0001212D">
        <w:rPr>
          <w:rFonts w:ascii="Times New Roman" w:hAnsi="Times New Roman" w:cs="Times New Roman"/>
          <w:sz w:val="24"/>
          <w:szCs w:val="24"/>
        </w:rPr>
        <w:t xml:space="preserve">Необходимо отметить, что результаты антиалкогольной политики и реализация </w:t>
      </w:r>
      <w:proofErr w:type="gramStart"/>
      <w:r w:rsidRPr="0001212D">
        <w:rPr>
          <w:rFonts w:ascii="Times New Roman" w:hAnsi="Times New Roman" w:cs="Times New Roman"/>
          <w:sz w:val="24"/>
          <w:szCs w:val="24"/>
        </w:rPr>
        <w:t>вышеназванного</w:t>
      </w:r>
      <w:proofErr w:type="gramEnd"/>
      <w:r w:rsidRPr="0001212D">
        <w:rPr>
          <w:rFonts w:ascii="Times New Roman" w:hAnsi="Times New Roman" w:cs="Times New Roman"/>
          <w:sz w:val="24"/>
          <w:szCs w:val="24"/>
        </w:rPr>
        <w:t xml:space="preserve"> закона показали высокую эффективность и значительно улучшили многие социально – демографические показатели в Республике Саха (Якутия). </w:t>
      </w:r>
    </w:p>
    <w:p w:rsidR="00B438A1" w:rsidRPr="0001212D" w:rsidRDefault="00B438A1" w:rsidP="008F1B5B">
      <w:pPr>
        <w:pStyle w:val="ConsPlusNormal"/>
        <w:ind w:firstLine="567"/>
        <w:jc w:val="both"/>
        <w:rPr>
          <w:rFonts w:ascii="Times New Roman" w:hAnsi="Times New Roman" w:cs="Times New Roman"/>
          <w:sz w:val="24"/>
          <w:szCs w:val="24"/>
        </w:rPr>
      </w:pPr>
      <w:r w:rsidRPr="0001212D">
        <w:rPr>
          <w:rFonts w:ascii="Times New Roman" w:hAnsi="Times New Roman" w:cs="Times New Roman"/>
          <w:sz w:val="24"/>
          <w:szCs w:val="24"/>
        </w:rPr>
        <w:t xml:space="preserve">В первую очередь, это преступность. </w:t>
      </w:r>
      <w:proofErr w:type="gramStart"/>
      <w:r w:rsidRPr="0001212D">
        <w:rPr>
          <w:rFonts w:ascii="Times New Roman" w:hAnsi="Times New Roman" w:cs="Times New Roman"/>
          <w:sz w:val="24"/>
          <w:szCs w:val="24"/>
        </w:rPr>
        <w:t>Республика ежегодно попадает в первую пятерку регионов по доле преступлений, совершенных в состоянии алкогольного опьянения, более 50%. По статистике тяжкие и особо тяжкие преступления совершаются в большей степени в состоянии алкогольного опьянения (причинение тяжкого вреда здоровью в 87% случаях, убийство в 83%, разбой и грабеж в более 70%) и по итогам проводимой антиалкогольной политики произошло значительное снижение преступлений данной категории</w:t>
      </w:r>
      <w:proofErr w:type="gramEnd"/>
      <w:r w:rsidRPr="0001212D">
        <w:rPr>
          <w:rFonts w:ascii="Times New Roman" w:hAnsi="Times New Roman" w:cs="Times New Roman"/>
          <w:sz w:val="24"/>
          <w:szCs w:val="24"/>
        </w:rPr>
        <w:t xml:space="preserve"> (таб. 1)</w:t>
      </w:r>
    </w:p>
    <w:p w:rsidR="00B438A1" w:rsidRDefault="00B438A1" w:rsidP="008F1B5B">
      <w:pPr>
        <w:spacing w:line="240" w:lineRule="auto"/>
        <w:jc w:val="right"/>
        <w:rPr>
          <w:rFonts w:ascii="Times New Roman" w:hAnsi="Times New Roman"/>
          <w:sz w:val="24"/>
          <w:szCs w:val="24"/>
        </w:rPr>
      </w:pPr>
    </w:p>
    <w:p w:rsidR="00B438A1" w:rsidRPr="0001212D" w:rsidRDefault="00B438A1" w:rsidP="008F1B5B">
      <w:pPr>
        <w:spacing w:line="240" w:lineRule="auto"/>
        <w:jc w:val="right"/>
        <w:rPr>
          <w:rFonts w:ascii="Times New Roman" w:hAnsi="Times New Roman"/>
          <w:sz w:val="24"/>
          <w:szCs w:val="24"/>
        </w:rPr>
      </w:pPr>
      <w:r w:rsidRPr="0001212D">
        <w:rPr>
          <w:rFonts w:ascii="Times New Roman" w:hAnsi="Times New Roman"/>
          <w:sz w:val="24"/>
          <w:szCs w:val="24"/>
        </w:rPr>
        <w:t>Таблица 1</w:t>
      </w:r>
    </w:p>
    <w:p w:rsidR="00B438A1" w:rsidRPr="0001212D" w:rsidRDefault="00B438A1" w:rsidP="008F1B5B">
      <w:pPr>
        <w:spacing w:line="240" w:lineRule="auto"/>
        <w:jc w:val="center"/>
        <w:rPr>
          <w:rFonts w:ascii="Times New Roman" w:hAnsi="Times New Roman"/>
          <w:b/>
          <w:sz w:val="24"/>
          <w:szCs w:val="24"/>
        </w:rPr>
      </w:pPr>
      <w:r w:rsidRPr="0001212D">
        <w:rPr>
          <w:rFonts w:ascii="Times New Roman" w:hAnsi="Times New Roman"/>
          <w:b/>
          <w:sz w:val="24"/>
          <w:szCs w:val="24"/>
        </w:rPr>
        <w:t>Динамика преступлений с наибольшей долей совершенных в состоян</w:t>
      </w:r>
      <w:proofErr w:type="gramStart"/>
      <w:r w:rsidRPr="0001212D">
        <w:rPr>
          <w:rFonts w:ascii="Times New Roman" w:hAnsi="Times New Roman"/>
          <w:b/>
          <w:sz w:val="24"/>
          <w:szCs w:val="24"/>
        </w:rPr>
        <w:t>ии АО</w:t>
      </w:r>
      <w:proofErr w:type="gramEnd"/>
    </w:p>
    <w:p w:rsidR="00B438A1" w:rsidRPr="0001212D" w:rsidRDefault="00B438A1" w:rsidP="008F1B5B">
      <w:pPr>
        <w:spacing w:line="240" w:lineRule="auto"/>
        <w:rPr>
          <w:rFonts w:ascii="Times New Roman" w:hAnsi="Times New Roman"/>
          <w:sz w:val="24"/>
          <w:szCs w:val="24"/>
        </w:rPr>
      </w:pPr>
    </w:p>
    <w:tbl>
      <w:tblPr>
        <w:tblW w:w="10040" w:type="dxa"/>
        <w:tblCellMar>
          <w:left w:w="0" w:type="dxa"/>
          <w:right w:w="0" w:type="dxa"/>
        </w:tblCellMar>
        <w:tblLook w:val="04A0" w:firstRow="1" w:lastRow="0" w:firstColumn="1" w:lastColumn="0" w:noHBand="0" w:noVBand="1"/>
      </w:tblPr>
      <w:tblGrid>
        <w:gridCol w:w="1645"/>
        <w:gridCol w:w="656"/>
        <w:gridCol w:w="656"/>
        <w:gridCol w:w="656"/>
        <w:gridCol w:w="607"/>
        <w:gridCol w:w="49"/>
        <w:gridCol w:w="606"/>
        <w:gridCol w:w="50"/>
        <w:gridCol w:w="606"/>
        <w:gridCol w:w="50"/>
        <w:gridCol w:w="608"/>
        <w:gridCol w:w="48"/>
        <w:gridCol w:w="609"/>
        <w:gridCol w:w="47"/>
        <w:gridCol w:w="656"/>
        <w:gridCol w:w="461"/>
        <w:gridCol w:w="785"/>
        <w:gridCol w:w="40"/>
        <w:gridCol w:w="1205"/>
      </w:tblGrid>
      <w:tr w:rsidR="00B438A1" w:rsidRPr="0001212D" w:rsidTr="004F061B">
        <w:trPr>
          <w:trHeight w:val="815"/>
        </w:trPr>
        <w:tc>
          <w:tcPr>
            <w:tcW w:w="1833" w:type="dxa"/>
            <w:vMerge w:val="restar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B438A1" w:rsidRPr="0001212D" w:rsidRDefault="00B438A1" w:rsidP="008F1B5B">
            <w:pPr>
              <w:spacing w:line="240" w:lineRule="auto"/>
              <w:rPr>
                <w:rFonts w:ascii="Times New Roman" w:hAnsi="Times New Roman"/>
              </w:rPr>
            </w:pPr>
            <w:r w:rsidRPr="0001212D">
              <w:rPr>
                <w:rFonts w:ascii="Times New Roman" w:hAnsi="Times New Roman"/>
                <w:b/>
                <w:bCs/>
              </w:rPr>
              <w:lastRenderedPageBreak/>
              <w:t>Преступления</w:t>
            </w:r>
          </w:p>
        </w:tc>
        <w:tc>
          <w:tcPr>
            <w:tcW w:w="5715" w:type="dxa"/>
            <w:gridSpan w:val="14"/>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B438A1" w:rsidRPr="0001212D" w:rsidRDefault="00B438A1" w:rsidP="008F1B5B">
            <w:pPr>
              <w:spacing w:line="240" w:lineRule="auto"/>
              <w:rPr>
                <w:rFonts w:ascii="Times New Roman" w:hAnsi="Times New Roman"/>
              </w:rPr>
            </w:pPr>
            <w:r w:rsidRPr="0001212D">
              <w:rPr>
                <w:rFonts w:ascii="Times New Roman" w:hAnsi="Times New Roman"/>
                <w:b/>
                <w:bCs/>
              </w:rPr>
              <w:t>Год/количество</w:t>
            </w:r>
          </w:p>
        </w:tc>
        <w:tc>
          <w:tcPr>
            <w:tcW w:w="1246" w:type="dxa"/>
            <w:gridSpan w:val="2"/>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B438A1" w:rsidRPr="0001212D" w:rsidRDefault="00B438A1" w:rsidP="008F1B5B">
            <w:pPr>
              <w:spacing w:line="240" w:lineRule="auto"/>
              <w:rPr>
                <w:rFonts w:ascii="Times New Roman" w:hAnsi="Times New Roman"/>
              </w:rPr>
            </w:pPr>
            <w:r w:rsidRPr="0001212D">
              <w:rPr>
                <w:rFonts w:ascii="Times New Roman" w:hAnsi="Times New Roman"/>
                <w:b/>
                <w:bCs/>
              </w:rPr>
              <w:t xml:space="preserve">Доля </w:t>
            </w:r>
            <w:proofErr w:type="gramStart"/>
            <w:r w:rsidRPr="0001212D">
              <w:rPr>
                <w:rFonts w:ascii="Times New Roman" w:hAnsi="Times New Roman"/>
                <w:b/>
                <w:bCs/>
              </w:rPr>
              <w:t>совершен-ных</w:t>
            </w:r>
            <w:proofErr w:type="gramEnd"/>
            <w:r w:rsidRPr="0001212D">
              <w:rPr>
                <w:rFonts w:ascii="Times New Roman" w:hAnsi="Times New Roman"/>
                <w:b/>
                <w:bCs/>
              </w:rPr>
              <w:t xml:space="preserve"> в состоянии АО в 201</w:t>
            </w:r>
            <w:r>
              <w:rPr>
                <w:rFonts w:ascii="Times New Roman" w:hAnsi="Times New Roman"/>
                <w:b/>
                <w:bCs/>
              </w:rPr>
              <w:t>7</w:t>
            </w:r>
            <w:r w:rsidRPr="0001212D">
              <w:rPr>
                <w:rFonts w:ascii="Times New Roman" w:hAnsi="Times New Roman"/>
                <w:b/>
                <w:bCs/>
              </w:rPr>
              <w:t>г. (%)</w:t>
            </w:r>
          </w:p>
        </w:tc>
        <w:tc>
          <w:tcPr>
            <w:tcW w:w="1246" w:type="dxa"/>
            <w:gridSpan w:val="2"/>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B438A1" w:rsidRPr="0001212D" w:rsidRDefault="00B438A1" w:rsidP="008F1B5B">
            <w:pPr>
              <w:spacing w:line="240" w:lineRule="auto"/>
              <w:rPr>
                <w:rFonts w:ascii="Times New Roman" w:hAnsi="Times New Roman"/>
              </w:rPr>
            </w:pPr>
            <w:r w:rsidRPr="0001212D">
              <w:rPr>
                <w:rFonts w:ascii="Times New Roman" w:hAnsi="Times New Roman"/>
                <w:b/>
                <w:bCs/>
              </w:rPr>
              <w:t xml:space="preserve">Динамика с 2010-18 </w:t>
            </w:r>
            <w:proofErr w:type="gramStart"/>
            <w:r w:rsidRPr="0001212D">
              <w:rPr>
                <w:rFonts w:ascii="Times New Roman" w:hAnsi="Times New Roman"/>
                <w:b/>
                <w:bCs/>
              </w:rPr>
              <w:t>в</w:t>
            </w:r>
            <w:proofErr w:type="gramEnd"/>
            <w:r w:rsidRPr="0001212D">
              <w:rPr>
                <w:rFonts w:ascii="Times New Roman" w:hAnsi="Times New Roman"/>
                <w:b/>
                <w:bCs/>
              </w:rPr>
              <w:t xml:space="preserve"> % (+/-)</w:t>
            </w:r>
          </w:p>
        </w:tc>
      </w:tr>
      <w:tr w:rsidR="00B438A1" w:rsidRPr="0001212D" w:rsidTr="004F061B">
        <w:trPr>
          <w:trHeight w:val="20"/>
        </w:trPr>
        <w:tc>
          <w:tcPr>
            <w:tcW w:w="1833" w:type="dxa"/>
            <w:vMerge/>
            <w:tcBorders>
              <w:top w:val="single" w:sz="8" w:space="0" w:color="FFFFFF"/>
              <w:left w:val="single" w:sz="8" w:space="0" w:color="FFFFFF"/>
              <w:bottom w:val="single" w:sz="24" w:space="0" w:color="FFFFFF"/>
              <w:right w:val="single" w:sz="8" w:space="0" w:color="FFFFFF"/>
            </w:tcBorders>
            <w:vAlign w:val="center"/>
            <w:hideMark/>
          </w:tcPr>
          <w:p w:rsidR="00B438A1" w:rsidRPr="0001212D" w:rsidRDefault="00B438A1" w:rsidP="008F1B5B">
            <w:pPr>
              <w:spacing w:line="240" w:lineRule="auto"/>
              <w:rPr>
                <w:rFonts w:ascii="Times New Roman" w:hAnsi="Times New Roman"/>
              </w:rPr>
            </w:pPr>
          </w:p>
        </w:tc>
        <w:tc>
          <w:tcPr>
            <w:tcW w:w="467" w:type="dxa"/>
            <w:tcBorders>
              <w:top w:val="single" w:sz="24" w:space="0" w:color="FFFFFF"/>
              <w:left w:val="single" w:sz="24"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438A1" w:rsidRPr="0001212D" w:rsidRDefault="00B438A1" w:rsidP="008F1B5B">
            <w:pPr>
              <w:spacing w:line="240" w:lineRule="auto"/>
              <w:rPr>
                <w:rFonts w:ascii="Times New Roman" w:hAnsi="Times New Roman"/>
              </w:rPr>
            </w:pPr>
            <w:r w:rsidRPr="0001212D">
              <w:rPr>
                <w:rFonts w:ascii="Times New Roman" w:hAnsi="Times New Roman"/>
              </w:rPr>
              <w:t>2010</w:t>
            </w:r>
          </w:p>
        </w:tc>
        <w:tc>
          <w:tcPr>
            <w:tcW w:w="656"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438A1" w:rsidRPr="0001212D" w:rsidRDefault="00B438A1" w:rsidP="008F1B5B">
            <w:pPr>
              <w:spacing w:line="240" w:lineRule="auto"/>
              <w:rPr>
                <w:rFonts w:ascii="Times New Roman" w:hAnsi="Times New Roman"/>
              </w:rPr>
            </w:pPr>
            <w:r w:rsidRPr="0001212D">
              <w:rPr>
                <w:rFonts w:ascii="Times New Roman" w:hAnsi="Times New Roman"/>
              </w:rPr>
              <w:t>2011</w:t>
            </w:r>
          </w:p>
        </w:tc>
        <w:tc>
          <w:tcPr>
            <w:tcW w:w="656"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438A1" w:rsidRPr="0001212D" w:rsidRDefault="00B438A1" w:rsidP="008F1B5B">
            <w:pPr>
              <w:spacing w:line="240" w:lineRule="auto"/>
              <w:rPr>
                <w:rFonts w:ascii="Times New Roman" w:hAnsi="Times New Roman"/>
              </w:rPr>
            </w:pPr>
            <w:r w:rsidRPr="0001212D">
              <w:rPr>
                <w:rFonts w:ascii="Times New Roman" w:hAnsi="Times New Roman"/>
              </w:rPr>
              <w:t>2012</w:t>
            </w:r>
          </w:p>
        </w:tc>
        <w:tc>
          <w:tcPr>
            <w:tcW w:w="656" w:type="dxa"/>
            <w:gridSpan w:val="2"/>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438A1" w:rsidRPr="0001212D" w:rsidRDefault="00B438A1" w:rsidP="008F1B5B">
            <w:pPr>
              <w:spacing w:line="240" w:lineRule="auto"/>
              <w:rPr>
                <w:rFonts w:ascii="Times New Roman" w:hAnsi="Times New Roman"/>
              </w:rPr>
            </w:pPr>
            <w:r w:rsidRPr="0001212D">
              <w:rPr>
                <w:rFonts w:ascii="Times New Roman" w:hAnsi="Times New Roman"/>
              </w:rPr>
              <w:t>2013</w:t>
            </w:r>
          </w:p>
        </w:tc>
        <w:tc>
          <w:tcPr>
            <w:tcW w:w="656" w:type="dxa"/>
            <w:gridSpan w:val="2"/>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438A1" w:rsidRPr="0001212D" w:rsidRDefault="00B438A1" w:rsidP="008F1B5B">
            <w:pPr>
              <w:spacing w:line="240" w:lineRule="auto"/>
              <w:rPr>
                <w:rFonts w:ascii="Times New Roman" w:hAnsi="Times New Roman"/>
              </w:rPr>
            </w:pPr>
            <w:r w:rsidRPr="0001212D">
              <w:rPr>
                <w:rFonts w:ascii="Times New Roman" w:hAnsi="Times New Roman"/>
              </w:rPr>
              <w:t>2014</w:t>
            </w:r>
          </w:p>
        </w:tc>
        <w:tc>
          <w:tcPr>
            <w:tcW w:w="656" w:type="dxa"/>
            <w:gridSpan w:val="2"/>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438A1" w:rsidRPr="0001212D" w:rsidRDefault="00B438A1" w:rsidP="008F1B5B">
            <w:pPr>
              <w:spacing w:line="240" w:lineRule="auto"/>
              <w:rPr>
                <w:rFonts w:ascii="Times New Roman" w:hAnsi="Times New Roman"/>
              </w:rPr>
            </w:pPr>
            <w:r w:rsidRPr="0001212D">
              <w:rPr>
                <w:rFonts w:ascii="Times New Roman" w:hAnsi="Times New Roman"/>
              </w:rPr>
              <w:t>2015</w:t>
            </w:r>
          </w:p>
        </w:tc>
        <w:tc>
          <w:tcPr>
            <w:tcW w:w="656" w:type="dxa"/>
            <w:gridSpan w:val="2"/>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438A1" w:rsidRPr="0001212D" w:rsidRDefault="00B438A1" w:rsidP="008F1B5B">
            <w:pPr>
              <w:spacing w:line="240" w:lineRule="auto"/>
              <w:rPr>
                <w:rFonts w:ascii="Times New Roman" w:hAnsi="Times New Roman"/>
              </w:rPr>
            </w:pPr>
            <w:r w:rsidRPr="0001212D">
              <w:rPr>
                <w:rFonts w:ascii="Times New Roman" w:hAnsi="Times New Roman"/>
              </w:rPr>
              <w:t>2016</w:t>
            </w:r>
          </w:p>
        </w:tc>
        <w:tc>
          <w:tcPr>
            <w:tcW w:w="656" w:type="dxa"/>
            <w:gridSpan w:val="2"/>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438A1" w:rsidRPr="0001212D" w:rsidRDefault="00B438A1" w:rsidP="008F1B5B">
            <w:pPr>
              <w:spacing w:line="240" w:lineRule="auto"/>
              <w:rPr>
                <w:rFonts w:ascii="Times New Roman" w:hAnsi="Times New Roman"/>
              </w:rPr>
            </w:pPr>
            <w:r w:rsidRPr="0001212D">
              <w:rPr>
                <w:rFonts w:ascii="Times New Roman" w:hAnsi="Times New Roman"/>
              </w:rPr>
              <w:t>2017</w:t>
            </w:r>
          </w:p>
        </w:tc>
        <w:tc>
          <w:tcPr>
            <w:tcW w:w="656" w:type="dxa"/>
            <w:tcBorders>
              <w:top w:val="single" w:sz="24" w:space="0" w:color="FFFFFF"/>
              <w:left w:val="single" w:sz="8" w:space="0" w:color="FFFFFF"/>
              <w:bottom w:val="single" w:sz="8" w:space="0" w:color="FFFFFF"/>
              <w:right w:val="single" w:sz="24" w:space="0" w:color="FFFFFF"/>
            </w:tcBorders>
            <w:shd w:val="clear" w:color="auto" w:fill="D0D8E8"/>
            <w:tcMar>
              <w:top w:w="15" w:type="dxa"/>
              <w:left w:w="108" w:type="dxa"/>
              <w:bottom w:w="0" w:type="dxa"/>
              <w:right w:w="108" w:type="dxa"/>
            </w:tcMar>
            <w:hideMark/>
          </w:tcPr>
          <w:p w:rsidR="00B438A1" w:rsidRPr="0001212D" w:rsidRDefault="00B438A1" w:rsidP="008F1B5B">
            <w:pPr>
              <w:spacing w:line="240" w:lineRule="auto"/>
              <w:rPr>
                <w:rFonts w:ascii="Times New Roman" w:hAnsi="Times New Roman"/>
              </w:rPr>
            </w:pPr>
            <w:r w:rsidRPr="0001212D">
              <w:rPr>
                <w:rFonts w:ascii="Times New Roman" w:hAnsi="Times New Roman"/>
              </w:rPr>
              <w:t>2018</w:t>
            </w:r>
          </w:p>
        </w:tc>
        <w:tc>
          <w:tcPr>
            <w:tcW w:w="461" w:type="dxa"/>
            <w:tcBorders>
              <w:top w:val="single" w:sz="8" w:space="0" w:color="FFFFFF"/>
              <w:left w:val="single" w:sz="8" w:space="0" w:color="FFFFFF"/>
              <w:bottom w:val="single" w:sz="24" w:space="0" w:color="FFFFFF"/>
              <w:right w:val="single" w:sz="8" w:space="0" w:color="FFFFFF"/>
            </w:tcBorders>
            <w:vAlign w:val="center"/>
            <w:hideMark/>
          </w:tcPr>
          <w:p w:rsidR="00B438A1" w:rsidRPr="0001212D" w:rsidRDefault="00B438A1" w:rsidP="008F1B5B">
            <w:pPr>
              <w:spacing w:line="240" w:lineRule="auto"/>
              <w:rPr>
                <w:rFonts w:ascii="Times New Roman" w:hAnsi="Times New Roman"/>
              </w:rPr>
            </w:pPr>
          </w:p>
        </w:tc>
        <w:tc>
          <w:tcPr>
            <w:tcW w:w="2031" w:type="dxa"/>
            <w:gridSpan w:val="3"/>
            <w:tcBorders>
              <w:top w:val="single" w:sz="8" w:space="0" w:color="FFFFFF"/>
              <w:left w:val="single" w:sz="8" w:space="0" w:color="FFFFFF"/>
              <w:bottom w:val="single" w:sz="24" w:space="0" w:color="FFFFFF"/>
              <w:right w:val="single" w:sz="8" w:space="0" w:color="FFFFFF"/>
            </w:tcBorders>
            <w:vAlign w:val="center"/>
            <w:hideMark/>
          </w:tcPr>
          <w:p w:rsidR="00B438A1" w:rsidRPr="0001212D" w:rsidRDefault="00B438A1" w:rsidP="008F1B5B">
            <w:pPr>
              <w:spacing w:line="240" w:lineRule="auto"/>
              <w:rPr>
                <w:rFonts w:ascii="Times New Roman" w:hAnsi="Times New Roman"/>
              </w:rPr>
            </w:pPr>
          </w:p>
        </w:tc>
      </w:tr>
      <w:tr w:rsidR="00B438A1" w:rsidRPr="0001212D" w:rsidTr="004F061B">
        <w:trPr>
          <w:trHeight w:val="1950"/>
        </w:trPr>
        <w:tc>
          <w:tcPr>
            <w:tcW w:w="1833"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B438A1" w:rsidRPr="0001212D" w:rsidRDefault="00B438A1" w:rsidP="008F1B5B">
            <w:pPr>
              <w:spacing w:line="240" w:lineRule="auto"/>
              <w:rPr>
                <w:rFonts w:ascii="Times New Roman" w:hAnsi="Times New Roman"/>
              </w:rPr>
            </w:pPr>
            <w:r w:rsidRPr="0001212D">
              <w:rPr>
                <w:rFonts w:ascii="Times New Roman" w:hAnsi="Times New Roman"/>
                <w:b/>
                <w:bCs/>
              </w:rPr>
              <w:t>Умышленное причинение тяжкого вреда здоровью (ст.111 УК РФ)</w:t>
            </w:r>
          </w:p>
        </w:tc>
        <w:tc>
          <w:tcPr>
            <w:tcW w:w="46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665</w:t>
            </w:r>
          </w:p>
        </w:tc>
        <w:tc>
          <w:tcPr>
            <w:tcW w:w="65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632</w:t>
            </w:r>
          </w:p>
        </w:tc>
        <w:tc>
          <w:tcPr>
            <w:tcW w:w="65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599</w:t>
            </w:r>
          </w:p>
        </w:tc>
        <w:tc>
          <w:tcPr>
            <w:tcW w:w="656" w:type="dxa"/>
            <w:gridSpan w:val="2"/>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512</w:t>
            </w:r>
          </w:p>
        </w:tc>
        <w:tc>
          <w:tcPr>
            <w:tcW w:w="656" w:type="dxa"/>
            <w:gridSpan w:val="2"/>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453</w:t>
            </w:r>
          </w:p>
        </w:tc>
        <w:tc>
          <w:tcPr>
            <w:tcW w:w="656" w:type="dxa"/>
            <w:gridSpan w:val="2"/>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430</w:t>
            </w:r>
          </w:p>
        </w:tc>
        <w:tc>
          <w:tcPr>
            <w:tcW w:w="656" w:type="dxa"/>
            <w:gridSpan w:val="2"/>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372</w:t>
            </w:r>
          </w:p>
        </w:tc>
        <w:tc>
          <w:tcPr>
            <w:tcW w:w="656" w:type="dxa"/>
            <w:gridSpan w:val="2"/>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348</w:t>
            </w:r>
          </w:p>
        </w:tc>
        <w:tc>
          <w:tcPr>
            <w:tcW w:w="65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361</w:t>
            </w:r>
          </w:p>
        </w:tc>
        <w:tc>
          <w:tcPr>
            <w:tcW w:w="1286" w:type="dxa"/>
            <w:gridSpan w:val="3"/>
            <w:tcBorders>
              <w:top w:val="single" w:sz="24"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87,5</w:t>
            </w:r>
          </w:p>
        </w:tc>
        <w:tc>
          <w:tcPr>
            <w:tcW w:w="1206" w:type="dxa"/>
            <w:tcBorders>
              <w:top w:val="single" w:sz="24"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-45,7</w:t>
            </w:r>
          </w:p>
        </w:tc>
      </w:tr>
      <w:tr w:rsidR="00B438A1" w:rsidRPr="0001212D" w:rsidTr="004F061B">
        <w:trPr>
          <w:trHeight w:val="1503"/>
        </w:trPr>
        <w:tc>
          <w:tcPr>
            <w:tcW w:w="1833"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B438A1" w:rsidRPr="0001212D" w:rsidRDefault="00B438A1" w:rsidP="008F1B5B">
            <w:pPr>
              <w:spacing w:line="240" w:lineRule="auto"/>
              <w:rPr>
                <w:rFonts w:ascii="Times New Roman" w:hAnsi="Times New Roman"/>
              </w:rPr>
            </w:pPr>
            <w:r w:rsidRPr="0001212D">
              <w:rPr>
                <w:rFonts w:ascii="Times New Roman" w:hAnsi="Times New Roman"/>
                <w:b/>
                <w:bCs/>
              </w:rPr>
              <w:t>Убийства, покушения на убийство (ст. 30,105,106,107 УК РФ)</w:t>
            </w:r>
          </w:p>
        </w:tc>
        <w:tc>
          <w:tcPr>
            <w:tcW w:w="467"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182</w:t>
            </w:r>
          </w:p>
        </w:tc>
        <w:tc>
          <w:tcPr>
            <w:tcW w:w="656"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169</w:t>
            </w:r>
          </w:p>
        </w:tc>
        <w:tc>
          <w:tcPr>
            <w:tcW w:w="656"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163</w:t>
            </w:r>
          </w:p>
        </w:tc>
        <w:tc>
          <w:tcPr>
            <w:tcW w:w="656" w:type="dxa"/>
            <w:gridSpan w:val="2"/>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163</w:t>
            </w:r>
          </w:p>
        </w:tc>
        <w:tc>
          <w:tcPr>
            <w:tcW w:w="656" w:type="dxa"/>
            <w:gridSpan w:val="2"/>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144</w:t>
            </w:r>
          </w:p>
        </w:tc>
        <w:tc>
          <w:tcPr>
            <w:tcW w:w="656" w:type="dxa"/>
            <w:gridSpan w:val="2"/>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131</w:t>
            </w:r>
          </w:p>
        </w:tc>
        <w:tc>
          <w:tcPr>
            <w:tcW w:w="656" w:type="dxa"/>
            <w:gridSpan w:val="2"/>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143</w:t>
            </w:r>
          </w:p>
        </w:tc>
        <w:tc>
          <w:tcPr>
            <w:tcW w:w="656" w:type="dxa"/>
            <w:gridSpan w:val="2"/>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137</w:t>
            </w:r>
          </w:p>
        </w:tc>
        <w:tc>
          <w:tcPr>
            <w:tcW w:w="656"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111</w:t>
            </w:r>
          </w:p>
        </w:tc>
        <w:tc>
          <w:tcPr>
            <w:tcW w:w="1286" w:type="dxa"/>
            <w:gridSpan w:val="3"/>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83,0</w:t>
            </w:r>
          </w:p>
        </w:tc>
        <w:tc>
          <w:tcPr>
            <w:tcW w:w="1206"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-39,0</w:t>
            </w:r>
          </w:p>
        </w:tc>
      </w:tr>
      <w:tr w:rsidR="00B438A1" w:rsidRPr="0001212D" w:rsidTr="004F061B">
        <w:trPr>
          <w:trHeight w:val="874"/>
        </w:trPr>
        <w:tc>
          <w:tcPr>
            <w:tcW w:w="1833"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B438A1" w:rsidRPr="0001212D" w:rsidRDefault="00B438A1" w:rsidP="008F1B5B">
            <w:pPr>
              <w:spacing w:line="240" w:lineRule="auto"/>
              <w:rPr>
                <w:rFonts w:ascii="Times New Roman" w:hAnsi="Times New Roman"/>
              </w:rPr>
            </w:pPr>
            <w:r w:rsidRPr="0001212D">
              <w:rPr>
                <w:rFonts w:ascii="Times New Roman" w:hAnsi="Times New Roman"/>
                <w:b/>
                <w:bCs/>
              </w:rPr>
              <w:t>Грабеж (ст. 161 УК РФ)</w:t>
            </w:r>
          </w:p>
        </w:tc>
        <w:tc>
          <w:tcPr>
            <w:tcW w:w="46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1278</w:t>
            </w:r>
          </w:p>
        </w:tc>
        <w:tc>
          <w:tcPr>
            <w:tcW w:w="65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1035</w:t>
            </w:r>
          </w:p>
        </w:tc>
        <w:tc>
          <w:tcPr>
            <w:tcW w:w="65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611</w:t>
            </w:r>
          </w:p>
        </w:tc>
        <w:tc>
          <w:tcPr>
            <w:tcW w:w="656" w:type="dxa"/>
            <w:gridSpan w:val="2"/>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427</w:t>
            </w:r>
          </w:p>
        </w:tc>
        <w:tc>
          <w:tcPr>
            <w:tcW w:w="656" w:type="dxa"/>
            <w:gridSpan w:val="2"/>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403</w:t>
            </w:r>
          </w:p>
        </w:tc>
        <w:tc>
          <w:tcPr>
            <w:tcW w:w="656" w:type="dxa"/>
            <w:gridSpan w:val="2"/>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372</w:t>
            </w:r>
          </w:p>
        </w:tc>
        <w:tc>
          <w:tcPr>
            <w:tcW w:w="656" w:type="dxa"/>
            <w:gridSpan w:val="2"/>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371</w:t>
            </w:r>
          </w:p>
        </w:tc>
        <w:tc>
          <w:tcPr>
            <w:tcW w:w="656" w:type="dxa"/>
            <w:gridSpan w:val="2"/>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411</w:t>
            </w:r>
          </w:p>
        </w:tc>
        <w:tc>
          <w:tcPr>
            <w:tcW w:w="65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312</w:t>
            </w:r>
          </w:p>
        </w:tc>
        <w:tc>
          <w:tcPr>
            <w:tcW w:w="1286" w:type="dxa"/>
            <w:gridSpan w:val="3"/>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72,5</w:t>
            </w:r>
          </w:p>
        </w:tc>
        <w:tc>
          <w:tcPr>
            <w:tcW w:w="120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-75,5</w:t>
            </w:r>
          </w:p>
        </w:tc>
      </w:tr>
      <w:tr w:rsidR="00B438A1" w:rsidRPr="0001212D" w:rsidTr="004F061B">
        <w:trPr>
          <w:trHeight w:val="874"/>
        </w:trPr>
        <w:tc>
          <w:tcPr>
            <w:tcW w:w="1833"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B438A1" w:rsidRPr="0001212D" w:rsidRDefault="00B438A1" w:rsidP="008F1B5B">
            <w:pPr>
              <w:spacing w:line="240" w:lineRule="auto"/>
              <w:rPr>
                <w:rFonts w:ascii="Times New Roman" w:hAnsi="Times New Roman"/>
              </w:rPr>
            </w:pPr>
            <w:r w:rsidRPr="0001212D">
              <w:rPr>
                <w:rFonts w:ascii="Times New Roman" w:hAnsi="Times New Roman"/>
                <w:b/>
                <w:bCs/>
              </w:rPr>
              <w:t>Разбой (ст. 162 УК РФ)</w:t>
            </w:r>
          </w:p>
        </w:tc>
        <w:tc>
          <w:tcPr>
            <w:tcW w:w="467"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164</w:t>
            </w:r>
          </w:p>
        </w:tc>
        <w:tc>
          <w:tcPr>
            <w:tcW w:w="656"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105</w:t>
            </w:r>
          </w:p>
        </w:tc>
        <w:tc>
          <w:tcPr>
            <w:tcW w:w="656"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86</w:t>
            </w:r>
          </w:p>
        </w:tc>
        <w:tc>
          <w:tcPr>
            <w:tcW w:w="607"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82</w:t>
            </w:r>
          </w:p>
        </w:tc>
        <w:tc>
          <w:tcPr>
            <w:tcW w:w="655" w:type="dxa"/>
            <w:gridSpan w:val="2"/>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65</w:t>
            </w:r>
          </w:p>
        </w:tc>
        <w:tc>
          <w:tcPr>
            <w:tcW w:w="656" w:type="dxa"/>
            <w:gridSpan w:val="2"/>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48</w:t>
            </w:r>
          </w:p>
        </w:tc>
        <w:tc>
          <w:tcPr>
            <w:tcW w:w="658" w:type="dxa"/>
            <w:gridSpan w:val="2"/>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49</w:t>
            </w:r>
          </w:p>
        </w:tc>
        <w:tc>
          <w:tcPr>
            <w:tcW w:w="657" w:type="dxa"/>
            <w:gridSpan w:val="2"/>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49</w:t>
            </w:r>
          </w:p>
        </w:tc>
        <w:tc>
          <w:tcPr>
            <w:tcW w:w="703" w:type="dxa"/>
            <w:gridSpan w:val="2"/>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39</w:t>
            </w:r>
          </w:p>
        </w:tc>
        <w:tc>
          <w:tcPr>
            <w:tcW w:w="1246" w:type="dxa"/>
            <w:gridSpan w:val="2"/>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69,4</w:t>
            </w:r>
          </w:p>
        </w:tc>
        <w:tc>
          <w:tcPr>
            <w:tcW w:w="1246" w:type="dxa"/>
            <w:gridSpan w:val="2"/>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438A1" w:rsidRPr="0001212D" w:rsidRDefault="00B438A1" w:rsidP="008F1B5B">
            <w:pPr>
              <w:spacing w:line="240" w:lineRule="auto"/>
              <w:jc w:val="center"/>
              <w:rPr>
                <w:rFonts w:ascii="Times New Roman" w:hAnsi="Times New Roman"/>
              </w:rPr>
            </w:pPr>
            <w:r w:rsidRPr="0001212D">
              <w:rPr>
                <w:rFonts w:ascii="Times New Roman" w:hAnsi="Times New Roman"/>
              </w:rPr>
              <w:t>-76,2</w:t>
            </w:r>
          </w:p>
        </w:tc>
      </w:tr>
    </w:tbl>
    <w:p w:rsidR="00B438A1" w:rsidRPr="0001212D" w:rsidRDefault="00B438A1" w:rsidP="008F1B5B">
      <w:pPr>
        <w:pStyle w:val="ConsPlusNormal"/>
        <w:ind w:firstLine="567"/>
        <w:jc w:val="both"/>
        <w:rPr>
          <w:rFonts w:ascii="Times New Roman" w:hAnsi="Times New Roman" w:cs="Times New Roman"/>
          <w:sz w:val="24"/>
          <w:szCs w:val="24"/>
        </w:rPr>
      </w:pPr>
      <w:r w:rsidRPr="0001212D">
        <w:rPr>
          <w:rFonts w:ascii="Times New Roman" w:hAnsi="Times New Roman" w:cs="Times New Roman"/>
          <w:sz w:val="24"/>
          <w:szCs w:val="24"/>
        </w:rPr>
        <w:t>Кроме того, необходимо отметить снижение пьяной преступности с 2016 года. Ежегодное сокращение составляет 6-9 %, для данной категории преступлений</w:t>
      </w:r>
      <w:r>
        <w:rPr>
          <w:rFonts w:ascii="Times New Roman" w:hAnsi="Times New Roman" w:cs="Times New Roman"/>
          <w:sz w:val="24"/>
          <w:szCs w:val="24"/>
        </w:rPr>
        <w:t>,</w:t>
      </w:r>
      <w:r w:rsidRPr="0001212D">
        <w:rPr>
          <w:rFonts w:ascii="Times New Roman" w:hAnsi="Times New Roman" w:cs="Times New Roman"/>
          <w:sz w:val="24"/>
          <w:szCs w:val="24"/>
        </w:rPr>
        <w:t xml:space="preserve"> это считается достаточно высоким показателем (рис. 1).</w:t>
      </w:r>
    </w:p>
    <w:p w:rsidR="00B438A1" w:rsidRPr="0001212D" w:rsidRDefault="00B438A1" w:rsidP="008F1B5B">
      <w:pPr>
        <w:pStyle w:val="ConsPlusNormal"/>
        <w:ind w:firstLine="567"/>
        <w:jc w:val="both"/>
        <w:rPr>
          <w:rFonts w:ascii="Times New Roman" w:hAnsi="Times New Roman" w:cs="Times New Roman"/>
          <w:sz w:val="24"/>
          <w:szCs w:val="24"/>
        </w:rPr>
      </w:pPr>
      <w:r w:rsidRPr="0001212D">
        <w:rPr>
          <w:rFonts w:ascii="Times New Roman" w:hAnsi="Times New Roman" w:cs="Times New Roman"/>
          <w:noProof/>
          <w:sz w:val="24"/>
          <w:szCs w:val="24"/>
        </w:rPr>
        <w:drawing>
          <wp:inline distT="0" distB="0" distL="0" distR="0" wp14:anchorId="6D16DFD3" wp14:editId="21959C89">
            <wp:extent cx="4200525" cy="2576195"/>
            <wp:effectExtent l="0" t="0" r="9525" b="0"/>
            <wp:docPr id="2050" name="Picture 2" descr="C:\Users\ASUS\Desktop\Новый рисунок (1).bmp"/>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C:\Users\ASUS\Desktop\Новый рисунок (1).bmp"/>
                    <pic:cNvPicPr>
                      <a:picLocks noGrp="1"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17432" cy="2586564"/>
                    </a:xfrm>
                    <a:prstGeom prst="rect">
                      <a:avLst/>
                    </a:prstGeom>
                    <a:noFill/>
                    <a:extLst/>
                  </pic:spPr>
                </pic:pic>
              </a:graphicData>
            </a:graphic>
          </wp:inline>
        </w:drawing>
      </w:r>
    </w:p>
    <w:p w:rsidR="00B438A1" w:rsidRPr="0001212D" w:rsidRDefault="00B438A1" w:rsidP="008F1B5B">
      <w:pPr>
        <w:spacing w:line="240" w:lineRule="auto"/>
        <w:rPr>
          <w:rFonts w:ascii="Times New Roman" w:hAnsi="Times New Roman"/>
          <w:sz w:val="24"/>
          <w:szCs w:val="24"/>
        </w:rPr>
      </w:pPr>
      <w:r w:rsidRPr="0001212D">
        <w:rPr>
          <w:rFonts w:ascii="Times New Roman" w:hAnsi="Times New Roman"/>
          <w:sz w:val="24"/>
          <w:szCs w:val="24"/>
        </w:rPr>
        <w:t>Рис. 1</w:t>
      </w:r>
    </w:p>
    <w:p w:rsidR="00B438A1" w:rsidRPr="0001212D" w:rsidRDefault="00B438A1" w:rsidP="008F1B5B">
      <w:pPr>
        <w:pStyle w:val="ConsPlusNormal"/>
        <w:ind w:firstLine="567"/>
        <w:jc w:val="both"/>
        <w:rPr>
          <w:rFonts w:ascii="Times New Roman" w:hAnsi="Times New Roman" w:cs="Times New Roman"/>
          <w:sz w:val="24"/>
          <w:szCs w:val="24"/>
        </w:rPr>
      </w:pPr>
      <w:r w:rsidRPr="0001212D">
        <w:rPr>
          <w:rFonts w:ascii="Times New Roman" w:hAnsi="Times New Roman" w:cs="Times New Roman"/>
          <w:sz w:val="24"/>
          <w:szCs w:val="24"/>
        </w:rPr>
        <w:t>Если же брать статистику с 2010 года, то можно увидеть, что якобы пьяная преступность значительно растет. Это нонсенс, так как общая преступность шла практически всегда на снижение</w:t>
      </w:r>
      <w:r w:rsidR="008F68AF">
        <w:rPr>
          <w:rFonts w:ascii="Times New Roman" w:hAnsi="Times New Roman" w:cs="Times New Roman"/>
          <w:sz w:val="24"/>
          <w:szCs w:val="24"/>
        </w:rPr>
        <w:t>,</w:t>
      </w:r>
      <w:r w:rsidRPr="0001212D">
        <w:rPr>
          <w:rFonts w:ascii="Times New Roman" w:hAnsi="Times New Roman" w:cs="Times New Roman"/>
          <w:sz w:val="24"/>
          <w:szCs w:val="24"/>
        </w:rPr>
        <w:t xml:space="preserve"> </w:t>
      </w:r>
      <w:r>
        <w:rPr>
          <w:rFonts w:ascii="Times New Roman" w:hAnsi="Times New Roman" w:cs="Times New Roman"/>
          <w:sz w:val="24"/>
          <w:szCs w:val="24"/>
        </w:rPr>
        <w:t xml:space="preserve">поэтому </w:t>
      </w:r>
      <w:r w:rsidRPr="0001212D">
        <w:rPr>
          <w:rFonts w:ascii="Times New Roman" w:hAnsi="Times New Roman" w:cs="Times New Roman"/>
          <w:sz w:val="24"/>
          <w:szCs w:val="24"/>
        </w:rPr>
        <w:t xml:space="preserve"> </w:t>
      </w:r>
      <w:r>
        <w:rPr>
          <w:rFonts w:ascii="Times New Roman" w:hAnsi="Times New Roman" w:cs="Times New Roman"/>
          <w:sz w:val="24"/>
          <w:szCs w:val="24"/>
        </w:rPr>
        <w:t>для этого</w:t>
      </w:r>
      <w:r w:rsidRPr="0001212D">
        <w:rPr>
          <w:rFonts w:ascii="Times New Roman" w:hAnsi="Times New Roman" w:cs="Times New Roman"/>
          <w:sz w:val="24"/>
          <w:szCs w:val="24"/>
        </w:rPr>
        <w:t xml:space="preserve"> есть объективные причины. Так с 1 января действует Приказ Генеральной прокуратуры РФ от 05.09.2011 № 277, когда были усилены меры </w:t>
      </w:r>
      <w:r w:rsidRPr="00D5104C">
        <w:rPr>
          <w:rFonts w:ascii="Times New Roman" w:hAnsi="Times New Roman" w:cs="Times New Roman"/>
          <w:sz w:val="24"/>
          <w:szCs w:val="24"/>
        </w:rPr>
        <w:t xml:space="preserve">прокурорского надзора за исполнением законов при приеме, </w:t>
      </w:r>
      <w:r w:rsidRPr="00D5104C">
        <w:rPr>
          <w:rFonts w:ascii="Times New Roman" w:hAnsi="Times New Roman" w:cs="Times New Roman"/>
          <w:sz w:val="24"/>
          <w:szCs w:val="24"/>
        </w:rPr>
        <w:lastRenderedPageBreak/>
        <w:t>регистрации и разрешении сообщений о преступлениях в органах дознани</w:t>
      </w:r>
      <w:r w:rsidRPr="0001212D">
        <w:rPr>
          <w:rFonts w:ascii="Times New Roman" w:hAnsi="Times New Roman" w:cs="Times New Roman"/>
          <w:sz w:val="24"/>
          <w:szCs w:val="24"/>
        </w:rPr>
        <w:t xml:space="preserve">я и предварительного следствия, </w:t>
      </w:r>
      <w:r>
        <w:rPr>
          <w:rFonts w:ascii="Times New Roman" w:hAnsi="Times New Roman" w:cs="Times New Roman"/>
          <w:sz w:val="24"/>
          <w:szCs w:val="24"/>
        </w:rPr>
        <w:t xml:space="preserve"> со стороны органов дознания и следствия началась более тщательная регистрация преступлений в состоянии алкогольного опьянения</w:t>
      </w:r>
      <w:r w:rsidRPr="0001212D">
        <w:rPr>
          <w:rFonts w:ascii="Times New Roman" w:hAnsi="Times New Roman" w:cs="Times New Roman"/>
          <w:sz w:val="24"/>
          <w:szCs w:val="24"/>
        </w:rPr>
        <w:t>. А с июля 2015 года в Уголовный кодекс РФ была внесена новая статья 264.1, устанавливающая  уголовную ответственность за управление транспортным средством в состоянии опьянения (ранее была административным правонарушением) (рис 2.).</w:t>
      </w:r>
    </w:p>
    <w:p w:rsidR="00B438A1" w:rsidRPr="0001212D" w:rsidRDefault="00B438A1" w:rsidP="008F1B5B">
      <w:pPr>
        <w:spacing w:line="240" w:lineRule="auto"/>
        <w:rPr>
          <w:rFonts w:ascii="Times New Roman" w:hAnsi="Times New Roman"/>
          <w:sz w:val="24"/>
          <w:szCs w:val="24"/>
        </w:rPr>
      </w:pPr>
      <w:r w:rsidRPr="0001212D">
        <w:rPr>
          <w:rFonts w:ascii="Times New Roman" w:hAnsi="Times New Roman"/>
          <w:noProof/>
          <w:sz w:val="24"/>
          <w:szCs w:val="24"/>
        </w:rPr>
        <w:drawing>
          <wp:inline distT="0" distB="0" distL="0" distR="0" wp14:anchorId="03A3096B" wp14:editId="20ACF297">
            <wp:extent cx="5381625" cy="3418999"/>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15830" cy="3440730"/>
                    </a:xfrm>
                    <a:prstGeom prst="rect">
                      <a:avLst/>
                    </a:prstGeom>
                  </pic:spPr>
                </pic:pic>
              </a:graphicData>
            </a:graphic>
          </wp:inline>
        </w:drawing>
      </w:r>
    </w:p>
    <w:p w:rsidR="00B438A1" w:rsidRPr="0001212D" w:rsidRDefault="00B438A1" w:rsidP="008F1B5B">
      <w:pPr>
        <w:spacing w:line="240" w:lineRule="auto"/>
        <w:rPr>
          <w:rFonts w:ascii="Times New Roman" w:hAnsi="Times New Roman"/>
          <w:sz w:val="24"/>
          <w:szCs w:val="24"/>
        </w:rPr>
      </w:pPr>
      <w:r w:rsidRPr="0001212D">
        <w:rPr>
          <w:rFonts w:ascii="Times New Roman" w:hAnsi="Times New Roman"/>
          <w:sz w:val="24"/>
          <w:szCs w:val="24"/>
        </w:rPr>
        <w:t>Рис. 2</w:t>
      </w:r>
    </w:p>
    <w:p w:rsidR="00B438A1" w:rsidRDefault="00B438A1" w:rsidP="008F1B5B">
      <w:pPr>
        <w:spacing w:line="240" w:lineRule="auto"/>
        <w:ind w:firstLine="567"/>
        <w:jc w:val="both"/>
        <w:rPr>
          <w:rFonts w:ascii="Times New Roman" w:hAnsi="Times New Roman"/>
          <w:sz w:val="24"/>
          <w:szCs w:val="24"/>
        </w:rPr>
      </w:pPr>
    </w:p>
    <w:p w:rsidR="00B438A1" w:rsidRPr="0001212D" w:rsidRDefault="00B438A1" w:rsidP="008F1B5B">
      <w:pPr>
        <w:spacing w:line="240" w:lineRule="auto"/>
        <w:ind w:firstLine="567"/>
        <w:jc w:val="both"/>
        <w:rPr>
          <w:rFonts w:ascii="Times New Roman" w:hAnsi="Times New Roman"/>
          <w:sz w:val="24"/>
          <w:szCs w:val="24"/>
        </w:rPr>
      </w:pPr>
      <w:r w:rsidRPr="0001212D">
        <w:rPr>
          <w:rFonts w:ascii="Times New Roman" w:hAnsi="Times New Roman"/>
          <w:sz w:val="24"/>
          <w:szCs w:val="24"/>
        </w:rPr>
        <w:t>Одним из основных показателей успешности антиалкогольной политики является снижение з</w:t>
      </w:r>
      <w:r w:rsidRPr="0001212D">
        <w:rPr>
          <w:rFonts w:ascii="Times New Roman" w:hAnsi="Times New Roman"/>
          <w:b/>
          <w:bCs/>
          <w:sz w:val="24"/>
          <w:szCs w:val="24"/>
        </w:rPr>
        <w:t>аболеваемости алкоголизмом и алкогольными психозами по республике, а также снижение смертности от внешних причин (таб. 2). Очень важным показателем является уменьшение доли мужчин, умерших в трудоспособном возрасте – на 10 % (рис. 3)</w:t>
      </w:r>
    </w:p>
    <w:p w:rsidR="00B438A1" w:rsidRPr="0001212D" w:rsidRDefault="00B438A1" w:rsidP="008F1B5B">
      <w:pPr>
        <w:spacing w:line="240" w:lineRule="auto"/>
        <w:jc w:val="right"/>
        <w:rPr>
          <w:rFonts w:ascii="Times New Roman" w:hAnsi="Times New Roman"/>
          <w:sz w:val="24"/>
          <w:szCs w:val="24"/>
        </w:rPr>
      </w:pPr>
      <w:r w:rsidRPr="0001212D">
        <w:rPr>
          <w:rFonts w:ascii="Times New Roman" w:hAnsi="Times New Roman"/>
          <w:sz w:val="24"/>
          <w:szCs w:val="24"/>
        </w:rPr>
        <w:t>Таблица 2</w:t>
      </w:r>
    </w:p>
    <w:p w:rsidR="00B438A1" w:rsidRPr="0001212D" w:rsidRDefault="00B438A1" w:rsidP="008F1B5B">
      <w:pPr>
        <w:spacing w:line="240" w:lineRule="auto"/>
        <w:jc w:val="center"/>
        <w:rPr>
          <w:rFonts w:ascii="Times New Roman" w:hAnsi="Times New Roman"/>
          <w:b/>
          <w:sz w:val="24"/>
          <w:szCs w:val="24"/>
        </w:rPr>
      </w:pPr>
      <w:r w:rsidRPr="0001212D">
        <w:rPr>
          <w:rFonts w:ascii="Times New Roman" w:hAnsi="Times New Roman"/>
          <w:b/>
          <w:sz w:val="24"/>
          <w:szCs w:val="24"/>
        </w:rPr>
        <w:t xml:space="preserve">Заболеваемость и смертность населения РС (Я) </w:t>
      </w:r>
      <w:r w:rsidRPr="0001212D">
        <w:rPr>
          <w:rFonts w:ascii="Times New Roman" w:hAnsi="Times New Roman"/>
          <w:b/>
          <w:sz w:val="24"/>
          <w:szCs w:val="24"/>
        </w:rPr>
        <w:br/>
        <w:t>(на 100 тыс</w:t>
      </w:r>
      <w:r w:rsidR="008F68AF">
        <w:rPr>
          <w:rFonts w:ascii="Times New Roman" w:hAnsi="Times New Roman"/>
          <w:b/>
          <w:sz w:val="24"/>
          <w:szCs w:val="24"/>
        </w:rPr>
        <w:t>.</w:t>
      </w:r>
      <w:r w:rsidRPr="0001212D">
        <w:rPr>
          <w:rFonts w:ascii="Times New Roman" w:hAnsi="Times New Roman"/>
          <w:b/>
          <w:sz w:val="24"/>
          <w:szCs w:val="24"/>
        </w:rPr>
        <w:t xml:space="preserve"> населения)</w:t>
      </w:r>
    </w:p>
    <w:p w:rsidR="00B438A1" w:rsidRPr="0001212D" w:rsidRDefault="00B438A1" w:rsidP="008F1B5B">
      <w:pPr>
        <w:spacing w:line="240" w:lineRule="auto"/>
        <w:jc w:val="right"/>
        <w:rPr>
          <w:rFonts w:ascii="Times New Roman" w:hAnsi="Times New Roman"/>
          <w:sz w:val="24"/>
          <w:szCs w:val="24"/>
        </w:rPr>
      </w:pPr>
    </w:p>
    <w:tbl>
      <w:tblPr>
        <w:tblW w:w="9064" w:type="dxa"/>
        <w:tblCellMar>
          <w:left w:w="0" w:type="dxa"/>
          <w:right w:w="0" w:type="dxa"/>
        </w:tblCellMar>
        <w:tblLook w:val="04A0" w:firstRow="1" w:lastRow="0" w:firstColumn="1" w:lastColumn="0" w:noHBand="0" w:noVBand="1"/>
      </w:tblPr>
      <w:tblGrid>
        <w:gridCol w:w="1903"/>
        <w:gridCol w:w="751"/>
        <w:gridCol w:w="724"/>
        <w:gridCol w:w="724"/>
        <w:gridCol w:w="724"/>
        <w:gridCol w:w="724"/>
        <w:gridCol w:w="724"/>
        <w:gridCol w:w="742"/>
        <w:gridCol w:w="742"/>
        <w:gridCol w:w="1306"/>
      </w:tblGrid>
      <w:tr w:rsidR="00B438A1" w:rsidRPr="0001212D" w:rsidTr="004F061B">
        <w:trPr>
          <w:trHeight w:val="1845"/>
        </w:trPr>
        <w:tc>
          <w:tcPr>
            <w:tcW w:w="1752" w:type="dxa"/>
            <w:tcBorders>
              <w:top w:val="single" w:sz="8" w:space="0" w:color="FFFFFF"/>
              <w:left w:val="single" w:sz="8" w:space="0" w:color="FFFFFF"/>
              <w:bottom w:val="single" w:sz="24" w:space="0" w:color="FFFFFF"/>
              <w:right w:val="single" w:sz="8" w:space="0" w:color="FFFFFF"/>
            </w:tcBorders>
            <w:shd w:val="clear" w:color="auto" w:fill="4F81BD"/>
            <w:tcMar>
              <w:top w:w="15" w:type="dxa"/>
              <w:left w:w="92" w:type="dxa"/>
              <w:bottom w:w="0" w:type="dxa"/>
              <w:right w:w="92" w:type="dxa"/>
            </w:tcMar>
            <w:hideMark/>
          </w:tcPr>
          <w:p w:rsidR="00B438A1" w:rsidRPr="0001212D" w:rsidRDefault="00B438A1" w:rsidP="008F1B5B">
            <w:pPr>
              <w:spacing w:line="240" w:lineRule="auto"/>
              <w:jc w:val="right"/>
              <w:rPr>
                <w:rFonts w:ascii="Times New Roman" w:hAnsi="Times New Roman"/>
                <w:sz w:val="24"/>
                <w:szCs w:val="24"/>
              </w:rPr>
            </w:pPr>
            <w:r w:rsidRPr="0001212D">
              <w:rPr>
                <w:rFonts w:ascii="Times New Roman" w:hAnsi="Times New Roman"/>
                <w:sz w:val="24"/>
                <w:szCs w:val="24"/>
              </w:rPr>
              <w:t xml:space="preserve">Заболеваемость и смертность населения РС (Я) </w:t>
            </w:r>
            <w:r w:rsidRPr="0001212D">
              <w:rPr>
                <w:rFonts w:ascii="Times New Roman" w:hAnsi="Times New Roman"/>
                <w:sz w:val="24"/>
                <w:szCs w:val="24"/>
              </w:rPr>
              <w:br/>
              <w:t>(на 100 тыс</w:t>
            </w:r>
            <w:r w:rsidR="008F68AF">
              <w:rPr>
                <w:rFonts w:ascii="Times New Roman" w:hAnsi="Times New Roman"/>
                <w:sz w:val="24"/>
                <w:szCs w:val="24"/>
              </w:rPr>
              <w:t>.</w:t>
            </w:r>
            <w:r w:rsidRPr="0001212D">
              <w:rPr>
                <w:rFonts w:ascii="Times New Roman" w:hAnsi="Times New Roman"/>
                <w:sz w:val="24"/>
                <w:szCs w:val="24"/>
              </w:rPr>
              <w:t xml:space="preserve"> населения)</w:t>
            </w:r>
          </w:p>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Данные на 100 тыс. чел.</w:t>
            </w:r>
          </w:p>
        </w:tc>
        <w:tc>
          <w:tcPr>
            <w:tcW w:w="91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2010</w:t>
            </w:r>
          </w:p>
        </w:tc>
        <w:tc>
          <w:tcPr>
            <w:tcW w:w="726" w:type="dxa"/>
            <w:tcBorders>
              <w:top w:val="single" w:sz="8" w:space="0" w:color="FFFFFF"/>
              <w:left w:val="single" w:sz="8" w:space="0" w:color="FFFFFF"/>
              <w:bottom w:val="single" w:sz="24" w:space="0" w:color="FFFFFF"/>
              <w:right w:val="single" w:sz="8" w:space="0" w:color="FFFFFF"/>
            </w:tcBorders>
            <w:shd w:val="clear" w:color="auto" w:fill="4F81BD"/>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2011</w:t>
            </w:r>
          </w:p>
        </w:tc>
        <w:tc>
          <w:tcPr>
            <w:tcW w:w="687" w:type="dxa"/>
            <w:tcBorders>
              <w:top w:val="single" w:sz="8" w:space="0" w:color="FFFFFF"/>
              <w:left w:val="single" w:sz="8" w:space="0" w:color="FFFFFF"/>
              <w:bottom w:val="single" w:sz="24" w:space="0" w:color="FFFFFF"/>
              <w:right w:val="single" w:sz="8" w:space="0" w:color="FFFFFF"/>
            </w:tcBorders>
            <w:shd w:val="clear" w:color="auto" w:fill="4F81BD"/>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2012</w:t>
            </w:r>
          </w:p>
        </w:tc>
        <w:tc>
          <w:tcPr>
            <w:tcW w:w="687" w:type="dxa"/>
            <w:tcBorders>
              <w:top w:val="single" w:sz="8" w:space="0" w:color="FFFFFF"/>
              <w:left w:val="single" w:sz="8" w:space="0" w:color="FFFFFF"/>
              <w:bottom w:val="single" w:sz="24" w:space="0" w:color="FFFFFF"/>
              <w:right w:val="single" w:sz="8" w:space="0" w:color="FFFFFF"/>
            </w:tcBorders>
            <w:shd w:val="clear" w:color="auto" w:fill="4F81BD"/>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2013</w:t>
            </w:r>
          </w:p>
        </w:tc>
        <w:tc>
          <w:tcPr>
            <w:tcW w:w="687" w:type="dxa"/>
            <w:tcBorders>
              <w:top w:val="single" w:sz="8" w:space="0" w:color="FFFFFF"/>
              <w:left w:val="single" w:sz="8" w:space="0" w:color="FFFFFF"/>
              <w:bottom w:val="single" w:sz="24" w:space="0" w:color="FFFFFF"/>
              <w:right w:val="single" w:sz="8" w:space="0" w:color="FFFFFF"/>
            </w:tcBorders>
            <w:shd w:val="clear" w:color="auto" w:fill="4F81BD"/>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2014</w:t>
            </w:r>
          </w:p>
        </w:tc>
        <w:tc>
          <w:tcPr>
            <w:tcW w:w="687" w:type="dxa"/>
            <w:tcBorders>
              <w:top w:val="single" w:sz="8" w:space="0" w:color="FFFFFF"/>
              <w:left w:val="single" w:sz="8" w:space="0" w:color="FFFFFF"/>
              <w:bottom w:val="single" w:sz="24" w:space="0" w:color="FFFFFF"/>
              <w:right w:val="single" w:sz="8" w:space="0" w:color="FFFFFF"/>
            </w:tcBorders>
            <w:shd w:val="clear" w:color="auto" w:fill="4F81BD"/>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2015</w:t>
            </w:r>
          </w:p>
        </w:tc>
        <w:tc>
          <w:tcPr>
            <w:tcW w:w="85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2016</w:t>
            </w:r>
          </w:p>
        </w:tc>
        <w:tc>
          <w:tcPr>
            <w:tcW w:w="853" w:type="dxa"/>
            <w:tcBorders>
              <w:top w:val="single" w:sz="8" w:space="0" w:color="FFFFFF"/>
              <w:left w:val="single" w:sz="8" w:space="0" w:color="FFFFFF"/>
              <w:bottom w:val="single" w:sz="24" w:space="0" w:color="FFFFFF"/>
              <w:right w:val="single" w:sz="8" w:space="0" w:color="FFFFFF"/>
            </w:tcBorders>
            <w:shd w:val="clear" w:color="auto" w:fill="4F81BD"/>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2017</w:t>
            </w:r>
          </w:p>
        </w:tc>
        <w:tc>
          <w:tcPr>
            <w:tcW w:w="122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 xml:space="preserve">Динамика с 2010-17 </w:t>
            </w:r>
            <w:proofErr w:type="gramStart"/>
            <w:r w:rsidRPr="0001212D">
              <w:rPr>
                <w:rFonts w:ascii="Times New Roman" w:hAnsi="Times New Roman"/>
                <w:b/>
                <w:bCs/>
                <w:sz w:val="24"/>
                <w:szCs w:val="24"/>
              </w:rPr>
              <w:t>в</w:t>
            </w:r>
            <w:proofErr w:type="gramEnd"/>
            <w:r w:rsidRPr="0001212D">
              <w:rPr>
                <w:rFonts w:ascii="Times New Roman" w:hAnsi="Times New Roman"/>
                <w:b/>
                <w:bCs/>
                <w:sz w:val="24"/>
                <w:szCs w:val="24"/>
              </w:rPr>
              <w:t xml:space="preserve"> % (+/-)</w:t>
            </w:r>
          </w:p>
        </w:tc>
      </w:tr>
      <w:tr w:rsidR="00B438A1" w:rsidRPr="0001212D" w:rsidTr="004F061B">
        <w:trPr>
          <w:trHeight w:val="1833"/>
        </w:trPr>
        <w:tc>
          <w:tcPr>
            <w:tcW w:w="1752" w:type="dxa"/>
            <w:tcBorders>
              <w:top w:val="single" w:sz="24" w:space="0" w:color="FFFFFF"/>
              <w:left w:val="single" w:sz="8" w:space="0" w:color="FFFFFF"/>
              <w:bottom w:val="single" w:sz="8" w:space="0" w:color="FFFFFF"/>
              <w:right w:val="single" w:sz="8" w:space="0" w:color="FFFFFF"/>
            </w:tcBorders>
            <w:shd w:val="clear" w:color="auto" w:fill="4F81BD"/>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lastRenderedPageBreak/>
              <w:t>Заболеваемость алкоголизмом и алкогольными психозами</w:t>
            </w:r>
          </w:p>
        </w:tc>
        <w:tc>
          <w:tcPr>
            <w:tcW w:w="91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290,4</w:t>
            </w:r>
          </w:p>
        </w:tc>
        <w:tc>
          <w:tcPr>
            <w:tcW w:w="726" w:type="dxa"/>
            <w:tcBorders>
              <w:top w:val="single" w:sz="24"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239,1</w:t>
            </w:r>
          </w:p>
        </w:tc>
        <w:tc>
          <w:tcPr>
            <w:tcW w:w="687" w:type="dxa"/>
            <w:tcBorders>
              <w:top w:val="single" w:sz="24"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235,8</w:t>
            </w:r>
          </w:p>
        </w:tc>
        <w:tc>
          <w:tcPr>
            <w:tcW w:w="687" w:type="dxa"/>
            <w:tcBorders>
              <w:top w:val="single" w:sz="24"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177,2</w:t>
            </w:r>
          </w:p>
        </w:tc>
        <w:tc>
          <w:tcPr>
            <w:tcW w:w="687" w:type="dxa"/>
            <w:tcBorders>
              <w:top w:val="single" w:sz="24"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177,2</w:t>
            </w:r>
          </w:p>
        </w:tc>
        <w:tc>
          <w:tcPr>
            <w:tcW w:w="687" w:type="dxa"/>
            <w:tcBorders>
              <w:top w:val="single" w:sz="24"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163,6</w:t>
            </w:r>
          </w:p>
        </w:tc>
        <w:tc>
          <w:tcPr>
            <w:tcW w:w="85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180,6</w:t>
            </w:r>
          </w:p>
        </w:tc>
        <w:tc>
          <w:tcPr>
            <w:tcW w:w="85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138,9</w:t>
            </w:r>
          </w:p>
        </w:tc>
        <w:tc>
          <w:tcPr>
            <w:tcW w:w="122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-52,1</w:t>
            </w:r>
          </w:p>
        </w:tc>
      </w:tr>
      <w:tr w:rsidR="00B438A1" w:rsidRPr="0001212D" w:rsidTr="004F061B">
        <w:trPr>
          <w:trHeight w:val="1833"/>
        </w:trPr>
        <w:tc>
          <w:tcPr>
            <w:tcW w:w="1752" w:type="dxa"/>
            <w:tcBorders>
              <w:top w:val="single" w:sz="8" w:space="0" w:color="FFFFFF"/>
              <w:left w:val="single" w:sz="8" w:space="0" w:color="FFFFFF"/>
              <w:bottom w:val="single" w:sz="8" w:space="0" w:color="FFFFFF"/>
              <w:right w:val="single" w:sz="8" w:space="0" w:color="FFFFFF"/>
            </w:tcBorders>
            <w:shd w:val="clear" w:color="auto" w:fill="4F81BD"/>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 xml:space="preserve">Число умерших от </w:t>
            </w:r>
            <w:proofErr w:type="gramStart"/>
            <w:r w:rsidRPr="0001212D">
              <w:rPr>
                <w:rFonts w:ascii="Times New Roman" w:hAnsi="Times New Roman"/>
                <w:b/>
                <w:bCs/>
                <w:sz w:val="24"/>
                <w:szCs w:val="24"/>
              </w:rPr>
              <w:t>сердечно-сосудистых</w:t>
            </w:r>
            <w:proofErr w:type="gramEnd"/>
            <w:r w:rsidRPr="0001212D">
              <w:rPr>
                <w:rFonts w:ascii="Times New Roman" w:hAnsi="Times New Roman"/>
                <w:b/>
                <w:bCs/>
                <w:sz w:val="24"/>
                <w:szCs w:val="24"/>
              </w:rPr>
              <w:t xml:space="preserve"> заболеваний</w:t>
            </w:r>
          </w:p>
        </w:tc>
        <w:tc>
          <w:tcPr>
            <w:tcW w:w="9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469,5</w:t>
            </w:r>
          </w:p>
        </w:tc>
        <w:tc>
          <w:tcPr>
            <w:tcW w:w="726"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440,9</w:t>
            </w:r>
          </w:p>
        </w:tc>
        <w:tc>
          <w:tcPr>
            <w:tcW w:w="687"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443,1</w:t>
            </w:r>
          </w:p>
        </w:tc>
        <w:tc>
          <w:tcPr>
            <w:tcW w:w="687"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403,7</w:t>
            </w:r>
          </w:p>
        </w:tc>
        <w:tc>
          <w:tcPr>
            <w:tcW w:w="687"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406,3</w:t>
            </w:r>
          </w:p>
        </w:tc>
        <w:tc>
          <w:tcPr>
            <w:tcW w:w="687"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386,7</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367,5</w:t>
            </w:r>
          </w:p>
        </w:tc>
        <w:tc>
          <w:tcPr>
            <w:tcW w:w="8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361.6</w:t>
            </w:r>
          </w:p>
        </w:tc>
        <w:tc>
          <w:tcPr>
            <w:tcW w:w="1220"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-22,9</w:t>
            </w:r>
          </w:p>
        </w:tc>
      </w:tr>
      <w:tr w:rsidR="00B438A1" w:rsidRPr="0001212D" w:rsidTr="004F061B">
        <w:trPr>
          <w:trHeight w:val="923"/>
        </w:trPr>
        <w:tc>
          <w:tcPr>
            <w:tcW w:w="1752" w:type="dxa"/>
            <w:tcBorders>
              <w:top w:val="single" w:sz="8" w:space="0" w:color="FFFFFF"/>
              <w:left w:val="single" w:sz="8" w:space="0" w:color="FFFFFF"/>
              <w:bottom w:val="single" w:sz="8" w:space="0" w:color="FFFFFF"/>
              <w:right w:val="single" w:sz="8" w:space="0" w:color="FFFFFF"/>
            </w:tcBorders>
            <w:shd w:val="clear" w:color="auto" w:fill="4F81BD"/>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 xml:space="preserve">Смертность от внешних причин </w:t>
            </w:r>
          </w:p>
        </w:tc>
        <w:tc>
          <w:tcPr>
            <w:tcW w:w="914"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195,2</w:t>
            </w:r>
          </w:p>
        </w:tc>
        <w:tc>
          <w:tcPr>
            <w:tcW w:w="726"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181,8</w:t>
            </w:r>
          </w:p>
        </w:tc>
        <w:tc>
          <w:tcPr>
            <w:tcW w:w="687"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171,3</w:t>
            </w:r>
          </w:p>
        </w:tc>
        <w:tc>
          <w:tcPr>
            <w:tcW w:w="687"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160,3</w:t>
            </w:r>
          </w:p>
        </w:tc>
        <w:tc>
          <w:tcPr>
            <w:tcW w:w="687"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155,0</w:t>
            </w:r>
          </w:p>
        </w:tc>
        <w:tc>
          <w:tcPr>
            <w:tcW w:w="687"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145,3</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135,6</w:t>
            </w:r>
          </w:p>
        </w:tc>
        <w:tc>
          <w:tcPr>
            <w:tcW w:w="853"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132.5</w:t>
            </w:r>
          </w:p>
        </w:tc>
        <w:tc>
          <w:tcPr>
            <w:tcW w:w="1220"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-32,1</w:t>
            </w:r>
          </w:p>
        </w:tc>
      </w:tr>
      <w:tr w:rsidR="00B438A1" w:rsidRPr="0001212D" w:rsidTr="004F061B">
        <w:trPr>
          <w:trHeight w:val="923"/>
        </w:trPr>
        <w:tc>
          <w:tcPr>
            <w:tcW w:w="1752" w:type="dxa"/>
            <w:tcBorders>
              <w:top w:val="single" w:sz="8" w:space="0" w:color="FFFFFF"/>
              <w:left w:val="single" w:sz="8" w:space="0" w:color="FFFFFF"/>
              <w:bottom w:val="single" w:sz="8" w:space="0" w:color="FFFFFF"/>
              <w:right w:val="single" w:sz="8" w:space="0" w:color="FFFFFF"/>
            </w:tcBorders>
            <w:shd w:val="clear" w:color="auto" w:fill="4F81BD"/>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proofErr w:type="gramStart"/>
            <w:r w:rsidRPr="0001212D">
              <w:rPr>
                <w:rFonts w:ascii="Times New Roman" w:hAnsi="Times New Roman"/>
                <w:b/>
                <w:bCs/>
                <w:sz w:val="24"/>
                <w:szCs w:val="24"/>
              </w:rPr>
              <w:t>Количество умерших от убийств</w:t>
            </w:r>
            <w:proofErr w:type="gramEnd"/>
          </w:p>
        </w:tc>
        <w:tc>
          <w:tcPr>
            <w:tcW w:w="9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34,3</w:t>
            </w:r>
          </w:p>
        </w:tc>
        <w:tc>
          <w:tcPr>
            <w:tcW w:w="726"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27,9</w:t>
            </w:r>
          </w:p>
        </w:tc>
        <w:tc>
          <w:tcPr>
            <w:tcW w:w="687"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28,0</w:t>
            </w:r>
          </w:p>
        </w:tc>
        <w:tc>
          <w:tcPr>
            <w:tcW w:w="687"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26,2</w:t>
            </w:r>
          </w:p>
        </w:tc>
        <w:tc>
          <w:tcPr>
            <w:tcW w:w="687"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21,0</w:t>
            </w:r>
          </w:p>
        </w:tc>
        <w:tc>
          <w:tcPr>
            <w:tcW w:w="687"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20,7</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20,1</w:t>
            </w:r>
          </w:p>
        </w:tc>
        <w:tc>
          <w:tcPr>
            <w:tcW w:w="8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18.0</w:t>
            </w:r>
          </w:p>
        </w:tc>
        <w:tc>
          <w:tcPr>
            <w:tcW w:w="1220"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-47,5</w:t>
            </w:r>
          </w:p>
        </w:tc>
      </w:tr>
      <w:tr w:rsidR="00B438A1" w:rsidRPr="0001212D" w:rsidTr="004F061B">
        <w:trPr>
          <w:trHeight w:val="1375"/>
        </w:trPr>
        <w:tc>
          <w:tcPr>
            <w:tcW w:w="1752" w:type="dxa"/>
            <w:tcBorders>
              <w:top w:val="single" w:sz="8" w:space="0" w:color="FFFFFF"/>
              <w:left w:val="single" w:sz="8" w:space="0" w:color="FFFFFF"/>
              <w:bottom w:val="single" w:sz="8" w:space="0" w:color="FFFFFF"/>
              <w:right w:val="single" w:sz="8" w:space="0" w:color="FFFFFF"/>
            </w:tcBorders>
            <w:shd w:val="clear" w:color="auto" w:fill="4F81BD"/>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proofErr w:type="gramStart"/>
            <w:r w:rsidRPr="0001212D">
              <w:rPr>
                <w:rFonts w:ascii="Times New Roman" w:hAnsi="Times New Roman"/>
                <w:b/>
                <w:bCs/>
                <w:sz w:val="24"/>
                <w:szCs w:val="24"/>
              </w:rPr>
              <w:t>Количество умерших от самоубийств</w:t>
            </w:r>
            <w:proofErr w:type="gramEnd"/>
          </w:p>
        </w:tc>
        <w:tc>
          <w:tcPr>
            <w:tcW w:w="914"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40,8</w:t>
            </w:r>
          </w:p>
        </w:tc>
        <w:tc>
          <w:tcPr>
            <w:tcW w:w="726"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39,7</w:t>
            </w:r>
          </w:p>
        </w:tc>
        <w:tc>
          <w:tcPr>
            <w:tcW w:w="687"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40,1</w:t>
            </w:r>
          </w:p>
        </w:tc>
        <w:tc>
          <w:tcPr>
            <w:tcW w:w="687"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35,8</w:t>
            </w:r>
          </w:p>
        </w:tc>
        <w:tc>
          <w:tcPr>
            <w:tcW w:w="687"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34,5</w:t>
            </w:r>
          </w:p>
        </w:tc>
        <w:tc>
          <w:tcPr>
            <w:tcW w:w="687"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34,7</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30,0</w:t>
            </w:r>
          </w:p>
        </w:tc>
        <w:tc>
          <w:tcPr>
            <w:tcW w:w="853"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28.1</w:t>
            </w:r>
          </w:p>
        </w:tc>
        <w:tc>
          <w:tcPr>
            <w:tcW w:w="1220"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B438A1" w:rsidRPr="0001212D" w:rsidRDefault="00B438A1" w:rsidP="008F1B5B">
            <w:pPr>
              <w:spacing w:line="240" w:lineRule="auto"/>
              <w:rPr>
                <w:rFonts w:ascii="Times New Roman" w:hAnsi="Times New Roman"/>
                <w:sz w:val="24"/>
                <w:szCs w:val="24"/>
              </w:rPr>
            </w:pPr>
            <w:r w:rsidRPr="0001212D">
              <w:rPr>
                <w:rFonts w:ascii="Times New Roman" w:hAnsi="Times New Roman"/>
                <w:b/>
                <w:bCs/>
                <w:sz w:val="24"/>
                <w:szCs w:val="24"/>
              </w:rPr>
              <w:t>-31,1</w:t>
            </w:r>
          </w:p>
        </w:tc>
      </w:tr>
    </w:tbl>
    <w:p w:rsidR="00B438A1" w:rsidRPr="0001212D" w:rsidRDefault="00B438A1" w:rsidP="008F1B5B">
      <w:pPr>
        <w:spacing w:line="240" w:lineRule="auto"/>
        <w:rPr>
          <w:rFonts w:ascii="Times New Roman" w:hAnsi="Times New Roman"/>
          <w:sz w:val="24"/>
          <w:szCs w:val="24"/>
        </w:rPr>
      </w:pPr>
      <w:r w:rsidRPr="0001212D">
        <w:rPr>
          <w:rFonts w:ascii="Times New Roman" w:hAnsi="Times New Roman"/>
          <w:noProof/>
          <w:sz w:val="24"/>
          <w:szCs w:val="24"/>
        </w:rPr>
        <w:drawing>
          <wp:inline distT="0" distB="0" distL="0" distR="0" wp14:anchorId="25E33E7C" wp14:editId="19E0D44B">
            <wp:extent cx="5940425" cy="4064000"/>
            <wp:effectExtent l="0" t="0" r="3175" b="0"/>
            <wp:docPr id="3075" name="Picture 3" descr="C:\Users\ASUS\Desktop\Смертность муж 16.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5" name="Picture 3" descr="C:\Users\ASUS\Desktop\Смертность муж 16.jpg"/>
                    <pic:cNvPicPr>
                      <a:picLocks noGrp="1"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0425" cy="4064000"/>
                    </a:xfrm>
                    <a:prstGeom prst="rect">
                      <a:avLst/>
                    </a:prstGeom>
                    <a:noFill/>
                    <a:extLst/>
                  </pic:spPr>
                </pic:pic>
              </a:graphicData>
            </a:graphic>
          </wp:inline>
        </w:drawing>
      </w:r>
    </w:p>
    <w:p w:rsidR="00B438A1" w:rsidRDefault="00B438A1" w:rsidP="008F1B5B">
      <w:pPr>
        <w:spacing w:line="240" w:lineRule="auto"/>
        <w:rPr>
          <w:rFonts w:ascii="Times New Roman" w:hAnsi="Times New Roman"/>
          <w:sz w:val="24"/>
          <w:szCs w:val="24"/>
        </w:rPr>
      </w:pPr>
      <w:r w:rsidRPr="0001212D">
        <w:rPr>
          <w:rFonts w:ascii="Times New Roman" w:hAnsi="Times New Roman"/>
          <w:sz w:val="24"/>
          <w:szCs w:val="24"/>
        </w:rPr>
        <w:t>Рис. 3</w:t>
      </w:r>
    </w:p>
    <w:p w:rsidR="00B438A1" w:rsidRPr="0001212D" w:rsidRDefault="00B438A1" w:rsidP="008F1B5B">
      <w:pPr>
        <w:spacing w:line="240" w:lineRule="auto"/>
        <w:ind w:firstLine="567"/>
        <w:jc w:val="both"/>
        <w:rPr>
          <w:rFonts w:ascii="Times New Roman" w:hAnsi="Times New Roman"/>
          <w:sz w:val="24"/>
          <w:szCs w:val="24"/>
        </w:rPr>
      </w:pPr>
      <w:r>
        <w:rPr>
          <w:rFonts w:ascii="Times New Roman" w:hAnsi="Times New Roman"/>
          <w:sz w:val="24"/>
          <w:szCs w:val="24"/>
        </w:rPr>
        <w:lastRenderedPageBreak/>
        <w:t>При этом</w:t>
      </w:r>
      <w:proofErr w:type="gramStart"/>
      <w:r>
        <w:rPr>
          <w:rFonts w:ascii="Times New Roman" w:hAnsi="Times New Roman"/>
          <w:sz w:val="24"/>
          <w:szCs w:val="24"/>
        </w:rPr>
        <w:t>,</w:t>
      </w:r>
      <w:proofErr w:type="gramEnd"/>
      <w:r>
        <w:rPr>
          <w:rFonts w:ascii="Times New Roman" w:hAnsi="Times New Roman"/>
          <w:sz w:val="24"/>
          <w:szCs w:val="24"/>
        </w:rPr>
        <w:t xml:space="preserve">  принимаемые антиалкогольные меры получили большую поддержку среди населения республики и в 64 % случаев респонденты положительно к ней относятся.</w:t>
      </w:r>
    </w:p>
    <w:p w:rsidR="00B438A1" w:rsidRPr="0001212D" w:rsidRDefault="00B438A1" w:rsidP="008F1B5B">
      <w:pPr>
        <w:spacing w:line="240" w:lineRule="auto"/>
        <w:rPr>
          <w:rFonts w:ascii="Times New Roman" w:hAnsi="Times New Roman"/>
          <w:sz w:val="24"/>
          <w:szCs w:val="24"/>
        </w:rPr>
      </w:pPr>
      <w:r w:rsidRPr="0001212D">
        <w:rPr>
          <w:rFonts w:ascii="Times New Roman" w:hAnsi="Times New Roman"/>
          <w:noProof/>
          <w:sz w:val="24"/>
          <w:szCs w:val="24"/>
        </w:rPr>
        <w:drawing>
          <wp:inline distT="0" distB="0" distL="0" distR="0" wp14:anchorId="613D1264" wp14:editId="7EF77BAA">
            <wp:extent cx="5410200" cy="3743325"/>
            <wp:effectExtent l="0" t="0" r="0" b="9525"/>
            <wp:docPr id="2048" name="Рисунок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10957" cy="3743849"/>
                    </a:xfrm>
                    <a:prstGeom prst="rect">
                      <a:avLst/>
                    </a:prstGeom>
                  </pic:spPr>
                </pic:pic>
              </a:graphicData>
            </a:graphic>
          </wp:inline>
        </w:drawing>
      </w:r>
    </w:p>
    <w:p w:rsidR="00B438A1" w:rsidRPr="0001212D" w:rsidRDefault="00B438A1" w:rsidP="008F1B5B">
      <w:pPr>
        <w:spacing w:line="240" w:lineRule="auto"/>
        <w:rPr>
          <w:rFonts w:ascii="Times New Roman" w:hAnsi="Times New Roman"/>
          <w:sz w:val="24"/>
          <w:szCs w:val="24"/>
        </w:rPr>
      </w:pPr>
      <w:r>
        <w:rPr>
          <w:rFonts w:ascii="Times New Roman" w:hAnsi="Times New Roman"/>
          <w:sz w:val="24"/>
          <w:szCs w:val="24"/>
        </w:rPr>
        <w:t>Рис. 4</w:t>
      </w:r>
    </w:p>
    <w:p w:rsidR="00B438A1" w:rsidRPr="00DB4BFB" w:rsidRDefault="00B438A1" w:rsidP="008F1B5B">
      <w:pPr>
        <w:spacing w:after="0" w:line="240" w:lineRule="auto"/>
        <w:ind w:firstLine="567"/>
        <w:jc w:val="both"/>
        <w:rPr>
          <w:rFonts w:ascii="Times New Roman" w:eastAsia="Calibri" w:hAnsi="Times New Roman"/>
          <w:sz w:val="24"/>
          <w:szCs w:val="24"/>
        </w:rPr>
      </w:pPr>
      <w:r w:rsidRPr="00DB4BFB">
        <w:rPr>
          <w:rFonts w:ascii="Times New Roman" w:hAnsi="Times New Roman"/>
          <w:sz w:val="24"/>
          <w:szCs w:val="24"/>
        </w:rPr>
        <w:t xml:space="preserve">Политика внедрения ТЗОЖ благоприятно отразилась на подрастающем поколении. </w:t>
      </w:r>
      <w:r w:rsidRPr="00DB4BFB">
        <w:rPr>
          <w:rFonts w:ascii="Times New Roman" w:eastAsia="Calibri" w:hAnsi="Times New Roman"/>
          <w:sz w:val="24"/>
          <w:szCs w:val="24"/>
        </w:rPr>
        <w:t>Если в 2010 г</w:t>
      </w:r>
      <w:r w:rsidRPr="00DB4BFB">
        <w:rPr>
          <w:rFonts w:ascii="Times New Roman" w:eastAsia="Calibri" w:hAnsi="Times New Roman"/>
          <w:b/>
          <w:sz w:val="24"/>
          <w:szCs w:val="24"/>
        </w:rPr>
        <w:t>. 26%</w:t>
      </w:r>
      <w:r w:rsidRPr="00DB4BFB">
        <w:rPr>
          <w:rFonts w:ascii="Times New Roman" w:eastAsia="Calibri" w:hAnsi="Times New Roman"/>
          <w:sz w:val="24"/>
          <w:szCs w:val="24"/>
        </w:rPr>
        <w:t xml:space="preserve"> старшеклассников выпивали 1 раз в неделю и чаще, то в 2015 г. эта цифра сократилась до </w:t>
      </w:r>
      <w:r w:rsidRPr="00DB4BFB">
        <w:rPr>
          <w:rFonts w:ascii="Times New Roman" w:eastAsia="Calibri" w:hAnsi="Times New Roman"/>
          <w:b/>
          <w:sz w:val="24"/>
          <w:szCs w:val="24"/>
        </w:rPr>
        <w:t>2,5%</w:t>
      </w:r>
      <w:r w:rsidRPr="00DB4BFB">
        <w:rPr>
          <w:rFonts w:ascii="Times New Roman" w:eastAsia="Calibri" w:hAnsi="Times New Roman"/>
          <w:sz w:val="24"/>
          <w:szCs w:val="24"/>
        </w:rPr>
        <w:t xml:space="preserve">, т.е. в </w:t>
      </w:r>
      <w:r w:rsidRPr="00DB4BFB">
        <w:rPr>
          <w:rFonts w:ascii="Times New Roman" w:eastAsia="Calibri" w:hAnsi="Times New Roman"/>
          <w:b/>
          <w:sz w:val="24"/>
          <w:szCs w:val="24"/>
        </w:rPr>
        <w:t>10 раз</w:t>
      </w:r>
      <w:r w:rsidRPr="00DB4BFB">
        <w:rPr>
          <w:rFonts w:ascii="Times New Roman" w:eastAsia="Calibri" w:hAnsi="Times New Roman"/>
          <w:sz w:val="24"/>
          <w:szCs w:val="24"/>
        </w:rPr>
        <w:t xml:space="preserve">. Среди студентов доля употребляющих алкоголь часто (1 раз в неделю и чаще) почти в </w:t>
      </w:r>
      <w:r w:rsidRPr="00DB4BFB">
        <w:rPr>
          <w:rFonts w:ascii="Times New Roman" w:eastAsia="Calibri" w:hAnsi="Times New Roman"/>
          <w:b/>
          <w:sz w:val="24"/>
          <w:szCs w:val="24"/>
        </w:rPr>
        <w:t>9 раз</w:t>
      </w:r>
      <w:r w:rsidRPr="00DB4BFB">
        <w:rPr>
          <w:rFonts w:ascii="Times New Roman" w:eastAsia="Calibri" w:hAnsi="Times New Roman"/>
          <w:sz w:val="24"/>
          <w:szCs w:val="24"/>
        </w:rPr>
        <w:t xml:space="preserve">. Количество трезвенников среди учащихся старших классов за эти 5 лет выросло </w:t>
      </w:r>
      <w:r>
        <w:rPr>
          <w:rFonts w:ascii="Times New Roman" w:eastAsia="Calibri" w:hAnsi="Times New Roman"/>
          <w:sz w:val="24"/>
          <w:szCs w:val="24"/>
        </w:rPr>
        <w:t xml:space="preserve">в </w:t>
      </w:r>
      <w:r w:rsidRPr="00DB4BFB">
        <w:rPr>
          <w:rFonts w:ascii="Times New Roman" w:eastAsia="Calibri" w:hAnsi="Times New Roman"/>
          <w:b/>
          <w:sz w:val="24"/>
          <w:szCs w:val="24"/>
        </w:rPr>
        <w:t>2,7</w:t>
      </w:r>
      <w:r w:rsidRPr="00DB4BFB">
        <w:rPr>
          <w:rFonts w:ascii="Times New Roman" w:eastAsia="Calibri" w:hAnsi="Times New Roman"/>
          <w:sz w:val="24"/>
          <w:szCs w:val="24"/>
        </w:rPr>
        <w:t xml:space="preserve"> раза, среди студентов вузов почти в </w:t>
      </w:r>
      <w:r w:rsidRPr="00DB4BFB">
        <w:rPr>
          <w:rFonts w:ascii="Times New Roman" w:eastAsia="Calibri" w:hAnsi="Times New Roman"/>
          <w:b/>
          <w:sz w:val="24"/>
          <w:szCs w:val="24"/>
        </w:rPr>
        <w:t>5 раз</w:t>
      </w:r>
      <w:r w:rsidRPr="00DB4BFB">
        <w:rPr>
          <w:rFonts w:ascii="Times New Roman" w:eastAsia="Calibri" w:hAnsi="Times New Roman"/>
          <w:sz w:val="24"/>
          <w:szCs w:val="24"/>
        </w:rPr>
        <w:t>.</w:t>
      </w:r>
    </w:p>
    <w:p w:rsidR="00B438A1" w:rsidRPr="00DB4BFB" w:rsidRDefault="00B438A1" w:rsidP="008F1B5B">
      <w:pPr>
        <w:spacing w:after="0" w:line="240" w:lineRule="auto"/>
        <w:ind w:firstLine="567"/>
        <w:jc w:val="both"/>
        <w:rPr>
          <w:rFonts w:ascii="Times New Roman" w:hAnsi="Times New Roman"/>
          <w:sz w:val="24"/>
          <w:szCs w:val="24"/>
        </w:rPr>
      </w:pPr>
    </w:p>
    <w:p w:rsidR="00B438A1" w:rsidRPr="0001212D" w:rsidRDefault="00B438A1" w:rsidP="008F1B5B">
      <w:pPr>
        <w:spacing w:line="240" w:lineRule="auto"/>
        <w:rPr>
          <w:rFonts w:ascii="Times New Roman" w:hAnsi="Times New Roman"/>
          <w:sz w:val="24"/>
          <w:szCs w:val="24"/>
        </w:rPr>
      </w:pPr>
      <w:r w:rsidRPr="0001212D">
        <w:rPr>
          <w:rFonts w:ascii="Times New Roman" w:hAnsi="Times New Roman"/>
          <w:noProof/>
          <w:sz w:val="24"/>
          <w:szCs w:val="24"/>
        </w:rPr>
        <w:lastRenderedPageBreak/>
        <w:drawing>
          <wp:inline distT="0" distB="0" distL="0" distR="0" wp14:anchorId="775013D4" wp14:editId="56159B95">
            <wp:extent cx="5172075" cy="3925702"/>
            <wp:effectExtent l="0" t="0" r="0" b="0"/>
            <wp:docPr id="2049" name="Рисунок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2828" r="13095"/>
                    <a:stretch/>
                  </pic:blipFill>
                  <pic:spPr bwMode="auto">
                    <a:xfrm>
                      <a:off x="0" y="0"/>
                      <a:ext cx="5175358" cy="3928194"/>
                    </a:xfrm>
                    <a:prstGeom prst="rect">
                      <a:avLst/>
                    </a:prstGeom>
                    <a:ln>
                      <a:noFill/>
                    </a:ln>
                    <a:extLst>
                      <a:ext uri="{53640926-AAD7-44D8-BBD7-CCE9431645EC}">
                        <a14:shadowObscured xmlns:a14="http://schemas.microsoft.com/office/drawing/2010/main"/>
                      </a:ext>
                    </a:extLst>
                  </pic:spPr>
                </pic:pic>
              </a:graphicData>
            </a:graphic>
          </wp:inline>
        </w:drawing>
      </w:r>
    </w:p>
    <w:p w:rsidR="00B438A1" w:rsidRPr="0001212D" w:rsidRDefault="00B438A1" w:rsidP="008F1B5B">
      <w:pPr>
        <w:spacing w:line="240" w:lineRule="auto"/>
        <w:rPr>
          <w:rFonts w:ascii="Times New Roman" w:hAnsi="Times New Roman"/>
          <w:sz w:val="24"/>
          <w:szCs w:val="24"/>
        </w:rPr>
      </w:pPr>
      <w:r>
        <w:rPr>
          <w:rFonts w:ascii="Times New Roman" w:hAnsi="Times New Roman"/>
          <w:sz w:val="24"/>
          <w:szCs w:val="24"/>
        </w:rPr>
        <w:t>Рис. 5</w:t>
      </w:r>
    </w:p>
    <w:p w:rsidR="00B438A1" w:rsidRDefault="00B438A1" w:rsidP="008F1B5B">
      <w:pPr>
        <w:spacing w:after="0" w:line="240" w:lineRule="auto"/>
        <w:ind w:firstLine="709"/>
        <w:jc w:val="both"/>
        <w:rPr>
          <w:rFonts w:ascii="Times New Roman" w:hAnsi="Times New Roman"/>
          <w:sz w:val="24"/>
          <w:szCs w:val="24"/>
          <w:lang w:val="sah-RU"/>
        </w:rPr>
      </w:pPr>
      <w:r>
        <w:rPr>
          <w:rFonts w:ascii="Times New Roman" w:hAnsi="Times New Roman"/>
          <w:sz w:val="24"/>
          <w:szCs w:val="24"/>
          <w:lang w:val="sah-RU"/>
        </w:rPr>
        <w:t>Особо необходимо отметить заслугу действовавшего с 2010 – 2018 гг</w:t>
      </w:r>
      <w:r w:rsidR="008F68AF">
        <w:rPr>
          <w:rFonts w:ascii="Times New Roman" w:hAnsi="Times New Roman"/>
          <w:sz w:val="24"/>
          <w:szCs w:val="24"/>
          <w:lang w:val="sah-RU"/>
        </w:rPr>
        <w:t>.</w:t>
      </w:r>
      <w:r>
        <w:rPr>
          <w:rFonts w:ascii="Times New Roman" w:hAnsi="Times New Roman"/>
          <w:sz w:val="24"/>
          <w:szCs w:val="24"/>
          <w:lang w:val="sah-RU"/>
        </w:rPr>
        <w:t xml:space="preserve"> Главы республики Борисова Егора Афанасьевича, не только уделению большого внимания трезвости, но и появлению в период его руководства 188 трезвых сел,  по инициативе которых были приняты законы о полном запрете продажи алкогол</w:t>
      </w:r>
      <w:r w:rsidR="008F68AF">
        <w:rPr>
          <w:rFonts w:ascii="Times New Roman" w:hAnsi="Times New Roman"/>
          <w:sz w:val="24"/>
          <w:szCs w:val="24"/>
          <w:lang w:val="sah-RU"/>
        </w:rPr>
        <w:t>я</w:t>
      </w:r>
      <w:r>
        <w:rPr>
          <w:rFonts w:ascii="Times New Roman" w:hAnsi="Times New Roman"/>
          <w:sz w:val="24"/>
          <w:szCs w:val="24"/>
          <w:lang w:val="sah-RU"/>
        </w:rPr>
        <w:t xml:space="preserve"> на их территориях. </w:t>
      </w:r>
    </w:p>
    <w:p w:rsidR="00B438A1" w:rsidRDefault="00B438A1" w:rsidP="008F1B5B">
      <w:pPr>
        <w:spacing w:after="0" w:line="240" w:lineRule="auto"/>
        <w:ind w:firstLine="709"/>
        <w:jc w:val="both"/>
        <w:rPr>
          <w:rFonts w:ascii="Times New Roman" w:hAnsi="Times New Roman"/>
          <w:sz w:val="24"/>
          <w:szCs w:val="24"/>
          <w:lang w:val="sah-RU"/>
        </w:rPr>
      </w:pPr>
      <w:r>
        <w:rPr>
          <w:rFonts w:ascii="Times New Roman" w:hAnsi="Times New Roman"/>
          <w:sz w:val="24"/>
          <w:szCs w:val="24"/>
          <w:lang w:val="sah-RU"/>
        </w:rPr>
        <w:t xml:space="preserve">Исследовательской группой «Циркон» (г. Москва, руководитель Задорин И.В.) в 2017 году в селе Бясь-Кюель Горного улуса проведен анализ качества жизни населения. Исследование выявило, что 90% жителей удовлетворены развитием села, уровнем благоустройства, работой и занятостью, состоянием своего здоровья, материальным положением. По вопросу демографии о положительной тенденции говорит то, что </w:t>
      </w:r>
      <w:r>
        <w:rPr>
          <w:rFonts w:ascii="Times New Roman" w:hAnsi="Times New Roman"/>
          <w:sz w:val="24"/>
          <w:szCs w:val="24"/>
        </w:rPr>
        <w:t xml:space="preserve">в 2017 г. школу закончили 2 выпускника, а в первый класс пошли 18 детей. </w:t>
      </w:r>
    </w:p>
    <w:p w:rsidR="00B438A1" w:rsidRDefault="00B438A1" w:rsidP="008F1B5B">
      <w:pPr>
        <w:spacing w:after="0" w:line="240" w:lineRule="auto"/>
        <w:ind w:firstLine="708"/>
        <w:jc w:val="both"/>
        <w:rPr>
          <w:rFonts w:ascii="Times New Roman" w:hAnsi="Times New Roman"/>
          <w:sz w:val="24"/>
          <w:szCs w:val="24"/>
        </w:rPr>
      </w:pPr>
      <w:proofErr w:type="gramStart"/>
      <w:r>
        <w:rPr>
          <w:rFonts w:ascii="Times New Roman" w:hAnsi="Times New Roman"/>
          <w:sz w:val="24"/>
          <w:szCs w:val="24"/>
        </w:rPr>
        <w:t xml:space="preserve">По признанию Игоря Задорина «Якутия - единственный субъект Российской Федерации, где региональные власти официально передали органам местного самоуправления полномочия выступать с такими инициативами»... «на сегодняшний день это самая успешная модель – когда низовое решение поддерживается государством хотя бы на региональном уровне» (полный отчет можно посмотреть по ссылке </w:t>
      </w:r>
      <w:hyperlink r:id="rId56" w:history="1">
        <w:r>
          <w:rPr>
            <w:rFonts w:ascii="Times New Roman" w:hAnsi="Times New Roman"/>
            <w:color w:val="0000FF" w:themeColor="hyperlink"/>
            <w:sz w:val="24"/>
            <w:szCs w:val="24"/>
            <w:u w:val="single"/>
          </w:rPr>
          <w:t>http://www.zircon.ru/upload/iblock/5ca/territorii-trezvosti.pdf</w:t>
        </w:r>
      </w:hyperlink>
      <w:r>
        <w:rPr>
          <w:rFonts w:ascii="Times New Roman" w:hAnsi="Times New Roman"/>
          <w:sz w:val="24"/>
          <w:szCs w:val="24"/>
        </w:rPr>
        <w:t xml:space="preserve">, </w:t>
      </w:r>
      <w:hyperlink r:id="rId57" w:history="1">
        <w:r>
          <w:rPr>
            <w:rFonts w:ascii="Times New Roman" w:hAnsi="Times New Roman"/>
            <w:color w:val="0000FF" w:themeColor="hyperlink"/>
            <w:sz w:val="24"/>
            <w:szCs w:val="24"/>
            <w:u w:val="single"/>
          </w:rPr>
          <w:t>https://rg.ru/2017/08/31</w:t>
        </w:r>
        <w:proofErr w:type="gramEnd"/>
        <w:r>
          <w:rPr>
            <w:rFonts w:ascii="Times New Roman" w:hAnsi="Times New Roman"/>
            <w:color w:val="0000FF" w:themeColor="hyperlink"/>
            <w:sz w:val="24"/>
            <w:szCs w:val="24"/>
            <w:u w:val="single"/>
          </w:rPr>
          <w:t>/</w:t>
        </w:r>
        <w:proofErr w:type="gramStart"/>
        <w:r>
          <w:rPr>
            <w:rFonts w:ascii="Times New Roman" w:hAnsi="Times New Roman"/>
            <w:color w:val="0000FF" w:themeColor="hyperlink"/>
            <w:sz w:val="24"/>
            <w:szCs w:val="24"/>
            <w:u w:val="single"/>
          </w:rPr>
          <w:t>minzdrav-soobshchil-o-snizhenii-godovogo-potrebleniia-alkogolia.html</w:t>
        </w:r>
      </w:hyperlink>
      <w:r>
        <w:rPr>
          <w:rFonts w:ascii="Times New Roman" w:hAnsi="Times New Roman"/>
          <w:sz w:val="24"/>
          <w:szCs w:val="24"/>
        </w:rPr>
        <w:t>).</w:t>
      </w:r>
      <w:proofErr w:type="gramEnd"/>
    </w:p>
    <w:p w:rsidR="00B438A1" w:rsidRDefault="00B438A1" w:rsidP="008F1B5B">
      <w:pPr>
        <w:spacing w:line="240" w:lineRule="auto"/>
        <w:jc w:val="both"/>
        <w:rPr>
          <w:rFonts w:ascii="Times New Roman" w:hAnsi="Times New Roman"/>
          <w:noProof/>
          <w:sz w:val="24"/>
          <w:szCs w:val="24"/>
        </w:rPr>
      </w:pPr>
      <w:r w:rsidRPr="0001212D">
        <w:rPr>
          <w:rFonts w:ascii="Times New Roman" w:hAnsi="Times New Roman"/>
          <w:noProof/>
          <w:sz w:val="24"/>
          <w:szCs w:val="24"/>
        </w:rPr>
        <w:lastRenderedPageBreak/>
        <w:drawing>
          <wp:inline distT="0" distB="0" distL="0" distR="0" wp14:anchorId="15FE8ECE" wp14:editId="61B928FC">
            <wp:extent cx="5267325" cy="4032916"/>
            <wp:effectExtent l="0" t="0" r="0" b="5715"/>
            <wp:docPr id="2051" name="Рисунок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3148" r="13415"/>
                    <a:stretch/>
                  </pic:blipFill>
                  <pic:spPr bwMode="auto">
                    <a:xfrm>
                      <a:off x="0" y="0"/>
                      <a:ext cx="5268864" cy="4034094"/>
                    </a:xfrm>
                    <a:prstGeom prst="rect">
                      <a:avLst/>
                    </a:prstGeom>
                    <a:ln>
                      <a:noFill/>
                    </a:ln>
                    <a:extLst>
                      <a:ext uri="{53640926-AAD7-44D8-BBD7-CCE9431645EC}">
                        <a14:shadowObscured xmlns:a14="http://schemas.microsoft.com/office/drawing/2010/main"/>
                      </a:ext>
                    </a:extLst>
                  </pic:spPr>
                </pic:pic>
              </a:graphicData>
            </a:graphic>
          </wp:inline>
        </w:drawing>
      </w:r>
    </w:p>
    <w:p w:rsidR="00B438A1" w:rsidRPr="0001212D" w:rsidRDefault="00B438A1" w:rsidP="008F1B5B">
      <w:pPr>
        <w:spacing w:line="240" w:lineRule="auto"/>
        <w:jc w:val="both"/>
        <w:rPr>
          <w:rFonts w:ascii="Times New Roman" w:hAnsi="Times New Roman"/>
          <w:noProof/>
          <w:sz w:val="24"/>
          <w:szCs w:val="24"/>
        </w:rPr>
      </w:pPr>
      <w:r>
        <w:rPr>
          <w:rFonts w:ascii="Times New Roman" w:hAnsi="Times New Roman"/>
          <w:noProof/>
          <w:sz w:val="24"/>
          <w:szCs w:val="24"/>
        </w:rPr>
        <w:t>Рис. 6</w:t>
      </w:r>
    </w:p>
    <w:p w:rsidR="00B438A1" w:rsidRPr="0001212D" w:rsidRDefault="00B438A1" w:rsidP="008F1B5B">
      <w:pPr>
        <w:spacing w:line="240" w:lineRule="auto"/>
        <w:rPr>
          <w:rFonts w:ascii="Times New Roman" w:hAnsi="Times New Roman"/>
          <w:noProof/>
          <w:sz w:val="24"/>
          <w:szCs w:val="24"/>
        </w:rPr>
      </w:pPr>
      <w:r w:rsidRPr="0001212D">
        <w:rPr>
          <w:rFonts w:ascii="Times New Roman" w:hAnsi="Times New Roman"/>
          <w:noProof/>
          <w:sz w:val="24"/>
          <w:szCs w:val="24"/>
        </w:rPr>
        <w:drawing>
          <wp:inline distT="0" distB="0" distL="0" distR="0" wp14:anchorId="17663593" wp14:editId="4721FCB4">
            <wp:extent cx="4829175" cy="3713664"/>
            <wp:effectExtent l="0" t="0" r="0" b="1270"/>
            <wp:docPr id="2052" name="Рисунок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3629" r="13255"/>
                    <a:stretch/>
                  </pic:blipFill>
                  <pic:spPr bwMode="auto">
                    <a:xfrm>
                      <a:off x="0" y="0"/>
                      <a:ext cx="4830605" cy="3714764"/>
                    </a:xfrm>
                    <a:prstGeom prst="rect">
                      <a:avLst/>
                    </a:prstGeom>
                    <a:ln>
                      <a:noFill/>
                    </a:ln>
                    <a:extLst>
                      <a:ext uri="{53640926-AAD7-44D8-BBD7-CCE9431645EC}">
                        <a14:shadowObscured xmlns:a14="http://schemas.microsoft.com/office/drawing/2010/main"/>
                      </a:ext>
                    </a:extLst>
                  </pic:spPr>
                </pic:pic>
              </a:graphicData>
            </a:graphic>
          </wp:inline>
        </w:drawing>
      </w:r>
    </w:p>
    <w:p w:rsidR="00B438A1" w:rsidRDefault="00B438A1" w:rsidP="008F1B5B">
      <w:pPr>
        <w:spacing w:line="240" w:lineRule="auto"/>
        <w:rPr>
          <w:rFonts w:ascii="Times New Roman" w:hAnsi="Times New Roman"/>
          <w:noProof/>
          <w:sz w:val="24"/>
          <w:szCs w:val="24"/>
        </w:rPr>
      </w:pPr>
      <w:r>
        <w:rPr>
          <w:rFonts w:ascii="Times New Roman" w:hAnsi="Times New Roman"/>
          <w:noProof/>
          <w:sz w:val="24"/>
          <w:szCs w:val="24"/>
        </w:rPr>
        <w:t>Рис. 7</w:t>
      </w:r>
    </w:p>
    <w:p w:rsidR="00B438A1" w:rsidRDefault="00B438A1" w:rsidP="008F1B5B">
      <w:pPr>
        <w:spacing w:after="0" w:line="240" w:lineRule="auto"/>
        <w:ind w:firstLine="709"/>
        <w:jc w:val="both"/>
        <w:rPr>
          <w:rFonts w:ascii="Times New Roman" w:hAnsi="Times New Roman"/>
          <w:sz w:val="24"/>
          <w:szCs w:val="24"/>
        </w:rPr>
      </w:pPr>
      <w:r>
        <w:rPr>
          <w:rFonts w:ascii="Times New Roman" w:hAnsi="Times New Roman"/>
          <w:sz w:val="24"/>
          <w:szCs w:val="24"/>
        </w:rPr>
        <w:t>Данные социологических исследований, проведенных Северо-Восточным федеральным университетом им. М.К. Аммосова (</w:t>
      </w:r>
      <w:hyperlink r:id="rId60" w:tgtFrame="_blank" w:history="1">
        <w:r>
          <w:rPr>
            <w:rStyle w:val="ab"/>
            <w:rFonts w:ascii="Times New Roman" w:hAnsi="Times New Roman"/>
            <w:sz w:val="24"/>
            <w:szCs w:val="24"/>
          </w:rPr>
          <w:t>elibrary_32639398_56617410.pdf</w:t>
        </w:r>
      </w:hyperlink>
      <w:r>
        <w:rPr>
          <w:rFonts w:ascii="Times New Roman" w:hAnsi="Times New Roman"/>
          <w:sz w:val="24"/>
          <w:szCs w:val="24"/>
        </w:rPr>
        <w:t xml:space="preserve">), в улусных центрах и некоторых «трезвых селах» свидетельствуют о положительном влиянии на качество жизни в этих населенных пунктах введения запрета на продажу </w:t>
      </w:r>
      <w:r>
        <w:rPr>
          <w:rFonts w:ascii="Times New Roman" w:hAnsi="Times New Roman"/>
          <w:sz w:val="24"/>
          <w:szCs w:val="24"/>
        </w:rPr>
        <w:lastRenderedPageBreak/>
        <w:t xml:space="preserve">алкоголя. В «трезвых </w:t>
      </w:r>
      <w:proofErr w:type="gramStart"/>
      <w:r>
        <w:rPr>
          <w:rFonts w:ascii="Times New Roman" w:hAnsi="Times New Roman"/>
          <w:sz w:val="24"/>
          <w:szCs w:val="24"/>
        </w:rPr>
        <w:t>селах</w:t>
      </w:r>
      <w:proofErr w:type="gramEnd"/>
      <w:r>
        <w:rPr>
          <w:rFonts w:ascii="Times New Roman" w:hAnsi="Times New Roman"/>
          <w:sz w:val="24"/>
          <w:szCs w:val="24"/>
        </w:rPr>
        <w:t>» ниже потребление алкоголя в сравнении с общереспубликанскими данными, заметно выше уровень чувства безопасности, довольства благоустройством и развитием села, удовлетворенности своей работой, материальным положением, состоянием своего здоровья и досугом, а также заметно больше чувствуют себя счастливыми</w:t>
      </w:r>
      <w:r>
        <w:rPr>
          <w:rFonts w:ascii="Times New Roman" w:hAnsi="Times New Roman"/>
          <w:sz w:val="24"/>
          <w:szCs w:val="24"/>
          <w:lang w:val="sah-RU"/>
        </w:rPr>
        <w:t>.</w:t>
      </w:r>
    </w:p>
    <w:p w:rsidR="00B438A1" w:rsidRPr="0001212D" w:rsidRDefault="00B438A1" w:rsidP="008F1B5B">
      <w:pPr>
        <w:spacing w:line="240" w:lineRule="auto"/>
        <w:rPr>
          <w:rFonts w:ascii="Times New Roman" w:hAnsi="Times New Roman"/>
          <w:noProof/>
          <w:sz w:val="24"/>
          <w:szCs w:val="24"/>
        </w:rPr>
      </w:pPr>
    </w:p>
    <w:p w:rsidR="00B438A1" w:rsidRDefault="00B438A1" w:rsidP="008F1B5B">
      <w:pPr>
        <w:spacing w:line="240" w:lineRule="auto"/>
        <w:rPr>
          <w:rFonts w:ascii="Times New Roman" w:hAnsi="Times New Roman"/>
          <w:sz w:val="24"/>
          <w:szCs w:val="24"/>
        </w:rPr>
      </w:pPr>
      <w:r w:rsidRPr="0001212D">
        <w:rPr>
          <w:rFonts w:ascii="Times New Roman" w:hAnsi="Times New Roman"/>
          <w:noProof/>
          <w:sz w:val="24"/>
          <w:szCs w:val="24"/>
        </w:rPr>
        <w:drawing>
          <wp:inline distT="0" distB="0" distL="0" distR="0" wp14:anchorId="7DE856FC" wp14:editId="555DFA55">
            <wp:extent cx="4677608" cy="3581400"/>
            <wp:effectExtent l="0" t="0" r="8890" b="0"/>
            <wp:docPr id="2053" name="Рисунок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3148" r="13415"/>
                    <a:stretch/>
                  </pic:blipFill>
                  <pic:spPr bwMode="auto">
                    <a:xfrm>
                      <a:off x="0" y="0"/>
                      <a:ext cx="4679182" cy="3582605"/>
                    </a:xfrm>
                    <a:prstGeom prst="rect">
                      <a:avLst/>
                    </a:prstGeom>
                    <a:ln>
                      <a:noFill/>
                    </a:ln>
                    <a:extLst>
                      <a:ext uri="{53640926-AAD7-44D8-BBD7-CCE9431645EC}">
                        <a14:shadowObscured xmlns:a14="http://schemas.microsoft.com/office/drawing/2010/main"/>
                      </a:ext>
                    </a:extLst>
                  </pic:spPr>
                </pic:pic>
              </a:graphicData>
            </a:graphic>
          </wp:inline>
        </w:drawing>
      </w:r>
    </w:p>
    <w:p w:rsidR="00B438A1" w:rsidRPr="0001212D" w:rsidRDefault="00B438A1" w:rsidP="008F1B5B">
      <w:pPr>
        <w:spacing w:line="240" w:lineRule="auto"/>
        <w:rPr>
          <w:rFonts w:ascii="Times New Roman" w:hAnsi="Times New Roman"/>
          <w:sz w:val="24"/>
          <w:szCs w:val="24"/>
        </w:rPr>
      </w:pPr>
      <w:r>
        <w:rPr>
          <w:rFonts w:ascii="Times New Roman" w:hAnsi="Times New Roman"/>
          <w:sz w:val="24"/>
          <w:szCs w:val="24"/>
        </w:rPr>
        <w:t>Рис. 8</w:t>
      </w:r>
    </w:p>
    <w:p w:rsidR="00B438A1" w:rsidRDefault="00B438A1" w:rsidP="008F1B5B">
      <w:pPr>
        <w:spacing w:line="240" w:lineRule="auto"/>
        <w:rPr>
          <w:rFonts w:ascii="Times New Roman" w:hAnsi="Times New Roman"/>
          <w:sz w:val="24"/>
          <w:szCs w:val="24"/>
        </w:rPr>
      </w:pPr>
      <w:r w:rsidRPr="0001212D">
        <w:rPr>
          <w:rFonts w:ascii="Times New Roman" w:hAnsi="Times New Roman"/>
          <w:noProof/>
          <w:sz w:val="24"/>
          <w:szCs w:val="24"/>
        </w:rPr>
        <w:drawing>
          <wp:inline distT="0" distB="0" distL="0" distR="0" wp14:anchorId="1159613A" wp14:editId="2CF3B973">
            <wp:extent cx="4400550" cy="3340100"/>
            <wp:effectExtent l="0" t="0" r="0" b="0"/>
            <wp:docPr id="2054" name="Рисунок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2827" r="13095"/>
                    <a:stretch/>
                  </pic:blipFill>
                  <pic:spPr bwMode="auto">
                    <a:xfrm>
                      <a:off x="0" y="0"/>
                      <a:ext cx="4400550" cy="3340100"/>
                    </a:xfrm>
                    <a:prstGeom prst="rect">
                      <a:avLst/>
                    </a:prstGeom>
                    <a:ln>
                      <a:noFill/>
                    </a:ln>
                    <a:extLst>
                      <a:ext uri="{53640926-AAD7-44D8-BBD7-CCE9431645EC}">
                        <a14:shadowObscured xmlns:a14="http://schemas.microsoft.com/office/drawing/2010/main"/>
                      </a:ext>
                    </a:extLst>
                  </pic:spPr>
                </pic:pic>
              </a:graphicData>
            </a:graphic>
          </wp:inline>
        </w:drawing>
      </w:r>
    </w:p>
    <w:p w:rsidR="00B438A1" w:rsidRPr="0001212D" w:rsidRDefault="00B438A1" w:rsidP="008F1B5B">
      <w:pPr>
        <w:spacing w:line="240" w:lineRule="auto"/>
        <w:rPr>
          <w:rFonts w:ascii="Times New Roman" w:hAnsi="Times New Roman"/>
          <w:sz w:val="24"/>
          <w:szCs w:val="24"/>
        </w:rPr>
      </w:pPr>
      <w:r>
        <w:rPr>
          <w:rFonts w:ascii="Times New Roman" w:hAnsi="Times New Roman"/>
          <w:sz w:val="24"/>
          <w:szCs w:val="24"/>
        </w:rPr>
        <w:t>Рис. 9</w:t>
      </w:r>
    </w:p>
    <w:p w:rsidR="00B438A1" w:rsidRDefault="00B438A1" w:rsidP="008F1B5B">
      <w:pPr>
        <w:spacing w:after="0" w:line="240" w:lineRule="auto"/>
        <w:ind w:firstLine="567"/>
        <w:jc w:val="both"/>
        <w:rPr>
          <w:rFonts w:ascii="Times New Roman" w:eastAsia="Calibri" w:hAnsi="Times New Roman"/>
          <w:sz w:val="24"/>
          <w:szCs w:val="24"/>
        </w:rPr>
      </w:pPr>
    </w:p>
    <w:p w:rsidR="00B438A1" w:rsidRDefault="00B438A1" w:rsidP="008F1B5B">
      <w:pPr>
        <w:spacing w:after="0" w:line="240" w:lineRule="auto"/>
        <w:ind w:firstLine="567"/>
        <w:jc w:val="both"/>
        <w:rPr>
          <w:rFonts w:ascii="Times New Roman" w:eastAsia="Calibri" w:hAnsi="Times New Roman"/>
          <w:sz w:val="24"/>
          <w:szCs w:val="24"/>
        </w:rPr>
      </w:pPr>
      <w:r w:rsidRPr="00DB4BFB">
        <w:rPr>
          <w:rFonts w:ascii="Times New Roman" w:eastAsia="Calibri" w:hAnsi="Times New Roman"/>
          <w:sz w:val="24"/>
          <w:szCs w:val="24"/>
        </w:rPr>
        <w:lastRenderedPageBreak/>
        <w:t xml:space="preserve">Таким образом, проводимая антиалкогольная политика в республике продемонстрировала свою эффективность, что отразилось на социально-демографической ситуации. Меры, предпринимаемые руководством республики, получили безоговорочную поддержку </w:t>
      </w:r>
      <w:r>
        <w:rPr>
          <w:rFonts w:ascii="Times New Roman" w:eastAsia="Calibri" w:hAnsi="Times New Roman"/>
          <w:sz w:val="24"/>
          <w:szCs w:val="24"/>
        </w:rPr>
        <w:t>населения республики</w:t>
      </w:r>
      <w:r w:rsidRPr="00DB4BFB">
        <w:rPr>
          <w:rFonts w:ascii="Times New Roman" w:eastAsia="Calibri" w:hAnsi="Times New Roman"/>
          <w:sz w:val="24"/>
          <w:szCs w:val="24"/>
        </w:rPr>
        <w:t xml:space="preserve">.   </w:t>
      </w:r>
    </w:p>
    <w:p w:rsidR="00B438A1" w:rsidRDefault="00B438A1" w:rsidP="008F1B5B">
      <w:pPr>
        <w:spacing w:after="0" w:line="240" w:lineRule="auto"/>
        <w:ind w:firstLine="567"/>
        <w:jc w:val="both"/>
        <w:rPr>
          <w:rFonts w:ascii="Times New Roman" w:eastAsia="Calibri" w:hAnsi="Times New Roman"/>
          <w:sz w:val="24"/>
          <w:szCs w:val="24"/>
        </w:rPr>
      </w:pPr>
      <w:r w:rsidRPr="00DF427D">
        <w:rPr>
          <w:rFonts w:ascii="Times New Roman" w:eastAsia="Calibri" w:hAnsi="Times New Roman"/>
          <w:b/>
          <w:bCs/>
          <w:sz w:val="24"/>
          <w:szCs w:val="24"/>
        </w:rPr>
        <w:t>Положительные результаты в повседневной жизни, достигнутые в «трезвых селах»</w:t>
      </w:r>
    </w:p>
    <w:p w:rsidR="00B438A1" w:rsidRPr="00DF427D" w:rsidRDefault="00B438A1" w:rsidP="008F1B5B">
      <w:pPr>
        <w:numPr>
          <w:ilvl w:val="0"/>
          <w:numId w:val="48"/>
        </w:numPr>
        <w:spacing w:after="0" w:line="240" w:lineRule="auto"/>
        <w:jc w:val="both"/>
        <w:rPr>
          <w:rFonts w:ascii="Times New Roman" w:eastAsia="Calibri" w:hAnsi="Times New Roman"/>
          <w:sz w:val="24"/>
          <w:szCs w:val="24"/>
        </w:rPr>
      </w:pPr>
      <w:r w:rsidRPr="00DF427D">
        <w:rPr>
          <w:rFonts w:ascii="Times New Roman" w:eastAsia="Calibri" w:hAnsi="Times New Roman"/>
          <w:b/>
          <w:bCs/>
          <w:sz w:val="24"/>
          <w:szCs w:val="24"/>
        </w:rPr>
        <w:t>Локализация потребления алкоголя</w:t>
      </w:r>
      <w:r w:rsidRPr="00DF427D">
        <w:rPr>
          <w:rFonts w:ascii="Times New Roman" w:eastAsia="Calibri" w:hAnsi="Times New Roman"/>
          <w:sz w:val="24"/>
          <w:szCs w:val="24"/>
        </w:rPr>
        <w:t>, регулярное потребление спиртного сохраняется только среди лиц, зависимых от алкоголя</w:t>
      </w:r>
      <w:r w:rsidR="001B083F">
        <w:rPr>
          <w:rFonts w:ascii="Times New Roman" w:eastAsia="Calibri" w:hAnsi="Times New Roman"/>
          <w:sz w:val="24"/>
          <w:szCs w:val="24"/>
        </w:rPr>
        <w:t>;</w:t>
      </w:r>
    </w:p>
    <w:p w:rsidR="00B438A1" w:rsidRPr="00DF427D" w:rsidRDefault="00B438A1" w:rsidP="008F1B5B">
      <w:pPr>
        <w:numPr>
          <w:ilvl w:val="0"/>
          <w:numId w:val="48"/>
        </w:numPr>
        <w:spacing w:after="0" w:line="240" w:lineRule="auto"/>
        <w:jc w:val="both"/>
        <w:rPr>
          <w:rFonts w:ascii="Times New Roman" w:eastAsia="Calibri" w:hAnsi="Times New Roman"/>
          <w:sz w:val="24"/>
          <w:szCs w:val="24"/>
        </w:rPr>
      </w:pPr>
      <w:r w:rsidRPr="00DF427D">
        <w:rPr>
          <w:rFonts w:ascii="Times New Roman" w:eastAsia="Calibri" w:hAnsi="Times New Roman"/>
          <w:b/>
          <w:bCs/>
          <w:sz w:val="24"/>
          <w:szCs w:val="24"/>
        </w:rPr>
        <w:t>Де-сакрализация алкоголя</w:t>
      </w:r>
      <w:r w:rsidRPr="00DF427D">
        <w:rPr>
          <w:rFonts w:ascii="Times New Roman" w:eastAsia="Calibri" w:hAnsi="Times New Roman"/>
          <w:sz w:val="24"/>
          <w:szCs w:val="24"/>
        </w:rPr>
        <w:t>, потребления алкоголя выводится за пределы социальной нормы, появление в нетрезвом виде становится постыдным явлением, заслуживающего общественного порицания;</w:t>
      </w:r>
    </w:p>
    <w:p w:rsidR="00B438A1" w:rsidRPr="00DF427D" w:rsidRDefault="00B438A1" w:rsidP="008F1B5B">
      <w:pPr>
        <w:numPr>
          <w:ilvl w:val="0"/>
          <w:numId w:val="48"/>
        </w:numPr>
        <w:spacing w:after="0" w:line="240" w:lineRule="auto"/>
        <w:jc w:val="both"/>
        <w:rPr>
          <w:rFonts w:ascii="Times New Roman" w:eastAsia="Calibri" w:hAnsi="Times New Roman"/>
          <w:sz w:val="24"/>
          <w:szCs w:val="24"/>
        </w:rPr>
      </w:pPr>
      <w:r w:rsidRPr="00DF427D">
        <w:rPr>
          <w:rFonts w:ascii="Times New Roman" w:eastAsia="Calibri" w:hAnsi="Times New Roman"/>
          <w:b/>
          <w:bCs/>
          <w:sz w:val="24"/>
          <w:szCs w:val="24"/>
        </w:rPr>
        <w:t xml:space="preserve">Повышение уровня чувства безопасности </w:t>
      </w:r>
      <w:r w:rsidRPr="00DF427D">
        <w:rPr>
          <w:rFonts w:ascii="Times New Roman" w:eastAsia="Calibri" w:hAnsi="Times New Roman"/>
          <w:sz w:val="24"/>
          <w:szCs w:val="24"/>
        </w:rPr>
        <w:t>у населения за счет исчезновения или уменьшения с улиц лиц, находящихся в состоянии опьянения;</w:t>
      </w:r>
    </w:p>
    <w:p w:rsidR="00B438A1" w:rsidRPr="00DF427D" w:rsidRDefault="00B438A1" w:rsidP="008F1B5B">
      <w:pPr>
        <w:numPr>
          <w:ilvl w:val="0"/>
          <w:numId w:val="48"/>
        </w:numPr>
        <w:spacing w:after="0" w:line="240" w:lineRule="auto"/>
        <w:jc w:val="both"/>
        <w:rPr>
          <w:rFonts w:ascii="Times New Roman" w:eastAsia="Calibri" w:hAnsi="Times New Roman"/>
          <w:sz w:val="24"/>
          <w:szCs w:val="24"/>
        </w:rPr>
      </w:pPr>
      <w:r w:rsidRPr="00DF427D">
        <w:rPr>
          <w:rFonts w:ascii="Times New Roman" w:eastAsia="Calibri" w:hAnsi="Times New Roman"/>
          <w:b/>
          <w:bCs/>
          <w:sz w:val="24"/>
          <w:szCs w:val="24"/>
        </w:rPr>
        <w:t xml:space="preserve">Переориентация потребительского поведения </w:t>
      </w:r>
      <w:r w:rsidRPr="00DF427D">
        <w:rPr>
          <w:rFonts w:ascii="Times New Roman" w:eastAsia="Calibri" w:hAnsi="Times New Roman"/>
          <w:sz w:val="24"/>
          <w:szCs w:val="24"/>
        </w:rPr>
        <w:t>с покупки алкоголя в пользу приобретения продуктов питания и промышленных товаров;</w:t>
      </w:r>
    </w:p>
    <w:p w:rsidR="00B438A1" w:rsidRPr="00DF427D" w:rsidRDefault="00B438A1" w:rsidP="008F1B5B">
      <w:pPr>
        <w:numPr>
          <w:ilvl w:val="0"/>
          <w:numId w:val="48"/>
        </w:numPr>
        <w:spacing w:after="0" w:line="240" w:lineRule="auto"/>
        <w:jc w:val="both"/>
        <w:rPr>
          <w:rFonts w:ascii="Times New Roman" w:eastAsia="Calibri" w:hAnsi="Times New Roman"/>
          <w:sz w:val="24"/>
          <w:szCs w:val="24"/>
        </w:rPr>
      </w:pPr>
      <w:r w:rsidRPr="00DF427D">
        <w:rPr>
          <w:rFonts w:ascii="Times New Roman" w:eastAsia="Calibri" w:hAnsi="Times New Roman"/>
          <w:b/>
          <w:bCs/>
          <w:sz w:val="24"/>
          <w:szCs w:val="24"/>
        </w:rPr>
        <w:t>Повышение социальной активности граждан</w:t>
      </w:r>
      <w:r w:rsidRPr="00DF427D">
        <w:rPr>
          <w:rFonts w:ascii="Times New Roman" w:eastAsia="Calibri" w:hAnsi="Times New Roman"/>
          <w:sz w:val="24"/>
          <w:szCs w:val="24"/>
        </w:rPr>
        <w:t>, активизация деятельности общественных организаций и объединений, участие жителей в мероприятиях</w:t>
      </w:r>
      <w:r w:rsidR="001B083F">
        <w:rPr>
          <w:rFonts w:ascii="Times New Roman" w:eastAsia="Calibri" w:hAnsi="Times New Roman"/>
          <w:sz w:val="24"/>
          <w:szCs w:val="24"/>
        </w:rPr>
        <w:t>;</w:t>
      </w:r>
    </w:p>
    <w:p w:rsidR="00B438A1" w:rsidRPr="00DF427D" w:rsidRDefault="00B438A1" w:rsidP="008F1B5B">
      <w:pPr>
        <w:numPr>
          <w:ilvl w:val="0"/>
          <w:numId w:val="48"/>
        </w:numPr>
        <w:spacing w:after="0" w:line="240" w:lineRule="auto"/>
        <w:jc w:val="both"/>
        <w:rPr>
          <w:rFonts w:ascii="Times New Roman" w:eastAsia="Calibri" w:hAnsi="Times New Roman"/>
          <w:sz w:val="24"/>
          <w:szCs w:val="24"/>
        </w:rPr>
      </w:pPr>
      <w:r w:rsidRPr="00DF427D">
        <w:rPr>
          <w:rFonts w:ascii="Times New Roman" w:eastAsia="Calibri" w:hAnsi="Times New Roman"/>
          <w:b/>
          <w:bCs/>
          <w:sz w:val="24"/>
          <w:szCs w:val="24"/>
        </w:rPr>
        <w:t>Массовизация занятий физкультурой и спортом</w:t>
      </w:r>
      <w:r w:rsidRPr="00DF427D">
        <w:rPr>
          <w:rFonts w:ascii="Times New Roman" w:eastAsia="Calibri" w:hAnsi="Times New Roman"/>
          <w:sz w:val="24"/>
          <w:szCs w:val="24"/>
        </w:rPr>
        <w:t>, рост результативности в спортивных состязаниях;</w:t>
      </w:r>
    </w:p>
    <w:p w:rsidR="00B438A1" w:rsidRPr="00DF427D" w:rsidRDefault="00B438A1" w:rsidP="008F1B5B">
      <w:pPr>
        <w:numPr>
          <w:ilvl w:val="0"/>
          <w:numId w:val="48"/>
        </w:numPr>
        <w:spacing w:after="0" w:line="240" w:lineRule="auto"/>
        <w:jc w:val="both"/>
        <w:rPr>
          <w:rFonts w:ascii="Times New Roman" w:eastAsia="Calibri" w:hAnsi="Times New Roman"/>
          <w:sz w:val="24"/>
          <w:szCs w:val="24"/>
        </w:rPr>
      </w:pPr>
      <w:r w:rsidRPr="00DF427D">
        <w:rPr>
          <w:rFonts w:ascii="Times New Roman" w:eastAsia="Calibri" w:hAnsi="Times New Roman"/>
          <w:b/>
          <w:bCs/>
          <w:sz w:val="24"/>
          <w:szCs w:val="24"/>
        </w:rPr>
        <w:t xml:space="preserve">Внедрение новых традиций </w:t>
      </w:r>
      <w:r w:rsidRPr="00DF427D">
        <w:rPr>
          <w:rFonts w:ascii="Times New Roman" w:eastAsia="Calibri" w:hAnsi="Times New Roman"/>
          <w:sz w:val="24"/>
          <w:szCs w:val="24"/>
        </w:rPr>
        <w:t>проведения безалкогольных свадеб, юбилеев и других торжеств и праздников;</w:t>
      </w:r>
    </w:p>
    <w:p w:rsidR="00B438A1" w:rsidRPr="00DF427D" w:rsidRDefault="00B438A1" w:rsidP="008F1B5B">
      <w:pPr>
        <w:numPr>
          <w:ilvl w:val="0"/>
          <w:numId w:val="48"/>
        </w:numPr>
        <w:spacing w:after="0" w:line="240" w:lineRule="auto"/>
        <w:jc w:val="both"/>
        <w:rPr>
          <w:rFonts w:ascii="Times New Roman" w:eastAsia="Calibri" w:hAnsi="Times New Roman"/>
          <w:sz w:val="24"/>
          <w:szCs w:val="24"/>
        </w:rPr>
      </w:pPr>
      <w:r w:rsidRPr="00DF427D">
        <w:rPr>
          <w:rFonts w:ascii="Times New Roman" w:eastAsia="Calibri" w:hAnsi="Times New Roman"/>
          <w:b/>
          <w:bCs/>
          <w:sz w:val="24"/>
          <w:szCs w:val="24"/>
        </w:rPr>
        <w:t xml:space="preserve">Улучшение социально-психологической атмосферы </w:t>
      </w:r>
      <w:r w:rsidR="001B083F" w:rsidRPr="001B083F">
        <w:rPr>
          <w:rFonts w:ascii="Times New Roman" w:eastAsia="Calibri" w:hAnsi="Times New Roman"/>
          <w:bCs/>
          <w:sz w:val="24"/>
          <w:szCs w:val="24"/>
        </w:rPr>
        <w:t>в</w:t>
      </w:r>
      <w:r w:rsidR="001B083F">
        <w:rPr>
          <w:rFonts w:ascii="Times New Roman" w:eastAsia="Calibri" w:hAnsi="Times New Roman"/>
          <w:b/>
          <w:bCs/>
          <w:sz w:val="24"/>
          <w:szCs w:val="24"/>
        </w:rPr>
        <w:t xml:space="preserve"> </w:t>
      </w:r>
      <w:r w:rsidRPr="00DF427D">
        <w:rPr>
          <w:rFonts w:ascii="Times New Roman" w:eastAsia="Calibri" w:hAnsi="Times New Roman"/>
          <w:sz w:val="24"/>
          <w:szCs w:val="24"/>
        </w:rPr>
        <w:t>семьях и в селе в целом, рост «индекса счастья» жителей села</w:t>
      </w:r>
      <w:r w:rsidR="001B083F">
        <w:rPr>
          <w:rFonts w:ascii="Times New Roman" w:eastAsia="Calibri" w:hAnsi="Times New Roman"/>
          <w:sz w:val="24"/>
          <w:szCs w:val="24"/>
        </w:rPr>
        <w:t>;</w:t>
      </w:r>
    </w:p>
    <w:p w:rsidR="00B438A1" w:rsidRPr="00DF427D" w:rsidRDefault="00B438A1" w:rsidP="008F1B5B">
      <w:pPr>
        <w:numPr>
          <w:ilvl w:val="0"/>
          <w:numId w:val="48"/>
        </w:numPr>
        <w:spacing w:after="0" w:line="240" w:lineRule="auto"/>
        <w:jc w:val="both"/>
        <w:rPr>
          <w:rFonts w:ascii="Times New Roman" w:eastAsia="Calibri" w:hAnsi="Times New Roman"/>
          <w:sz w:val="24"/>
          <w:szCs w:val="24"/>
        </w:rPr>
      </w:pPr>
      <w:r w:rsidRPr="00DF427D">
        <w:rPr>
          <w:rFonts w:ascii="Times New Roman" w:eastAsia="Calibri" w:hAnsi="Times New Roman"/>
          <w:b/>
          <w:bCs/>
          <w:sz w:val="24"/>
          <w:szCs w:val="24"/>
        </w:rPr>
        <w:t>Вовлечение</w:t>
      </w:r>
      <w:r w:rsidRPr="00DF427D">
        <w:rPr>
          <w:rFonts w:ascii="Times New Roman" w:eastAsia="Calibri" w:hAnsi="Times New Roman"/>
          <w:sz w:val="24"/>
          <w:szCs w:val="24"/>
        </w:rPr>
        <w:t xml:space="preserve"> большего количества жителей </w:t>
      </w:r>
      <w:r w:rsidRPr="00DF427D">
        <w:rPr>
          <w:rFonts w:ascii="Times New Roman" w:eastAsia="Calibri" w:hAnsi="Times New Roman"/>
          <w:b/>
          <w:bCs/>
          <w:sz w:val="24"/>
          <w:szCs w:val="24"/>
        </w:rPr>
        <w:t>в занятие спортом и физкультурой</w:t>
      </w:r>
      <w:r w:rsidR="001B083F">
        <w:rPr>
          <w:rFonts w:ascii="Times New Roman" w:eastAsia="Calibri" w:hAnsi="Times New Roman"/>
          <w:b/>
          <w:bCs/>
          <w:sz w:val="24"/>
          <w:szCs w:val="24"/>
        </w:rPr>
        <w:t>;</w:t>
      </w:r>
      <w:r w:rsidRPr="00DF427D">
        <w:rPr>
          <w:rFonts w:ascii="Times New Roman" w:eastAsia="Calibri" w:hAnsi="Times New Roman"/>
          <w:sz w:val="24"/>
          <w:szCs w:val="24"/>
        </w:rPr>
        <w:t xml:space="preserve"> </w:t>
      </w:r>
    </w:p>
    <w:p w:rsidR="00B438A1" w:rsidRPr="00DF427D" w:rsidRDefault="00B438A1" w:rsidP="008F1B5B">
      <w:pPr>
        <w:numPr>
          <w:ilvl w:val="0"/>
          <w:numId w:val="48"/>
        </w:numPr>
        <w:spacing w:after="0" w:line="240" w:lineRule="auto"/>
        <w:jc w:val="both"/>
        <w:rPr>
          <w:rFonts w:ascii="Times New Roman" w:eastAsia="Calibri" w:hAnsi="Times New Roman"/>
          <w:sz w:val="24"/>
          <w:szCs w:val="24"/>
        </w:rPr>
      </w:pPr>
      <w:r w:rsidRPr="00DF427D">
        <w:rPr>
          <w:rFonts w:ascii="Times New Roman" w:eastAsia="Calibri" w:hAnsi="Times New Roman"/>
          <w:b/>
          <w:bCs/>
          <w:sz w:val="24"/>
          <w:szCs w:val="24"/>
        </w:rPr>
        <w:t>Активация предпринимательской деятельности</w:t>
      </w:r>
      <w:r w:rsidRPr="00DF427D">
        <w:rPr>
          <w:rFonts w:ascii="Times New Roman" w:eastAsia="Calibri" w:hAnsi="Times New Roman"/>
          <w:sz w:val="24"/>
          <w:szCs w:val="24"/>
        </w:rPr>
        <w:t>, увеличение самозанятых людей, рост доходов</w:t>
      </w:r>
      <w:r w:rsidR="001B083F">
        <w:rPr>
          <w:rFonts w:ascii="Times New Roman" w:eastAsia="Calibri" w:hAnsi="Times New Roman"/>
          <w:sz w:val="24"/>
          <w:szCs w:val="24"/>
        </w:rPr>
        <w:t>.</w:t>
      </w:r>
    </w:p>
    <w:p w:rsidR="00B438A1" w:rsidRPr="00DB4BFB" w:rsidRDefault="00B438A1" w:rsidP="008F1B5B">
      <w:pPr>
        <w:spacing w:after="0" w:line="240" w:lineRule="auto"/>
        <w:ind w:firstLine="567"/>
        <w:jc w:val="both"/>
        <w:rPr>
          <w:rFonts w:ascii="Times New Roman" w:eastAsia="Calibri" w:hAnsi="Times New Roman"/>
          <w:sz w:val="24"/>
          <w:szCs w:val="24"/>
        </w:rPr>
      </w:pPr>
    </w:p>
    <w:p w:rsidR="00B438A1" w:rsidRPr="008C54F6" w:rsidRDefault="00B438A1" w:rsidP="008F1B5B">
      <w:pPr>
        <w:spacing w:after="0" w:line="240" w:lineRule="auto"/>
        <w:ind w:firstLine="567"/>
        <w:jc w:val="both"/>
        <w:rPr>
          <w:rFonts w:ascii="Times New Roman" w:eastAsia="Calibri" w:hAnsi="Times New Roman"/>
          <w:sz w:val="24"/>
          <w:szCs w:val="24"/>
        </w:rPr>
      </w:pPr>
      <w:r w:rsidRPr="008C54F6">
        <w:rPr>
          <w:rFonts w:ascii="Times New Roman" w:eastAsia="Calibri" w:hAnsi="Times New Roman"/>
          <w:sz w:val="24"/>
          <w:szCs w:val="24"/>
        </w:rPr>
        <w:t xml:space="preserve">Литература: </w:t>
      </w:r>
    </w:p>
    <w:p w:rsidR="00B438A1" w:rsidRPr="008C54F6" w:rsidRDefault="00B438A1" w:rsidP="008F1B5B">
      <w:pPr>
        <w:spacing w:after="0" w:line="240" w:lineRule="auto"/>
        <w:ind w:firstLine="567"/>
        <w:jc w:val="both"/>
        <w:rPr>
          <w:rFonts w:ascii="Times New Roman" w:eastAsia="Calibri" w:hAnsi="Times New Roman"/>
          <w:sz w:val="24"/>
          <w:szCs w:val="24"/>
        </w:rPr>
      </w:pPr>
      <w:r w:rsidRPr="008C54F6">
        <w:rPr>
          <w:rFonts w:ascii="Times New Roman" w:eastAsia="Calibri" w:hAnsi="Times New Roman"/>
          <w:sz w:val="24"/>
          <w:szCs w:val="24"/>
        </w:rPr>
        <w:t>Задорин И.В., Зотова В.А., Поликашина М.А., Рудь Д.С., Шубина Л.В. Территории трезвости: опыт принятия и обеспечения коллективных решений по ограничению производства, распространения и потребления алкогольных напитков в сельских поселениях и поселках. Аналитический отчет по результатам исследования.//  М: Циркон, 2017. – 79 с.</w:t>
      </w:r>
    </w:p>
    <w:p w:rsidR="00B438A1" w:rsidRPr="008C54F6" w:rsidRDefault="00B438A1" w:rsidP="008F1B5B">
      <w:pPr>
        <w:spacing w:after="0" w:line="240" w:lineRule="auto"/>
        <w:ind w:firstLine="567"/>
        <w:jc w:val="both"/>
        <w:rPr>
          <w:rFonts w:ascii="Times New Roman" w:eastAsia="Calibri" w:hAnsi="Times New Roman"/>
          <w:sz w:val="24"/>
          <w:szCs w:val="24"/>
        </w:rPr>
      </w:pPr>
      <w:r w:rsidRPr="008C54F6">
        <w:rPr>
          <w:rFonts w:ascii="Times New Roman" w:eastAsia="Calibri" w:hAnsi="Times New Roman"/>
          <w:sz w:val="24"/>
          <w:szCs w:val="24"/>
        </w:rPr>
        <w:t>Башарин К.Г. Трезвость – закон жизни: паталогоанатомические изменения в органах человека при воздействии алкоголя: учебное пособие. Якутск: Издательский дом СВФУ, 2014. – 132 с.</w:t>
      </w:r>
    </w:p>
    <w:p w:rsidR="00B438A1" w:rsidRPr="008C54F6" w:rsidRDefault="00B438A1" w:rsidP="008F1B5B">
      <w:pPr>
        <w:spacing w:after="0" w:line="240" w:lineRule="auto"/>
        <w:ind w:firstLine="567"/>
        <w:jc w:val="both"/>
        <w:rPr>
          <w:rFonts w:ascii="Times New Roman" w:eastAsia="Calibri" w:hAnsi="Times New Roman"/>
          <w:sz w:val="24"/>
          <w:szCs w:val="24"/>
        </w:rPr>
      </w:pPr>
      <w:r w:rsidRPr="008C54F6">
        <w:rPr>
          <w:rFonts w:ascii="Times New Roman" w:eastAsia="Calibri" w:hAnsi="Times New Roman"/>
          <w:sz w:val="24"/>
          <w:szCs w:val="24"/>
        </w:rPr>
        <w:t>Башарин К.Г. Алкоголь – коварный разрушитель организма человека: учебное пособие для студентов вузов, колледжнй, ССУЗов и учащихся школ. Якутск: Издательский дом СВФУ, 2018. – 32 с.</w:t>
      </w:r>
    </w:p>
    <w:p w:rsidR="00B438A1" w:rsidRDefault="00B438A1" w:rsidP="008F1B5B">
      <w:pPr>
        <w:spacing w:line="240" w:lineRule="auto"/>
        <w:rPr>
          <w:rFonts w:ascii="Times New Roman" w:hAnsi="Times New Roman"/>
          <w:sz w:val="24"/>
          <w:szCs w:val="24"/>
        </w:rPr>
      </w:pPr>
    </w:p>
    <w:p w:rsidR="00B438A1" w:rsidRDefault="00B438A1">
      <w:pPr>
        <w:rPr>
          <w:rFonts w:ascii="Times New Roman" w:hAnsi="Times New Roman"/>
          <w:sz w:val="24"/>
          <w:szCs w:val="24"/>
        </w:rPr>
      </w:pPr>
    </w:p>
    <w:p w:rsidR="000205DB" w:rsidRDefault="000205DB">
      <w:pPr>
        <w:rPr>
          <w:rFonts w:ascii="Times New Roman" w:hAnsi="Times New Roman"/>
          <w:sz w:val="24"/>
          <w:szCs w:val="24"/>
        </w:rPr>
      </w:pPr>
    </w:p>
    <w:p w:rsidR="000205DB" w:rsidRDefault="000205DB" w:rsidP="000205DB">
      <w:pPr>
        <w:jc w:val="center"/>
        <w:rPr>
          <w:rFonts w:ascii="Times New Roman" w:hAnsi="Times New Roman"/>
          <w:sz w:val="24"/>
          <w:szCs w:val="24"/>
        </w:rPr>
      </w:pPr>
      <w:r w:rsidRPr="000205DB">
        <w:rPr>
          <w:rFonts w:ascii="Times New Roman" w:hAnsi="Times New Roman"/>
          <w:sz w:val="24"/>
          <w:szCs w:val="24"/>
        </w:rPr>
        <w:t>Basharin K.G., Kolesnikova E.K., Zhegusov Yu.I.</w:t>
      </w:r>
    </w:p>
    <w:p w:rsidR="000205DB" w:rsidRPr="000205DB" w:rsidRDefault="000205DB" w:rsidP="000205DB">
      <w:pPr>
        <w:jc w:val="center"/>
        <w:rPr>
          <w:rFonts w:ascii="Times New Roman" w:hAnsi="Times New Roman"/>
          <w:b/>
          <w:sz w:val="28"/>
          <w:szCs w:val="28"/>
          <w:lang w:val="en-US"/>
        </w:rPr>
      </w:pPr>
      <w:r w:rsidRPr="000205DB">
        <w:rPr>
          <w:rFonts w:ascii="Times New Roman" w:hAnsi="Times New Roman"/>
          <w:b/>
          <w:sz w:val="28"/>
          <w:szCs w:val="28"/>
          <w:lang w:val="en-US"/>
        </w:rPr>
        <w:t>The results of anti-alcohol policy in the Sakha Republic (Yakutia) in 2010-2018</w:t>
      </w:r>
    </w:p>
    <w:p w:rsidR="000205DB" w:rsidRPr="000E7E63" w:rsidRDefault="000205DB" w:rsidP="000205DB">
      <w:pPr>
        <w:rPr>
          <w:rFonts w:ascii="Times New Roman" w:hAnsi="Times New Roman"/>
          <w:sz w:val="24"/>
          <w:szCs w:val="24"/>
          <w:lang w:val="en-US"/>
        </w:rPr>
      </w:pPr>
    </w:p>
    <w:p w:rsidR="000205DB" w:rsidRPr="001B083F" w:rsidRDefault="000205DB" w:rsidP="00EF3637">
      <w:pPr>
        <w:spacing w:line="240" w:lineRule="auto"/>
        <w:jc w:val="both"/>
        <w:rPr>
          <w:rFonts w:ascii="Times New Roman" w:hAnsi="Times New Roman"/>
          <w:noProof/>
          <w:sz w:val="24"/>
          <w:szCs w:val="24"/>
          <w:lang w:val="en-US"/>
        </w:rPr>
      </w:pPr>
      <w:r w:rsidRPr="001B083F">
        <w:rPr>
          <w:rFonts w:ascii="Times New Roman" w:hAnsi="Times New Roman"/>
          <w:b/>
          <w:noProof/>
          <w:sz w:val="24"/>
          <w:szCs w:val="24"/>
          <w:lang w:val="en-US"/>
        </w:rPr>
        <w:lastRenderedPageBreak/>
        <w:t xml:space="preserve">Abstract. </w:t>
      </w:r>
      <w:r w:rsidRPr="001B083F">
        <w:rPr>
          <w:rFonts w:ascii="Times New Roman" w:hAnsi="Times New Roman"/>
          <w:noProof/>
          <w:sz w:val="24"/>
          <w:szCs w:val="24"/>
          <w:lang w:val="en-US"/>
        </w:rPr>
        <w:t>The article analyzes the experience of the Sakha Republic (Yakutia) in the period 2010-2018 in the field of anti-alcohol policy. This period, when Yegor Afanasyevich Borisov was in office of the Head of the republic, saw the introduction of most progressive preventive methods and restrictive measures. All that resulted in real positive changes in the demographic indicators, a decreased level of crime, as well as improvements in other social spheres. The republic’s authorities have a special achievement of creating conditions for the establishment of 188 so-called sober villages, where all socio-demographic indicators differ from other settlements.</w:t>
      </w:r>
    </w:p>
    <w:p w:rsidR="000205DB" w:rsidRPr="001B083F" w:rsidRDefault="000205DB" w:rsidP="00EF3637">
      <w:pPr>
        <w:spacing w:line="240" w:lineRule="auto"/>
        <w:jc w:val="both"/>
        <w:rPr>
          <w:rFonts w:ascii="Times New Roman" w:hAnsi="Times New Roman"/>
          <w:b/>
          <w:noProof/>
          <w:sz w:val="24"/>
          <w:szCs w:val="24"/>
          <w:lang w:val="en-US"/>
        </w:rPr>
      </w:pPr>
      <w:r w:rsidRPr="001B083F">
        <w:rPr>
          <w:rFonts w:ascii="Times New Roman" w:hAnsi="Times New Roman"/>
          <w:b/>
          <w:noProof/>
          <w:sz w:val="24"/>
          <w:szCs w:val="24"/>
          <w:lang w:val="en-US"/>
        </w:rPr>
        <w:t xml:space="preserve">Keywords. </w:t>
      </w:r>
      <w:r w:rsidRPr="001B083F">
        <w:rPr>
          <w:rFonts w:ascii="Times New Roman" w:hAnsi="Times New Roman"/>
          <w:noProof/>
          <w:sz w:val="24"/>
          <w:szCs w:val="24"/>
          <w:lang w:val="en-US"/>
        </w:rPr>
        <w:t>Anti-alcohol policy, sobriety, sober villages.</w:t>
      </w:r>
    </w:p>
    <w:p w:rsidR="000205DB" w:rsidRDefault="000205DB" w:rsidP="000205DB">
      <w:pPr>
        <w:pStyle w:val="ConsPlusNormal"/>
        <w:spacing w:line="360" w:lineRule="auto"/>
        <w:ind w:firstLine="567"/>
        <w:jc w:val="both"/>
        <w:rPr>
          <w:rFonts w:ascii="Times New Roman" w:hAnsi="Times New Roman" w:cs="Times New Roman"/>
          <w:sz w:val="24"/>
          <w:szCs w:val="24"/>
          <w:lang w:val="en-US"/>
        </w:rPr>
      </w:pPr>
    </w:p>
    <w:p w:rsidR="000205DB" w:rsidRPr="00406615" w:rsidRDefault="000205DB" w:rsidP="001B083F">
      <w:pPr>
        <w:pStyle w:val="ConsPlusNormal"/>
        <w:ind w:firstLine="567"/>
        <w:jc w:val="both"/>
        <w:rPr>
          <w:rFonts w:ascii="Times New Roman" w:hAnsi="Times New Roman" w:cs="Times New Roman"/>
          <w:sz w:val="24"/>
          <w:szCs w:val="24"/>
          <w:lang w:val="en-US"/>
        </w:rPr>
      </w:pPr>
      <w:r w:rsidRPr="00406615">
        <w:rPr>
          <w:rFonts w:ascii="Times New Roman" w:hAnsi="Times New Roman" w:cs="Times New Roman"/>
          <w:sz w:val="24"/>
          <w:szCs w:val="24"/>
          <w:lang w:val="en-US"/>
        </w:rPr>
        <w:t xml:space="preserve">In 2013, the </w:t>
      </w:r>
      <w:r>
        <w:rPr>
          <w:rFonts w:ascii="Times New Roman" w:hAnsi="Times New Roman" w:cs="Times New Roman"/>
          <w:sz w:val="24"/>
          <w:szCs w:val="24"/>
          <w:lang w:val="en-US"/>
        </w:rPr>
        <w:t>Sakha Republic</w:t>
      </w:r>
      <w:r w:rsidRPr="00406615">
        <w:rPr>
          <w:rFonts w:ascii="Times New Roman" w:hAnsi="Times New Roman" w:cs="Times New Roman"/>
          <w:sz w:val="24"/>
          <w:szCs w:val="24"/>
          <w:lang w:val="en-US"/>
        </w:rPr>
        <w:t xml:space="preserve"> (Yakutia) </w:t>
      </w:r>
      <w:r>
        <w:rPr>
          <w:rFonts w:ascii="Times New Roman" w:hAnsi="Times New Roman" w:cs="Times New Roman"/>
          <w:sz w:val="24"/>
          <w:szCs w:val="24"/>
          <w:lang w:val="en-US"/>
        </w:rPr>
        <w:t>adopted L</w:t>
      </w:r>
      <w:r w:rsidRPr="00406615">
        <w:rPr>
          <w:rFonts w:ascii="Times New Roman" w:hAnsi="Times New Roman" w:cs="Times New Roman"/>
          <w:sz w:val="24"/>
          <w:szCs w:val="24"/>
          <w:lang w:val="en-US"/>
        </w:rPr>
        <w:t>aw 1248-</w:t>
      </w:r>
      <w:r w:rsidRPr="00406615">
        <w:rPr>
          <w:rFonts w:ascii="Times New Roman" w:hAnsi="Times New Roman" w:cs="Times New Roman"/>
          <w:sz w:val="24"/>
          <w:szCs w:val="24"/>
        </w:rPr>
        <w:t>З</w:t>
      </w:r>
      <w:r w:rsidRPr="00406615">
        <w:rPr>
          <w:rFonts w:ascii="Times New Roman" w:hAnsi="Times New Roman" w:cs="Times New Roman"/>
          <w:sz w:val="24"/>
          <w:szCs w:val="24"/>
          <w:lang w:val="en-US"/>
        </w:rPr>
        <w:t xml:space="preserve"> N</w:t>
      </w:r>
      <w:r>
        <w:rPr>
          <w:rFonts w:ascii="Times New Roman" w:hAnsi="Times New Roman" w:cs="Times New Roman"/>
          <w:sz w:val="24"/>
          <w:szCs w:val="24"/>
          <w:lang w:val="en-US"/>
        </w:rPr>
        <w:t>o.</w:t>
      </w:r>
      <w:r w:rsidRPr="00406615">
        <w:rPr>
          <w:rFonts w:ascii="Times New Roman" w:hAnsi="Times New Roman" w:cs="Times New Roman"/>
          <w:sz w:val="24"/>
          <w:szCs w:val="24"/>
          <w:lang w:val="en-US"/>
        </w:rPr>
        <w:t xml:space="preserve"> 51-V “On the establishment of additional time limits, conditions and </w:t>
      </w:r>
      <w:r>
        <w:rPr>
          <w:rFonts w:ascii="Times New Roman" w:hAnsi="Times New Roman" w:cs="Times New Roman"/>
          <w:sz w:val="24"/>
          <w:szCs w:val="24"/>
          <w:lang w:val="en-US"/>
        </w:rPr>
        <w:t xml:space="preserve">places for </w:t>
      </w:r>
      <w:r w:rsidRPr="00406615">
        <w:rPr>
          <w:rFonts w:ascii="Times New Roman" w:hAnsi="Times New Roman" w:cs="Times New Roman"/>
          <w:sz w:val="24"/>
          <w:szCs w:val="24"/>
          <w:lang w:val="en-US"/>
        </w:rPr>
        <w:t xml:space="preserve">retail sales of alcoholic beverages in </w:t>
      </w:r>
      <w:r>
        <w:rPr>
          <w:rFonts w:ascii="Times New Roman" w:hAnsi="Times New Roman" w:cs="Times New Roman"/>
          <w:sz w:val="24"/>
          <w:szCs w:val="24"/>
          <w:lang w:val="en-US"/>
        </w:rPr>
        <w:t>the Sakha Republic</w:t>
      </w:r>
      <w:r w:rsidRPr="00406615">
        <w:rPr>
          <w:rFonts w:ascii="Times New Roman" w:hAnsi="Times New Roman" w:cs="Times New Roman"/>
          <w:sz w:val="24"/>
          <w:szCs w:val="24"/>
          <w:lang w:val="en-US"/>
        </w:rPr>
        <w:t xml:space="preserve"> (Yakutia)” (hereinafter referred to as Law No. 51</w:t>
      </w:r>
      <w:r>
        <w:rPr>
          <w:rFonts w:ascii="Times New Roman" w:hAnsi="Times New Roman" w:cs="Times New Roman"/>
          <w:sz w:val="24"/>
          <w:szCs w:val="24"/>
          <w:lang w:val="en-US"/>
        </w:rPr>
        <w:t>)</w:t>
      </w:r>
      <w:r w:rsidRPr="00406615">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which </w:t>
      </w:r>
      <w:r w:rsidRPr="00406615">
        <w:rPr>
          <w:rFonts w:ascii="Times New Roman" w:hAnsi="Times New Roman" w:cs="Times New Roman"/>
          <w:sz w:val="24"/>
          <w:szCs w:val="24"/>
          <w:lang w:val="en-US"/>
        </w:rPr>
        <w:t xml:space="preserve">significantly limited </w:t>
      </w:r>
      <w:r>
        <w:rPr>
          <w:rFonts w:ascii="Times New Roman" w:hAnsi="Times New Roman" w:cs="Times New Roman"/>
          <w:sz w:val="24"/>
          <w:szCs w:val="24"/>
          <w:lang w:val="en-US"/>
        </w:rPr>
        <w:t xml:space="preserve">the </w:t>
      </w:r>
      <w:r w:rsidRPr="00406615">
        <w:rPr>
          <w:rFonts w:ascii="Times New Roman" w:hAnsi="Times New Roman" w:cs="Times New Roman"/>
          <w:sz w:val="24"/>
          <w:szCs w:val="24"/>
          <w:lang w:val="en-US"/>
        </w:rPr>
        <w:t>availability of alcohol</w:t>
      </w:r>
      <w:r>
        <w:rPr>
          <w:rFonts w:ascii="Times New Roman" w:hAnsi="Times New Roman" w:cs="Times New Roman"/>
          <w:sz w:val="24"/>
          <w:szCs w:val="24"/>
          <w:lang w:val="en-US"/>
        </w:rPr>
        <w:t>. C</w:t>
      </w:r>
      <w:r w:rsidRPr="00406615">
        <w:rPr>
          <w:rFonts w:ascii="Times New Roman" w:hAnsi="Times New Roman" w:cs="Times New Roman"/>
          <w:sz w:val="24"/>
          <w:szCs w:val="24"/>
          <w:lang w:val="en-US"/>
        </w:rPr>
        <w:t xml:space="preserve">ompared to other regions, this law </w:t>
      </w:r>
      <w:r>
        <w:rPr>
          <w:rFonts w:ascii="Times New Roman" w:hAnsi="Times New Roman" w:cs="Times New Roman"/>
          <w:sz w:val="24"/>
          <w:szCs w:val="24"/>
          <w:lang w:val="en-US"/>
        </w:rPr>
        <w:t xml:space="preserve">set </w:t>
      </w:r>
      <w:r w:rsidRPr="00406615">
        <w:rPr>
          <w:rFonts w:ascii="Times New Roman" w:hAnsi="Times New Roman" w:cs="Times New Roman"/>
          <w:sz w:val="24"/>
          <w:szCs w:val="24"/>
          <w:lang w:val="en-US"/>
        </w:rPr>
        <w:t xml:space="preserve">a shorter period for the sale of alcoholic beverages from </w:t>
      </w:r>
      <w:r>
        <w:rPr>
          <w:rFonts w:ascii="Times New Roman" w:hAnsi="Times New Roman" w:cs="Times New Roman"/>
          <w:sz w:val="24"/>
          <w:szCs w:val="24"/>
          <w:lang w:val="en-US"/>
        </w:rPr>
        <w:t>2 pm</w:t>
      </w:r>
      <w:r w:rsidRPr="00406615">
        <w:rPr>
          <w:rFonts w:ascii="Times New Roman" w:hAnsi="Times New Roman" w:cs="Times New Roman"/>
          <w:sz w:val="24"/>
          <w:szCs w:val="24"/>
          <w:lang w:val="en-US"/>
        </w:rPr>
        <w:t xml:space="preserve"> to </w:t>
      </w:r>
      <w:r>
        <w:rPr>
          <w:rFonts w:ascii="Times New Roman" w:hAnsi="Times New Roman" w:cs="Times New Roman"/>
          <w:sz w:val="24"/>
          <w:szCs w:val="24"/>
          <w:lang w:val="en-US"/>
        </w:rPr>
        <w:t>8 pm</w:t>
      </w:r>
      <w:r w:rsidRPr="00406615">
        <w:rPr>
          <w:rFonts w:ascii="Times New Roman" w:hAnsi="Times New Roman" w:cs="Times New Roman"/>
          <w:sz w:val="24"/>
          <w:szCs w:val="24"/>
          <w:lang w:val="en-US"/>
        </w:rPr>
        <w:t xml:space="preserve">. In 2015, significant </w:t>
      </w:r>
      <w:r>
        <w:rPr>
          <w:rFonts w:ascii="Times New Roman" w:hAnsi="Times New Roman" w:cs="Times New Roman"/>
          <w:sz w:val="24"/>
          <w:szCs w:val="24"/>
          <w:lang w:val="en-US"/>
        </w:rPr>
        <w:t>amendments were introduced into the L</w:t>
      </w:r>
      <w:r w:rsidRPr="00406615">
        <w:rPr>
          <w:rFonts w:ascii="Times New Roman" w:hAnsi="Times New Roman" w:cs="Times New Roman"/>
          <w:sz w:val="24"/>
          <w:szCs w:val="24"/>
          <w:lang w:val="en-US"/>
        </w:rPr>
        <w:t xml:space="preserve">aw to </w:t>
      </w:r>
      <w:r>
        <w:rPr>
          <w:rFonts w:ascii="Times New Roman" w:hAnsi="Times New Roman" w:cs="Times New Roman"/>
          <w:sz w:val="24"/>
          <w:szCs w:val="24"/>
          <w:lang w:val="en-US"/>
        </w:rPr>
        <w:t xml:space="preserve">organize </w:t>
      </w:r>
      <w:r w:rsidRPr="00406615">
        <w:rPr>
          <w:rFonts w:ascii="Times New Roman" w:hAnsi="Times New Roman" w:cs="Times New Roman"/>
          <w:sz w:val="24"/>
          <w:szCs w:val="24"/>
          <w:lang w:val="en-US"/>
        </w:rPr>
        <w:t xml:space="preserve">the sale of alcoholic beverages only in </w:t>
      </w:r>
      <w:r w:rsidRPr="006D61F7">
        <w:rPr>
          <w:rFonts w:ascii="Times New Roman" w:hAnsi="Times New Roman" w:cs="Times New Roman"/>
          <w:b/>
          <w:sz w:val="24"/>
          <w:szCs w:val="24"/>
          <w:lang w:val="en-US"/>
        </w:rPr>
        <w:t>specialized s</w:t>
      </w:r>
      <w:r>
        <w:rPr>
          <w:rFonts w:ascii="Times New Roman" w:hAnsi="Times New Roman" w:cs="Times New Roman"/>
          <w:b/>
          <w:sz w:val="24"/>
          <w:szCs w:val="24"/>
          <w:lang w:val="en-US"/>
        </w:rPr>
        <w:t>tores</w:t>
      </w:r>
      <w:r w:rsidRPr="00406615">
        <w:rPr>
          <w:rFonts w:ascii="Times New Roman" w:hAnsi="Times New Roman" w:cs="Times New Roman"/>
          <w:sz w:val="24"/>
          <w:szCs w:val="24"/>
          <w:lang w:val="en-US"/>
        </w:rPr>
        <w:t xml:space="preserve"> and the possibility </w:t>
      </w:r>
      <w:r>
        <w:rPr>
          <w:rFonts w:ascii="Times New Roman" w:hAnsi="Times New Roman" w:cs="Times New Roman"/>
          <w:sz w:val="24"/>
          <w:szCs w:val="24"/>
          <w:lang w:val="en-US"/>
        </w:rPr>
        <w:t xml:space="preserve">for </w:t>
      </w:r>
      <w:r w:rsidRPr="00406615">
        <w:rPr>
          <w:rFonts w:ascii="Times New Roman" w:hAnsi="Times New Roman" w:cs="Times New Roman"/>
          <w:sz w:val="24"/>
          <w:szCs w:val="24"/>
          <w:lang w:val="en-US"/>
        </w:rPr>
        <w:t xml:space="preserve"> </w:t>
      </w:r>
      <w:r w:rsidRPr="006D61F7">
        <w:rPr>
          <w:rFonts w:ascii="Times New Roman" w:hAnsi="Times New Roman" w:cs="Times New Roman"/>
          <w:b/>
          <w:sz w:val="24"/>
          <w:szCs w:val="24"/>
          <w:lang w:val="en-US"/>
        </w:rPr>
        <w:t xml:space="preserve">representative local governments </w:t>
      </w:r>
      <w:r>
        <w:rPr>
          <w:rFonts w:ascii="Times New Roman" w:hAnsi="Times New Roman" w:cs="Times New Roman"/>
          <w:b/>
          <w:sz w:val="24"/>
          <w:szCs w:val="24"/>
          <w:lang w:val="en-US"/>
        </w:rPr>
        <w:t xml:space="preserve">to bring forward a </w:t>
      </w:r>
      <w:r w:rsidRPr="006D61F7">
        <w:rPr>
          <w:rFonts w:ascii="Times New Roman" w:hAnsi="Times New Roman" w:cs="Times New Roman"/>
          <w:b/>
          <w:sz w:val="24"/>
          <w:szCs w:val="24"/>
          <w:lang w:val="en-US"/>
        </w:rPr>
        <w:t xml:space="preserve">legislative initiative </w:t>
      </w:r>
      <w:r>
        <w:rPr>
          <w:rFonts w:ascii="Times New Roman" w:hAnsi="Times New Roman" w:cs="Times New Roman"/>
          <w:b/>
          <w:sz w:val="24"/>
          <w:szCs w:val="24"/>
          <w:lang w:val="en-US"/>
        </w:rPr>
        <w:t xml:space="preserve">on </w:t>
      </w:r>
      <w:r w:rsidRPr="006D61F7">
        <w:rPr>
          <w:rFonts w:ascii="Times New Roman" w:hAnsi="Times New Roman" w:cs="Times New Roman"/>
          <w:b/>
          <w:sz w:val="24"/>
          <w:szCs w:val="24"/>
          <w:lang w:val="en-US"/>
        </w:rPr>
        <w:t>establish</w:t>
      </w:r>
      <w:r>
        <w:rPr>
          <w:rFonts w:ascii="Times New Roman" w:hAnsi="Times New Roman" w:cs="Times New Roman"/>
          <w:b/>
          <w:sz w:val="24"/>
          <w:szCs w:val="24"/>
          <w:lang w:val="en-US"/>
        </w:rPr>
        <w:t>ing</w:t>
      </w:r>
      <w:r w:rsidRPr="006D61F7">
        <w:rPr>
          <w:rFonts w:ascii="Times New Roman" w:hAnsi="Times New Roman" w:cs="Times New Roman"/>
          <w:b/>
          <w:sz w:val="24"/>
          <w:szCs w:val="24"/>
          <w:lang w:val="en-US"/>
        </w:rPr>
        <w:t xml:space="preserve"> a complete ban on the retail sale</w:t>
      </w:r>
      <w:r>
        <w:rPr>
          <w:rFonts w:ascii="Times New Roman" w:hAnsi="Times New Roman" w:cs="Times New Roman"/>
          <w:b/>
          <w:sz w:val="24"/>
          <w:szCs w:val="24"/>
          <w:lang w:val="en-US"/>
        </w:rPr>
        <w:t>s</w:t>
      </w:r>
      <w:r w:rsidRPr="006D61F7">
        <w:rPr>
          <w:rFonts w:ascii="Times New Roman" w:hAnsi="Times New Roman" w:cs="Times New Roman"/>
          <w:b/>
          <w:sz w:val="24"/>
          <w:szCs w:val="24"/>
          <w:lang w:val="en-US"/>
        </w:rPr>
        <w:t xml:space="preserve"> of alcoholic beverages</w:t>
      </w:r>
      <w:r w:rsidRPr="00406615">
        <w:rPr>
          <w:rFonts w:ascii="Times New Roman" w:hAnsi="Times New Roman" w:cs="Times New Roman"/>
          <w:sz w:val="24"/>
          <w:szCs w:val="24"/>
          <w:lang w:val="en-US"/>
        </w:rPr>
        <w:t xml:space="preserve"> in the territories of </w:t>
      </w:r>
      <w:r>
        <w:rPr>
          <w:rFonts w:ascii="Times New Roman" w:hAnsi="Times New Roman" w:cs="Times New Roman"/>
          <w:sz w:val="24"/>
          <w:szCs w:val="24"/>
          <w:lang w:val="en-US"/>
        </w:rPr>
        <w:t xml:space="preserve">certain </w:t>
      </w:r>
      <w:r w:rsidRPr="00406615">
        <w:rPr>
          <w:rFonts w:ascii="Times New Roman" w:hAnsi="Times New Roman" w:cs="Times New Roman"/>
          <w:sz w:val="24"/>
          <w:szCs w:val="24"/>
          <w:lang w:val="en-US"/>
        </w:rPr>
        <w:t>settlements of the Sakha Republic (Yakutia)</w:t>
      </w:r>
      <w:r>
        <w:rPr>
          <w:rFonts w:ascii="Times New Roman" w:hAnsi="Times New Roman" w:cs="Times New Roman"/>
          <w:sz w:val="24"/>
          <w:szCs w:val="24"/>
          <w:lang w:val="en-US"/>
        </w:rPr>
        <w:t xml:space="preserve">; in addition, it prohibited </w:t>
      </w:r>
      <w:r w:rsidRPr="00406615">
        <w:rPr>
          <w:rFonts w:ascii="Times New Roman" w:hAnsi="Times New Roman" w:cs="Times New Roman"/>
          <w:sz w:val="24"/>
          <w:szCs w:val="24"/>
          <w:lang w:val="en-US"/>
        </w:rPr>
        <w:t xml:space="preserve">the retail sale of alcoholic beverages in </w:t>
      </w:r>
      <w:r>
        <w:rPr>
          <w:rFonts w:ascii="Times New Roman" w:hAnsi="Times New Roman" w:cs="Times New Roman"/>
          <w:sz w:val="24"/>
          <w:szCs w:val="24"/>
          <w:lang w:val="en-US"/>
        </w:rPr>
        <w:t xml:space="preserve">shops </w:t>
      </w:r>
      <w:r w:rsidRPr="00406615">
        <w:rPr>
          <w:rFonts w:ascii="Times New Roman" w:hAnsi="Times New Roman" w:cs="Times New Roman"/>
          <w:sz w:val="24"/>
          <w:szCs w:val="24"/>
          <w:lang w:val="en-US"/>
        </w:rPr>
        <w:t xml:space="preserve">located in non-residential premises </w:t>
      </w:r>
      <w:r>
        <w:rPr>
          <w:rFonts w:ascii="Times New Roman" w:hAnsi="Times New Roman" w:cs="Times New Roman"/>
          <w:sz w:val="24"/>
          <w:szCs w:val="24"/>
          <w:lang w:val="en-US"/>
        </w:rPr>
        <w:t xml:space="preserve">of </w:t>
      </w:r>
      <w:r w:rsidRPr="00406615">
        <w:rPr>
          <w:rFonts w:ascii="Times New Roman" w:hAnsi="Times New Roman" w:cs="Times New Roman"/>
          <w:sz w:val="24"/>
          <w:szCs w:val="24"/>
          <w:lang w:val="en-US"/>
        </w:rPr>
        <w:t>apartment buildings</w:t>
      </w:r>
      <w:r>
        <w:rPr>
          <w:rFonts w:ascii="Times New Roman" w:hAnsi="Times New Roman" w:cs="Times New Roman"/>
          <w:sz w:val="24"/>
          <w:szCs w:val="24"/>
          <w:lang w:val="en-US"/>
        </w:rPr>
        <w:t xml:space="preserve">. However, </w:t>
      </w:r>
      <w:r w:rsidRPr="00406615">
        <w:rPr>
          <w:rFonts w:ascii="Times New Roman" w:hAnsi="Times New Roman" w:cs="Times New Roman"/>
          <w:sz w:val="24"/>
          <w:szCs w:val="24"/>
          <w:lang w:val="en-US"/>
        </w:rPr>
        <w:t xml:space="preserve">the systematic implementation of the anti-alcohol policy in the Sakha Republic (Yakutia) began in 2010 with </w:t>
      </w:r>
      <w:r>
        <w:rPr>
          <w:rFonts w:ascii="Times New Roman" w:hAnsi="Times New Roman" w:cs="Times New Roman"/>
          <w:sz w:val="24"/>
          <w:szCs w:val="24"/>
          <w:lang w:val="en-US"/>
        </w:rPr>
        <w:t xml:space="preserve">the adoption of </w:t>
      </w:r>
      <w:r w:rsidRPr="00406615">
        <w:rPr>
          <w:rFonts w:ascii="Times New Roman" w:hAnsi="Times New Roman" w:cs="Times New Roman"/>
          <w:sz w:val="24"/>
          <w:szCs w:val="24"/>
          <w:lang w:val="en-US"/>
        </w:rPr>
        <w:t>September 21</w:t>
      </w:r>
      <w:r>
        <w:rPr>
          <w:rFonts w:ascii="Times New Roman" w:hAnsi="Times New Roman" w:cs="Times New Roman"/>
          <w:sz w:val="24"/>
          <w:szCs w:val="24"/>
          <w:lang w:val="en-US"/>
        </w:rPr>
        <w:t xml:space="preserve"> a d</w:t>
      </w:r>
      <w:r w:rsidRPr="00406615">
        <w:rPr>
          <w:rFonts w:ascii="Times New Roman" w:hAnsi="Times New Roman" w:cs="Times New Roman"/>
          <w:sz w:val="24"/>
          <w:szCs w:val="24"/>
          <w:lang w:val="en-US"/>
        </w:rPr>
        <w:t xml:space="preserve">ecree of the President of </w:t>
      </w:r>
      <w:r>
        <w:rPr>
          <w:rFonts w:ascii="Times New Roman" w:hAnsi="Times New Roman" w:cs="Times New Roman"/>
          <w:sz w:val="24"/>
          <w:szCs w:val="24"/>
          <w:lang w:val="en-US"/>
        </w:rPr>
        <w:t>the Sakha Republic</w:t>
      </w:r>
      <w:r w:rsidRPr="00406615">
        <w:rPr>
          <w:rFonts w:ascii="Times New Roman" w:hAnsi="Times New Roman" w:cs="Times New Roman"/>
          <w:sz w:val="24"/>
          <w:szCs w:val="24"/>
          <w:lang w:val="en-US"/>
        </w:rPr>
        <w:t xml:space="preserve"> (Yakutia) No. 265 “On measures to prevent alcoholism in </w:t>
      </w:r>
      <w:r>
        <w:rPr>
          <w:rFonts w:ascii="Times New Roman" w:hAnsi="Times New Roman" w:cs="Times New Roman"/>
          <w:sz w:val="24"/>
          <w:szCs w:val="24"/>
          <w:lang w:val="en-US"/>
        </w:rPr>
        <w:t>the Sakha Republic</w:t>
      </w:r>
      <w:r w:rsidRPr="00406615">
        <w:rPr>
          <w:rFonts w:ascii="Times New Roman" w:hAnsi="Times New Roman" w:cs="Times New Roman"/>
          <w:sz w:val="24"/>
          <w:szCs w:val="24"/>
          <w:lang w:val="en-US"/>
        </w:rPr>
        <w:t xml:space="preserve"> (Yakutia)”.</w:t>
      </w:r>
    </w:p>
    <w:p w:rsidR="000205DB" w:rsidRPr="00406615" w:rsidRDefault="000205DB" w:rsidP="001B083F">
      <w:pPr>
        <w:pStyle w:val="ConsPlusNormal"/>
        <w:ind w:firstLine="567"/>
        <w:jc w:val="both"/>
        <w:rPr>
          <w:rFonts w:ascii="Times New Roman" w:hAnsi="Times New Roman" w:cs="Times New Roman"/>
          <w:sz w:val="24"/>
          <w:szCs w:val="24"/>
          <w:lang w:val="en-US"/>
        </w:rPr>
      </w:pPr>
      <w:r w:rsidRPr="00406615">
        <w:rPr>
          <w:rFonts w:ascii="Times New Roman" w:hAnsi="Times New Roman" w:cs="Times New Roman"/>
          <w:sz w:val="24"/>
          <w:szCs w:val="24"/>
          <w:lang w:val="en-US"/>
        </w:rPr>
        <w:t xml:space="preserve">It should be noted that the anti-alcohol policy and the implementation of the above-mentioned </w:t>
      </w:r>
      <w:r>
        <w:rPr>
          <w:rFonts w:ascii="Times New Roman" w:hAnsi="Times New Roman" w:cs="Times New Roman"/>
          <w:sz w:val="24"/>
          <w:szCs w:val="24"/>
          <w:lang w:val="en-US"/>
        </w:rPr>
        <w:t>L</w:t>
      </w:r>
      <w:r w:rsidRPr="00406615">
        <w:rPr>
          <w:rFonts w:ascii="Times New Roman" w:hAnsi="Times New Roman" w:cs="Times New Roman"/>
          <w:sz w:val="24"/>
          <w:szCs w:val="24"/>
          <w:lang w:val="en-US"/>
        </w:rPr>
        <w:t xml:space="preserve">aw </w:t>
      </w:r>
      <w:r>
        <w:rPr>
          <w:rFonts w:ascii="Times New Roman" w:hAnsi="Times New Roman" w:cs="Times New Roman"/>
          <w:sz w:val="24"/>
          <w:szCs w:val="24"/>
          <w:lang w:val="en-US"/>
        </w:rPr>
        <w:t xml:space="preserve">have demonstrated </w:t>
      </w:r>
      <w:r w:rsidRPr="00406615">
        <w:rPr>
          <w:rFonts w:ascii="Times New Roman" w:hAnsi="Times New Roman" w:cs="Times New Roman"/>
          <w:sz w:val="24"/>
          <w:szCs w:val="24"/>
          <w:lang w:val="en-US"/>
        </w:rPr>
        <w:t>high efficiency and significantly improved many socio-demographic indicators in the Sakha Republic (Yakutia).</w:t>
      </w:r>
    </w:p>
    <w:p w:rsidR="000205DB" w:rsidRPr="00406615" w:rsidRDefault="000205DB" w:rsidP="001B083F">
      <w:pPr>
        <w:pStyle w:val="ConsPlusNormal"/>
        <w:ind w:firstLine="567"/>
        <w:jc w:val="both"/>
        <w:rPr>
          <w:rFonts w:ascii="Times New Roman" w:hAnsi="Times New Roman" w:cs="Times New Roman"/>
          <w:sz w:val="24"/>
          <w:szCs w:val="24"/>
          <w:lang w:val="en-US"/>
        </w:rPr>
      </w:pPr>
      <w:r w:rsidRPr="00406615">
        <w:rPr>
          <w:rFonts w:ascii="Times New Roman" w:hAnsi="Times New Roman" w:cs="Times New Roman"/>
          <w:sz w:val="24"/>
          <w:szCs w:val="24"/>
          <w:lang w:val="en-US"/>
        </w:rPr>
        <w:t xml:space="preserve">First, it is </w:t>
      </w:r>
      <w:r>
        <w:rPr>
          <w:rFonts w:ascii="Times New Roman" w:hAnsi="Times New Roman" w:cs="Times New Roman"/>
          <w:sz w:val="24"/>
          <w:szCs w:val="24"/>
          <w:lang w:val="en-US"/>
        </w:rPr>
        <w:t xml:space="preserve">the situation with </w:t>
      </w:r>
      <w:r w:rsidRPr="00406615">
        <w:rPr>
          <w:rFonts w:ascii="Times New Roman" w:hAnsi="Times New Roman" w:cs="Times New Roman"/>
          <w:sz w:val="24"/>
          <w:szCs w:val="24"/>
          <w:lang w:val="en-US"/>
        </w:rPr>
        <w:t xml:space="preserve">crime. The republic annually </w:t>
      </w:r>
      <w:r>
        <w:rPr>
          <w:rFonts w:ascii="Times New Roman" w:hAnsi="Times New Roman" w:cs="Times New Roman"/>
          <w:sz w:val="24"/>
          <w:szCs w:val="24"/>
          <w:lang w:val="en-US"/>
        </w:rPr>
        <w:t xml:space="preserve">ranks among </w:t>
      </w:r>
      <w:r w:rsidRPr="00406615">
        <w:rPr>
          <w:rFonts w:ascii="Times New Roman" w:hAnsi="Times New Roman" w:cs="Times New Roman"/>
          <w:sz w:val="24"/>
          <w:szCs w:val="24"/>
          <w:lang w:val="en-US"/>
        </w:rPr>
        <w:t xml:space="preserve">top five regions in terms of the share of </w:t>
      </w:r>
      <w:r>
        <w:rPr>
          <w:rFonts w:ascii="Times New Roman" w:hAnsi="Times New Roman" w:cs="Times New Roman"/>
          <w:sz w:val="24"/>
          <w:szCs w:val="24"/>
          <w:lang w:val="en-US"/>
        </w:rPr>
        <w:t xml:space="preserve">alcohol-related </w:t>
      </w:r>
      <w:r w:rsidRPr="00406615">
        <w:rPr>
          <w:rFonts w:ascii="Times New Roman" w:hAnsi="Times New Roman" w:cs="Times New Roman"/>
          <w:sz w:val="24"/>
          <w:szCs w:val="24"/>
          <w:lang w:val="en-US"/>
        </w:rPr>
        <w:t>crimes</w:t>
      </w:r>
      <w:r>
        <w:rPr>
          <w:rFonts w:ascii="Times New Roman" w:hAnsi="Times New Roman" w:cs="Times New Roman"/>
          <w:sz w:val="24"/>
          <w:szCs w:val="24"/>
          <w:lang w:val="en-US"/>
        </w:rPr>
        <w:t xml:space="preserve">, accounting for over </w:t>
      </w:r>
      <w:r w:rsidRPr="00406615">
        <w:rPr>
          <w:rFonts w:ascii="Times New Roman" w:hAnsi="Times New Roman" w:cs="Times New Roman"/>
          <w:sz w:val="24"/>
          <w:szCs w:val="24"/>
          <w:lang w:val="en-US"/>
        </w:rPr>
        <w:t>50%</w:t>
      </w:r>
      <w:r>
        <w:rPr>
          <w:rFonts w:ascii="Times New Roman" w:hAnsi="Times New Roman" w:cs="Times New Roman"/>
          <w:sz w:val="24"/>
          <w:szCs w:val="24"/>
          <w:lang w:val="en-US"/>
        </w:rPr>
        <w:t xml:space="preserve"> of the total</w:t>
      </w:r>
      <w:r w:rsidRPr="00406615">
        <w:rPr>
          <w:rFonts w:ascii="Times New Roman" w:hAnsi="Times New Roman" w:cs="Times New Roman"/>
          <w:sz w:val="24"/>
          <w:szCs w:val="24"/>
          <w:lang w:val="en-US"/>
        </w:rPr>
        <w:t>. According to statistics, grave and grave</w:t>
      </w:r>
      <w:r>
        <w:rPr>
          <w:rFonts w:ascii="Times New Roman" w:hAnsi="Times New Roman" w:cs="Times New Roman"/>
          <w:sz w:val="24"/>
          <w:szCs w:val="24"/>
          <w:lang w:val="en-US"/>
        </w:rPr>
        <w:t xml:space="preserve">st </w:t>
      </w:r>
      <w:r w:rsidRPr="00406615">
        <w:rPr>
          <w:rFonts w:ascii="Times New Roman" w:hAnsi="Times New Roman" w:cs="Times New Roman"/>
          <w:sz w:val="24"/>
          <w:szCs w:val="24"/>
          <w:lang w:val="en-US"/>
        </w:rPr>
        <w:t xml:space="preserve">crimes are committed largely </w:t>
      </w:r>
      <w:r>
        <w:rPr>
          <w:rFonts w:ascii="Times New Roman" w:hAnsi="Times New Roman" w:cs="Times New Roman"/>
          <w:sz w:val="24"/>
          <w:szCs w:val="24"/>
          <w:lang w:val="en-US"/>
        </w:rPr>
        <w:t xml:space="preserve">in the state of alcohol </w:t>
      </w:r>
      <w:r w:rsidRPr="00406615">
        <w:rPr>
          <w:rFonts w:ascii="Times New Roman" w:hAnsi="Times New Roman" w:cs="Times New Roman"/>
          <w:sz w:val="24"/>
          <w:szCs w:val="24"/>
          <w:lang w:val="en-US"/>
        </w:rPr>
        <w:t>intoxicat</w:t>
      </w:r>
      <w:r>
        <w:rPr>
          <w:rFonts w:ascii="Times New Roman" w:hAnsi="Times New Roman" w:cs="Times New Roman"/>
          <w:sz w:val="24"/>
          <w:szCs w:val="24"/>
          <w:lang w:val="en-US"/>
        </w:rPr>
        <w:t>ion</w:t>
      </w:r>
      <w:r w:rsidRPr="00406615">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87% of </w:t>
      </w:r>
      <w:r w:rsidRPr="00406615">
        <w:rPr>
          <w:rFonts w:ascii="Times New Roman" w:hAnsi="Times New Roman" w:cs="Times New Roman"/>
          <w:sz w:val="24"/>
          <w:szCs w:val="24"/>
          <w:lang w:val="en-US"/>
        </w:rPr>
        <w:t xml:space="preserve">grave </w:t>
      </w:r>
      <w:r>
        <w:rPr>
          <w:rFonts w:ascii="Times New Roman" w:hAnsi="Times New Roman" w:cs="Times New Roman"/>
          <w:sz w:val="24"/>
          <w:szCs w:val="24"/>
          <w:lang w:val="en-US"/>
        </w:rPr>
        <w:t>bodily injuries</w:t>
      </w:r>
      <w:r w:rsidRPr="00406615">
        <w:rPr>
          <w:rFonts w:ascii="Times New Roman" w:hAnsi="Times New Roman" w:cs="Times New Roman"/>
          <w:sz w:val="24"/>
          <w:szCs w:val="24"/>
          <w:lang w:val="en-US"/>
        </w:rPr>
        <w:t>, 83%</w:t>
      </w:r>
      <w:r>
        <w:rPr>
          <w:rFonts w:ascii="Times New Roman" w:hAnsi="Times New Roman" w:cs="Times New Roman"/>
          <w:sz w:val="24"/>
          <w:szCs w:val="24"/>
          <w:lang w:val="en-US"/>
        </w:rPr>
        <w:t xml:space="preserve"> of manslaughters</w:t>
      </w:r>
      <w:r w:rsidRPr="00406615">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over 70% of </w:t>
      </w:r>
      <w:r w:rsidRPr="00406615">
        <w:rPr>
          <w:rFonts w:ascii="Times New Roman" w:hAnsi="Times New Roman" w:cs="Times New Roman"/>
          <w:sz w:val="24"/>
          <w:szCs w:val="24"/>
          <w:lang w:val="en-US"/>
        </w:rPr>
        <w:t>robber</w:t>
      </w:r>
      <w:r>
        <w:rPr>
          <w:rFonts w:ascii="Times New Roman" w:hAnsi="Times New Roman" w:cs="Times New Roman"/>
          <w:sz w:val="24"/>
          <w:szCs w:val="24"/>
          <w:lang w:val="en-US"/>
        </w:rPr>
        <w:t>ies). The anti-alcohol policy has resulted in significant decrease in a number of these crimes</w:t>
      </w:r>
      <w:r w:rsidRPr="00406615">
        <w:rPr>
          <w:rFonts w:ascii="Times New Roman" w:hAnsi="Times New Roman" w:cs="Times New Roman"/>
          <w:sz w:val="24"/>
          <w:szCs w:val="24"/>
          <w:lang w:val="en-US"/>
        </w:rPr>
        <w:t xml:space="preserve"> (</w:t>
      </w:r>
      <w:r>
        <w:rPr>
          <w:rFonts w:ascii="Times New Roman" w:hAnsi="Times New Roman" w:cs="Times New Roman"/>
          <w:sz w:val="24"/>
          <w:szCs w:val="24"/>
          <w:lang w:val="en-US"/>
        </w:rPr>
        <w:t>T</w:t>
      </w:r>
      <w:r w:rsidRPr="00406615">
        <w:rPr>
          <w:rFonts w:ascii="Times New Roman" w:hAnsi="Times New Roman" w:cs="Times New Roman"/>
          <w:sz w:val="24"/>
          <w:szCs w:val="24"/>
          <w:lang w:val="en-US"/>
        </w:rPr>
        <w:t>ab</w:t>
      </w:r>
      <w:r>
        <w:rPr>
          <w:rFonts w:ascii="Times New Roman" w:hAnsi="Times New Roman" w:cs="Times New Roman"/>
          <w:sz w:val="24"/>
          <w:szCs w:val="24"/>
          <w:lang w:val="en-US"/>
        </w:rPr>
        <w:t>.</w:t>
      </w:r>
      <w:r w:rsidRPr="00406615">
        <w:rPr>
          <w:rFonts w:ascii="Times New Roman" w:hAnsi="Times New Roman" w:cs="Times New Roman"/>
          <w:sz w:val="24"/>
          <w:szCs w:val="24"/>
          <w:lang w:val="en-US"/>
        </w:rPr>
        <w:t xml:space="preserve"> 1)</w:t>
      </w:r>
      <w:r>
        <w:rPr>
          <w:rFonts w:ascii="Times New Roman" w:hAnsi="Times New Roman" w:cs="Times New Roman"/>
          <w:sz w:val="24"/>
          <w:szCs w:val="24"/>
          <w:lang w:val="en-US"/>
        </w:rPr>
        <w:t xml:space="preserve">. </w:t>
      </w:r>
    </w:p>
    <w:p w:rsidR="000205DB" w:rsidRPr="00B905CB" w:rsidRDefault="000205DB" w:rsidP="001B083F">
      <w:pPr>
        <w:spacing w:line="240" w:lineRule="auto"/>
        <w:jc w:val="right"/>
        <w:rPr>
          <w:rFonts w:ascii="Times New Roman" w:hAnsi="Times New Roman"/>
          <w:sz w:val="24"/>
          <w:szCs w:val="24"/>
          <w:lang w:val="en-US"/>
        </w:rPr>
      </w:pPr>
      <w:r>
        <w:rPr>
          <w:rFonts w:ascii="Times New Roman" w:hAnsi="Times New Roman"/>
          <w:sz w:val="24"/>
          <w:szCs w:val="24"/>
          <w:lang w:val="en-US"/>
        </w:rPr>
        <w:t>Table</w:t>
      </w:r>
      <w:r w:rsidRPr="00B905CB">
        <w:rPr>
          <w:rFonts w:ascii="Times New Roman" w:hAnsi="Times New Roman"/>
          <w:sz w:val="24"/>
          <w:szCs w:val="24"/>
          <w:lang w:val="en-US"/>
        </w:rPr>
        <w:t xml:space="preserve"> 1</w:t>
      </w:r>
    </w:p>
    <w:p w:rsidR="000205DB" w:rsidRPr="00B905CB" w:rsidRDefault="000205DB" w:rsidP="001B083F">
      <w:pPr>
        <w:spacing w:line="240" w:lineRule="auto"/>
        <w:jc w:val="center"/>
        <w:rPr>
          <w:rFonts w:ascii="Times New Roman" w:hAnsi="Times New Roman"/>
          <w:b/>
          <w:sz w:val="24"/>
          <w:szCs w:val="24"/>
          <w:lang w:val="en-US"/>
        </w:rPr>
      </w:pPr>
      <w:r>
        <w:rPr>
          <w:rFonts w:ascii="Times New Roman" w:hAnsi="Times New Roman"/>
          <w:b/>
          <w:sz w:val="24"/>
          <w:szCs w:val="24"/>
          <w:lang w:val="en-US"/>
        </w:rPr>
        <w:t>The</w:t>
      </w:r>
      <w:r w:rsidRPr="00B905CB">
        <w:rPr>
          <w:rFonts w:ascii="Times New Roman" w:hAnsi="Times New Roman"/>
          <w:b/>
          <w:sz w:val="24"/>
          <w:szCs w:val="24"/>
          <w:lang w:val="en-US"/>
        </w:rPr>
        <w:t xml:space="preserve"> </w:t>
      </w:r>
      <w:r>
        <w:rPr>
          <w:rFonts w:ascii="Times New Roman" w:hAnsi="Times New Roman"/>
          <w:b/>
          <w:sz w:val="24"/>
          <w:szCs w:val="24"/>
          <w:lang w:val="en-US"/>
        </w:rPr>
        <w:t>trends in</w:t>
      </w:r>
      <w:r w:rsidRPr="00B905CB">
        <w:rPr>
          <w:rFonts w:ascii="Times New Roman" w:hAnsi="Times New Roman"/>
          <w:b/>
          <w:sz w:val="24"/>
          <w:szCs w:val="24"/>
          <w:lang w:val="en-US"/>
        </w:rPr>
        <w:t xml:space="preserve"> </w:t>
      </w:r>
      <w:r>
        <w:rPr>
          <w:rFonts w:ascii="Times New Roman" w:hAnsi="Times New Roman"/>
          <w:b/>
          <w:sz w:val="24"/>
          <w:szCs w:val="24"/>
          <w:lang w:val="en-US"/>
        </w:rPr>
        <w:t>alcohol-related crimes</w:t>
      </w:r>
    </w:p>
    <w:tbl>
      <w:tblPr>
        <w:tblW w:w="10040" w:type="dxa"/>
        <w:tblCellMar>
          <w:left w:w="0" w:type="dxa"/>
          <w:right w:w="0" w:type="dxa"/>
        </w:tblCellMar>
        <w:tblLook w:val="04A0" w:firstRow="1" w:lastRow="0" w:firstColumn="1" w:lastColumn="0" w:noHBand="0" w:noVBand="1"/>
      </w:tblPr>
      <w:tblGrid>
        <w:gridCol w:w="1677"/>
        <w:gridCol w:w="656"/>
        <w:gridCol w:w="656"/>
        <w:gridCol w:w="656"/>
        <w:gridCol w:w="607"/>
        <w:gridCol w:w="49"/>
        <w:gridCol w:w="606"/>
        <w:gridCol w:w="50"/>
        <w:gridCol w:w="606"/>
        <w:gridCol w:w="50"/>
        <w:gridCol w:w="608"/>
        <w:gridCol w:w="48"/>
        <w:gridCol w:w="609"/>
        <w:gridCol w:w="47"/>
        <w:gridCol w:w="656"/>
        <w:gridCol w:w="461"/>
        <w:gridCol w:w="774"/>
        <w:gridCol w:w="39"/>
        <w:gridCol w:w="1185"/>
      </w:tblGrid>
      <w:tr w:rsidR="000205DB" w:rsidRPr="0001212D" w:rsidTr="004F061B">
        <w:trPr>
          <w:trHeight w:val="815"/>
        </w:trPr>
        <w:tc>
          <w:tcPr>
            <w:tcW w:w="1677" w:type="dxa"/>
            <w:vMerge w:val="restar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Pr>
                <w:rFonts w:ascii="Times New Roman" w:hAnsi="Times New Roman"/>
                <w:b/>
                <w:bCs/>
                <w:lang w:val="en-US"/>
              </w:rPr>
              <w:t>Crimes</w:t>
            </w:r>
          </w:p>
        </w:tc>
        <w:tc>
          <w:tcPr>
            <w:tcW w:w="5904" w:type="dxa"/>
            <w:gridSpan w:val="14"/>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Pr>
                <w:rFonts w:ascii="Times New Roman" w:hAnsi="Times New Roman"/>
                <w:b/>
                <w:bCs/>
                <w:lang w:val="en-US"/>
              </w:rPr>
              <w:t>Year</w:t>
            </w:r>
            <w:r w:rsidRPr="0001212D">
              <w:rPr>
                <w:rFonts w:ascii="Times New Roman" w:hAnsi="Times New Roman"/>
                <w:b/>
                <w:bCs/>
              </w:rPr>
              <w:t>/</w:t>
            </w:r>
            <w:r>
              <w:rPr>
                <w:rFonts w:ascii="Times New Roman" w:hAnsi="Times New Roman"/>
                <w:b/>
                <w:bCs/>
                <w:lang w:val="en-US"/>
              </w:rPr>
              <w:t>number</w:t>
            </w:r>
          </w:p>
        </w:tc>
        <w:tc>
          <w:tcPr>
            <w:tcW w:w="1235" w:type="dxa"/>
            <w:gridSpan w:val="2"/>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Pr>
                <w:rFonts w:ascii="Times New Roman" w:hAnsi="Times New Roman"/>
                <w:b/>
                <w:bCs/>
                <w:lang w:val="en-US"/>
              </w:rPr>
              <w:t>Alcohol-related</w:t>
            </w:r>
            <w:r w:rsidRPr="0001212D">
              <w:rPr>
                <w:rFonts w:ascii="Times New Roman" w:hAnsi="Times New Roman"/>
                <w:b/>
                <w:bCs/>
              </w:rPr>
              <w:t xml:space="preserve"> (%)</w:t>
            </w:r>
          </w:p>
        </w:tc>
        <w:tc>
          <w:tcPr>
            <w:tcW w:w="1224" w:type="dxa"/>
            <w:gridSpan w:val="2"/>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Pr>
                <w:rFonts w:ascii="Times New Roman" w:hAnsi="Times New Roman"/>
                <w:b/>
                <w:bCs/>
                <w:lang w:val="en-US"/>
              </w:rPr>
              <w:t xml:space="preserve">Trend in </w:t>
            </w:r>
            <w:r>
              <w:rPr>
                <w:rFonts w:ascii="Times New Roman" w:hAnsi="Times New Roman"/>
                <w:b/>
                <w:bCs/>
              </w:rPr>
              <w:t>2010-201</w:t>
            </w:r>
            <w:r w:rsidRPr="0001212D">
              <w:rPr>
                <w:rFonts w:ascii="Times New Roman" w:hAnsi="Times New Roman"/>
                <w:b/>
                <w:bCs/>
              </w:rPr>
              <w:t>8</w:t>
            </w:r>
            <w:r>
              <w:rPr>
                <w:rFonts w:ascii="Times New Roman" w:hAnsi="Times New Roman"/>
                <w:b/>
                <w:bCs/>
                <w:lang w:val="en-US"/>
              </w:rPr>
              <w:t xml:space="preserve">, </w:t>
            </w:r>
            <w:r w:rsidRPr="0001212D">
              <w:rPr>
                <w:rFonts w:ascii="Times New Roman" w:hAnsi="Times New Roman"/>
                <w:b/>
                <w:bCs/>
              </w:rPr>
              <w:t>% (+/-)</w:t>
            </w:r>
          </w:p>
        </w:tc>
      </w:tr>
      <w:tr w:rsidR="000205DB" w:rsidRPr="0001212D" w:rsidTr="004F061B">
        <w:trPr>
          <w:trHeight w:val="20"/>
        </w:trPr>
        <w:tc>
          <w:tcPr>
            <w:tcW w:w="1677" w:type="dxa"/>
            <w:vMerge/>
            <w:tcBorders>
              <w:top w:val="single" w:sz="8" w:space="0" w:color="FFFFFF"/>
              <w:left w:val="single" w:sz="8" w:space="0" w:color="FFFFFF"/>
              <w:bottom w:val="single" w:sz="24" w:space="0" w:color="FFFFFF"/>
              <w:right w:val="single" w:sz="8" w:space="0" w:color="FFFFFF"/>
            </w:tcBorders>
            <w:vAlign w:val="center"/>
            <w:hideMark/>
          </w:tcPr>
          <w:p w:rsidR="000205DB" w:rsidRPr="0001212D" w:rsidRDefault="000205DB" w:rsidP="001B083F">
            <w:pPr>
              <w:spacing w:line="240" w:lineRule="auto"/>
              <w:rPr>
                <w:rFonts w:ascii="Times New Roman" w:hAnsi="Times New Roman"/>
              </w:rPr>
            </w:pPr>
          </w:p>
        </w:tc>
        <w:tc>
          <w:tcPr>
            <w:tcW w:w="656" w:type="dxa"/>
            <w:tcBorders>
              <w:top w:val="single" w:sz="24" w:space="0" w:color="FFFFFF"/>
              <w:left w:val="single" w:sz="24"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0205DB" w:rsidRPr="0001212D" w:rsidRDefault="000205DB" w:rsidP="001B083F">
            <w:pPr>
              <w:spacing w:line="240" w:lineRule="auto"/>
              <w:rPr>
                <w:rFonts w:ascii="Times New Roman" w:hAnsi="Times New Roman"/>
              </w:rPr>
            </w:pPr>
            <w:r w:rsidRPr="0001212D">
              <w:rPr>
                <w:rFonts w:ascii="Times New Roman" w:hAnsi="Times New Roman"/>
              </w:rPr>
              <w:t>2010</w:t>
            </w:r>
          </w:p>
        </w:tc>
        <w:tc>
          <w:tcPr>
            <w:tcW w:w="656"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0205DB" w:rsidRPr="0001212D" w:rsidRDefault="000205DB" w:rsidP="001B083F">
            <w:pPr>
              <w:spacing w:line="240" w:lineRule="auto"/>
              <w:rPr>
                <w:rFonts w:ascii="Times New Roman" w:hAnsi="Times New Roman"/>
              </w:rPr>
            </w:pPr>
            <w:r w:rsidRPr="0001212D">
              <w:rPr>
                <w:rFonts w:ascii="Times New Roman" w:hAnsi="Times New Roman"/>
              </w:rPr>
              <w:t>2011</w:t>
            </w:r>
          </w:p>
        </w:tc>
        <w:tc>
          <w:tcPr>
            <w:tcW w:w="656"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0205DB" w:rsidRPr="0001212D" w:rsidRDefault="000205DB" w:rsidP="001B083F">
            <w:pPr>
              <w:spacing w:line="240" w:lineRule="auto"/>
              <w:rPr>
                <w:rFonts w:ascii="Times New Roman" w:hAnsi="Times New Roman"/>
              </w:rPr>
            </w:pPr>
            <w:r w:rsidRPr="0001212D">
              <w:rPr>
                <w:rFonts w:ascii="Times New Roman" w:hAnsi="Times New Roman"/>
              </w:rPr>
              <w:t>2012</w:t>
            </w:r>
          </w:p>
        </w:tc>
        <w:tc>
          <w:tcPr>
            <w:tcW w:w="656" w:type="dxa"/>
            <w:gridSpan w:val="2"/>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0205DB" w:rsidRPr="0001212D" w:rsidRDefault="000205DB" w:rsidP="001B083F">
            <w:pPr>
              <w:spacing w:line="240" w:lineRule="auto"/>
              <w:rPr>
                <w:rFonts w:ascii="Times New Roman" w:hAnsi="Times New Roman"/>
              </w:rPr>
            </w:pPr>
            <w:r w:rsidRPr="0001212D">
              <w:rPr>
                <w:rFonts w:ascii="Times New Roman" w:hAnsi="Times New Roman"/>
              </w:rPr>
              <w:t>2013</w:t>
            </w:r>
          </w:p>
        </w:tc>
        <w:tc>
          <w:tcPr>
            <w:tcW w:w="656" w:type="dxa"/>
            <w:gridSpan w:val="2"/>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0205DB" w:rsidRPr="0001212D" w:rsidRDefault="000205DB" w:rsidP="001B083F">
            <w:pPr>
              <w:spacing w:line="240" w:lineRule="auto"/>
              <w:rPr>
                <w:rFonts w:ascii="Times New Roman" w:hAnsi="Times New Roman"/>
              </w:rPr>
            </w:pPr>
            <w:r w:rsidRPr="0001212D">
              <w:rPr>
                <w:rFonts w:ascii="Times New Roman" w:hAnsi="Times New Roman"/>
              </w:rPr>
              <w:t>2014</w:t>
            </w:r>
          </w:p>
        </w:tc>
        <w:tc>
          <w:tcPr>
            <w:tcW w:w="656" w:type="dxa"/>
            <w:gridSpan w:val="2"/>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0205DB" w:rsidRPr="0001212D" w:rsidRDefault="000205DB" w:rsidP="001B083F">
            <w:pPr>
              <w:spacing w:line="240" w:lineRule="auto"/>
              <w:rPr>
                <w:rFonts w:ascii="Times New Roman" w:hAnsi="Times New Roman"/>
              </w:rPr>
            </w:pPr>
            <w:r w:rsidRPr="0001212D">
              <w:rPr>
                <w:rFonts w:ascii="Times New Roman" w:hAnsi="Times New Roman"/>
              </w:rPr>
              <w:t>2015</w:t>
            </w:r>
          </w:p>
        </w:tc>
        <w:tc>
          <w:tcPr>
            <w:tcW w:w="656" w:type="dxa"/>
            <w:gridSpan w:val="2"/>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0205DB" w:rsidRPr="0001212D" w:rsidRDefault="000205DB" w:rsidP="001B083F">
            <w:pPr>
              <w:spacing w:line="240" w:lineRule="auto"/>
              <w:rPr>
                <w:rFonts w:ascii="Times New Roman" w:hAnsi="Times New Roman"/>
              </w:rPr>
            </w:pPr>
            <w:r w:rsidRPr="0001212D">
              <w:rPr>
                <w:rFonts w:ascii="Times New Roman" w:hAnsi="Times New Roman"/>
              </w:rPr>
              <w:t>2016</w:t>
            </w:r>
          </w:p>
        </w:tc>
        <w:tc>
          <w:tcPr>
            <w:tcW w:w="656" w:type="dxa"/>
            <w:gridSpan w:val="2"/>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0205DB" w:rsidRPr="0001212D" w:rsidRDefault="000205DB" w:rsidP="001B083F">
            <w:pPr>
              <w:spacing w:line="240" w:lineRule="auto"/>
              <w:rPr>
                <w:rFonts w:ascii="Times New Roman" w:hAnsi="Times New Roman"/>
              </w:rPr>
            </w:pPr>
            <w:r w:rsidRPr="0001212D">
              <w:rPr>
                <w:rFonts w:ascii="Times New Roman" w:hAnsi="Times New Roman"/>
              </w:rPr>
              <w:t>2017</w:t>
            </w:r>
          </w:p>
        </w:tc>
        <w:tc>
          <w:tcPr>
            <w:tcW w:w="656" w:type="dxa"/>
            <w:tcBorders>
              <w:top w:val="single" w:sz="24" w:space="0" w:color="FFFFFF"/>
              <w:left w:val="single" w:sz="8" w:space="0" w:color="FFFFFF"/>
              <w:bottom w:val="single" w:sz="8" w:space="0" w:color="FFFFFF"/>
              <w:right w:val="single" w:sz="24" w:space="0" w:color="FFFFFF"/>
            </w:tcBorders>
            <w:shd w:val="clear" w:color="auto" w:fill="D0D8E8"/>
            <w:tcMar>
              <w:top w:w="15" w:type="dxa"/>
              <w:left w:w="108" w:type="dxa"/>
              <w:bottom w:w="0" w:type="dxa"/>
              <w:right w:w="108" w:type="dxa"/>
            </w:tcMar>
            <w:hideMark/>
          </w:tcPr>
          <w:p w:rsidR="000205DB" w:rsidRPr="0001212D" w:rsidRDefault="000205DB" w:rsidP="001B083F">
            <w:pPr>
              <w:spacing w:line="240" w:lineRule="auto"/>
              <w:rPr>
                <w:rFonts w:ascii="Times New Roman" w:hAnsi="Times New Roman"/>
              </w:rPr>
            </w:pPr>
            <w:r w:rsidRPr="0001212D">
              <w:rPr>
                <w:rFonts w:ascii="Times New Roman" w:hAnsi="Times New Roman"/>
              </w:rPr>
              <w:t>2018</w:t>
            </w:r>
          </w:p>
        </w:tc>
        <w:tc>
          <w:tcPr>
            <w:tcW w:w="461" w:type="dxa"/>
            <w:tcBorders>
              <w:top w:val="single" w:sz="8" w:space="0" w:color="FFFFFF"/>
              <w:left w:val="single" w:sz="8" w:space="0" w:color="FFFFFF"/>
              <w:bottom w:val="single" w:sz="24" w:space="0" w:color="FFFFFF"/>
              <w:right w:val="single" w:sz="8" w:space="0" w:color="FFFFFF"/>
            </w:tcBorders>
            <w:vAlign w:val="center"/>
            <w:hideMark/>
          </w:tcPr>
          <w:p w:rsidR="000205DB" w:rsidRPr="0001212D" w:rsidRDefault="000205DB" w:rsidP="001B083F">
            <w:pPr>
              <w:spacing w:line="240" w:lineRule="auto"/>
              <w:rPr>
                <w:rFonts w:ascii="Times New Roman" w:hAnsi="Times New Roman"/>
              </w:rPr>
            </w:pPr>
          </w:p>
        </w:tc>
        <w:tc>
          <w:tcPr>
            <w:tcW w:w="1998" w:type="dxa"/>
            <w:gridSpan w:val="3"/>
            <w:tcBorders>
              <w:top w:val="single" w:sz="8" w:space="0" w:color="FFFFFF"/>
              <w:left w:val="single" w:sz="8" w:space="0" w:color="FFFFFF"/>
              <w:bottom w:val="single" w:sz="24" w:space="0" w:color="FFFFFF"/>
              <w:right w:val="single" w:sz="8" w:space="0" w:color="FFFFFF"/>
            </w:tcBorders>
            <w:vAlign w:val="center"/>
            <w:hideMark/>
          </w:tcPr>
          <w:p w:rsidR="000205DB" w:rsidRPr="0001212D" w:rsidRDefault="000205DB" w:rsidP="001B083F">
            <w:pPr>
              <w:spacing w:line="240" w:lineRule="auto"/>
              <w:rPr>
                <w:rFonts w:ascii="Times New Roman" w:hAnsi="Times New Roman"/>
              </w:rPr>
            </w:pPr>
          </w:p>
        </w:tc>
      </w:tr>
      <w:tr w:rsidR="000205DB" w:rsidRPr="0001212D" w:rsidTr="004F061B">
        <w:trPr>
          <w:trHeight w:val="1950"/>
        </w:trPr>
        <w:tc>
          <w:tcPr>
            <w:tcW w:w="1677"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0205DB" w:rsidRPr="00B905CB" w:rsidRDefault="000205DB" w:rsidP="001B083F">
            <w:pPr>
              <w:spacing w:line="240" w:lineRule="auto"/>
              <w:rPr>
                <w:rFonts w:ascii="Times New Roman" w:hAnsi="Times New Roman"/>
                <w:lang w:val="en-US"/>
              </w:rPr>
            </w:pPr>
            <w:r>
              <w:rPr>
                <w:rFonts w:ascii="Times New Roman" w:hAnsi="Times New Roman"/>
                <w:b/>
                <w:bCs/>
                <w:lang w:val="en-US"/>
              </w:rPr>
              <w:t>Willful bodily injury</w:t>
            </w:r>
            <w:r w:rsidRPr="00B905CB">
              <w:rPr>
                <w:rFonts w:ascii="Times New Roman" w:hAnsi="Times New Roman"/>
                <w:b/>
                <w:bCs/>
                <w:lang w:val="en-US"/>
              </w:rPr>
              <w:t xml:space="preserve"> (</w:t>
            </w:r>
            <w:r>
              <w:rPr>
                <w:rFonts w:ascii="Times New Roman" w:hAnsi="Times New Roman"/>
                <w:b/>
                <w:bCs/>
                <w:lang w:val="en-US"/>
              </w:rPr>
              <w:t xml:space="preserve">article </w:t>
            </w:r>
            <w:r w:rsidRPr="00B905CB">
              <w:rPr>
                <w:rFonts w:ascii="Times New Roman" w:hAnsi="Times New Roman"/>
                <w:b/>
                <w:bCs/>
                <w:lang w:val="en-US"/>
              </w:rPr>
              <w:t xml:space="preserve">111 </w:t>
            </w:r>
            <w:r>
              <w:rPr>
                <w:rFonts w:ascii="Times New Roman" w:hAnsi="Times New Roman"/>
                <w:b/>
                <w:bCs/>
                <w:lang w:val="en-US"/>
              </w:rPr>
              <w:t>of the Criminal Code of the RF</w:t>
            </w:r>
            <w:r w:rsidRPr="00B905CB">
              <w:rPr>
                <w:rFonts w:ascii="Times New Roman" w:hAnsi="Times New Roman"/>
                <w:b/>
                <w:bCs/>
                <w:lang w:val="en-US"/>
              </w:rPr>
              <w:t>)</w:t>
            </w:r>
          </w:p>
        </w:tc>
        <w:tc>
          <w:tcPr>
            <w:tcW w:w="65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665</w:t>
            </w:r>
          </w:p>
        </w:tc>
        <w:tc>
          <w:tcPr>
            <w:tcW w:w="65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632</w:t>
            </w:r>
          </w:p>
        </w:tc>
        <w:tc>
          <w:tcPr>
            <w:tcW w:w="65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599</w:t>
            </w:r>
          </w:p>
        </w:tc>
        <w:tc>
          <w:tcPr>
            <w:tcW w:w="656" w:type="dxa"/>
            <w:gridSpan w:val="2"/>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512</w:t>
            </w:r>
          </w:p>
        </w:tc>
        <w:tc>
          <w:tcPr>
            <w:tcW w:w="656" w:type="dxa"/>
            <w:gridSpan w:val="2"/>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453</w:t>
            </w:r>
          </w:p>
        </w:tc>
        <w:tc>
          <w:tcPr>
            <w:tcW w:w="656" w:type="dxa"/>
            <w:gridSpan w:val="2"/>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430</w:t>
            </w:r>
          </w:p>
        </w:tc>
        <w:tc>
          <w:tcPr>
            <w:tcW w:w="656" w:type="dxa"/>
            <w:gridSpan w:val="2"/>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372</w:t>
            </w:r>
          </w:p>
        </w:tc>
        <w:tc>
          <w:tcPr>
            <w:tcW w:w="656" w:type="dxa"/>
            <w:gridSpan w:val="2"/>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348</w:t>
            </w:r>
          </w:p>
        </w:tc>
        <w:tc>
          <w:tcPr>
            <w:tcW w:w="65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361</w:t>
            </w:r>
          </w:p>
        </w:tc>
        <w:tc>
          <w:tcPr>
            <w:tcW w:w="1274" w:type="dxa"/>
            <w:gridSpan w:val="3"/>
            <w:tcBorders>
              <w:top w:val="single" w:sz="24"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87</w:t>
            </w:r>
            <w:r>
              <w:rPr>
                <w:rFonts w:ascii="Times New Roman" w:hAnsi="Times New Roman"/>
                <w:lang w:val="en-US"/>
              </w:rPr>
              <w:t>.</w:t>
            </w:r>
            <w:r w:rsidRPr="0001212D">
              <w:rPr>
                <w:rFonts w:ascii="Times New Roman" w:hAnsi="Times New Roman"/>
              </w:rPr>
              <w:t>5</w:t>
            </w:r>
          </w:p>
        </w:tc>
        <w:tc>
          <w:tcPr>
            <w:tcW w:w="1185" w:type="dxa"/>
            <w:tcBorders>
              <w:top w:val="single" w:sz="24"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-45</w:t>
            </w:r>
            <w:r>
              <w:rPr>
                <w:rFonts w:ascii="Times New Roman" w:hAnsi="Times New Roman"/>
                <w:lang w:val="en-US"/>
              </w:rPr>
              <w:t>.</w:t>
            </w:r>
            <w:r w:rsidRPr="0001212D">
              <w:rPr>
                <w:rFonts w:ascii="Times New Roman" w:hAnsi="Times New Roman"/>
              </w:rPr>
              <w:t>7</w:t>
            </w:r>
          </w:p>
        </w:tc>
      </w:tr>
      <w:tr w:rsidR="000205DB" w:rsidRPr="0001212D" w:rsidTr="004F061B">
        <w:trPr>
          <w:trHeight w:val="1503"/>
        </w:trPr>
        <w:tc>
          <w:tcPr>
            <w:tcW w:w="1677"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0205DB" w:rsidRPr="00B905CB" w:rsidRDefault="000205DB" w:rsidP="001B083F">
            <w:pPr>
              <w:spacing w:line="240" w:lineRule="auto"/>
              <w:rPr>
                <w:rFonts w:ascii="Times New Roman" w:hAnsi="Times New Roman"/>
                <w:lang w:val="en-US"/>
              </w:rPr>
            </w:pPr>
            <w:r>
              <w:rPr>
                <w:rFonts w:ascii="Times New Roman" w:hAnsi="Times New Roman"/>
                <w:b/>
                <w:bCs/>
                <w:lang w:val="en-US"/>
              </w:rPr>
              <w:lastRenderedPageBreak/>
              <w:t>Manslaughters, attempted manslaughters</w:t>
            </w:r>
            <w:r w:rsidRPr="00B905CB">
              <w:rPr>
                <w:rFonts w:ascii="Times New Roman" w:hAnsi="Times New Roman"/>
                <w:b/>
                <w:bCs/>
                <w:lang w:val="en-US"/>
              </w:rPr>
              <w:t xml:space="preserve"> (</w:t>
            </w:r>
            <w:r>
              <w:rPr>
                <w:rFonts w:ascii="Times New Roman" w:hAnsi="Times New Roman"/>
                <w:b/>
                <w:bCs/>
                <w:lang w:val="en-US"/>
              </w:rPr>
              <w:t>articles</w:t>
            </w:r>
            <w:r w:rsidRPr="00B905CB">
              <w:rPr>
                <w:rFonts w:ascii="Times New Roman" w:hAnsi="Times New Roman"/>
                <w:b/>
                <w:bCs/>
                <w:lang w:val="en-US"/>
              </w:rPr>
              <w:t xml:space="preserve"> 30,105,106,107 </w:t>
            </w:r>
            <w:r>
              <w:rPr>
                <w:rFonts w:ascii="Times New Roman" w:hAnsi="Times New Roman"/>
                <w:b/>
                <w:bCs/>
                <w:lang w:val="en-US"/>
              </w:rPr>
              <w:t>CC</w:t>
            </w:r>
            <w:r w:rsidRPr="00B905CB">
              <w:rPr>
                <w:rFonts w:ascii="Times New Roman" w:hAnsi="Times New Roman"/>
                <w:b/>
                <w:bCs/>
                <w:lang w:val="en-US"/>
              </w:rPr>
              <w:t xml:space="preserve"> </w:t>
            </w:r>
            <w:r>
              <w:rPr>
                <w:rFonts w:ascii="Times New Roman" w:hAnsi="Times New Roman"/>
                <w:b/>
                <w:bCs/>
                <w:lang w:val="en-US"/>
              </w:rPr>
              <w:t>RF</w:t>
            </w:r>
            <w:r w:rsidRPr="00B905CB">
              <w:rPr>
                <w:rFonts w:ascii="Times New Roman" w:hAnsi="Times New Roman"/>
                <w:b/>
                <w:bCs/>
                <w:lang w:val="en-US"/>
              </w:rPr>
              <w:t>)</w:t>
            </w:r>
          </w:p>
        </w:tc>
        <w:tc>
          <w:tcPr>
            <w:tcW w:w="656"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182</w:t>
            </w:r>
          </w:p>
        </w:tc>
        <w:tc>
          <w:tcPr>
            <w:tcW w:w="656"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169</w:t>
            </w:r>
          </w:p>
        </w:tc>
        <w:tc>
          <w:tcPr>
            <w:tcW w:w="656"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163</w:t>
            </w:r>
          </w:p>
        </w:tc>
        <w:tc>
          <w:tcPr>
            <w:tcW w:w="656" w:type="dxa"/>
            <w:gridSpan w:val="2"/>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163</w:t>
            </w:r>
          </w:p>
        </w:tc>
        <w:tc>
          <w:tcPr>
            <w:tcW w:w="656" w:type="dxa"/>
            <w:gridSpan w:val="2"/>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144</w:t>
            </w:r>
          </w:p>
        </w:tc>
        <w:tc>
          <w:tcPr>
            <w:tcW w:w="656" w:type="dxa"/>
            <w:gridSpan w:val="2"/>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131</w:t>
            </w:r>
          </w:p>
        </w:tc>
        <w:tc>
          <w:tcPr>
            <w:tcW w:w="656" w:type="dxa"/>
            <w:gridSpan w:val="2"/>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143</w:t>
            </w:r>
          </w:p>
        </w:tc>
        <w:tc>
          <w:tcPr>
            <w:tcW w:w="656" w:type="dxa"/>
            <w:gridSpan w:val="2"/>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137</w:t>
            </w:r>
          </w:p>
        </w:tc>
        <w:tc>
          <w:tcPr>
            <w:tcW w:w="656"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111</w:t>
            </w:r>
          </w:p>
        </w:tc>
        <w:tc>
          <w:tcPr>
            <w:tcW w:w="1274" w:type="dxa"/>
            <w:gridSpan w:val="3"/>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83</w:t>
            </w:r>
            <w:r>
              <w:rPr>
                <w:rFonts w:ascii="Times New Roman" w:hAnsi="Times New Roman"/>
                <w:lang w:val="en-US"/>
              </w:rPr>
              <w:t>.</w:t>
            </w:r>
            <w:r w:rsidRPr="0001212D">
              <w:rPr>
                <w:rFonts w:ascii="Times New Roman" w:hAnsi="Times New Roman"/>
              </w:rPr>
              <w:t>0</w:t>
            </w:r>
          </w:p>
        </w:tc>
        <w:tc>
          <w:tcPr>
            <w:tcW w:w="118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-39</w:t>
            </w:r>
            <w:r>
              <w:rPr>
                <w:rFonts w:ascii="Times New Roman" w:hAnsi="Times New Roman"/>
                <w:lang w:val="en-US"/>
              </w:rPr>
              <w:t>.</w:t>
            </w:r>
            <w:r w:rsidRPr="0001212D">
              <w:rPr>
                <w:rFonts w:ascii="Times New Roman" w:hAnsi="Times New Roman"/>
              </w:rPr>
              <w:t>0</w:t>
            </w:r>
          </w:p>
        </w:tc>
      </w:tr>
      <w:tr w:rsidR="000205DB" w:rsidRPr="0001212D" w:rsidTr="004F061B">
        <w:trPr>
          <w:trHeight w:val="874"/>
        </w:trPr>
        <w:tc>
          <w:tcPr>
            <w:tcW w:w="1677"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0205DB" w:rsidRPr="0001212D" w:rsidRDefault="000205DB" w:rsidP="001B083F">
            <w:pPr>
              <w:spacing w:line="240" w:lineRule="auto"/>
              <w:rPr>
                <w:rFonts w:ascii="Times New Roman" w:hAnsi="Times New Roman"/>
              </w:rPr>
            </w:pPr>
            <w:r>
              <w:rPr>
                <w:rFonts w:ascii="Times New Roman" w:hAnsi="Times New Roman"/>
                <w:b/>
                <w:bCs/>
                <w:lang w:val="en-US"/>
              </w:rPr>
              <w:t>Robberies</w:t>
            </w:r>
            <w:r w:rsidRPr="0001212D">
              <w:rPr>
                <w:rFonts w:ascii="Times New Roman" w:hAnsi="Times New Roman"/>
                <w:b/>
                <w:bCs/>
              </w:rPr>
              <w:t xml:space="preserve"> (</w:t>
            </w:r>
            <w:r>
              <w:rPr>
                <w:rFonts w:ascii="Times New Roman" w:hAnsi="Times New Roman"/>
                <w:b/>
                <w:bCs/>
                <w:lang w:val="en-US"/>
              </w:rPr>
              <w:t xml:space="preserve">article </w:t>
            </w:r>
            <w:r w:rsidRPr="0001212D">
              <w:rPr>
                <w:rFonts w:ascii="Times New Roman" w:hAnsi="Times New Roman"/>
                <w:b/>
                <w:bCs/>
              </w:rPr>
              <w:t xml:space="preserve">161 </w:t>
            </w:r>
            <w:r>
              <w:rPr>
                <w:rFonts w:ascii="Times New Roman" w:hAnsi="Times New Roman"/>
                <w:b/>
                <w:bCs/>
                <w:lang w:val="en-US"/>
              </w:rPr>
              <w:t>CC RF</w:t>
            </w:r>
            <w:r w:rsidRPr="0001212D">
              <w:rPr>
                <w:rFonts w:ascii="Times New Roman" w:hAnsi="Times New Roman"/>
                <w:b/>
                <w:bCs/>
              </w:rPr>
              <w:t>)</w:t>
            </w:r>
          </w:p>
        </w:tc>
        <w:tc>
          <w:tcPr>
            <w:tcW w:w="65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1278</w:t>
            </w:r>
          </w:p>
        </w:tc>
        <w:tc>
          <w:tcPr>
            <w:tcW w:w="65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1035</w:t>
            </w:r>
          </w:p>
        </w:tc>
        <w:tc>
          <w:tcPr>
            <w:tcW w:w="65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611</w:t>
            </w:r>
          </w:p>
        </w:tc>
        <w:tc>
          <w:tcPr>
            <w:tcW w:w="656" w:type="dxa"/>
            <w:gridSpan w:val="2"/>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427</w:t>
            </w:r>
          </w:p>
        </w:tc>
        <w:tc>
          <w:tcPr>
            <w:tcW w:w="656" w:type="dxa"/>
            <w:gridSpan w:val="2"/>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403</w:t>
            </w:r>
          </w:p>
        </w:tc>
        <w:tc>
          <w:tcPr>
            <w:tcW w:w="656" w:type="dxa"/>
            <w:gridSpan w:val="2"/>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372</w:t>
            </w:r>
          </w:p>
        </w:tc>
        <w:tc>
          <w:tcPr>
            <w:tcW w:w="656" w:type="dxa"/>
            <w:gridSpan w:val="2"/>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371</w:t>
            </w:r>
          </w:p>
        </w:tc>
        <w:tc>
          <w:tcPr>
            <w:tcW w:w="656" w:type="dxa"/>
            <w:gridSpan w:val="2"/>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411</w:t>
            </w:r>
          </w:p>
        </w:tc>
        <w:tc>
          <w:tcPr>
            <w:tcW w:w="65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312</w:t>
            </w:r>
          </w:p>
        </w:tc>
        <w:tc>
          <w:tcPr>
            <w:tcW w:w="1274" w:type="dxa"/>
            <w:gridSpan w:val="3"/>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72</w:t>
            </w:r>
            <w:r>
              <w:rPr>
                <w:rFonts w:ascii="Times New Roman" w:hAnsi="Times New Roman"/>
                <w:lang w:val="en-US"/>
              </w:rPr>
              <w:t>.</w:t>
            </w:r>
            <w:r w:rsidRPr="0001212D">
              <w:rPr>
                <w:rFonts w:ascii="Times New Roman" w:hAnsi="Times New Roman"/>
              </w:rPr>
              <w:t>5</w:t>
            </w:r>
          </w:p>
        </w:tc>
        <w:tc>
          <w:tcPr>
            <w:tcW w:w="118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-75</w:t>
            </w:r>
            <w:r>
              <w:rPr>
                <w:rFonts w:ascii="Times New Roman" w:hAnsi="Times New Roman"/>
                <w:lang w:val="en-US"/>
              </w:rPr>
              <w:t>.</w:t>
            </w:r>
            <w:r w:rsidRPr="0001212D">
              <w:rPr>
                <w:rFonts w:ascii="Times New Roman" w:hAnsi="Times New Roman"/>
              </w:rPr>
              <w:t>5</w:t>
            </w:r>
          </w:p>
        </w:tc>
      </w:tr>
      <w:tr w:rsidR="000205DB" w:rsidRPr="0001212D" w:rsidTr="004F061B">
        <w:trPr>
          <w:trHeight w:val="874"/>
        </w:trPr>
        <w:tc>
          <w:tcPr>
            <w:tcW w:w="1677"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0205DB" w:rsidRPr="00B905CB" w:rsidRDefault="000205DB" w:rsidP="001B083F">
            <w:pPr>
              <w:spacing w:line="240" w:lineRule="auto"/>
              <w:rPr>
                <w:rFonts w:ascii="Times New Roman" w:hAnsi="Times New Roman"/>
                <w:lang w:val="en-US"/>
              </w:rPr>
            </w:pPr>
            <w:r>
              <w:rPr>
                <w:rFonts w:ascii="Times New Roman" w:hAnsi="Times New Roman"/>
                <w:b/>
                <w:bCs/>
                <w:lang w:val="en-US"/>
              </w:rPr>
              <w:t>Robberies with violence</w:t>
            </w:r>
            <w:r w:rsidRPr="00B905CB">
              <w:rPr>
                <w:rFonts w:ascii="Times New Roman" w:hAnsi="Times New Roman"/>
                <w:b/>
                <w:bCs/>
                <w:lang w:val="en-US"/>
              </w:rPr>
              <w:t xml:space="preserve"> (</w:t>
            </w:r>
            <w:r>
              <w:rPr>
                <w:rFonts w:ascii="Times New Roman" w:hAnsi="Times New Roman"/>
                <w:b/>
                <w:bCs/>
                <w:lang w:val="en-US"/>
              </w:rPr>
              <w:t>article</w:t>
            </w:r>
            <w:r w:rsidRPr="00B905CB">
              <w:rPr>
                <w:rFonts w:ascii="Times New Roman" w:hAnsi="Times New Roman"/>
                <w:b/>
                <w:bCs/>
                <w:lang w:val="en-US"/>
              </w:rPr>
              <w:t xml:space="preserve"> 162 </w:t>
            </w:r>
            <w:r>
              <w:rPr>
                <w:rFonts w:ascii="Times New Roman" w:hAnsi="Times New Roman"/>
                <w:b/>
                <w:bCs/>
                <w:lang w:val="en-US"/>
              </w:rPr>
              <w:t>CC RF</w:t>
            </w:r>
            <w:r w:rsidRPr="00B905CB">
              <w:rPr>
                <w:rFonts w:ascii="Times New Roman" w:hAnsi="Times New Roman"/>
                <w:b/>
                <w:bCs/>
                <w:lang w:val="en-US"/>
              </w:rPr>
              <w:t>)</w:t>
            </w:r>
          </w:p>
        </w:tc>
        <w:tc>
          <w:tcPr>
            <w:tcW w:w="656"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164</w:t>
            </w:r>
          </w:p>
        </w:tc>
        <w:tc>
          <w:tcPr>
            <w:tcW w:w="656"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105</w:t>
            </w:r>
          </w:p>
        </w:tc>
        <w:tc>
          <w:tcPr>
            <w:tcW w:w="656"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86</w:t>
            </w:r>
          </w:p>
        </w:tc>
        <w:tc>
          <w:tcPr>
            <w:tcW w:w="607"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82</w:t>
            </w:r>
          </w:p>
        </w:tc>
        <w:tc>
          <w:tcPr>
            <w:tcW w:w="655" w:type="dxa"/>
            <w:gridSpan w:val="2"/>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65</w:t>
            </w:r>
          </w:p>
        </w:tc>
        <w:tc>
          <w:tcPr>
            <w:tcW w:w="656" w:type="dxa"/>
            <w:gridSpan w:val="2"/>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48</w:t>
            </w:r>
          </w:p>
        </w:tc>
        <w:tc>
          <w:tcPr>
            <w:tcW w:w="658" w:type="dxa"/>
            <w:gridSpan w:val="2"/>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49</w:t>
            </w:r>
          </w:p>
        </w:tc>
        <w:tc>
          <w:tcPr>
            <w:tcW w:w="657" w:type="dxa"/>
            <w:gridSpan w:val="2"/>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49</w:t>
            </w:r>
          </w:p>
        </w:tc>
        <w:tc>
          <w:tcPr>
            <w:tcW w:w="703" w:type="dxa"/>
            <w:gridSpan w:val="2"/>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39</w:t>
            </w:r>
          </w:p>
        </w:tc>
        <w:tc>
          <w:tcPr>
            <w:tcW w:w="1235" w:type="dxa"/>
            <w:gridSpan w:val="2"/>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69</w:t>
            </w:r>
            <w:r>
              <w:rPr>
                <w:rFonts w:ascii="Times New Roman" w:hAnsi="Times New Roman"/>
                <w:lang w:val="en-US"/>
              </w:rPr>
              <w:t>.</w:t>
            </w:r>
            <w:r w:rsidRPr="0001212D">
              <w:rPr>
                <w:rFonts w:ascii="Times New Roman" w:hAnsi="Times New Roman"/>
              </w:rPr>
              <w:t>4</w:t>
            </w:r>
          </w:p>
        </w:tc>
        <w:tc>
          <w:tcPr>
            <w:tcW w:w="1224" w:type="dxa"/>
            <w:gridSpan w:val="2"/>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0205DB" w:rsidRPr="0001212D" w:rsidRDefault="000205DB" w:rsidP="001B083F">
            <w:pPr>
              <w:spacing w:line="240" w:lineRule="auto"/>
              <w:jc w:val="center"/>
              <w:rPr>
                <w:rFonts w:ascii="Times New Roman" w:hAnsi="Times New Roman"/>
              </w:rPr>
            </w:pPr>
            <w:r w:rsidRPr="0001212D">
              <w:rPr>
                <w:rFonts w:ascii="Times New Roman" w:hAnsi="Times New Roman"/>
              </w:rPr>
              <w:t>-76</w:t>
            </w:r>
            <w:r>
              <w:rPr>
                <w:rFonts w:ascii="Times New Roman" w:hAnsi="Times New Roman"/>
                <w:lang w:val="en-US"/>
              </w:rPr>
              <w:t>.</w:t>
            </w:r>
            <w:r w:rsidRPr="0001212D">
              <w:rPr>
                <w:rFonts w:ascii="Times New Roman" w:hAnsi="Times New Roman"/>
              </w:rPr>
              <w:t>2</w:t>
            </w:r>
          </w:p>
        </w:tc>
      </w:tr>
    </w:tbl>
    <w:p w:rsidR="000205DB" w:rsidRDefault="000205DB" w:rsidP="001B083F">
      <w:pPr>
        <w:pStyle w:val="ConsPlusNormal"/>
        <w:ind w:firstLine="567"/>
        <w:jc w:val="both"/>
        <w:rPr>
          <w:rFonts w:ascii="Times New Roman" w:hAnsi="Times New Roman" w:cs="Times New Roman"/>
          <w:sz w:val="24"/>
          <w:szCs w:val="24"/>
          <w:lang w:val="en-US"/>
        </w:rPr>
      </w:pPr>
    </w:p>
    <w:p w:rsidR="000205DB" w:rsidRDefault="000205DB" w:rsidP="001B083F">
      <w:pPr>
        <w:pStyle w:val="ConsPlusNormal"/>
        <w:ind w:firstLine="567"/>
        <w:jc w:val="both"/>
        <w:rPr>
          <w:rFonts w:ascii="Times New Roman" w:hAnsi="Times New Roman" w:cs="Times New Roman"/>
          <w:sz w:val="24"/>
          <w:szCs w:val="24"/>
          <w:lang w:val="en-US"/>
        </w:rPr>
      </w:pPr>
      <w:r w:rsidRPr="00406615">
        <w:rPr>
          <w:rFonts w:ascii="Times New Roman" w:hAnsi="Times New Roman" w:cs="Times New Roman"/>
          <w:sz w:val="24"/>
          <w:szCs w:val="24"/>
          <w:lang w:val="en-US"/>
        </w:rPr>
        <w:t xml:space="preserve">In addition, it is necessary to note the decrease in </w:t>
      </w:r>
      <w:r>
        <w:rPr>
          <w:rFonts w:ascii="Times New Roman" w:hAnsi="Times New Roman" w:cs="Times New Roman"/>
          <w:sz w:val="24"/>
          <w:szCs w:val="24"/>
          <w:lang w:val="en-US"/>
        </w:rPr>
        <w:t xml:space="preserve">alcohol-related </w:t>
      </w:r>
      <w:r w:rsidRPr="00406615">
        <w:rPr>
          <w:rFonts w:ascii="Times New Roman" w:hAnsi="Times New Roman" w:cs="Times New Roman"/>
          <w:sz w:val="24"/>
          <w:szCs w:val="24"/>
          <w:lang w:val="en-US"/>
        </w:rPr>
        <w:t xml:space="preserve">crime since 2016. The annual reduction </w:t>
      </w:r>
      <w:r>
        <w:rPr>
          <w:rFonts w:ascii="Times New Roman" w:hAnsi="Times New Roman" w:cs="Times New Roman"/>
          <w:sz w:val="24"/>
          <w:szCs w:val="24"/>
          <w:lang w:val="en-US"/>
        </w:rPr>
        <w:t xml:space="preserve">makes </w:t>
      </w:r>
      <w:r w:rsidRPr="00406615">
        <w:rPr>
          <w:rFonts w:ascii="Times New Roman" w:hAnsi="Times New Roman" w:cs="Times New Roman"/>
          <w:sz w:val="24"/>
          <w:szCs w:val="24"/>
          <w:lang w:val="en-US"/>
        </w:rPr>
        <w:t xml:space="preserve">6–9%; for this category of crimes, this is considered to be a fairly high </w:t>
      </w:r>
      <w:r>
        <w:rPr>
          <w:rFonts w:ascii="Times New Roman" w:hAnsi="Times New Roman" w:cs="Times New Roman"/>
          <w:sz w:val="24"/>
          <w:szCs w:val="24"/>
          <w:lang w:val="en-US"/>
        </w:rPr>
        <w:t xml:space="preserve">percentage </w:t>
      </w:r>
      <w:r w:rsidRPr="00406615">
        <w:rPr>
          <w:rFonts w:ascii="Times New Roman" w:hAnsi="Times New Roman" w:cs="Times New Roman"/>
          <w:sz w:val="24"/>
          <w:szCs w:val="24"/>
          <w:lang w:val="en-US"/>
        </w:rPr>
        <w:t>(Fig</w:t>
      </w:r>
      <w:r>
        <w:rPr>
          <w:rFonts w:ascii="Times New Roman" w:hAnsi="Times New Roman" w:cs="Times New Roman"/>
          <w:sz w:val="24"/>
          <w:szCs w:val="24"/>
          <w:lang w:val="en-US"/>
        </w:rPr>
        <w:t>.</w:t>
      </w:r>
      <w:r w:rsidRPr="00406615">
        <w:rPr>
          <w:rFonts w:ascii="Times New Roman" w:hAnsi="Times New Roman" w:cs="Times New Roman"/>
          <w:sz w:val="24"/>
          <w:szCs w:val="24"/>
          <w:lang w:val="en-US"/>
        </w:rPr>
        <w:t xml:space="preserve"> 1).</w:t>
      </w:r>
    </w:p>
    <w:p w:rsidR="000205DB" w:rsidRPr="0001212D" w:rsidRDefault="000205DB" w:rsidP="001B083F">
      <w:pPr>
        <w:pStyle w:val="ConsPlusNormal"/>
        <w:ind w:firstLine="567"/>
        <w:jc w:val="both"/>
        <w:rPr>
          <w:rFonts w:ascii="Times New Roman" w:hAnsi="Times New Roman" w:cs="Times New Roman"/>
          <w:sz w:val="24"/>
          <w:szCs w:val="24"/>
        </w:rPr>
      </w:pPr>
      <w:r w:rsidRPr="0001212D">
        <w:rPr>
          <w:rFonts w:ascii="Times New Roman" w:hAnsi="Times New Roman" w:cs="Times New Roman"/>
          <w:noProof/>
          <w:sz w:val="24"/>
          <w:szCs w:val="24"/>
        </w:rPr>
        <w:drawing>
          <wp:inline distT="0" distB="0" distL="0" distR="0" wp14:anchorId="3B8D3E73" wp14:editId="34A18E81">
            <wp:extent cx="4200525" cy="2576195"/>
            <wp:effectExtent l="0" t="0" r="9525" b="0"/>
            <wp:docPr id="2055" name="Picture 2" descr="C:\Users\ASUS\Desktop\Новый рисунок (1).bmp"/>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C:\Users\ASUS\Desktop\Новый рисунок (1).bmp"/>
                    <pic:cNvPicPr>
                      <a:picLocks noGrp="1"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17432" cy="2586564"/>
                    </a:xfrm>
                    <a:prstGeom prst="rect">
                      <a:avLst/>
                    </a:prstGeom>
                    <a:noFill/>
                    <a:extLst/>
                  </pic:spPr>
                </pic:pic>
              </a:graphicData>
            </a:graphic>
          </wp:inline>
        </w:drawing>
      </w:r>
    </w:p>
    <w:p w:rsidR="000205DB" w:rsidRPr="00406615" w:rsidRDefault="000205DB" w:rsidP="001B083F">
      <w:pPr>
        <w:spacing w:line="240" w:lineRule="auto"/>
        <w:rPr>
          <w:rFonts w:ascii="Times New Roman" w:hAnsi="Times New Roman"/>
          <w:sz w:val="24"/>
          <w:szCs w:val="24"/>
          <w:lang w:val="en-US"/>
        </w:rPr>
      </w:pPr>
      <w:r>
        <w:rPr>
          <w:rFonts w:ascii="Times New Roman" w:hAnsi="Times New Roman"/>
          <w:sz w:val="24"/>
          <w:szCs w:val="24"/>
          <w:lang w:val="en-US"/>
        </w:rPr>
        <w:t>Figure</w:t>
      </w:r>
      <w:r w:rsidRPr="00406615">
        <w:rPr>
          <w:rFonts w:ascii="Times New Roman" w:hAnsi="Times New Roman"/>
          <w:sz w:val="24"/>
          <w:szCs w:val="24"/>
          <w:lang w:val="en-US"/>
        </w:rPr>
        <w:t xml:space="preserve"> 1</w:t>
      </w:r>
    </w:p>
    <w:p w:rsidR="000205DB" w:rsidRPr="007545B4" w:rsidRDefault="000205DB" w:rsidP="001B083F">
      <w:pPr>
        <w:pStyle w:val="ConsPlusNormal"/>
        <w:ind w:firstLine="567"/>
        <w:jc w:val="center"/>
        <w:rPr>
          <w:rFonts w:ascii="Times New Roman" w:hAnsi="Times New Roman" w:cs="Times New Roman"/>
          <w:sz w:val="20"/>
          <w:szCs w:val="24"/>
          <w:highlight w:val="yellow"/>
          <w:lang w:val="en-US"/>
        </w:rPr>
      </w:pPr>
      <w:r w:rsidRPr="007545B4">
        <w:rPr>
          <w:rFonts w:ascii="Times New Roman" w:hAnsi="Times New Roman" w:cs="Times New Roman"/>
          <w:sz w:val="20"/>
          <w:szCs w:val="24"/>
          <w:highlight w:val="yellow"/>
          <w:lang w:val="en-US"/>
        </w:rPr>
        <w:t xml:space="preserve">The trends in alcohol-related crimes in the </w:t>
      </w:r>
      <w:proofErr w:type="gramStart"/>
      <w:r w:rsidRPr="007545B4">
        <w:rPr>
          <w:rFonts w:ascii="Times New Roman" w:hAnsi="Times New Roman" w:cs="Times New Roman"/>
          <w:sz w:val="20"/>
          <w:szCs w:val="24"/>
          <w:highlight w:val="yellow"/>
          <w:lang w:val="en-US"/>
        </w:rPr>
        <w:t>SR(</w:t>
      </w:r>
      <w:proofErr w:type="gramEnd"/>
      <w:r w:rsidRPr="007545B4">
        <w:rPr>
          <w:rFonts w:ascii="Times New Roman" w:hAnsi="Times New Roman" w:cs="Times New Roman"/>
          <w:sz w:val="20"/>
          <w:szCs w:val="24"/>
          <w:highlight w:val="yellow"/>
          <w:lang w:val="en-US"/>
        </w:rPr>
        <w:t xml:space="preserve">Ya) - </w:t>
      </w:r>
      <w:r w:rsidRPr="007545B4">
        <w:rPr>
          <w:rFonts w:ascii="Times New Roman" w:hAnsi="Times New Roman" w:cs="Times New Roman"/>
          <w:sz w:val="20"/>
          <w:szCs w:val="24"/>
          <w:highlight w:val="yellow"/>
        </w:rPr>
        <w:t>заголовок</w:t>
      </w:r>
    </w:p>
    <w:p w:rsidR="000205DB" w:rsidRPr="007545B4" w:rsidRDefault="000205DB" w:rsidP="001B083F">
      <w:pPr>
        <w:pStyle w:val="ConsPlusNormal"/>
        <w:ind w:left="4678" w:firstLine="567"/>
        <w:jc w:val="both"/>
        <w:rPr>
          <w:rFonts w:ascii="Times New Roman" w:hAnsi="Times New Roman" w:cs="Times New Roman"/>
          <w:sz w:val="20"/>
          <w:szCs w:val="24"/>
          <w:highlight w:val="yellow"/>
          <w:lang w:val="en-US"/>
        </w:rPr>
      </w:pPr>
      <w:r w:rsidRPr="007545B4">
        <w:rPr>
          <w:rFonts w:ascii="Times New Roman" w:hAnsi="Times New Roman" w:cs="Times New Roman"/>
          <w:sz w:val="20"/>
          <w:szCs w:val="24"/>
          <w:highlight w:val="yellow"/>
          <w:lang w:val="en-US"/>
        </w:rPr>
        <w:t>Minor offenses</w:t>
      </w:r>
    </w:p>
    <w:p w:rsidR="000205DB" w:rsidRPr="007545B4" w:rsidRDefault="000205DB" w:rsidP="001B083F">
      <w:pPr>
        <w:pStyle w:val="ConsPlusNormal"/>
        <w:ind w:left="4678" w:firstLine="567"/>
        <w:jc w:val="both"/>
        <w:rPr>
          <w:rFonts w:ascii="Times New Roman" w:hAnsi="Times New Roman" w:cs="Times New Roman"/>
          <w:sz w:val="20"/>
          <w:szCs w:val="24"/>
          <w:highlight w:val="yellow"/>
          <w:lang w:val="en-US"/>
        </w:rPr>
      </w:pPr>
      <w:r w:rsidRPr="007545B4">
        <w:rPr>
          <w:rFonts w:ascii="Times New Roman" w:hAnsi="Times New Roman" w:cs="Times New Roman"/>
          <w:sz w:val="20"/>
          <w:szCs w:val="24"/>
          <w:highlight w:val="yellow"/>
          <w:lang w:val="en-US"/>
        </w:rPr>
        <w:t>Medium-gravity crimes</w:t>
      </w:r>
    </w:p>
    <w:p w:rsidR="000205DB" w:rsidRPr="007545B4" w:rsidRDefault="000205DB" w:rsidP="001B083F">
      <w:pPr>
        <w:pStyle w:val="ConsPlusNormal"/>
        <w:ind w:left="4678" w:firstLine="567"/>
        <w:jc w:val="both"/>
        <w:rPr>
          <w:rFonts w:ascii="Times New Roman" w:hAnsi="Times New Roman" w:cs="Times New Roman"/>
          <w:sz w:val="20"/>
          <w:szCs w:val="24"/>
          <w:highlight w:val="yellow"/>
          <w:lang w:val="en-US"/>
        </w:rPr>
      </w:pPr>
      <w:r w:rsidRPr="007545B4">
        <w:rPr>
          <w:rFonts w:ascii="Times New Roman" w:hAnsi="Times New Roman" w:cs="Times New Roman"/>
          <w:sz w:val="20"/>
          <w:szCs w:val="24"/>
          <w:highlight w:val="yellow"/>
          <w:lang w:val="en-US"/>
        </w:rPr>
        <w:t>Grave crimes</w:t>
      </w:r>
    </w:p>
    <w:p w:rsidR="000205DB" w:rsidRPr="000205DB" w:rsidRDefault="000205DB" w:rsidP="001B083F">
      <w:pPr>
        <w:pStyle w:val="ConsPlusNormal"/>
        <w:ind w:left="4678" w:firstLine="567"/>
        <w:jc w:val="both"/>
        <w:rPr>
          <w:rFonts w:ascii="Times New Roman" w:hAnsi="Times New Roman" w:cs="Times New Roman"/>
          <w:sz w:val="20"/>
          <w:szCs w:val="24"/>
          <w:lang w:val="en-US"/>
        </w:rPr>
      </w:pPr>
      <w:r w:rsidRPr="007545B4">
        <w:rPr>
          <w:rFonts w:ascii="Times New Roman" w:hAnsi="Times New Roman" w:cs="Times New Roman"/>
          <w:sz w:val="20"/>
          <w:szCs w:val="24"/>
          <w:highlight w:val="yellow"/>
          <w:lang w:val="en-US"/>
        </w:rPr>
        <w:t>Gravest</w:t>
      </w:r>
      <w:r w:rsidRPr="000205DB">
        <w:rPr>
          <w:rFonts w:ascii="Times New Roman" w:hAnsi="Times New Roman" w:cs="Times New Roman"/>
          <w:sz w:val="20"/>
          <w:szCs w:val="24"/>
          <w:highlight w:val="yellow"/>
          <w:lang w:val="en-US"/>
        </w:rPr>
        <w:t xml:space="preserve"> </w:t>
      </w:r>
      <w:r w:rsidRPr="007545B4">
        <w:rPr>
          <w:rFonts w:ascii="Times New Roman" w:hAnsi="Times New Roman" w:cs="Times New Roman"/>
          <w:sz w:val="20"/>
          <w:szCs w:val="24"/>
          <w:highlight w:val="yellow"/>
          <w:lang w:val="en-US"/>
        </w:rPr>
        <w:t>crimes</w:t>
      </w:r>
      <w:r w:rsidRPr="000205DB">
        <w:rPr>
          <w:rFonts w:ascii="Times New Roman" w:hAnsi="Times New Roman" w:cs="Times New Roman"/>
          <w:sz w:val="20"/>
          <w:szCs w:val="24"/>
          <w:highlight w:val="yellow"/>
          <w:lang w:val="en-US"/>
        </w:rPr>
        <w:t xml:space="preserve">)   </w:t>
      </w:r>
    </w:p>
    <w:p w:rsidR="000205DB" w:rsidRPr="00406615" w:rsidRDefault="000205DB" w:rsidP="001B083F">
      <w:pPr>
        <w:pStyle w:val="ConsPlusNormal"/>
        <w:ind w:firstLine="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As for </w:t>
      </w:r>
      <w:r w:rsidRPr="00406615">
        <w:rPr>
          <w:rFonts w:ascii="Times New Roman" w:hAnsi="Times New Roman" w:cs="Times New Roman"/>
          <w:sz w:val="24"/>
          <w:szCs w:val="24"/>
          <w:lang w:val="en-US"/>
        </w:rPr>
        <w:t xml:space="preserve">the statistics </w:t>
      </w:r>
      <w:r>
        <w:rPr>
          <w:rFonts w:ascii="Times New Roman" w:hAnsi="Times New Roman" w:cs="Times New Roman"/>
          <w:sz w:val="24"/>
          <w:szCs w:val="24"/>
          <w:lang w:val="en-US"/>
        </w:rPr>
        <w:t>since</w:t>
      </w:r>
      <w:r w:rsidRPr="00406615">
        <w:rPr>
          <w:rFonts w:ascii="Times New Roman" w:hAnsi="Times New Roman" w:cs="Times New Roman"/>
          <w:sz w:val="24"/>
          <w:szCs w:val="24"/>
          <w:lang w:val="en-US"/>
        </w:rPr>
        <w:t xml:space="preserve"> 2010, we can see that the</w:t>
      </w:r>
      <w:r>
        <w:rPr>
          <w:rFonts w:ascii="Times New Roman" w:hAnsi="Times New Roman" w:cs="Times New Roman"/>
          <w:sz w:val="24"/>
          <w:szCs w:val="24"/>
          <w:lang w:val="en-US"/>
        </w:rPr>
        <w:t xml:space="preserve"> level of </w:t>
      </w:r>
      <w:r w:rsidRPr="00406615">
        <w:rPr>
          <w:rFonts w:ascii="Times New Roman" w:hAnsi="Times New Roman" w:cs="Times New Roman"/>
          <w:sz w:val="24"/>
          <w:szCs w:val="24"/>
          <w:lang w:val="en-US"/>
        </w:rPr>
        <w:t xml:space="preserve">allegedly </w:t>
      </w:r>
      <w:r>
        <w:rPr>
          <w:rFonts w:ascii="Times New Roman" w:hAnsi="Times New Roman" w:cs="Times New Roman"/>
          <w:sz w:val="24"/>
          <w:szCs w:val="24"/>
          <w:lang w:val="en-US"/>
        </w:rPr>
        <w:t xml:space="preserve">alcohol-related </w:t>
      </w:r>
      <w:r w:rsidRPr="00406615">
        <w:rPr>
          <w:rFonts w:ascii="Times New Roman" w:hAnsi="Times New Roman" w:cs="Times New Roman"/>
          <w:sz w:val="24"/>
          <w:szCs w:val="24"/>
          <w:lang w:val="en-US"/>
        </w:rPr>
        <w:t xml:space="preserve">crime </w:t>
      </w:r>
      <w:r>
        <w:rPr>
          <w:rFonts w:ascii="Times New Roman" w:hAnsi="Times New Roman" w:cs="Times New Roman"/>
          <w:sz w:val="24"/>
          <w:szCs w:val="24"/>
          <w:lang w:val="en-US"/>
        </w:rPr>
        <w:t>wa</w:t>
      </w:r>
      <w:r w:rsidRPr="00406615">
        <w:rPr>
          <w:rFonts w:ascii="Times New Roman" w:hAnsi="Times New Roman" w:cs="Times New Roman"/>
          <w:sz w:val="24"/>
          <w:szCs w:val="24"/>
          <w:lang w:val="en-US"/>
        </w:rPr>
        <w:t xml:space="preserve">s growing significantly. This is nonsense, since </w:t>
      </w:r>
      <w:r>
        <w:rPr>
          <w:rFonts w:ascii="Times New Roman" w:hAnsi="Times New Roman" w:cs="Times New Roman"/>
          <w:sz w:val="24"/>
          <w:szCs w:val="24"/>
          <w:lang w:val="en-US"/>
        </w:rPr>
        <w:t xml:space="preserve">the total </w:t>
      </w:r>
      <w:r w:rsidRPr="00406615">
        <w:rPr>
          <w:rFonts w:ascii="Times New Roman" w:hAnsi="Times New Roman" w:cs="Times New Roman"/>
          <w:sz w:val="24"/>
          <w:szCs w:val="24"/>
          <w:lang w:val="en-US"/>
        </w:rPr>
        <w:t xml:space="preserve">crime </w:t>
      </w:r>
      <w:r>
        <w:rPr>
          <w:rFonts w:ascii="Times New Roman" w:hAnsi="Times New Roman" w:cs="Times New Roman"/>
          <w:sz w:val="24"/>
          <w:szCs w:val="24"/>
          <w:lang w:val="en-US"/>
        </w:rPr>
        <w:t>was decreasing throughout the period;</w:t>
      </w:r>
      <w:r w:rsidRPr="00406615">
        <w:rPr>
          <w:rFonts w:ascii="Times New Roman" w:hAnsi="Times New Roman" w:cs="Times New Roman"/>
          <w:sz w:val="24"/>
          <w:szCs w:val="24"/>
          <w:lang w:val="en-US"/>
        </w:rPr>
        <w:t xml:space="preserve"> therefore</w:t>
      </w:r>
      <w:r>
        <w:rPr>
          <w:rFonts w:ascii="Times New Roman" w:hAnsi="Times New Roman" w:cs="Times New Roman"/>
          <w:sz w:val="24"/>
          <w:szCs w:val="24"/>
          <w:lang w:val="en-US"/>
        </w:rPr>
        <w:t>,</w:t>
      </w:r>
      <w:r w:rsidRPr="00406615">
        <w:rPr>
          <w:rFonts w:ascii="Times New Roman" w:hAnsi="Times New Roman" w:cs="Times New Roman"/>
          <w:sz w:val="24"/>
          <w:szCs w:val="24"/>
          <w:lang w:val="en-US"/>
        </w:rPr>
        <w:t xml:space="preserve"> there </w:t>
      </w:r>
      <w:r>
        <w:rPr>
          <w:rFonts w:ascii="Times New Roman" w:hAnsi="Times New Roman" w:cs="Times New Roman"/>
          <w:sz w:val="24"/>
          <w:szCs w:val="24"/>
          <w:lang w:val="en-US"/>
        </w:rPr>
        <w:t>we</w:t>
      </w:r>
      <w:r w:rsidRPr="00406615">
        <w:rPr>
          <w:rFonts w:ascii="Times New Roman" w:hAnsi="Times New Roman" w:cs="Times New Roman"/>
          <w:sz w:val="24"/>
          <w:szCs w:val="24"/>
          <w:lang w:val="en-US"/>
        </w:rPr>
        <w:t xml:space="preserve">re </w:t>
      </w:r>
      <w:r>
        <w:rPr>
          <w:rFonts w:ascii="Times New Roman" w:hAnsi="Times New Roman" w:cs="Times New Roman"/>
          <w:sz w:val="24"/>
          <w:szCs w:val="24"/>
          <w:lang w:val="en-US"/>
        </w:rPr>
        <w:t xml:space="preserve">some </w:t>
      </w:r>
      <w:r w:rsidRPr="00406615">
        <w:rPr>
          <w:rFonts w:ascii="Times New Roman" w:hAnsi="Times New Roman" w:cs="Times New Roman"/>
          <w:sz w:val="24"/>
          <w:szCs w:val="24"/>
          <w:lang w:val="en-US"/>
        </w:rPr>
        <w:t xml:space="preserve">objective reasons for this. </w:t>
      </w:r>
      <w:r>
        <w:rPr>
          <w:rFonts w:ascii="Times New Roman" w:hAnsi="Times New Roman" w:cs="Times New Roman"/>
          <w:sz w:val="24"/>
          <w:szCs w:val="24"/>
          <w:lang w:val="en-US"/>
        </w:rPr>
        <w:t xml:space="preserve">First, </w:t>
      </w:r>
      <w:r w:rsidRPr="00406615">
        <w:rPr>
          <w:rFonts w:ascii="Times New Roman" w:hAnsi="Times New Roman" w:cs="Times New Roman"/>
          <w:sz w:val="24"/>
          <w:szCs w:val="24"/>
          <w:lang w:val="en-US"/>
        </w:rPr>
        <w:t xml:space="preserve">the </w:t>
      </w:r>
      <w:r>
        <w:rPr>
          <w:rFonts w:ascii="Times New Roman" w:hAnsi="Times New Roman" w:cs="Times New Roman"/>
          <w:sz w:val="24"/>
          <w:szCs w:val="24"/>
          <w:lang w:val="en-US"/>
        </w:rPr>
        <w:t>o</w:t>
      </w:r>
      <w:r w:rsidRPr="00406615">
        <w:rPr>
          <w:rFonts w:ascii="Times New Roman" w:hAnsi="Times New Roman" w:cs="Times New Roman"/>
          <w:sz w:val="24"/>
          <w:szCs w:val="24"/>
          <w:lang w:val="en-US"/>
        </w:rPr>
        <w:t>rder of the General Prosecutor's Office of the Russian Federation of 05</w:t>
      </w:r>
      <w:r>
        <w:rPr>
          <w:rFonts w:ascii="Times New Roman" w:hAnsi="Times New Roman" w:cs="Times New Roman"/>
          <w:sz w:val="24"/>
          <w:szCs w:val="24"/>
          <w:lang w:val="en-US"/>
        </w:rPr>
        <w:t xml:space="preserve"> September </w:t>
      </w:r>
      <w:r w:rsidRPr="00406615">
        <w:rPr>
          <w:rFonts w:ascii="Times New Roman" w:hAnsi="Times New Roman" w:cs="Times New Roman"/>
          <w:sz w:val="24"/>
          <w:szCs w:val="24"/>
          <w:lang w:val="en-US"/>
        </w:rPr>
        <w:t>2011 No. 277, wh</w:t>
      </w:r>
      <w:r>
        <w:rPr>
          <w:rFonts w:ascii="Times New Roman" w:hAnsi="Times New Roman" w:cs="Times New Roman"/>
          <w:sz w:val="24"/>
          <w:szCs w:val="24"/>
          <w:lang w:val="en-US"/>
        </w:rPr>
        <w:t xml:space="preserve">ich enforced </w:t>
      </w:r>
      <w:r w:rsidRPr="00406615">
        <w:rPr>
          <w:rFonts w:ascii="Times New Roman" w:hAnsi="Times New Roman" w:cs="Times New Roman"/>
          <w:sz w:val="24"/>
          <w:szCs w:val="24"/>
          <w:lang w:val="en-US"/>
        </w:rPr>
        <w:t xml:space="preserve">the measures of prosecutorial </w:t>
      </w:r>
      <w:r>
        <w:rPr>
          <w:rFonts w:ascii="Times New Roman" w:hAnsi="Times New Roman" w:cs="Times New Roman"/>
          <w:sz w:val="24"/>
          <w:szCs w:val="24"/>
          <w:lang w:val="en-US"/>
        </w:rPr>
        <w:t xml:space="preserve">monitoring </w:t>
      </w:r>
      <w:r w:rsidRPr="00406615">
        <w:rPr>
          <w:rFonts w:ascii="Times New Roman" w:hAnsi="Times New Roman" w:cs="Times New Roman"/>
          <w:sz w:val="24"/>
          <w:szCs w:val="24"/>
          <w:lang w:val="en-US"/>
        </w:rPr>
        <w:t xml:space="preserve">of the implementation of laws when accepting, registering and </w:t>
      </w:r>
      <w:r>
        <w:rPr>
          <w:rFonts w:ascii="Times New Roman" w:hAnsi="Times New Roman" w:cs="Times New Roman"/>
          <w:sz w:val="24"/>
          <w:szCs w:val="24"/>
          <w:lang w:val="en-US"/>
        </w:rPr>
        <w:t xml:space="preserve">managing </w:t>
      </w:r>
      <w:r w:rsidRPr="00406615">
        <w:rPr>
          <w:rFonts w:ascii="Times New Roman" w:hAnsi="Times New Roman" w:cs="Times New Roman"/>
          <w:sz w:val="24"/>
          <w:szCs w:val="24"/>
          <w:lang w:val="en-US"/>
        </w:rPr>
        <w:t xml:space="preserve">reports of crimes in the bodies of inquiry and preliminary investigation, </w:t>
      </w:r>
      <w:r>
        <w:rPr>
          <w:rFonts w:ascii="Times New Roman" w:hAnsi="Times New Roman" w:cs="Times New Roman"/>
          <w:sz w:val="24"/>
          <w:szCs w:val="24"/>
          <w:lang w:val="en-US"/>
        </w:rPr>
        <w:t xml:space="preserve">and </w:t>
      </w:r>
      <w:r w:rsidRPr="00406615">
        <w:rPr>
          <w:rFonts w:ascii="Times New Roman" w:hAnsi="Times New Roman" w:cs="Times New Roman"/>
          <w:sz w:val="24"/>
          <w:szCs w:val="24"/>
          <w:lang w:val="en-US"/>
        </w:rPr>
        <w:t xml:space="preserve">the </w:t>
      </w:r>
      <w:r>
        <w:rPr>
          <w:rFonts w:ascii="Times New Roman" w:hAnsi="Times New Roman" w:cs="Times New Roman"/>
          <w:sz w:val="24"/>
          <w:szCs w:val="24"/>
          <w:lang w:val="en-US"/>
        </w:rPr>
        <w:t xml:space="preserve">bodies </w:t>
      </w:r>
      <w:r w:rsidRPr="00406615">
        <w:rPr>
          <w:rFonts w:ascii="Times New Roman" w:hAnsi="Times New Roman" w:cs="Times New Roman"/>
          <w:sz w:val="24"/>
          <w:szCs w:val="24"/>
          <w:lang w:val="en-US"/>
        </w:rPr>
        <w:t xml:space="preserve">of inquiry and investigation began </w:t>
      </w:r>
      <w:r>
        <w:rPr>
          <w:rFonts w:ascii="Times New Roman" w:hAnsi="Times New Roman" w:cs="Times New Roman"/>
          <w:sz w:val="24"/>
          <w:szCs w:val="24"/>
          <w:lang w:val="en-US"/>
        </w:rPr>
        <w:t xml:space="preserve">more thorough </w:t>
      </w:r>
      <w:r w:rsidRPr="00406615">
        <w:rPr>
          <w:rFonts w:ascii="Times New Roman" w:hAnsi="Times New Roman" w:cs="Times New Roman"/>
          <w:sz w:val="24"/>
          <w:szCs w:val="24"/>
          <w:lang w:val="en-US"/>
        </w:rPr>
        <w:t xml:space="preserve">registration of </w:t>
      </w:r>
      <w:r>
        <w:rPr>
          <w:rFonts w:ascii="Times New Roman" w:hAnsi="Times New Roman" w:cs="Times New Roman"/>
          <w:sz w:val="24"/>
          <w:szCs w:val="24"/>
          <w:lang w:val="en-US"/>
        </w:rPr>
        <w:t xml:space="preserve">alcohol-related </w:t>
      </w:r>
      <w:r w:rsidRPr="00406615">
        <w:rPr>
          <w:rFonts w:ascii="Times New Roman" w:hAnsi="Times New Roman" w:cs="Times New Roman"/>
          <w:sz w:val="24"/>
          <w:szCs w:val="24"/>
          <w:lang w:val="en-US"/>
        </w:rPr>
        <w:t xml:space="preserve">crimes. </w:t>
      </w:r>
      <w:r>
        <w:rPr>
          <w:rFonts w:ascii="Times New Roman" w:hAnsi="Times New Roman" w:cs="Times New Roman"/>
          <w:sz w:val="24"/>
          <w:szCs w:val="24"/>
          <w:lang w:val="en-US"/>
        </w:rPr>
        <w:t xml:space="preserve">Second, in </w:t>
      </w:r>
      <w:r w:rsidRPr="00406615">
        <w:rPr>
          <w:rFonts w:ascii="Times New Roman" w:hAnsi="Times New Roman" w:cs="Times New Roman"/>
          <w:sz w:val="24"/>
          <w:szCs w:val="24"/>
          <w:lang w:val="en-US"/>
        </w:rPr>
        <w:t xml:space="preserve">July 2015, a new article 264.1 was introduced into the Criminal Code of the Russian Federation, which </w:t>
      </w:r>
      <w:r>
        <w:rPr>
          <w:rFonts w:ascii="Times New Roman" w:hAnsi="Times New Roman" w:cs="Times New Roman"/>
          <w:sz w:val="24"/>
          <w:szCs w:val="24"/>
          <w:lang w:val="en-US"/>
        </w:rPr>
        <w:t xml:space="preserve">stipulates the </w:t>
      </w:r>
      <w:r w:rsidRPr="00406615">
        <w:rPr>
          <w:rFonts w:ascii="Times New Roman" w:hAnsi="Times New Roman" w:cs="Times New Roman"/>
          <w:sz w:val="24"/>
          <w:szCs w:val="24"/>
          <w:lang w:val="en-US"/>
        </w:rPr>
        <w:t xml:space="preserve">criminal responsibility for </w:t>
      </w:r>
      <w:r>
        <w:rPr>
          <w:rFonts w:ascii="Times New Roman" w:hAnsi="Times New Roman" w:cs="Times New Roman"/>
          <w:sz w:val="24"/>
          <w:szCs w:val="24"/>
          <w:lang w:val="en-US"/>
        </w:rPr>
        <w:t>drunk driving</w:t>
      </w:r>
      <w:r w:rsidRPr="00406615">
        <w:rPr>
          <w:rFonts w:ascii="Times New Roman" w:hAnsi="Times New Roman" w:cs="Times New Roman"/>
          <w:sz w:val="24"/>
          <w:szCs w:val="24"/>
          <w:lang w:val="en-US"/>
        </w:rPr>
        <w:t xml:space="preserve"> (previously it was a</w:t>
      </w:r>
      <w:r>
        <w:rPr>
          <w:rFonts w:ascii="Times New Roman" w:hAnsi="Times New Roman" w:cs="Times New Roman"/>
          <w:sz w:val="24"/>
          <w:szCs w:val="24"/>
          <w:lang w:val="en-US"/>
        </w:rPr>
        <w:t xml:space="preserve"> minor </w:t>
      </w:r>
      <w:r w:rsidRPr="00406615">
        <w:rPr>
          <w:rFonts w:ascii="Times New Roman" w:hAnsi="Times New Roman" w:cs="Times New Roman"/>
          <w:sz w:val="24"/>
          <w:szCs w:val="24"/>
          <w:lang w:val="en-US"/>
        </w:rPr>
        <w:t>offense) (Fig</w:t>
      </w:r>
      <w:r>
        <w:rPr>
          <w:rFonts w:ascii="Times New Roman" w:hAnsi="Times New Roman" w:cs="Times New Roman"/>
          <w:sz w:val="24"/>
          <w:szCs w:val="24"/>
          <w:lang w:val="en-US"/>
        </w:rPr>
        <w:t>.</w:t>
      </w:r>
      <w:r w:rsidRPr="00406615">
        <w:rPr>
          <w:rFonts w:ascii="Times New Roman" w:hAnsi="Times New Roman" w:cs="Times New Roman"/>
          <w:sz w:val="24"/>
          <w:szCs w:val="24"/>
          <w:lang w:val="en-US"/>
        </w:rPr>
        <w:t xml:space="preserve"> 2.).</w:t>
      </w:r>
    </w:p>
    <w:p w:rsidR="000205DB" w:rsidRPr="0001212D" w:rsidRDefault="000205DB" w:rsidP="001B083F">
      <w:pPr>
        <w:spacing w:line="240" w:lineRule="auto"/>
        <w:rPr>
          <w:rFonts w:ascii="Times New Roman" w:hAnsi="Times New Roman"/>
          <w:sz w:val="24"/>
          <w:szCs w:val="24"/>
        </w:rPr>
      </w:pPr>
      <w:r w:rsidRPr="0001212D">
        <w:rPr>
          <w:rFonts w:ascii="Times New Roman" w:hAnsi="Times New Roman"/>
          <w:noProof/>
          <w:sz w:val="24"/>
          <w:szCs w:val="24"/>
        </w:rPr>
        <w:lastRenderedPageBreak/>
        <w:drawing>
          <wp:inline distT="0" distB="0" distL="0" distR="0" wp14:anchorId="34E4C4B4" wp14:editId="475AFF10">
            <wp:extent cx="5381625" cy="3418999"/>
            <wp:effectExtent l="0" t="0" r="0" b="0"/>
            <wp:docPr id="2056" name="Рисунок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15830" cy="3440730"/>
                    </a:xfrm>
                    <a:prstGeom prst="rect">
                      <a:avLst/>
                    </a:prstGeom>
                  </pic:spPr>
                </pic:pic>
              </a:graphicData>
            </a:graphic>
          </wp:inline>
        </w:drawing>
      </w:r>
    </w:p>
    <w:p w:rsidR="000205DB" w:rsidRPr="00406615" w:rsidRDefault="000205DB" w:rsidP="001B083F">
      <w:pPr>
        <w:spacing w:line="240" w:lineRule="auto"/>
        <w:rPr>
          <w:rFonts w:ascii="Times New Roman" w:hAnsi="Times New Roman"/>
          <w:sz w:val="24"/>
          <w:szCs w:val="24"/>
          <w:lang w:val="en-US"/>
        </w:rPr>
      </w:pPr>
      <w:r>
        <w:rPr>
          <w:rFonts w:ascii="Times New Roman" w:hAnsi="Times New Roman"/>
          <w:sz w:val="24"/>
          <w:szCs w:val="24"/>
          <w:lang w:val="en-US"/>
        </w:rPr>
        <w:t>Figure</w:t>
      </w:r>
      <w:r w:rsidRPr="00406615">
        <w:rPr>
          <w:rFonts w:ascii="Times New Roman" w:hAnsi="Times New Roman"/>
          <w:sz w:val="24"/>
          <w:szCs w:val="24"/>
          <w:lang w:val="en-US"/>
        </w:rPr>
        <w:t xml:space="preserve"> 2</w:t>
      </w:r>
    </w:p>
    <w:p w:rsidR="000205DB" w:rsidRPr="007545B4" w:rsidRDefault="000205DB" w:rsidP="001B083F">
      <w:pPr>
        <w:pStyle w:val="ConsPlusNormal"/>
        <w:ind w:firstLine="567"/>
        <w:jc w:val="center"/>
        <w:rPr>
          <w:rFonts w:ascii="Times New Roman" w:hAnsi="Times New Roman" w:cs="Times New Roman"/>
          <w:sz w:val="20"/>
          <w:szCs w:val="24"/>
          <w:highlight w:val="yellow"/>
          <w:lang w:val="en-US"/>
        </w:rPr>
      </w:pPr>
      <w:r w:rsidRPr="007545B4">
        <w:rPr>
          <w:rFonts w:ascii="Times New Roman" w:hAnsi="Times New Roman" w:cs="Times New Roman"/>
          <w:sz w:val="20"/>
          <w:szCs w:val="24"/>
          <w:highlight w:val="yellow"/>
          <w:lang w:val="en-US"/>
        </w:rPr>
        <w:t xml:space="preserve">The trends and structure of alcohol-related crimes in the Sakha Republic (Yakutia) - </w:t>
      </w:r>
      <w:r w:rsidRPr="007545B4">
        <w:rPr>
          <w:rFonts w:ascii="Times New Roman" w:hAnsi="Times New Roman" w:cs="Times New Roman"/>
          <w:sz w:val="20"/>
          <w:szCs w:val="24"/>
          <w:highlight w:val="yellow"/>
        </w:rPr>
        <w:t>заголовок</w:t>
      </w:r>
    </w:p>
    <w:p w:rsidR="000205DB" w:rsidRPr="007545B4" w:rsidRDefault="000205DB" w:rsidP="001B083F">
      <w:pPr>
        <w:pStyle w:val="ConsPlusNormal"/>
        <w:ind w:left="708" w:firstLine="708"/>
        <w:jc w:val="both"/>
        <w:rPr>
          <w:rFonts w:ascii="Times New Roman" w:hAnsi="Times New Roman" w:cs="Times New Roman"/>
          <w:sz w:val="20"/>
          <w:szCs w:val="24"/>
          <w:highlight w:val="yellow"/>
          <w:lang w:val="en-US"/>
        </w:rPr>
      </w:pPr>
      <w:r>
        <w:rPr>
          <w:rFonts w:ascii="Times New Roman" w:hAnsi="Times New Roman" w:cs="Times New Roman"/>
          <w:sz w:val="20"/>
          <w:szCs w:val="24"/>
          <w:highlight w:val="yellow"/>
          <w:lang w:val="en-US"/>
        </w:rPr>
        <w:t>Shutdown of sobering stations</w:t>
      </w:r>
      <w:r>
        <w:rPr>
          <w:rFonts w:ascii="Times New Roman" w:hAnsi="Times New Roman" w:cs="Times New Roman"/>
          <w:sz w:val="20"/>
          <w:szCs w:val="24"/>
          <w:highlight w:val="yellow"/>
          <w:lang w:val="en-US"/>
        </w:rPr>
        <w:tab/>
      </w:r>
      <w:r>
        <w:rPr>
          <w:rFonts w:ascii="Times New Roman" w:hAnsi="Times New Roman" w:cs="Times New Roman"/>
          <w:sz w:val="20"/>
          <w:szCs w:val="24"/>
          <w:highlight w:val="yellow"/>
          <w:lang w:val="en-US"/>
        </w:rPr>
        <w:tab/>
      </w:r>
      <w:r>
        <w:rPr>
          <w:rFonts w:ascii="Times New Roman" w:hAnsi="Times New Roman" w:cs="Times New Roman"/>
          <w:sz w:val="20"/>
          <w:szCs w:val="24"/>
          <w:highlight w:val="yellow"/>
          <w:lang w:val="en-US"/>
        </w:rPr>
        <w:tab/>
      </w:r>
      <w:r>
        <w:rPr>
          <w:rFonts w:ascii="Times New Roman" w:hAnsi="Times New Roman" w:cs="Times New Roman"/>
          <w:sz w:val="20"/>
          <w:szCs w:val="24"/>
          <w:highlight w:val="yellow"/>
          <w:lang w:val="en-US"/>
        </w:rPr>
        <w:tab/>
      </w:r>
      <w:r w:rsidRPr="007545B4">
        <w:rPr>
          <w:rFonts w:ascii="Times New Roman" w:hAnsi="Times New Roman" w:cs="Times New Roman"/>
          <w:sz w:val="20"/>
          <w:szCs w:val="24"/>
          <w:highlight w:val="yellow"/>
          <w:lang w:val="en-US"/>
        </w:rPr>
        <w:t xml:space="preserve">Article 264.1 CC RF </w:t>
      </w:r>
    </w:p>
    <w:p w:rsidR="000205DB" w:rsidRDefault="000205DB" w:rsidP="001B083F">
      <w:pPr>
        <w:pStyle w:val="ConsPlusNormal"/>
        <w:ind w:left="5664" w:firstLine="708"/>
        <w:jc w:val="both"/>
        <w:rPr>
          <w:rFonts w:ascii="Times New Roman" w:hAnsi="Times New Roman" w:cs="Times New Roman"/>
          <w:sz w:val="20"/>
          <w:szCs w:val="24"/>
          <w:highlight w:val="yellow"/>
          <w:lang w:val="en-US"/>
        </w:rPr>
      </w:pPr>
      <w:proofErr w:type="gramStart"/>
      <w:r w:rsidRPr="007545B4">
        <w:rPr>
          <w:rFonts w:ascii="Times New Roman" w:hAnsi="Times New Roman" w:cs="Times New Roman"/>
          <w:sz w:val="20"/>
          <w:szCs w:val="24"/>
          <w:highlight w:val="yellow"/>
          <w:lang w:val="en-US"/>
        </w:rPr>
        <w:t>effective</w:t>
      </w:r>
      <w:proofErr w:type="gramEnd"/>
      <w:r w:rsidRPr="007545B4">
        <w:rPr>
          <w:rFonts w:ascii="Times New Roman" w:hAnsi="Times New Roman" w:cs="Times New Roman"/>
          <w:sz w:val="20"/>
          <w:szCs w:val="24"/>
          <w:highlight w:val="yellow"/>
          <w:lang w:val="en-US"/>
        </w:rPr>
        <w:t xml:space="preserve"> since 01 July 2015</w:t>
      </w:r>
    </w:p>
    <w:p w:rsidR="000205DB" w:rsidRPr="007545B4" w:rsidRDefault="000205DB" w:rsidP="001B083F">
      <w:pPr>
        <w:pStyle w:val="ConsPlusNormal"/>
        <w:ind w:left="2124" w:firstLine="708"/>
        <w:jc w:val="both"/>
        <w:rPr>
          <w:rFonts w:ascii="Times New Roman" w:hAnsi="Times New Roman" w:cs="Times New Roman"/>
          <w:sz w:val="20"/>
          <w:szCs w:val="24"/>
          <w:highlight w:val="yellow"/>
          <w:lang w:val="en-US"/>
        </w:rPr>
      </w:pPr>
      <w:r w:rsidRPr="007545B4">
        <w:rPr>
          <w:rFonts w:ascii="Times New Roman" w:hAnsi="Times New Roman" w:cs="Times New Roman"/>
          <w:sz w:val="20"/>
          <w:szCs w:val="24"/>
          <w:highlight w:val="yellow"/>
          <w:lang w:val="en-US"/>
        </w:rPr>
        <w:t xml:space="preserve">Order of the General Prosecutor's Office </w:t>
      </w:r>
    </w:p>
    <w:p w:rsidR="000205DB" w:rsidRPr="007545B4" w:rsidRDefault="000205DB" w:rsidP="001B083F">
      <w:pPr>
        <w:pStyle w:val="ConsPlusNormal"/>
        <w:ind w:left="2124" w:firstLine="708"/>
        <w:jc w:val="both"/>
        <w:rPr>
          <w:rFonts w:ascii="Times New Roman" w:hAnsi="Times New Roman" w:cs="Times New Roman"/>
          <w:sz w:val="20"/>
          <w:szCs w:val="24"/>
          <w:highlight w:val="yellow"/>
          <w:lang w:val="en-US"/>
        </w:rPr>
      </w:pPr>
      <w:proofErr w:type="gramStart"/>
      <w:r w:rsidRPr="007545B4">
        <w:rPr>
          <w:rFonts w:ascii="Times New Roman" w:hAnsi="Times New Roman" w:cs="Times New Roman"/>
          <w:sz w:val="20"/>
          <w:szCs w:val="24"/>
          <w:highlight w:val="yellow"/>
          <w:lang w:val="en-US"/>
        </w:rPr>
        <w:t>of</w:t>
      </w:r>
      <w:proofErr w:type="gramEnd"/>
      <w:r w:rsidRPr="007545B4">
        <w:rPr>
          <w:rFonts w:ascii="Times New Roman" w:hAnsi="Times New Roman" w:cs="Times New Roman"/>
          <w:sz w:val="20"/>
          <w:szCs w:val="24"/>
          <w:highlight w:val="yellow"/>
          <w:lang w:val="en-US"/>
        </w:rPr>
        <w:t xml:space="preserve"> the RF No. 277 (of 05 Sept 2011) </w:t>
      </w:r>
    </w:p>
    <w:p w:rsidR="000205DB" w:rsidRDefault="000205DB" w:rsidP="001B083F">
      <w:pPr>
        <w:pStyle w:val="ConsPlusNormal"/>
        <w:ind w:left="2124" w:firstLine="708"/>
        <w:jc w:val="both"/>
        <w:rPr>
          <w:rFonts w:ascii="Times New Roman" w:hAnsi="Times New Roman" w:cs="Times New Roman"/>
          <w:sz w:val="20"/>
          <w:szCs w:val="24"/>
          <w:highlight w:val="yellow"/>
          <w:lang w:val="en-US"/>
        </w:rPr>
      </w:pPr>
      <w:proofErr w:type="gramStart"/>
      <w:r w:rsidRPr="007545B4">
        <w:rPr>
          <w:rFonts w:ascii="Times New Roman" w:hAnsi="Times New Roman" w:cs="Times New Roman"/>
          <w:sz w:val="20"/>
          <w:szCs w:val="24"/>
          <w:highlight w:val="yellow"/>
          <w:lang w:val="en-US"/>
        </w:rPr>
        <w:t>effective</w:t>
      </w:r>
      <w:proofErr w:type="gramEnd"/>
      <w:r w:rsidRPr="007545B4">
        <w:rPr>
          <w:rFonts w:ascii="Times New Roman" w:hAnsi="Times New Roman" w:cs="Times New Roman"/>
          <w:sz w:val="20"/>
          <w:szCs w:val="24"/>
          <w:highlight w:val="yellow"/>
          <w:lang w:val="en-US"/>
        </w:rPr>
        <w:t xml:space="preserve"> since 01 Jan 2012</w:t>
      </w:r>
    </w:p>
    <w:p w:rsidR="000205DB" w:rsidRPr="007545B4" w:rsidRDefault="000205DB" w:rsidP="001B083F">
      <w:pPr>
        <w:pStyle w:val="ConsPlusNormal"/>
        <w:ind w:left="2124" w:firstLine="708"/>
        <w:jc w:val="both"/>
        <w:rPr>
          <w:rFonts w:ascii="Times New Roman" w:hAnsi="Times New Roman" w:cs="Times New Roman"/>
          <w:sz w:val="16"/>
          <w:szCs w:val="24"/>
          <w:highlight w:val="yellow"/>
          <w:lang w:val="en-US"/>
        </w:rPr>
      </w:pPr>
    </w:p>
    <w:p w:rsidR="000205DB" w:rsidRPr="007545B4" w:rsidRDefault="000205DB" w:rsidP="001B083F">
      <w:pPr>
        <w:pStyle w:val="ConsPlusNormal"/>
        <w:ind w:left="708" w:firstLine="708"/>
        <w:jc w:val="both"/>
        <w:rPr>
          <w:rFonts w:ascii="Times New Roman" w:hAnsi="Times New Roman" w:cs="Times New Roman"/>
          <w:sz w:val="20"/>
          <w:szCs w:val="24"/>
          <w:highlight w:val="yellow"/>
          <w:lang w:val="en-US"/>
        </w:rPr>
      </w:pPr>
      <w:r w:rsidRPr="007545B4">
        <w:rPr>
          <w:rFonts w:ascii="Times New Roman" w:hAnsi="Times New Roman" w:cs="Times New Roman"/>
          <w:sz w:val="20"/>
          <w:szCs w:val="24"/>
          <w:highlight w:val="yellow"/>
          <w:lang w:val="en-US"/>
        </w:rPr>
        <w:t xml:space="preserve">Gravest crimes)  </w:t>
      </w:r>
      <w:r w:rsidRPr="007545B4">
        <w:rPr>
          <w:rFonts w:ascii="Times New Roman" w:hAnsi="Times New Roman" w:cs="Times New Roman"/>
          <w:sz w:val="20"/>
          <w:szCs w:val="24"/>
          <w:highlight w:val="yellow"/>
          <w:lang w:val="en-US"/>
        </w:rPr>
        <w:tab/>
      </w:r>
      <w:r w:rsidRPr="007545B4">
        <w:rPr>
          <w:rFonts w:ascii="Times New Roman" w:hAnsi="Times New Roman" w:cs="Times New Roman"/>
          <w:sz w:val="20"/>
          <w:szCs w:val="24"/>
          <w:highlight w:val="yellow"/>
          <w:lang w:val="en-US"/>
        </w:rPr>
        <w:tab/>
        <w:t xml:space="preserve"> </w:t>
      </w:r>
      <w:r w:rsidRPr="007545B4">
        <w:rPr>
          <w:rFonts w:ascii="Times New Roman" w:hAnsi="Times New Roman" w:cs="Times New Roman"/>
          <w:sz w:val="20"/>
          <w:szCs w:val="24"/>
          <w:highlight w:val="yellow"/>
          <w:lang w:val="en-US"/>
        </w:rPr>
        <w:tab/>
        <w:t>Grave crimes</w:t>
      </w:r>
    </w:p>
    <w:p w:rsidR="000205DB" w:rsidRPr="007545B4" w:rsidRDefault="000205DB" w:rsidP="001B083F">
      <w:pPr>
        <w:pStyle w:val="ConsPlusNormal"/>
        <w:ind w:left="708" w:firstLine="708"/>
        <w:jc w:val="both"/>
        <w:rPr>
          <w:rFonts w:ascii="Times New Roman" w:hAnsi="Times New Roman" w:cs="Times New Roman"/>
          <w:sz w:val="20"/>
          <w:szCs w:val="24"/>
          <w:highlight w:val="yellow"/>
          <w:lang w:val="en-US"/>
        </w:rPr>
      </w:pPr>
      <w:r w:rsidRPr="007545B4">
        <w:rPr>
          <w:rFonts w:ascii="Times New Roman" w:hAnsi="Times New Roman" w:cs="Times New Roman"/>
          <w:sz w:val="20"/>
          <w:szCs w:val="24"/>
          <w:highlight w:val="yellow"/>
          <w:lang w:val="en-US"/>
        </w:rPr>
        <w:t xml:space="preserve">Medium-gravity crimes </w:t>
      </w:r>
      <w:r w:rsidRPr="007545B4">
        <w:rPr>
          <w:rFonts w:ascii="Times New Roman" w:hAnsi="Times New Roman" w:cs="Times New Roman"/>
          <w:sz w:val="20"/>
          <w:szCs w:val="24"/>
          <w:highlight w:val="yellow"/>
          <w:lang w:val="en-US"/>
        </w:rPr>
        <w:tab/>
      </w:r>
      <w:r w:rsidRPr="007545B4">
        <w:rPr>
          <w:rFonts w:ascii="Times New Roman" w:hAnsi="Times New Roman" w:cs="Times New Roman"/>
          <w:sz w:val="20"/>
          <w:szCs w:val="24"/>
          <w:highlight w:val="yellow"/>
          <w:lang w:val="en-US"/>
        </w:rPr>
        <w:tab/>
        <w:t>Minor offenses</w:t>
      </w:r>
    </w:p>
    <w:p w:rsidR="000205DB" w:rsidRPr="00B35FCD" w:rsidRDefault="000205DB" w:rsidP="001B083F">
      <w:pPr>
        <w:pStyle w:val="ConsPlusNormal"/>
        <w:ind w:firstLine="567"/>
        <w:jc w:val="both"/>
        <w:rPr>
          <w:rFonts w:ascii="Times New Roman" w:hAnsi="Times New Roman" w:cs="Times New Roman"/>
          <w:sz w:val="24"/>
          <w:szCs w:val="24"/>
          <w:highlight w:val="yellow"/>
          <w:lang w:val="en-US"/>
        </w:rPr>
      </w:pPr>
    </w:p>
    <w:p w:rsidR="000205DB" w:rsidRPr="00D101B7" w:rsidRDefault="000205DB" w:rsidP="001B083F">
      <w:pPr>
        <w:spacing w:line="240" w:lineRule="auto"/>
        <w:ind w:firstLine="567"/>
        <w:jc w:val="both"/>
        <w:rPr>
          <w:rFonts w:ascii="Times New Roman" w:hAnsi="Times New Roman"/>
          <w:b/>
          <w:sz w:val="24"/>
          <w:szCs w:val="24"/>
          <w:lang w:val="en-US"/>
        </w:rPr>
      </w:pPr>
      <w:r w:rsidRPr="00406615">
        <w:rPr>
          <w:rFonts w:ascii="Times New Roman" w:hAnsi="Times New Roman"/>
          <w:sz w:val="24"/>
          <w:szCs w:val="24"/>
          <w:lang w:val="en-US"/>
        </w:rPr>
        <w:t xml:space="preserve">One of the main indicators of </w:t>
      </w:r>
      <w:r>
        <w:rPr>
          <w:rFonts w:ascii="Times New Roman" w:hAnsi="Times New Roman"/>
          <w:sz w:val="24"/>
          <w:szCs w:val="24"/>
          <w:lang w:val="en-US"/>
        </w:rPr>
        <w:t xml:space="preserve">a </w:t>
      </w:r>
      <w:r w:rsidRPr="00406615">
        <w:rPr>
          <w:rFonts w:ascii="Times New Roman" w:hAnsi="Times New Roman"/>
          <w:sz w:val="24"/>
          <w:szCs w:val="24"/>
          <w:lang w:val="en-US"/>
        </w:rPr>
        <w:t>success</w:t>
      </w:r>
      <w:r>
        <w:rPr>
          <w:rFonts w:ascii="Times New Roman" w:hAnsi="Times New Roman"/>
          <w:sz w:val="24"/>
          <w:szCs w:val="24"/>
          <w:lang w:val="en-US"/>
        </w:rPr>
        <w:t xml:space="preserve">ful </w:t>
      </w:r>
      <w:r w:rsidRPr="00406615">
        <w:rPr>
          <w:rFonts w:ascii="Times New Roman" w:hAnsi="Times New Roman"/>
          <w:sz w:val="24"/>
          <w:szCs w:val="24"/>
          <w:lang w:val="en-US"/>
        </w:rPr>
        <w:t xml:space="preserve">anti-alcohol policy is a reduction in </w:t>
      </w:r>
      <w:r w:rsidRPr="00D101B7">
        <w:rPr>
          <w:rFonts w:ascii="Times New Roman" w:hAnsi="Times New Roman"/>
          <w:b/>
          <w:sz w:val="24"/>
          <w:szCs w:val="24"/>
          <w:lang w:val="en-US"/>
        </w:rPr>
        <w:t>the incidence of alcoholism and alcohol psychosis in the republic, as well as a decrease in mortality from external causes (Tab. 2). A very important indicator is the reduction in the proportion of men who died at working age – by 10% (Fig. 3)</w:t>
      </w:r>
      <w:r>
        <w:rPr>
          <w:rFonts w:ascii="Times New Roman" w:hAnsi="Times New Roman"/>
          <w:b/>
          <w:sz w:val="24"/>
          <w:szCs w:val="24"/>
          <w:lang w:val="en-US"/>
        </w:rPr>
        <w:t>.</w:t>
      </w:r>
    </w:p>
    <w:p w:rsidR="000205DB" w:rsidRPr="00D101B7" w:rsidRDefault="000205DB" w:rsidP="001B083F">
      <w:pPr>
        <w:spacing w:line="240" w:lineRule="auto"/>
        <w:jc w:val="right"/>
        <w:rPr>
          <w:rFonts w:ascii="Times New Roman" w:hAnsi="Times New Roman"/>
          <w:sz w:val="24"/>
          <w:szCs w:val="24"/>
          <w:lang w:val="en-US"/>
        </w:rPr>
      </w:pPr>
      <w:r>
        <w:rPr>
          <w:rFonts w:ascii="Times New Roman" w:hAnsi="Times New Roman"/>
          <w:sz w:val="24"/>
          <w:szCs w:val="24"/>
          <w:lang w:val="en-US"/>
        </w:rPr>
        <w:t>Table</w:t>
      </w:r>
      <w:r w:rsidRPr="00D101B7">
        <w:rPr>
          <w:rFonts w:ascii="Times New Roman" w:hAnsi="Times New Roman"/>
          <w:sz w:val="24"/>
          <w:szCs w:val="24"/>
          <w:lang w:val="en-US"/>
        </w:rPr>
        <w:t xml:space="preserve"> 2</w:t>
      </w:r>
    </w:p>
    <w:p w:rsidR="000205DB" w:rsidRPr="00D101B7" w:rsidRDefault="000205DB" w:rsidP="001B083F">
      <w:pPr>
        <w:spacing w:line="240" w:lineRule="auto"/>
        <w:jc w:val="center"/>
        <w:rPr>
          <w:rFonts w:ascii="Times New Roman" w:hAnsi="Times New Roman"/>
          <w:b/>
          <w:sz w:val="24"/>
          <w:szCs w:val="24"/>
          <w:lang w:val="en-US"/>
        </w:rPr>
      </w:pPr>
      <w:r>
        <w:rPr>
          <w:rFonts w:ascii="Times New Roman" w:hAnsi="Times New Roman"/>
          <w:b/>
          <w:sz w:val="24"/>
          <w:szCs w:val="24"/>
          <w:lang w:val="en-US"/>
        </w:rPr>
        <w:t xml:space="preserve">Incidence and mortality of the population in the </w:t>
      </w:r>
      <w:proofErr w:type="gramStart"/>
      <w:r>
        <w:rPr>
          <w:rFonts w:ascii="Times New Roman" w:hAnsi="Times New Roman"/>
          <w:b/>
          <w:sz w:val="24"/>
          <w:szCs w:val="24"/>
          <w:lang w:val="en-US"/>
        </w:rPr>
        <w:t>SR(</w:t>
      </w:r>
      <w:proofErr w:type="gramEnd"/>
      <w:r>
        <w:rPr>
          <w:rFonts w:ascii="Times New Roman" w:hAnsi="Times New Roman"/>
          <w:b/>
          <w:sz w:val="24"/>
          <w:szCs w:val="24"/>
          <w:lang w:val="en-US"/>
        </w:rPr>
        <w:t>Ya)</w:t>
      </w:r>
      <w:r w:rsidRPr="00D101B7">
        <w:rPr>
          <w:rFonts w:ascii="Times New Roman" w:hAnsi="Times New Roman"/>
          <w:b/>
          <w:sz w:val="24"/>
          <w:szCs w:val="24"/>
          <w:lang w:val="en-US"/>
        </w:rPr>
        <w:t xml:space="preserve"> </w:t>
      </w:r>
      <w:r w:rsidRPr="00D101B7">
        <w:rPr>
          <w:rFonts w:ascii="Times New Roman" w:hAnsi="Times New Roman"/>
          <w:b/>
          <w:sz w:val="24"/>
          <w:szCs w:val="24"/>
          <w:lang w:val="en-US"/>
        </w:rPr>
        <w:br/>
        <w:t>(</w:t>
      </w:r>
      <w:r>
        <w:rPr>
          <w:rFonts w:ascii="Times New Roman" w:hAnsi="Times New Roman"/>
          <w:b/>
          <w:sz w:val="24"/>
          <w:szCs w:val="24"/>
          <w:lang w:val="en-US"/>
        </w:rPr>
        <w:t>per 100,000 population</w:t>
      </w:r>
      <w:r w:rsidRPr="00D101B7">
        <w:rPr>
          <w:rFonts w:ascii="Times New Roman" w:hAnsi="Times New Roman"/>
          <w:b/>
          <w:sz w:val="24"/>
          <w:szCs w:val="24"/>
          <w:lang w:val="en-US"/>
        </w:rPr>
        <w:t>)</w:t>
      </w:r>
    </w:p>
    <w:p w:rsidR="000205DB" w:rsidRPr="00D101B7" w:rsidRDefault="000205DB" w:rsidP="001B083F">
      <w:pPr>
        <w:spacing w:line="240" w:lineRule="auto"/>
        <w:jc w:val="right"/>
        <w:rPr>
          <w:rFonts w:ascii="Times New Roman" w:hAnsi="Times New Roman"/>
          <w:sz w:val="24"/>
          <w:szCs w:val="24"/>
          <w:lang w:val="en-US"/>
        </w:rPr>
      </w:pPr>
    </w:p>
    <w:tbl>
      <w:tblPr>
        <w:tblW w:w="9064" w:type="dxa"/>
        <w:tblCellMar>
          <w:left w:w="0" w:type="dxa"/>
          <w:right w:w="0" w:type="dxa"/>
        </w:tblCellMar>
        <w:tblLook w:val="04A0" w:firstRow="1" w:lastRow="0" w:firstColumn="1" w:lastColumn="0" w:noHBand="0" w:noVBand="1"/>
      </w:tblPr>
      <w:tblGrid>
        <w:gridCol w:w="1743"/>
        <w:gridCol w:w="879"/>
        <w:gridCol w:w="726"/>
        <w:gridCol w:w="724"/>
        <w:gridCol w:w="724"/>
        <w:gridCol w:w="724"/>
        <w:gridCol w:w="724"/>
        <w:gridCol w:w="827"/>
        <w:gridCol w:w="829"/>
        <w:gridCol w:w="1164"/>
      </w:tblGrid>
      <w:tr w:rsidR="000205DB" w:rsidRPr="0001212D" w:rsidTr="004F061B">
        <w:trPr>
          <w:trHeight w:val="1845"/>
        </w:trPr>
        <w:tc>
          <w:tcPr>
            <w:tcW w:w="1752" w:type="dxa"/>
            <w:tcBorders>
              <w:top w:val="single" w:sz="8" w:space="0" w:color="FFFFFF"/>
              <w:left w:val="single" w:sz="8" w:space="0" w:color="FFFFFF"/>
              <w:bottom w:val="single" w:sz="24" w:space="0" w:color="FFFFFF"/>
              <w:right w:val="single" w:sz="8" w:space="0" w:color="FFFFFF"/>
            </w:tcBorders>
            <w:shd w:val="clear" w:color="auto" w:fill="4F81BD"/>
            <w:tcMar>
              <w:top w:w="15" w:type="dxa"/>
              <w:left w:w="92" w:type="dxa"/>
              <w:bottom w:w="0" w:type="dxa"/>
              <w:right w:w="92" w:type="dxa"/>
            </w:tcMar>
            <w:hideMark/>
          </w:tcPr>
          <w:p w:rsidR="000205DB" w:rsidRPr="00D101B7" w:rsidRDefault="000205DB" w:rsidP="001B083F">
            <w:pPr>
              <w:spacing w:line="240" w:lineRule="auto"/>
              <w:jc w:val="center"/>
              <w:rPr>
                <w:rFonts w:ascii="Times New Roman" w:hAnsi="Times New Roman"/>
                <w:b/>
                <w:sz w:val="24"/>
                <w:szCs w:val="24"/>
                <w:lang w:val="en-US"/>
              </w:rPr>
            </w:pPr>
            <w:r w:rsidRPr="00D101B7">
              <w:rPr>
                <w:rFonts w:ascii="Times New Roman" w:hAnsi="Times New Roman"/>
                <w:b/>
                <w:sz w:val="24"/>
                <w:szCs w:val="24"/>
                <w:lang w:val="en-US"/>
              </w:rPr>
              <w:t>Incidence and mortality in the SR(Ya)</w:t>
            </w:r>
          </w:p>
          <w:p w:rsidR="000205DB" w:rsidRPr="0001212D" w:rsidRDefault="000205DB" w:rsidP="001B083F">
            <w:pPr>
              <w:spacing w:line="240" w:lineRule="auto"/>
              <w:jc w:val="center"/>
              <w:rPr>
                <w:rFonts w:ascii="Times New Roman" w:hAnsi="Times New Roman"/>
                <w:sz w:val="24"/>
                <w:szCs w:val="24"/>
              </w:rPr>
            </w:pPr>
            <w:r>
              <w:rPr>
                <w:rFonts w:ascii="Times New Roman" w:hAnsi="Times New Roman"/>
                <w:b/>
                <w:bCs/>
                <w:sz w:val="24"/>
                <w:szCs w:val="24"/>
                <w:lang w:val="en-US"/>
              </w:rPr>
              <w:t>Data per 100,000 population</w:t>
            </w:r>
          </w:p>
        </w:tc>
        <w:tc>
          <w:tcPr>
            <w:tcW w:w="91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92" w:type="dxa"/>
              <w:bottom w:w="0" w:type="dxa"/>
              <w:right w:w="92" w:type="dxa"/>
            </w:tcMar>
            <w:hideMark/>
          </w:tcPr>
          <w:p w:rsidR="000205DB" w:rsidRPr="0001212D" w:rsidRDefault="000205DB" w:rsidP="001B083F">
            <w:pPr>
              <w:spacing w:line="240" w:lineRule="auto"/>
              <w:jc w:val="center"/>
              <w:rPr>
                <w:rFonts w:ascii="Times New Roman" w:hAnsi="Times New Roman"/>
                <w:sz w:val="24"/>
                <w:szCs w:val="24"/>
              </w:rPr>
            </w:pPr>
            <w:r w:rsidRPr="0001212D">
              <w:rPr>
                <w:rFonts w:ascii="Times New Roman" w:hAnsi="Times New Roman"/>
                <w:b/>
                <w:bCs/>
                <w:sz w:val="24"/>
                <w:szCs w:val="24"/>
              </w:rPr>
              <w:t>2010</w:t>
            </w:r>
          </w:p>
        </w:tc>
        <w:tc>
          <w:tcPr>
            <w:tcW w:w="726" w:type="dxa"/>
            <w:tcBorders>
              <w:top w:val="single" w:sz="8" w:space="0" w:color="FFFFFF"/>
              <w:left w:val="single" w:sz="8" w:space="0" w:color="FFFFFF"/>
              <w:bottom w:val="single" w:sz="24" w:space="0" w:color="FFFFFF"/>
              <w:right w:val="single" w:sz="8" w:space="0" w:color="FFFFFF"/>
            </w:tcBorders>
            <w:shd w:val="clear" w:color="auto" w:fill="4F81BD"/>
            <w:tcMar>
              <w:top w:w="15" w:type="dxa"/>
              <w:left w:w="92" w:type="dxa"/>
              <w:bottom w:w="0" w:type="dxa"/>
              <w:right w:w="92" w:type="dxa"/>
            </w:tcMar>
            <w:hideMark/>
          </w:tcPr>
          <w:p w:rsidR="000205DB" w:rsidRPr="0001212D" w:rsidRDefault="000205DB" w:rsidP="001B083F">
            <w:pPr>
              <w:spacing w:line="240" w:lineRule="auto"/>
              <w:jc w:val="center"/>
              <w:rPr>
                <w:rFonts w:ascii="Times New Roman" w:hAnsi="Times New Roman"/>
                <w:sz w:val="24"/>
                <w:szCs w:val="24"/>
              </w:rPr>
            </w:pPr>
            <w:r w:rsidRPr="0001212D">
              <w:rPr>
                <w:rFonts w:ascii="Times New Roman" w:hAnsi="Times New Roman"/>
                <w:b/>
                <w:bCs/>
                <w:sz w:val="24"/>
                <w:szCs w:val="24"/>
              </w:rPr>
              <w:t>2011</w:t>
            </w:r>
          </w:p>
        </w:tc>
        <w:tc>
          <w:tcPr>
            <w:tcW w:w="687" w:type="dxa"/>
            <w:tcBorders>
              <w:top w:val="single" w:sz="8" w:space="0" w:color="FFFFFF"/>
              <w:left w:val="single" w:sz="8" w:space="0" w:color="FFFFFF"/>
              <w:bottom w:val="single" w:sz="24" w:space="0" w:color="FFFFFF"/>
              <w:right w:val="single" w:sz="8" w:space="0" w:color="FFFFFF"/>
            </w:tcBorders>
            <w:shd w:val="clear" w:color="auto" w:fill="4F81BD"/>
            <w:tcMar>
              <w:top w:w="15" w:type="dxa"/>
              <w:left w:w="92" w:type="dxa"/>
              <w:bottom w:w="0" w:type="dxa"/>
              <w:right w:w="92" w:type="dxa"/>
            </w:tcMar>
            <w:hideMark/>
          </w:tcPr>
          <w:p w:rsidR="000205DB" w:rsidRPr="0001212D" w:rsidRDefault="000205DB" w:rsidP="001B083F">
            <w:pPr>
              <w:spacing w:line="240" w:lineRule="auto"/>
              <w:jc w:val="center"/>
              <w:rPr>
                <w:rFonts w:ascii="Times New Roman" w:hAnsi="Times New Roman"/>
                <w:sz w:val="24"/>
                <w:szCs w:val="24"/>
              </w:rPr>
            </w:pPr>
            <w:r w:rsidRPr="0001212D">
              <w:rPr>
                <w:rFonts w:ascii="Times New Roman" w:hAnsi="Times New Roman"/>
                <w:b/>
                <w:bCs/>
                <w:sz w:val="24"/>
                <w:szCs w:val="24"/>
              </w:rPr>
              <w:t>2012</w:t>
            </w:r>
          </w:p>
        </w:tc>
        <w:tc>
          <w:tcPr>
            <w:tcW w:w="687" w:type="dxa"/>
            <w:tcBorders>
              <w:top w:val="single" w:sz="8" w:space="0" w:color="FFFFFF"/>
              <w:left w:val="single" w:sz="8" w:space="0" w:color="FFFFFF"/>
              <w:bottom w:val="single" w:sz="24" w:space="0" w:color="FFFFFF"/>
              <w:right w:val="single" w:sz="8" w:space="0" w:color="FFFFFF"/>
            </w:tcBorders>
            <w:shd w:val="clear" w:color="auto" w:fill="4F81BD"/>
            <w:tcMar>
              <w:top w:w="15" w:type="dxa"/>
              <w:left w:w="92" w:type="dxa"/>
              <w:bottom w:w="0" w:type="dxa"/>
              <w:right w:w="92" w:type="dxa"/>
            </w:tcMar>
            <w:hideMark/>
          </w:tcPr>
          <w:p w:rsidR="000205DB" w:rsidRPr="0001212D" w:rsidRDefault="000205DB" w:rsidP="001B083F">
            <w:pPr>
              <w:spacing w:line="240" w:lineRule="auto"/>
              <w:jc w:val="center"/>
              <w:rPr>
                <w:rFonts w:ascii="Times New Roman" w:hAnsi="Times New Roman"/>
                <w:sz w:val="24"/>
                <w:szCs w:val="24"/>
              </w:rPr>
            </w:pPr>
            <w:r w:rsidRPr="0001212D">
              <w:rPr>
                <w:rFonts w:ascii="Times New Roman" w:hAnsi="Times New Roman"/>
                <w:b/>
                <w:bCs/>
                <w:sz w:val="24"/>
                <w:szCs w:val="24"/>
              </w:rPr>
              <w:t>2013</w:t>
            </w:r>
          </w:p>
        </w:tc>
        <w:tc>
          <w:tcPr>
            <w:tcW w:w="687" w:type="dxa"/>
            <w:tcBorders>
              <w:top w:val="single" w:sz="8" w:space="0" w:color="FFFFFF"/>
              <w:left w:val="single" w:sz="8" w:space="0" w:color="FFFFFF"/>
              <w:bottom w:val="single" w:sz="24" w:space="0" w:color="FFFFFF"/>
              <w:right w:val="single" w:sz="8" w:space="0" w:color="FFFFFF"/>
            </w:tcBorders>
            <w:shd w:val="clear" w:color="auto" w:fill="4F81BD"/>
            <w:tcMar>
              <w:top w:w="15" w:type="dxa"/>
              <w:left w:w="92" w:type="dxa"/>
              <w:bottom w:w="0" w:type="dxa"/>
              <w:right w:w="92" w:type="dxa"/>
            </w:tcMar>
            <w:hideMark/>
          </w:tcPr>
          <w:p w:rsidR="000205DB" w:rsidRPr="0001212D" w:rsidRDefault="000205DB" w:rsidP="001B083F">
            <w:pPr>
              <w:spacing w:line="240" w:lineRule="auto"/>
              <w:jc w:val="center"/>
              <w:rPr>
                <w:rFonts w:ascii="Times New Roman" w:hAnsi="Times New Roman"/>
                <w:sz w:val="24"/>
                <w:szCs w:val="24"/>
              </w:rPr>
            </w:pPr>
            <w:r w:rsidRPr="0001212D">
              <w:rPr>
                <w:rFonts w:ascii="Times New Roman" w:hAnsi="Times New Roman"/>
                <w:b/>
                <w:bCs/>
                <w:sz w:val="24"/>
                <w:szCs w:val="24"/>
              </w:rPr>
              <w:t>2014</w:t>
            </w:r>
          </w:p>
        </w:tc>
        <w:tc>
          <w:tcPr>
            <w:tcW w:w="687" w:type="dxa"/>
            <w:tcBorders>
              <w:top w:val="single" w:sz="8" w:space="0" w:color="FFFFFF"/>
              <w:left w:val="single" w:sz="8" w:space="0" w:color="FFFFFF"/>
              <w:bottom w:val="single" w:sz="24" w:space="0" w:color="FFFFFF"/>
              <w:right w:val="single" w:sz="8" w:space="0" w:color="FFFFFF"/>
            </w:tcBorders>
            <w:shd w:val="clear" w:color="auto" w:fill="4F81BD"/>
            <w:tcMar>
              <w:top w:w="15" w:type="dxa"/>
              <w:left w:w="92" w:type="dxa"/>
              <w:bottom w:w="0" w:type="dxa"/>
              <w:right w:w="92" w:type="dxa"/>
            </w:tcMar>
            <w:hideMark/>
          </w:tcPr>
          <w:p w:rsidR="000205DB" w:rsidRPr="0001212D" w:rsidRDefault="000205DB" w:rsidP="001B083F">
            <w:pPr>
              <w:spacing w:line="240" w:lineRule="auto"/>
              <w:jc w:val="center"/>
              <w:rPr>
                <w:rFonts w:ascii="Times New Roman" w:hAnsi="Times New Roman"/>
                <w:sz w:val="24"/>
                <w:szCs w:val="24"/>
              </w:rPr>
            </w:pPr>
            <w:r w:rsidRPr="0001212D">
              <w:rPr>
                <w:rFonts w:ascii="Times New Roman" w:hAnsi="Times New Roman"/>
                <w:b/>
                <w:bCs/>
                <w:sz w:val="24"/>
                <w:szCs w:val="24"/>
              </w:rPr>
              <w:t>2015</w:t>
            </w:r>
          </w:p>
        </w:tc>
        <w:tc>
          <w:tcPr>
            <w:tcW w:w="85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92" w:type="dxa"/>
              <w:bottom w:w="0" w:type="dxa"/>
              <w:right w:w="92" w:type="dxa"/>
            </w:tcMar>
            <w:hideMark/>
          </w:tcPr>
          <w:p w:rsidR="000205DB" w:rsidRPr="0001212D" w:rsidRDefault="000205DB" w:rsidP="001B083F">
            <w:pPr>
              <w:spacing w:line="240" w:lineRule="auto"/>
              <w:jc w:val="center"/>
              <w:rPr>
                <w:rFonts w:ascii="Times New Roman" w:hAnsi="Times New Roman"/>
                <w:sz w:val="24"/>
                <w:szCs w:val="24"/>
              </w:rPr>
            </w:pPr>
            <w:r w:rsidRPr="0001212D">
              <w:rPr>
                <w:rFonts w:ascii="Times New Roman" w:hAnsi="Times New Roman"/>
                <w:b/>
                <w:bCs/>
                <w:sz w:val="24"/>
                <w:szCs w:val="24"/>
              </w:rPr>
              <w:t>2016</w:t>
            </w:r>
          </w:p>
        </w:tc>
        <w:tc>
          <w:tcPr>
            <w:tcW w:w="853" w:type="dxa"/>
            <w:tcBorders>
              <w:top w:val="single" w:sz="8" w:space="0" w:color="FFFFFF"/>
              <w:left w:val="single" w:sz="8" w:space="0" w:color="FFFFFF"/>
              <w:bottom w:val="single" w:sz="24" w:space="0" w:color="FFFFFF"/>
              <w:right w:val="single" w:sz="8" w:space="0" w:color="FFFFFF"/>
            </w:tcBorders>
            <w:shd w:val="clear" w:color="auto" w:fill="4F81BD"/>
            <w:tcMar>
              <w:top w:w="15" w:type="dxa"/>
              <w:left w:w="92" w:type="dxa"/>
              <w:bottom w:w="0" w:type="dxa"/>
              <w:right w:w="92" w:type="dxa"/>
            </w:tcMar>
            <w:hideMark/>
          </w:tcPr>
          <w:p w:rsidR="000205DB" w:rsidRPr="0001212D" w:rsidRDefault="000205DB" w:rsidP="001B083F">
            <w:pPr>
              <w:spacing w:line="240" w:lineRule="auto"/>
              <w:jc w:val="center"/>
              <w:rPr>
                <w:rFonts w:ascii="Times New Roman" w:hAnsi="Times New Roman"/>
                <w:sz w:val="24"/>
                <w:szCs w:val="24"/>
              </w:rPr>
            </w:pPr>
            <w:r w:rsidRPr="0001212D">
              <w:rPr>
                <w:rFonts w:ascii="Times New Roman" w:hAnsi="Times New Roman"/>
                <w:b/>
                <w:bCs/>
                <w:sz w:val="24"/>
                <w:szCs w:val="24"/>
              </w:rPr>
              <w:t>2017</w:t>
            </w:r>
          </w:p>
        </w:tc>
        <w:tc>
          <w:tcPr>
            <w:tcW w:w="122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92" w:type="dxa"/>
              <w:bottom w:w="0" w:type="dxa"/>
              <w:right w:w="92" w:type="dxa"/>
            </w:tcMar>
            <w:hideMark/>
          </w:tcPr>
          <w:p w:rsidR="000205DB" w:rsidRDefault="000205DB" w:rsidP="001B083F">
            <w:pPr>
              <w:spacing w:after="0" w:line="240" w:lineRule="auto"/>
              <w:jc w:val="center"/>
              <w:rPr>
                <w:rFonts w:ascii="Times New Roman" w:hAnsi="Times New Roman"/>
                <w:b/>
                <w:bCs/>
                <w:sz w:val="24"/>
                <w:szCs w:val="24"/>
              </w:rPr>
            </w:pPr>
            <w:r>
              <w:rPr>
                <w:rFonts w:ascii="Times New Roman" w:hAnsi="Times New Roman"/>
                <w:b/>
                <w:bCs/>
                <w:sz w:val="24"/>
                <w:szCs w:val="24"/>
                <w:lang w:val="en-US"/>
              </w:rPr>
              <w:t xml:space="preserve">Trends in </w:t>
            </w:r>
            <w:r w:rsidRPr="0001212D">
              <w:rPr>
                <w:rFonts w:ascii="Times New Roman" w:hAnsi="Times New Roman"/>
                <w:b/>
                <w:bCs/>
                <w:sz w:val="24"/>
                <w:szCs w:val="24"/>
              </w:rPr>
              <w:t>2010-</w:t>
            </w:r>
            <w:r>
              <w:rPr>
                <w:rFonts w:ascii="Times New Roman" w:hAnsi="Times New Roman"/>
                <w:b/>
                <w:bCs/>
                <w:sz w:val="24"/>
                <w:szCs w:val="24"/>
                <w:lang w:val="en-US"/>
              </w:rPr>
              <w:t>20</w:t>
            </w:r>
            <w:r w:rsidRPr="0001212D">
              <w:rPr>
                <w:rFonts w:ascii="Times New Roman" w:hAnsi="Times New Roman"/>
                <w:b/>
                <w:bCs/>
                <w:sz w:val="24"/>
                <w:szCs w:val="24"/>
              </w:rPr>
              <w:t>17</w:t>
            </w:r>
            <w:r>
              <w:rPr>
                <w:rFonts w:ascii="Times New Roman" w:hAnsi="Times New Roman"/>
                <w:b/>
                <w:bCs/>
                <w:sz w:val="24"/>
                <w:szCs w:val="24"/>
                <w:lang w:val="en-US"/>
              </w:rPr>
              <w:t>,</w:t>
            </w:r>
          </w:p>
          <w:p w:rsidR="000205DB" w:rsidRPr="0001212D" w:rsidRDefault="000205DB" w:rsidP="001B083F">
            <w:pPr>
              <w:spacing w:after="0" w:line="240" w:lineRule="auto"/>
              <w:jc w:val="center"/>
              <w:rPr>
                <w:rFonts w:ascii="Times New Roman" w:hAnsi="Times New Roman"/>
                <w:sz w:val="24"/>
                <w:szCs w:val="24"/>
              </w:rPr>
            </w:pPr>
            <w:r w:rsidRPr="0001212D">
              <w:rPr>
                <w:rFonts w:ascii="Times New Roman" w:hAnsi="Times New Roman"/>
                <w:b/>
                <w:bCs/>
                <w:sz w:val="24"/>
                <w:szCs w:val="24"/>
              </w:rPr>
              <w:t>% (+/-)</w:t>
            </w:r>
          </w:p>
        </w:tc>
      </w:tr>
      <w:tr w:rsidR="000205DB" w:rsidRPr="0001212D" w:rsidTr="004F061B">
        <w:trPr>
          <w:trHeight w:val="1833"/>
        </w:trPr>
        <w:tc>
          <w:tcPr>
            <w:tcW w:w="1752" w:type="dxa"/>
            <w:tcBorders>
              <w:top w:val="single" w:sz="24" w:space="0" w:color="FFFFFF"/>
              <w:left w:val="single" w:sz="8" w:space="0" w:color="FFFFFF"/>
              <w:bottom w:val="single" w:sz="8" w:space="0" w:color="FFFFFF"/>
              <w:right w:val="single" w:sz="8" w:space="0" w:color="FFFFFF"/>
            </w:tcBorders>
            <w:shd w:val="clear" w:color="auto" w:fill="4F81BD"/>
            <w:tcMar>
              <w:top w:w="15" w:type="dxa"/>
              <w:left w:w="92" w:type="dxa"/>
              <w:bottom w:w="0" w:type="dxa"/>
              <w:right w:w="92" w:type="dxa"/>
            </w:tcMar>
            <w:hideMark/>
          </w:tcPr>
          <w:p w:rsidR="000205DB" w:rsidRPr="00D101B7" w:rsidRDefault="000205DB" w:rsidP="001B083F">
            <w:pPr>
              <w:spacing w:line="240" w:lineRule="auto"/>
              <w:rPr>
                <w:rFonts w:ascii="Times New Roman" w:hAnsi="Times New Roman"/>
                <w:sz w:val="24"/>
                <w:szCs w:val="24"/>
                <w:lang w:val="en-US"/>
              </w:rPr>
            </w:pPr>
            <w:r w:rsidRPr="00D101B7">
              <w:rPr>
                <w:rFonts w:ascii="Times New Roman" w:hAnsi="Times New Roman"/>
                <w:b/>
                <w:sz w:val="24"/>
                <w:szCs w:val="24"/>
                <w:lang w:val="en-US"/>
              </w:rPr>
              <w:lastRenderedPageBreak/>
              <w:t>incidence of alcoholism and alcohol psychosis</w:t>
            </w:r>
          </w:p>
        </w:tc>
        <w:tc>
          <w:tcPr>
            <w:tcW w:w="91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290</w:t>
            </w:r>
            <w:r w:rsidRPr="00D101B7">
              <w:rPr>
                <w:rFonts w:ascii="Times New Roman" w:hAnsi="Times New Roman"/>
                <w:b/>
                <w:bCs/>
                <w:sz w:val="24"/>
                <w:szCs w:val="24"/>
              </w:rPr>
              <w:t>.</w:t>
            </w:r>
            <w:r w:rsidRPr="0001212D">
              <w:rPr>
                <w:rFonts w:ascii="Times New Roman" w:hAnsi="Times New Roman"/>
                <w:b/>
                <w:bCs/>
                <w:sz w:val="24"/>
                <w:szCs w:val="24"/>
              </w:rPr>
              <w:t>4</w:t>
            </w:r>
          </w:p>
        </w:tc>
        <w:tc>
          <w:tcPr>
            <w:tcW w:w="726" w:type="dxa"/>
            <w:tcBorders>
              <w:top w:val="single" w:sz="24"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239</w:t>
            </w:r>
            <w:r>
              <w:rPr>
                <w:rFonts w:ascii="Times New Roman" w:hAnsi="Times New Roman"/>
                <w:b/>
                <w:bCs/>
                <w:sz w:val="24"/>
                <w:szCs w:val="24"/>
                <w:lang w:val="en-US"/>
              </w:rPr>
              <w:t>.</w:t>
            </w:r>
            <w:r w:rsidRPr="0001212D">
              <w:rPr>
                <w:rFonts w:ascii="Times New Roman" w:hAnsi="Times New Roman"/>
                <w:b/>
                <w:bCs/>
                <w:sz w:val="24"/>
                <w:szCs w:val="24"/>
              </w:rPr>
              <w:t>1</w:t>
            </w:r>
          </w:p>
        </w:tc>
        <w:tc>
          <w:tcPr>
            <w:tcW w:w="687" w:type="dxa"/>
            <w:tcBorders>
              <w:top w:val="single" w:sz="24"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2</w:t>
            </w:r>
            <w:r>
              <w:rPr>
                <w:rFonts w:ascii="Times New Roman" w:hAnsi="Times New Roman"/>
                <w:b/>
                <w:bCs/>
                <w:sz w:val="24"/>
                <w:szCs w:val="24"/>
              </w:rPr>
              <w:t>35.</w:t>
            </w:r>
            <w:r w:rsidRPr="0001212D">
              <w:rPr>
                <w:rFonts w:ascii="Times New Roman" w:hAnsi="Times New Roman"/>
                <w:b/>
                <w:bCs/>
                <w:sz w:val="24"/>
                <w:szCs w:val="24"/>
              </w:rPr>
              <w:t>8</w:t>
            </w:r>
          </w:p>
        </w:tc>
        <w:tc>
          <w:tcPr>
            <w:tcW w:w="687" w:type="dxa"/>
            <w:tcBorders>
              <w:top w:val="single" w:sz="24"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177</w:t>
            </w:r>
            <w:r>
              <w:rPr>
                <w:rFonts w:ascii="Times New Roman" w:hAnsi="Times New Roman"/>
                <w:b/>
                <w:bCs/>
                <w:sz w:val="24"/>
                <w:szCs w:val="24"/>
                <w:lang w:val="en-US"/>
              </w:rPr>
              <w:t>.</w:t>
            </w:r>
            <w:r w:rsidRPr="0001212D">
              <w:rPr>
                <w:rFonts w:ascii="Times New Roman" w:hAnsi="Times New Roman"/>
                <w:b/>
                <w:bCs/>
                <w:sz w:val="24"/>
                <w:szCs w:val="24"/>
              </w:rPr>
              <w:t>2</w:t>
            </w:r>
          </w:p>
        </w:tc>
        <w:tc>
          <w:tcPr>
            <w:tcW w:w="687" w:type="dxa"/>
            <w:tcBorders>
              <w:top w:val="single" w:sz="24"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177</w:t>
            </w:r>
            <w:r>
              <w:rPr>
                <w:rFonts w:ascii="Times New Roman" w:hAnsi="Times New Roman"/>
                <w:b/>
                <w:bCs/>
                <w:sz w:val="24"/>
                <w:szCs w:val="24"/>
                <w:lang w:val="en-US"/>
              </w:rPr>
              <w:t>.</w:t>
            </w:r>
            <w:r w:rsidRPr="0001212D">
              <w:rPr>
                <w:rFonts w:ascii="Times New Roman" w:hAnsi="Times New Roman"/>
                <w:b/>
                <w:bCs/>
                <w:sz w:val="24"/>
                <w:szCs w:val="24"/>
              </w:rPr>
              <w:t>2</w:t>
            </w:r>
          </w:p>
        </w:tc>
        <w:tc>
          <w:tcPr>
            <w:tcW w:w="687" w:type="dxa"/>
            <w:tcBorders>
              <w:top w:val="single" w:sz="24"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163</w:t>
            </w:r>
            <w:r>
              <w:rPr>
                <w:rFonts w:ascii="Times New Roman" w:hAnsi="Times New Roman"/>
                <w:b/>
                <w:bCs/>
                <w:sz w:val="24"/>
                <w:szCs w:val="24"/>
                <w:lang w:val="en-US"/>
              </w:rPr>
              <w:t>.</w:t>
            </w:r>
            <w:r w:rsidRPr="0001212D">
              <w:rPr>
                <w:rFonts w:ascii="Times New Roman" w:hAnsi="Times New Roman"/>
                <w:b/>
                <w:bCs/>
                <w:sz w:val="24"/>
                <w:szCs w:val="24"/>
              </w:rPr>
              <w:t>6</w:t>
            </w:r>
          </w:p>
        </w:tc>
        <w:tc>
          <w:tcPr>
            <w:tcW w:w="85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180</w:t>
            </w:r>
            <w:r>
              <w:rPr>
                <w:rFonts w:ascii="Times New Roman" w:hAnsi="Times New Roman"/>
                <w:b/>
                <w:bCs/>
                <w:sz w:val="24"/>
                <w:szCs w:val="24"/>
                <w:lang w:val="en-US"/>
              </w:rPr>
              <w:t>.</w:t>
            </w:r>
            <w:r w:rsidRPr="0001212D">
              <w:rPr>
                <w:rFonts w:ascii="Times New Roman" w:hAnsi="Times New Roman"/>
                <w:b/>
                <w:bCs/>
                <w:sz w:val="24"/>
                <w:szCs w:val="24"/>
              </w:rPr>
              <w:t>6</w:t>
            </w:r>
          </w:p>
        </w:tc>
        <w:tc>
          <w:tcPr>
            <w:tcW w:w="85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138</w:t>
            </w:r>
            <w:r>
              <w:rPr>
                <w:rFonts w:ascii="Times New Roman" w:hAnsi="Times New Roman"/>
                <w:b/>
                <w:bCs/>
                <w:sz w:val="24"/>
                <w:szCs w:val="24"/>
                <w:lang w:val="en-US"/>
              </w:rPr>
              <w:t>.</w:t>
            </w:r>
            <w:r w:rsidRPr="0001212D">
              <w:rPr>
                <w:rFonts w:ascii="Times New Roman" w:hAnsi="Times New Roman"/>
                <w:b/>
                <w:bCs/>
                <w:sz w:val="24"/>
                <w:szCs w:val="24"/>
              </w:rPr>
              <w:t>9</w:t>
            </w:r>
          </w:p>
        </w:tc>
        <w:tc>
          <w:tcPr>
            <w:tcW w:w="122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-52</w:t>
            </w:r>
            <w:r>
              <w:rPr>
                <w:rFonts w:ascii="Times New Roman" w:hAnsi="Times New Roman"/>
                <w:b/>
                <w:bCs/>
                <w:sz w:val="24"/>
                <w:szCs w:val="24"/>
                <w:lang w:val="en-US"/>
              </w:rPr>
              <w:t>.</w:t>
            </w:r>
            <w:r w:rsidRPr="0001212D">
              <w:rPr>
                <w:rFonts w:ascii="Times New Roman" w:hAnsi="Times New Roman"/>
                <w:b/>
                <w:bCs/>
                <w:sz w:val="24"/>
                <w:szCs w:val="24"/>
              </w:rPr>
              <w:t>1</w:t>
            </w:r>
          </w:p>
        </w:tc>
      </w:tr>
      <w:tr w:rsidR="000205DB" w:rsidRPr="0001212D" w:rsidTr="004F061B">
        <w:trPr>
          <w:trHeight w:val="1833"/>
        </w:trPr>
        <w:tc>
          <w:tcPr>
            <w:tcW w:w="1752" w:type="dxa"/>
            <w:tcBorders>
              <w:top w:val="single" w:sz="8" w:space="0" w:color="FFFFFF"/>
              <w:left w:val="single" w:sz="8" w:space="0" w:color="FFFFFF"/>
              <w:bottom w:val="single" w:sz="8" w:space="0" w:color="FFFFFF"/>
              <w:right w:val="single" w:sz="8" w:space="0" w:color="FFFFFF"/>
            </w:tcBorders>
            <w:shd w:val="clear" w:color="auto" w:fill="4F81BD"/>
            <w:tcMar>
              <w:top w:w="15" w:type="dxa"/>
              <w:left w:w="92" w:type="dxa"/>
              <w:bottom w:w="0" w:type="dxa"/>
              <w:right w:w="92" w:type="dxa"/>
            </w:tcMar>
            <w:hideMark/>
          </w:tcPr>
          <w:p w:rsidR="000205DB" w:rsidRPr="00D101B7" w:rsidRDefault="000205DB" w:rsidP="001B083F">
            <w:pPr>
              <w:spacing w:line="240" w:lineRule="auto"/>
              <w:rPr>
                <w:rFonts w:ascii="Times New Roman" w:hAnsi="Times New Roman"/>
                <w:b/>
                <w:sz w:val="24"/>
                <w:szCs w:val="24"/>
                <w:lang w:val="en-US"/>
              </w:rPr>
            </w:pPr>
            <w:r w:rsidRPr="00D101B7">
              <w:rPr>
                <w:rFonts w:ascii="Times New Roman" w:hAnsi="Times New Roman"/>
                <w:b/>
                <w:sz w:val="24"/>
                <w:szCs w:val="24"/>
                <w:lang w:val="en-US"/>
              </w:rPr>
              <w:t>Deaths from cardiovascular diseases</w:t>
            </w:r>
          </w:p>
        </w:tc>
        <w:tc>
          <w:tcPr>
            <w:tcW w:w="9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469</w:t>
            </w:r>
            <w:r>
              <w:rPr>
                <w:rFonts w:ascii="Times New Roman" w:hAnsi="Times New Roman"/>
                <w:b/>
                <w:bCs/>
                <w:sz w:val="24"/>
                <w:szCs w:val="24"/>
                <w:lang w:val="en-US"/>
              </w:rPr>
              <w:t>.</w:t>
            </w:r>
            <w:r w:rsidRPr="0001212D">
              <w:rPr>
                <w:rFonts w:ascii="Times New Roman" w:hAnsi="Times New Roman"/>
                <w:b/>
                <w:bCs/>
                <w:sz w:val="24"/>
                <w:szCs w:val="24"/>
              </w:rPr>
              <w:t>5</w:t>
            </w:r>
          </w:p>
        </w:tc>
        <w:tc>
          <w:tcPr>
            <w:tcW w:w="726"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440</w:t>
            </w:r>
            <w:r>
              <w:rPr>
                <w:rFonts w:ascii="Times New Roman" w:hAnsi="Times New Roman"/>
                <w:b/>
                <w:bCs/>
                <w:sz w:val="24"/>
                <w:szCs w:val="24"/>
                <w:lang w:val="en-US"/>
              </w:rPr>
              <w:t>.</w:t>
            </w:r>
            <w:r w:rsidRPr="0001212D">
              <w:rPr>
                <w:rFonts w:ascii="Times New Roman" w:hAnsi="Times New Roman"/>
                <w:b/>
                <w:bCs/>
                <w:sz w:val="24"/>
                <w:szCs w:val="24"/>
              </w:rPr>
              <w:t>9</w:t>
            </w:r>
          </w:p>
        </w:tc>
        <w:tc>
          <w:tcPr>
            <w:tcW w:w="687"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443</w:t>
            </w:r>
            <w:r>
              <w:rPr>
                <w:rFonts w:ascii="Times New Roman" w:hAnsi="Times New Roman"/>
                <w:b/>
                <w:bCs/>
                <w:sz w:val="24"/>
                <w:szCs w:val="24"/>
                <w:lang w:val="en-US"/>
              </w:rPr>
              <w:t>.</w:t>
            </w:r>
            <w:r w:rsidRPr="0001212D">
              <w:rPr>
                <w:rFonts w:ascii="Times New Roman" w:hAnsi="Times New Roman"/>
                <w:b/>
                <w:bCs/>
                <w:sz w:val="24"/>
                <w:szCs w:val="24"/>
              </w:rPr>
              <w:t>1</w:t>
            </w:r>
          </w:p>
        </w:tc>
        <w:tc>
          <w:tcPr>
            <w:tcW w:w="687"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403</w:t>
            </w:r>
            <w:r>
              <w:rPr>
                <w:rFonts w:ascii="Times New Roman" w:hAnsi="Times New Roman"/>
                <w:b/>
                <w:bCs/>
                <w:sz w:val="24"/>
                <w:szCs w:val="24"/>
                <w:lang w:val="en-US"/>
              </w:rPr>
              <w:t>.</w:t>
            </w:r>
            <w:r w:rsidRPr="0001212D">
              <w:rPr>
                <w:rFonts w:ascii="Times New Roman" w:hAnsi="Times New Roman"/>
                <w:b/>
                <w:bCs/>
                <w:sz w:val="24"/>
                <w:szCs w:val="24"/>
              </w:rPr>
              <w:t>7</w:t>
            </w:r>
          </w:p>
        </w:tc>
        <w:tc>
          <w:tcPr>
            <w:tcW w:w="687"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406</w:t>
            </w:r>
            <w:r>
              <w:rPr>
                <w:rFonts w:ascii="Times New Roman" w:hAnsi="Times New Roman"/>
                <w:b/>
                <w:bCs/>
                <w:sz w:val="24"/>
                <w:szCs w:val="24"/>
                <w:lang w:val="en-US"/>
              </w:rPr>
              <w:t>.</w:t>
            </w:r>
            <w:r w:rsidRPr="0001212D">
              <w:rPr>
                <w:rFonts w:ascii="Times New Roman" w:hAnsi="Times New Roman"/>
                <w:b/>
                <w:bCs/>
                <w:sz w:val="24"/>
                <w:szCs w:val="24"/>
              </w:rPr>
              <w:t>3</w:t>
            </w:r>
          </w:p>
        </w:tc>
        <w:tc>
          <w:tcPr>
            <w:tcW w:w="687"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386</w:t>
            </w:r>
            <w:r>
              <w:rPr>
                <w:rFonts w:ascii="Times New Roman" w:hAnsi="Times New Roman"/>
                <w:b/>
                <w:bCs/>
                <w:sz w:val="24"/>
                <w:szCs w:val="24"/>
                <w:lang w:val="en-US"/>
              </w:rPr>
              <w:t>.</w:t>
            </w:r>
            <w:r w:rsidRPr="0001212D">
              <w:rPr>
                <w:rFonts w:ascii="Times New Roman" w:hAnsi="Times New Roman"/>
                <w:b/>
                <w:bCs/>
                <w:sz w:val="24"/>
                <w:szCs w:val="24"/>
              </w:rPr>
              <w:t>7</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367</w:t>
            </w:r>
            <w:r>
              <w:rPr>
                <w:rFonts w:ascii="Times New Roman" w:hAnsi="Times New Roman"/>
                <w:b/>
                <w:bCs/>
                <w:sz w:val="24"/>
                <w:szCs w:val="24"/>
                <w:lang w:val="en-US"/>
              </w:rPr>
              <w:t>.</w:t>
            </w:r>
            <w:r w:rsidRPr="0001212D">
              <w:rPr>
                <w:rFonts w:ascii="Times New Roman" w:hAnsi="Times New Roman"/>
                <w:b/>
                <w:bCs/>
                <w:sz w:val="24"/>
                <w:szCs w:val="24"/>
              </w:rPr>
              <w:t>5</w:t>
            </w:r>
          </w:p>
        </w:tc>
        <w:tc>
          <w:tcPr>
            <w:tcW w:w="8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361.6</w:t>
            </w:r>
          </w:p>
        </w:tc>
        <w:tc>
          <w:tcPr>
            <w:tcW w:w="1220"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-22</w:t>
            </w:r>
            <w:r>
              <w:rPr>
                <w:rFonts w:ascii="Times New Roman" w:hAnsi="Times New Roman"/>
                <w:b/>
                <w:bCs/>
                <w:sz w:val="24"/>
                <w:szCs w:val="24"/>
                <w:lang w:val="en-US"/>
              </w:rPr>
              <w:t>.</w:t>
            </w:r>
            <w:r w:rsidRPr="0001212D">
              <w:rPr>
                <w:rFonts w:ascii="Times New Roman" w:hAnsi="Times New Roman"/>
                <w:b/>
                <w:bCs/>
                <w:sz w:val="24"/>
                <w:szCs w:val="24"/>
              </w:rPr>
              <w:t>9</w:t>
            </w:r>
          </w:p>
        </w:tc>
      </w:tr>
      <w:tr w:rsidR="000205DB" w:rsidRPr="0001212D" w:rsidTr="004F061B">
        <w:trPr>
          <w:trHeight w:val="923"/>
        </w:trPr>
        <w:tc>
          <w:tcPr>
            <w:tcW w:w="1752" w:type="dxa"/>
            <w:tcBorders>
              <w:top w:val="single" w:sz="8" w:space="0" w:color="FFFFFF"/>
              <w:left w:val="single" w:sz="8" w:space="0" w:color="FFFFFF"/>
              <w:bottom w:val="single" w:sz="8" w:space="0" w:color="FFFFFF"/>
              <w:right w:val="single" w:sz="8" w:space="0" w:color="FFFFFF"/>
            </w:tcBorders>
            <w:shd w:val="clear" w:color="auto" w:fill="4F81BD"/>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Pr>
                <w:rFonts w:ascii="Times New Roman" w:hAnsi="Times New Roman"/>
                <w:b/>
                <w:bCs/>
                <w:sz w:val="24"/>
                <w:szCs w:val="24"/>
                <w:lang w:val="en-US"/>
              </w:rPr>
              <w:t>Deaths</w:t>
            </w:r>
            <w:r w:rsidRPr="00D101B7">
              <w:rPr>
                <w:rFonts w:ascii="Times New Roman" w:hAnsi="Times New Roman"/>
                <w:b/>
                <w:bCs/>
                <w:sz w:val="24"/>
                <w:szCs w:val="24"/>
              </w:rPr>
              <w:t xml:space="preserve"> </w:t>
            </w:r>
            <w:r>
              <w:rPr>
                <w:rFonts w:ascii="Times New Roman" w:hAnsi="Times New Roman"/>
                <w:b/>
                <w:bCs/>
                <w:sz w:val="24"/>
                <w:szCs w:val="24"/>
                <w:lang w:val="en-US"/>
              </w:rPr>
              <w:t>from</w:t>
            </w:r>
            <w:r w:rsidRPr="00D101B7">
              <w:rPr>
                <w:rFonts w:ascii="Times New Roman" w:hAnsi="Times New Roman"/>
                <w:b/>
                <w:bCs/>
                <w:sz w:val="24"/>
                <w:szCs w:val="24"/>
              </w:rPr>
              <w:t xml:space="preserve"> </w:t>
            </w:r>
            <w:r>
              <w:rPr>
                <w:rFonts w:ascii="Times New Roman" w:hAnsi="Times New Roman"/>
                <w:b/>
                <w:bCs/>
                <w:sz w:val="24"/>
                <w:szCs w:val="24"/>
                <w:lang w:val="en-US"/>
              </w:rPr>
              <w:t>external</w:t>
            </w:r>
            <w:r w:rsidRPr="00D101B7">
              <w:rPr>
                <w:rFonts w:ascii="Times New Roman" w:hAnsi="Times New Roman"/>
                <w:b/>
                <w:bCs/>
                <w:sz w:val="24"/>
                <w:szCs w:val="24"/>
              </w:rPr>
              <w:t xml:space="preserve"> </w:t>
            </w:r>
            <w:r>
              <w:rPr>
                <w:rFonts w:ascii="Times New Roman" w:hAnsi="Times New Roman"/>
                <w:b/>
                <w:bCs/>
                <w:sz w:val="24"/>
                <w:szCs w:val="24"/>
                <w:lang w:val="en-US"/>
              </w:rPr>
              <w:t>causes</w:t>
            </w:r>
            <w:r w:rsidRPr="0001212D">
              <w:rPr>
                <w:rFonts w:ascii="Times New Roman" w:hAnsi="Times New Roman"/>
                <w:b/>
                <w:bCs/>
                <w:sz w:val="24"/>
                <w:szCs w:val="24"/>
              </w:rPr>
              <w:t xml:space="preserve"> </w:t>
            </w:r>
          </w:p>
        </w:tc>
        <w:tc>
          <w:tcPr>
            <w:tcW w:w="914"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195</w:t>
            </w:r>
            <w:r>
              <w:rPr>
                <w:rFonts w:ascii="Times New Roman" w:hAnsi="Times New Roman"/>
                <w:b/>
                <w:bCs/>
                <w:sz w:val="24"/>
                <w:szCs w:val="24"/>
                <w:lang w:val="en-US"/>
              </w:rPr>
              <w:t>.</w:t>
            </w:r>
            <w:r w:rsidRPr="0001212D">
              <w:rPr>
                <w:rFonts w:ascii="Times New Roman" w:hAnsi="Times New Roman"/>
                <w:b/>
                <w:bCs/>
                <w:sz w:val="24"/>
                <w:szCs w:val="24"/>
              </w:rPr>
              <w:t>2</w:t>
            </w:r>
          </w:p>
        </w:tc>
        <w:tc>
          <w:tcPr>
            <w:tcW w:w="726"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181</w:t>
            </w:r>
            <w:r>
              <w:rPr>
                <w:rFonts w:ascii="Times New Roman" w:hAnsi="Times New Roman"/>
                <w:b/>
                <w:bCs/>
                <w:sz w:val="24"/>
                <w:szCs w:val="24"/>
                <w:lang w:val="en-US"/>
              </w:rPr>
              <w:t>.</w:t>
            </w:r>
            <w:r w:rsidRPr="0001212D">
              <w:rPr>
                <w:rFonts w:ascii="Times New Roman" w:hAnsi="Times New Roman"/>
                <w:b/>
                <w:bCs/>
                <w:sz w:val="24"/>
                <w:szCs w:val="24"/>
              </w:rPr>
              <w:t>8</w:t>
            </w:r>
          </w:p>
        </w:tc>
        <w:tc>
          <w:tcPr>
            <w:tcW w:w="687"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171</w:t>
            </w:r>
            <w:r>
              <w:rPr>
                <w:rFonts w:ascii="Times New Roman" w:hAnsi="Times New Roman"/>
                <w:b/>
                <w:bCs/>
                <w:sz w:val="24"/>
                <w:szCs w:val="24"/>
                <w:lang w:val="en-US"/>
              </w:rPr>
              <w:t>.</w:t>
            </w:r>
            <w:r w:rsidRPr="0001212D">
              <w:rPr>
                <w:rFonts w:ascii="Times New Roman" w:hAnsi="Times New Roman"/>
                <w:b/>
                <w:bCs/>
                <w:sz w:val="24"/>
                <w:szCs w:val="24"/>
              </w:rPr>
              <w:t>3</w:t>
            </w:r>
          </w:p>
        </w:tc>
        <w:tc>
          <w:tcPr>
            <w:tcW w:w="687"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160</w:t>
            </w:r>
            <w:r>
              <w:rPr>
                <w:rFonts w:ascii="Times New Roman" w:hAnsi="Times New Roman"/>
                <w:b/>
                <w:bCs/>
                <w:sz w:val="24"/>
                <w:szCs w:val="24"/>
                <w:lang w:val="en-US"/>
              </w:rPr>
              <w:t>.</w:t>
            </w:r>
            <w:r w:rsidRPr="0001212D">
              <w:rPr>
                <w:rFonts w:ascii="Times New Roman" w:hAnsi="Times New Roman"/>
                <w:b/>
                <w:bCs/>
                <w:sz w:val="24"/>
                <w:szCs w:val="24"/>
              </w:rPr>
              <w:t>3</w:t>
            </w:r>
          </w:p>
        </w:tc>
        <w:tc>
          <w:tcPr>
            <w:tcW w:w="687"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155</w:t>
            </w:r>
            <w:r>
              <w:rPr>
                <w:rFonts w:ascii="Times New Roman" w:hAnsi="Times New Roman"/>
                <w:b/>
                <w:bCs/>
                <w:sz w:val="24"/>
                <w:szCs w:val="24"/>
                <w:lang w:val="en-US"/>
              </w:rPr>
              <w:t>.</w:t>
            </w:r>
            <w:r w:rsidRPr="0001212D">
              <w:rPr>
                <w:rFonts w:ascii="Times New Roman" w:hAnsi="Times New Roman"/>
                <w:b/>
                <w:bCs/>
                <w:sz w:val="24"/>
                <w:szCs w:val="24"/>
              </w:rPr>
              <w:t>0</w:t>
            </w:r>
          </w:p>
        </w:tc>
        <w:tc>
          <w:tcPr>
            <w:tcW w:w="687"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145</w:t>
            </w:r>
            <w:r>
              <w:rPr>
                <w:rFonts w:ascii="Times New Roman" w:hAnsi="Times New Roman"/>
                <w:b/>
                <w:bCs/>
                <w:sz w:val="24"/>
                <w:szCs w:val="24"/>
                <w:lang w:val="en-US"/>
              </w:rPr>
              <w:t>.</w:t>
            </w:r>
            <w:r w:rsidRPr="0001212D">
              <w:rPr>
                <w:rFonts w:ascii="Times New Roman" w:hAnsi="Times New Roman"/>
                <w:b/>
                <w:bCs/>
                <w:sz w:val="24"/>
                <w:szCs w:val="24"/>
              </w:rPr>
              <w:t>3</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135</w:t>
            </w:r>
            <w:r>
              <w:rPr>
                <w:rFonts w:ascii="Times New Roman" w:hAnsi="Times New Roman"/>
                <w:b/>
                <w:bCs/>
                <w:sz w:val="24"/>
                <w:szCs w:val="24"/>
                <w:lang w:val="en-US"/>
              </w:rPr>
              <w:t>.</w:t>
            </w:r>
            <w:r w:rsidRPr="0001212D">
              <w:rPr>
                <w:rFonts w:ascii="Times New Roman" w:hAnsi="Times New Roman"/>
                <w:b/>
                <w:bCs/>
                <w:sz w:val="24"/>
                <w:szCs w:val="24"/>
              </w:rPr>
              <w:t>6</w:t>
            </w:r>
          </w:p>
        </w:tc>
        <w:tc>
          <w:tcPr>
            <w:tcW w:w="853"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132.5</w:t>
            </w:r>
          </w:p>
        </w:tc>
        <w:tc>
          <w:tcPr>
            <w:tcW w:w="1220"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-32</w:t>
            </w:r>
            <w:r>
              <w:rPr>
                <w:rFonts w:ascii="Times New Roman" w:hAnsi="Times New Roman"/>
                <w:b/>
                <w:bCs/>
                <w:sz w:val="24"/>
                <w:szCs w:val="24"/>
                <w:lang w:val="en-US"/>
              </w:rPr>
              <w:t>.</w:t>
            </w:r>
            <w:r w:rsidRPr="0001212D">
              <w:rPr>
                <w:rFonts w:ascii="Times New Roman" w:hAnsi="Times New Roman"/>
                <w:b/>
                <w:bCs/>
                <w:sz w:val="24"/>
                <w:szCs w:val="24"/>
              </w:rPr>
              <w:t>1</w:t>
            </w:r>
          </w:p>
        </w:tc>
      </w:tr>
      <w:tr w:rsidR="000205DB" w:rsidRPr="0001212D" w:rsidTr="004F061B">
        <w:trPr>
          <w:trHeight w:val="923"/>
        </w:trPr>
        <w:tc>
          <w:tcPr>
            <w:tcW w:w="1752" w:type="dxa"/>
            <w:tcBorders>
              <w:top w:val="single" w:sz="8" w:space="0" w:color="FFFFFF"/>
              <w:left w:val="single" w:sz="8" w:space="0" w:color="FFFFFF"/>
              <w:bottom w:val="single" w:sz="8" w:space="0" w:color="FFFFFF"/>
              <w:right w:val="single" w:sz="8" w:space="0" w:color="FFFFFF"/>
            </w:tcBorders>
            <w:shd w:val="clear" w:color="auto" w:fill="4F81BD"/>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Pr>
                <w:rFonts w:ascii="Times New Roman" w:hAnsi="Times New Roman"/>
                <w:b/>
                <w:bCs/>
                <w:sz w:val="24"/>
                <w:szCs w:val="24"/>
                <w:lang w:val="en-US"/>
              </w:rPr>
              <w:t>Deaths</w:t>
            </w:r>
            <w:r w:rsidRPr="00D101B7">
              <w:rPr>
                <w:rFonts w:ascii="Times New Roman" w:hAnsi="Times New Roman"/>
                <w:b/>
                <w:bCs/>
                <w:sz w:val="24"/>
                <w:szCs w:val="24"/>
              </w:rPr>
              <w:t xml:space="preserve"> </w:t>
            </w:r>
            <w:r>
              <w:rPr>
                <w:rFonts w:ascii="Times New Roman" w:hAnsi="Times New Roman"/>
                <w:b/>
                <w:bCs/>
                <w:sz w:val="24"/>
                <w:szCs w:val="24"/>
                <w:lang w:val="en-US"/>
              </w:rPr>
              <w:t>from</w:t>
            </w:r>
            <w:r w:rsidRPr="00D101B7">
              <w:rPr>
                <w:rFonts w:ascii="Times New Roman" w:hAnsi="Times New Roman"/>
                <w:b/>
                <w:bCs/>
                <w:sz w:val="24"/>
                <w:szCs w:val="24"/>
              </w:rPr>
              <w:t xml:space="preserve"> </w:t>
            </w:r>
            <w:r>
              <w:rPr>
                <w:rFonts w:ascii="Times New Roman" w:hAnsi="Times New Roman"/>
                <w:b/>
                <w:bCs/>
                <w:sz w:val="24"/>
                <w:szCs w:val="24"/>
                <w:lang w:val="en-US"/>
              </w:rPr>
              <w:t>manslaughter</w:t>
            </w:r>
          </w:p>
        </w:tc>
        <w:tc>
          <w:tcPr>
            <w:tcW w:w="9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34</w:t>
            </w:r>
            <w:r>
              <w:rPr>
                <w:rFonts w:ascii="Times New Roman" w:hAnsi="Times New Roman"/>
                <w:b/>
                <w:bCs/>
                <w:sz w:val="24"/>
                <w:szCs w:val="24"/>
                <w:lang w:val="en-US"/>
              </w:rPr>
              <w:t>.</w:t>
            </w:r>
            <w:r w:rsidRPr="0001212D">
              <w:rPr>
                <w:rFonts w:ascii="Times New Roman" w:hAnsi="Times New Roman"/>
                <w:b/>
                <w:bCs/>
                <w:sz w:val="24"/>
                <w:szCs w:val="24"/>
              </w:rPr>
              <w:t>3</w:t>
            </w:r>
          </w:p>
        </w:tc>
        <w:tc>
          <w:tcPr>
            <w:tcW w:w="726"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27</w:t>
            </w:r>
            <w:r>
              <w:rPr>
                <w:rFonts w:ascii="Times New Roman" w:hAnsi="Times New Roman"/>
                <w:b/>
                <w:bCs/>
                <w:sz w:val="24"/>
                <w:szCs w:val="24"/>
                <w:lang w:val="en-US"/>
              </w:rPr>
              <w:t>.</w:t>
            </w:r>
            <w:r w:rsidRPr="0001212D">
              <w:rPr>
                <w:rFonts w:ascii="Times New Roman" w:hAnsi="Times New Roman"/>
                <w:b/>
                <w:bCs/>
                <w:sz w:val="24"/>
                <w:szCs w:val="24"/>
              </w:rPr>
              <w:t>9</w:t>
            </w:r>
          </w:p>
        </w:tc>
        <w:tc>
          <w:tcPr>
            <w:tcW w:w="687"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28</w:t>
            </w:r>
            <w:r>
              <w:rPr>
                <w:rFonts w:ascii="Times New Roman" w:hAnsi="Times New Roman"/>
                <w:b/>
                <w:bCs/>
                <w:sz w:val="24"/>
                <w:szCs w:val="24"/>
                <w:lang w:val="en-US"/>
              </w:rPr>
              <w:t>.</w:t>
            </w:r>
            <w:r w:rsidRPr="0001212D">
              <w:rPr>
                <w:rFonts w:ascii="Times New Roman" w:hAnsi="Times New Roman"/>
                <w:b/>
                <w:bCs/>
                <w:sz w:val="24"/>
                <w:szCs w:val="24"/>
              </w:rPr>
              <w:t>0</w:t>
            </w:r>
          </w:p>
        </w:tc>
        <w:tc>
          <w:tcPr>
            <w:tcW w:w="687"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26</w:t>
            </w:r>
            <w:r>
              <w:rPr>
                <w:rFonts w:ascii="Times New Roman" w:hAnsi="Times New Roman"/>
                <w:b/>
                <w:bCs/>
                <w:sz w:val="24"/>
                <w:szCs w:val="24"/>
                <w:lang w:val="en-US"/>
              </w:rPr>
              <w:t>.</w:t>
            </w:r>
            <w:r w:rsidRPr="0001212D">
              <w:rPr>
                <w:rFonts w:ascii="Times New Roman" w:hAnsi="Times New Roman"/>
                <w:b/>
                <w:bCs/>
                <w:sz w:val="24"/>
                <w:szCs w:val="24"/>
              </w:rPr>
              <w:t>2</w:t>
            </w:r>
          </w:p>
        </w:tc>
        <w:tc>
          <w:tcPr>
            <w:tcW w:w="687"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21</w:t>
            </w:r>
            <w:r>
              <w:rPr>
                <w:rFonts w:ascii="Times New Roman" w:hAnsi="Times New Roman"/>
                <w:b/>
                <w:bCs/>
                <w:sz w:val="24"/>
                <w:szCs w:val="24"/>
                <w:lang w:val="en-US"/>
              </w:rPr>
              <w:t>.</w:t>
            </w:r>
            <w:r w:rsidRPr="0001212D">
              <w:rPr>
                <w:rFonts w:ascii="Times New Roman" w:hAnsi="Times New Roman"/>
                <w:b/>
                <w:bCs/>
                <w:sz w:val="24"/>
                <w:szCs w:val="24"/>
              </w:rPr>
              <w:t>0</w:t>
            </w:r>
          </w:p>
        </w:tc>
        <w:tc>
          <w:tcPr>
            <w:tcW w:w="687"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20</w:t>
            </w:r>
            <w:r>
              <w:rPr>
                <w:rFonts w:ascii="Times New Roman" w:hAnsi="Times New Roman"/>
                <w:b/>
                <w:bCs/>
                <w:sz w:val="24"/>
                <w:szCs w:val="24"/>
                <w:lang w:val="en-US"/>
              </w:rPr>
              <w:t>.</w:t>
            </w:r>
            <w:r w:rsidRPr="0001212D">
              <w:rPr>
                <w:rFonts w:ascii="Times New Roman" w:hAnsi="Times New Roman"/>
                <w:b/>
                <w:bCs/>
                <w:sz w:val="24"/>
                <w:szCs w:val="24"/>
              </w:rPr>
              <w:t>7</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20</w:t>
            </w:r>
            <w:r>
              <w:rPr>
                <w:rFonts w:ascii="Times New Roman" w:hAnsi="Times New Roman"/>
                <w:b/>
                <w:bCs/>
                <w:sz w:val="24"/>
                <w:szCs w:val="24"/>
                <w:lang w:val="en-US"/>
              </w:rPr>
              <w:t>.</w:t>
            </w:r>
            <w:r w:rsidRPr="0001212D">
              <w:rPr>
                <w:rFonts w:ascii="Times New Roman" w:hAnsi="Times New Roman"/>
                <w:b/>
                <w:bCs/>
                <w:sz w:val="24"/>
                <w:szCs w:val="24"/>
              </w:rPr>
              <w:t>1</w:t>
            </w:r>
          </w:p>
        </w:tc>
        <w:tc>
          <w:tcPr>
            <w:tcW w:w="8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18.0</w:t>
            </w:r>
          </w:p>
        </w:tc>
        <w:tc>
          <w:tcPr>
            <w:tcW w:w="1220" w:type="dxa"/>
            <w:tcBorders>
              <w:top w:val="single" w:sz="8" w:space="0" w:color="FFFFFF"/>
              <w:left w:val="single" w:sz="8" w:space="0" w:color="FFFFFF"/>
              <w:bottom w:val="single" w:sz="8" w:space="0" w:color="FFFFFF"/>
              <w:right w:val="single" w:sz="8" w:space="0" w:color="FFFFFF"/>
            </w:tcBorders>
            <w:shd w:val="clear" w:color="auto" w:fill="E9EDF4"/>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-47</w:t>
            </w:r>
            <w:r>
              <w:rPr>
                <w:rFonts w:ascii="Times New Roman" w:hAnsi="Times New Roman"/>
                <w:b/>
                <w:bCs/>
                <w:sz w:val="24"/>
                <w:szCs w:val="24"/>
                <w:lang w:val="en-US"/>
              </w:rPr>
              <w:t>.</w:t>
            </w:r>
            <w:r w:rsidRPr="0001212D">
              <w:rPr>
                <w:rFonts w:ascii="Times New Roman" w:hAnsi="Times New Roman"/>
                <w:b/>
                <w:bCs/>
                <w:sz w:val="24"/>
                <w:szCs w:val="24"/>
              </w:rPr>
              <w:t>5</w:t>
            </w:r>
          </w:p>
        </w:tc>
      </w:tr>
      <w:tr w:rsidR="000205DB" w:rsidRPr="00D101B7" w:rsidTr="004F061B">
        <w:trPr>
          <w:trHeight w:val="1375"/>
        </w:trPr>
        <w:tc>
          <w:tcPr>
            <w:tcW w:w="1752" w:type="dxa"/>
            <w:tcBorders>
              <w:top w:val="single" w:sz="8" w:space="0" w:color="FFFFFF"/>
              <w:left w:val="single" w:sz="8" w:space="0" w:color="FFFFFF"/>
              <w:bottom w:val="single" w:sz="8" w:space="0" w:color="FFFFFF"/>
              <w:right w:val="single" w:sz="8" w:space="0" w:color="FFFFFF"/>
            </w:tcBorders>
            <w:shd w:val="clear" w:color="auto" w:fill="4F81BD"/>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Pr>
                <w:rFonts w:ascii="Times New Roman" w:hAnsi="Times New Roman"/>
                <w:b/>
                <w:bCs/>
                <w:sz w:val="24"/>
                <w:szCs w:val="24"/>
                <w:lang w:val="en-US"/>
              </w:rPr>
              <w:t>Deaths</w:t>
            </w:r>
            <w:r w:rsidRPr="00D101B7">
              <w:rPr>
                <w:rFonts w:ascii="Times New Roman" w:hAnsi="Times New Roman"/>
                <w:b/>
                <w:bCs/>
                <w:sz w:val="24"/>
                <w:szCs w:val="24"/>
              </w:rPr>
              <w:t xml:space="preserve"> </w:t>
            </w:r>
            <w:r>
              <w:rPr>
                <w:rFonts w:ascii="Times New Roman" w:hAnsi="Times New Roman"/>
                <w:b/>
                <w:bCs/>
                <w:sz w:val="24"/>
                <w:szCs w:val="24"/>
                <w:lang w:val="en-US"/>
              </w:rPr>
              <w:t>from</w:t>
            </w:r>
            <w:r w:rsidRPr="00D101B7">
              <w:rPr>
                <w:rFonts w:ascii="Times New Roman" w:hAnsi="Times New Roman"/>
                <w:b/>
                <w:bCs/>
                <w:sz w:val="24"/>
                <w:szCs w:val="24"/>
              </w:rPr>
              <w:t xml:space="preserve"> </w:t>
            </w:r>
            <w:r>
              <w:rPr>
                <w:rFonts w:ascii="Times New Roman" w:hAnsi="Times New Roman"/>
                <w:b/>
                <w:bCs/>
                <w:sz w:val="24"/>
                <w:szCs w:val="24"/>
                <w:lang w:val="en-US"/>
              </w:rPr>
              <w:t xml:space="preserve">suicide </w:t>
            </w:r>
          </w:p>
        </w:tc>
        <w:tc>
          <w:tcPr>
            <w:tcW w:w="914"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40</w:t>
            </w:r>
            <w:r>
              <w:rPr>
                <w:rFonts w:ascii="Times New Roman" w:hAnsi="Times New Roman"/>
                <w:b/>
                <w:bCs/>
                <w:sz w:val="24"/>
                <w:szCs w:val="24"/>
                <w:lang w:val="en-US"/>
              </w:rPr>
              <w:t>.</w:t>
            </w:r>
            <w:r w:rsidRPr="0001212D">
              <w:rPr>
                <w:rFonts w:ascii="Times New Roman" w:hAnsi="Times New Roman"/>
                <w:b/>
                <w:bCs/>
                <w:sz w:val="24"/>
                <w:szCs w:val="24"/>
              </w:rPr>
              <w:t>8</w:t>
            </w:r>
          </w:p>
        </w:tc>
        <w:tc>
          <w:tcPr>
            <w:tcW w:w="726"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39</w:t>
            </w:r>
            <w:r>
              <w:rPr>
                <w:rFonts w:ascii="Times New Roman" w:hAnsi="Times New Roman"/>
                <w:b/>
                <w:bCs/>
                <w:sz w:val="24"/>
                <w:szCs w:val="24"/>
                <w:lang w:val="en-US"/>
              </w:rPr>
              <w:t>.</w:t>
            </w:r>
            <w:r w:rsidRPr="0001212D">
              <w:rPr>
                <w:rFonts w:ascii="Times New Roman" w:hAnsi="Times New Roman"/>
                <w:b/>
                <w:bCs/>
                <w:sz w:val="24"/>
                <w:szCs w:val="24"/>
              </w:rPr>
              <w:t>7</w:t>
            </w:r>
          </w:p>
        </w:tc>
        <w:tc>
          <w:tcPr>
            <w:tcW w:w="687"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40</w:t>
            </w:r>
            <w:r>
              <w:rPr>
                <w:rFonts w:ascii="Times New Roman" w:hAnsi="Times New Roman"/>
                <w:b/>
                <w:bCs/>
                <w:sz w:val="24"/>
                <w:szCs w:val="24"/>
                <w:lang w:val="en-US"/>
              </w:rPr>
              <w:t>.</w:t>
            </w:r>
            <w:r w:rsidRPr="0001212D">
              <w:rPr>
                <w:rFonts w:ascii="Times New Roman" w:hAnsi="Times New Roman"/>
                <w:b/>
                <w:bCs/>
                <w:sz w:val="24"/>
                <w:szCs w:val="24"/>
              </w:rPr>
              <w:t>1</w:t>
            </w:r>
          </w:p>
        </w:tc>
        <w:tc>
          <w:tcPr>
            <w:tcW w:w="687"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35</w:t>
            </w:r>
            <w:r>
              <w:rPr>
                <w:rFonts w:ascii="Times New Roman" w:hAnsi="Times New Roman"/>
                <w:b/>
                <w:bCs/>
                <w:sz w:val="24"/>
                <w:szCs w:val="24"/>
                <w:lang w:val="en-US"/>
              </w:rPr>
              <w:t>.</w:t>
            </w:r>
            <w:r w:rsidRPr="0001212D">
              <w:rPr>
                <w:rFonts w:ascii="Times New Roman" w:hAnsi="Times New Roman"/>
                <w:b/>
                <w:bCs/>
                <w:sz w:val="24"/>
                <w:szCs w:val="24"/>
              </w:rPr>
              <w:t>8</w:t>
            </w:r>
          </w:p>
        </w:tc>
        <w:tc>
          <w:tcPr>
            <w:tcW w:w="687"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34</w:t>
            </w:r>
            <w:r>
              <w:rPr>
                <w:rFonts w:ascii="Times New Roman" w:hAnsi="Times New Roman"/>
                <w:b/>
                <w:bCs/>
                <w:sz w:val="24"/>
                <w:szCs w:val="24"/>
                <w:lang w:val="en-US"/>
              </w:rPr>
              <w:t>.</w:t>
            </w:r>
            <w:r w:rsidRPr="0001212D">
              <w:rPr>
                <w:rFonts w:ascii="Times New Roman" w:hAnsi="Times New Roman"/>
                <w:b/>
                <w:bCs/>
                <w:sz w:val="24"/>
                <w:szCs w:val="24"/>
              </w:rPr>
              <w:t>5</w:t>
            </w:r>
          </w:p>
        </w:tc>
        <w:tc>
          <w:tcPr>
            <w:tcW w:w="687"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0205DB" w:rsidRPr="0001212D" w:rsidRDefault="000205DB" w:rsidP="001B083F">
            <w:pPr>
              <w:spacing w:line="240" w:lineRule="auto"/>
              <w:rPr>
                <w:rFonts w:ascii="Times New Roman" w:hAnsi="Times New Roman"/>
                <w:sz w:val="24"/>
                <w:szCs w:val="24"/>
              </w:rPr>
            </w:pPr>
            <w:r w:rsidRPr="0001212D">
              <w:rPr>
                <w:rFonts w:ascii="Times New Roman" w:hAnsi="Times New Roman"/>
                <w:b/>
                <w:bCs/>
                <w:sz w:val="24"/>
                <w:szCs w:val="24"/>
              </w:rPr>
              <w:t>34</w:t>
            </w:r>
            <w:r>
              <w:rPr>
                <w:rFonts w:ascii="Times New Roman" w:hAnsi="Times New Roman"/>
                <w:b/>
                <w:bCs/>
                <w:sz w:val="24"/>
                <w:szCs w:val="24"/>
                <w:lang w:val="en-US"/>
              </w:rPr>
              <w:t>.</w:t>
            </w:r>
            <w:r w:rsidRPr="0001212D">
              <w:rPr>
                <w:rFonts w:ascii="Times New Roman" w:hAnsi="Times New Roman"/>
                <w:b/>
                <w:bCs/>
                <w:sz w:val="24"/>
                <w:szCs w:val="24"/>
              </w:rPr>
              <w:t>7</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0205DB" w:rsidRPr="00D101B7" w:rsidRDefault="000205DB" w:rsidP="001B083F">
            <w:pPr>
              <w:spacing w:line="240" w:lineRule="auto"/>
              <w:rPr>
                <w:rFonts w:ascii="Times New Roman" w:hAnsi="Times New Roman"/>
                <w:sz w:val="24"/>
                <w:szCs w:val="24"/>
                <w:lang w:val="en-US"/>
              </w:rPr>
            </w:pPr>
            <w:r w:rsidRPr="00D101B7">
              <w:rPr>
                <w:rFonts w:ascii="Times New Roman" w:hAnsi="Times New Roman"/>
                <w:b/>
                <w:bCs/>
                <w:sz w:val="24"/>
                <w:szCs w:val="24"/>
                <w:lang w:val="en-US"/>
              </w:rPr>
              <w:t>30</w:t>
            </w:r>
            <w:r>
              <w:rPr>
                <w:rFonts w:ascii="Times New Roman" w:hAnsi="Times New Roman"/>
                <w:b/>
                <w:bCs/>
                <w:sz w:val="24"/>
                <w:szCs w:val="24"/>
                <w:lang w:val="en-US"/>
              </w:rPr>
              <w:t>.</w:t>
            </w:r>
            <w:r w:rsidRPr="00D101B7">
              <w:rPr>
                <w:rFonts w:ascii="Times New Roman" w:hAnsi="Times New Roman"/>
                <w:b/>
                <w:bCs/>
                <w:sz w:val="24"/>
                <w:szCs w:val="24"/>
                <w:lang w:val="en-US"/>
              </w:rPr>
              <w:t>0</w:t>
            </w:r>
          </w:p>
        </w:tc>
        <w:tc>
          <w:tcPr>
            <w:tcW w:w="853"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0205DB" w:rsidRPr="00D101B7" w:rsidRDefault="000205DB" w:rsidP="001B083F">
            <w:pPr>
              <w:spacing w:line="240" w:lineRule="auto"/>
              <w:rPr>
                <w:rFonts w:ascii="Times New Roman" w:hAnsi="Times New Roman"/>
                <w:sz w:val="24"/>
                <w:szCs w:val="24"/>
                <w:lang w:val="en-US"/>
              </w:rPr>
            </w:pPr>
            <w:r w:rsidRPr="00D101B7">
              <w:rPr>
                <w:rFonts w:ascii="Times New Roman" w:hAnsi="Times New Roman"/>
                <w:b/>
                <w:bCs/>
                <w:sz w:val="24"/>
                <w:szCs w:val="24"/>
                <w:lang w:val="en-US"/>
              </w:rPr>
              <w:t>28.1</w:t>
            </w:r>
          </w:p>
        </w:tc>
        <w:tc>
          <w:tcPr>
            <w:tcW w:w="1220" w:type="dxa"/>
            <w:tcBorders>
              <w:top w:val="single" w:sz="8" w:space="0" w:color="FFFFFF"/>
              <w:left w:val="single" w:sz="8" w:space="0" w:color="FFFFFF"/>
              <w:bottom w:val="single" w:sz="8" w:space="0" w:color="FFFFFF"/>
              <w:right w:val="single" w:sz="8" w:space="0" w:color="FFFFFF"/>
            </w:tcBorders>
            <w:shd w:val="clear" w:color="auto" w:fill="D0D8E8"/>
            <w:tcMar>
              <w:top w:w="15" w:type="dxa"/>
              <w:left w:w="92" w:type="dxa"/>
              <w:bottom w:w="0" w:type="dxa"/>
              <w:right w:w="92" w:type="dxa"/>
            </w:tcMar>
            <w:hideMark/>
          </w:tcPr>
          <w:p w:rsidR="000205DB" w:rsidRPr="00D101B7" w:rsidRDefault="000205DB" w:rsidP="001B083F">
            <w:pPr>
              <w:spacing w:line="240" w:lineRule="auto"/>
              <w:rPr>
                <w:rFonts w:ascii="Times New Roman" w:hAnsi="Times New Roman"/>
                <w:sz w:val="24"/>
                <w:szCs w:val="24"/>
                <w:lang w:val="en-US"/>
              </w:rPr>
            </w:pPr>
            <w:r w:rsidRPr="00D101B7">
              <w:rPr>
                <w:rFonts w:ascii="Times New Roman" w:hAnsi="Times New Roman"/>
                <w:b/>
                <w:bCs/>
                <w:sz w:val="24"/>
                <w:szCs w:val="24"/>
                <w:lang w:val="en-US"/>
              </w:rPr>
              <w:t>-31</w:t>
            </w:r>
            <w:r>
              <w:rPr>
                <w:rFonts w:ascii="Times New Roman" w:hAnsi="Times New Roman"/>
                <w:b/>
                <w:bCs/>
                <w:sz w:val="24"/>
                <w:szCs w:val="24"/>
                <w:lang w:val="en-US"/>
              </w:rPr>
              <w:t>.</w:t>
            </w:r>
            <w:r w:rsidRPr="00D101B7">
              <w:rPr>
                <w:rFonts w:ascii="Times New Roman" w:hAnsi="Times New Roman"/>
                <w:b/>
                <w:bCs/>
                <w:sz w:val="24"/>
                <w:szCs w:val="24"/>
                <w:lang w:val="en-US"/>
              </w:rPr>
              <w:t>1</w:t>
            </w:r>
          </w:p>
        </w:tc>
      </w:tr>
    </w:tbl>
    <w:p w:rsidR="000205DB" w:rsidRPr="00D101B7" w:rsidRDefault="000205DB" w:rsidP="001B083F">
      <w:pPr>
        <w:spacing w:line="240" w:lineRule="auto"/>
        <w:rPr>
          <w:rFonts w:ascii="Times New Roman" w:hAnsi="Times New Roman"/>
          <w:sz w:val="24"/>
          <w:szCs w:val="24"/>
          <w:lang w:val="en-US"/>
        </w:rPr>
      </w:pPr>
      <w:r w:rsidRPr="0001212D">
        <w:rPr>
          <w:rFonts w:ascii="Times New Roman" w:hAnsi="Times New Roman"/>
          <w:noProof/>
          <w:sz w:val="24"/>
          <w:szCs w:val="24"/>
        </w:rPr>
        <w:drawing>
          <wp:inline distT="0" distB="0" distL="0" distR="0" wp14:anchorId="08F7E235" wp14:editId="28ADB31E">
            <wp:extent cx="5940425" cy="4064000"/>
            <wp:effectExtent l="0" t="0" r="3175" b="0"/>
            <wp:docPr id="2057" name="Picture 3" descr="C:\Users\ASUS\Desktop\Смертность муж 16.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5" name="Picture 3" descr="C:\Users\ASUS\Desktop\Смертность муж 16.jpg"/>
                    <pic:cNvPicPr>
                      <a:picLocks noGrp="1"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0425" cy="4064000"/>
                    </a:xfrm>
                    <a:prstGeom prst="rect">
                      <a:avLst/>
                    </a:prstGeom>
                    <a:noFill/>
                    <a:extLst/>
                  </pic:spPr>
                </pic:pic>
              </a:graphicData>
            </a:graphic>
          </wp:inline>
        </w:drawing>
      </w:r>
    </w:p>
    <w:p w:rsidR="000205DB" w:rsidRDefault="000205DB" w:rsidP="001B083F">
      <w:pPr>
        <w:spacing w:line="240" w:lineRule="auto"/>
        <w:rPr>
          <w:rFonts w:ascii="Times New Roman" w:hAnsi="Times New Roman"/>
          <w:sz w:val="24"/>
          <w:szCs w:val="24"/>
          <w:lang w:val="en-US"/>
        </w:rPr>
      </w:pPr>
      <w:r>
        <w:rPr>
          <w:rFonts w:ascii="Times New Roman" w:hAnsi="Times New Roman"/>
          <w:sz w:val="24"/>
          <w:szCs w:val="24"/>
          <w:lang w:val="en-US"/>
        </w:rPr>
        <w:t>Figure</w:t>
      </w:r>
      <w:r w:rsidRPr="00406615">
        <w:rPr>
          <w:rFonts w:ascii="Times New Roman" w:hAnsi="Times New Roman"/>
          <w:sz w:val="24"/>
          <w:szCs w:val="24"/>
          <w:lang w:val="en-US"/>
        </w:rPr>
        <w:t xml:space="preserve"> 3</w:t>
      </w:r>
    </w:p>
    <w:p w:rsidR="000205DB" w:rsidRPr="007545B4" w:rsidRDefault="000205DB" w:rsidP="001B083F">
      <w:pPr>
        <w:pStyle w:val="ConsPlusNormal"/>
        <w:ind w:firstLine="567"/>
        <w:jc w:val="center"/>
        <w:rPr>
          <w:rFonts w:ascii="Times New Roman" w:hAnsi="Times New Roman" w:cs="Times New Roman"/>
          <w:sz w:val="20"/>
          <w:szCs w:val="24"/>
          <w:highlight w:val="yellow"/>
          <w:lang w:val="en-US"/>
        </w:rPr>
      </w:pPr>
      <w:r>
        <w:rPr>
          <w:rFonts w:ascii="Times New Roman" w:hAnsi="Times New Roman" w:cs="Times New Roman"/>
          <w:sz w:val="20"/>
          <w:szCs w:val="24"/>
          <w:highlight w:val="yellow"/>
          <w:lang w:val="en-US"/>
        </w:rPr>
        <w:t xml:space="preserve">Share of men dies in the working-age </w:t>
      </w:r>
      <w:r w:rsidRPr="007545B4">
        <w:rPr>
          <w:rFonts w:ascii="Times New Roman" w:hAnsi="Times New Roman" w:cs="Times New Roman"/>
          <w:sz w:val="20"/>
          <w:szCs w:val="24"/>
          <w:highlight w:val="yellow"/>
          <w:lang w:val="en-US"/>
        </w:rPr>
        <w:t xml:space="preserve">- </w:t>
      </w:r>
      <w:r w:rsidRPr="007545B4">
        <w:rPr>
          <w:rFonts w:ascii="Times New Roman" w:hAnsi="Times New Roman" w:cs="Times New Roman"/>
          <w:sz w:val="20"/>
          <w:szCs w:val="24"/>
          <w:highlight w:val="yellow"/>
        </w:rPr>
        <w:t>заголовок</w:t>
      </w:r>
    </w:p>
    <w:p w:rsidR="000205DB" w:rsidRPr="00406615" w:rsidRDefault="000205DB" w:rsidP="001B083F">
      <w:pPr>
        <w:spacing w:line="240" w:lineRule="auto"/>
        <w:rPr>
          <w:rFonts w:ascii="Times New Roman" w:hAnsi="Times New Roman"/>
          <w:sz w:val="24"/>
          <w:szCs w:val="24"/>
          <w:lang w:val="en-US"/>
        </w:rPr>
      </w:pP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sidRPr="00D101B7">
        <w:rPr>
          <w:rFonts w:ascii="Times New Roman" w:hAnsi="Times New Roman"/>
          <w:sz w:val="20"/>
          <w:szCs w:val="24"/>
          <w:highlight w:val="yellow"/>
          <w:lang w:val="en-US"/>
        </w:rPr>
        <w:t>Period of the anti-alcohol policy in effect</w:t>
      </w:r>
    </w:p>
    <w:p w:rsidR="000205DB" w:rsidRPr="00406615" w:rsidRDefault="000205DB" w:rsidP="001B083F">
      <w:pPr>
        <w:spacing w:line="240" w:lineRule="auto"/>
        <w:ind w:firstLine="567"/>
        <w:jc w:val="both"/>
        <w:rPr>
          <w:rFonts w:ascii="Times New Roman" w:hAnsi="Times New Roman"/>
          <w:sz w:val="24"/>
          <w:szCs w:val="24"/>
          <w:lang w:val="en-US"/>
        </w:rPr>
      </w:pPr>
      <w:proofErr w:type="gramStart"/>
      <w:r w:rsidRPr="00406615">
        <w:rPr>
          <w:rFonts w:ascii="Times New Roman" w:hAnsi="Times New Roman"/>
          <w:sz w:val="24"/>
          <w:szCs w:val="24"/>
          <w:lang w:val="en-US"/>
        </w:rPr>
        <w:lastRenderedPageBreak/>
        <w:t>At the same time, the anti-alcohol measures taken received great support among the population of the republic</w:t>
      </w:r>
      <w:r>
        <w:rPr>
          <w:rFonts w:ascii="Times New Roman" w:hAnsi="Times New Roman"/>
          <w:sz w:val="24"/>
          <w:szCs w:val="24"/>
          <w:lang w:val="en-US"/>
        </w:rPr>
        <w:t xml:space="preserve">, with </w:t>
      </w:r>
      <w:r w:rsidRPr="00406615">
        <w:rPr>
          <w:rFonts w:ascii="Times New Roman" w:hAnsi="Times New Roman"/>
          <w:sz w:val="24"/>
          <w:szCs w:val="24"/>
          <w:lang w:val="en-US"/>
        </w:rPr>
        <w:t>64% of the respondents hav</w:t>
      </w:r>
      <w:r>
        <w:rPr>
          <w:rFonts w:ascii="Times New Roman" w:hAnsi="Times New Roman"/>
          <w:sz w:val="24"/>
          <w:szCs w:val="24"/>
          <w:lang w:val="en-US"/>
        </w:rPr>
        <w:t>ing</w:t>
      </w:r>
      <w:r w:rsidRPr="00406615">
        <w:rPr>
          <w:rFonts w:ascii="Times New Roman" w:hAnsi="Times New Roman"/>
          <w:sz w:val="24"/>
          <w:szCs w:val="24"/>
          <w:lang w:val="en-US"/>
        </w:rPr>
        <w:t xml:space="preserve"> a positive attitude towards it.</w:t>
      </w:r>
      <w:proofErr w:type="gramEnd"/>
    </w:p>
    <w:p w:rsidR="000205DB" w:rsidRPr="0001212D" w:rsidRDefault="000205DB" w:rsidP="001B083F">
      <w:pPr>
        <w:spacing w:line="240" w:lineRule="auto"/>
        <w:rPr>
          <w:rFonts w:ascii="Times New Roman" w:hAnsi="Times New Roman"/>
          <w:sz w:val="24"/>
          <w:szCs w:val="24"/>
        </w:rPr>
      </w:pPr>
      <w:r w:rsidRPr="0001212D">
        <w:rPr>
          <w:rFonts w:ascii="Times New Roman" w:hAnsi="Times New Roman"/>
          <w:noProof/>
          <w:sz w:val="24"/>
          <w:szCs w:val="24"/>
        </w:rPr>
        <w:drawing>
          <wp:inline distT="0" distB="0" distL="0" distR="0" wp14:anchorId="2ABD51A7" wp14:editId="3BF23FA5">
            <wp:extent cx="5410200" cy="3743325"/>
            <wp:effectExtent l="0" t="0" r="0" b="9525"/>
            <wp:docPr id="2058" name="Рисунок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10957" cy="3743849"/>
                    </a:xfrm>
                    <a:prstGeom prst="rect">
                      <a:avLst/>
                    </a:prstGeom>
                  </pic:spPr>
                </pic:pic>
              </a:graphicData>
            </a:graphic>
          </wp:inline>
        </w:drawing>
      </w:r>
    </w:p>
    <w:p w:rsidR="000205DB" w:rsidRDefault="000205DB" w:rsidP="001B083F">
      <w:pPr>
        <w:spacing w:line="240" w:lineRule="auto"/>
        <w:rPr>
          <w:rFonts w:ascii="Times New Roman" w:hAnsi="Times New Roman"/>
          <w:sz w:val="24"/>
          <w:szCs w:val="24"/>
          <w:lang w:val="en-US"/>
        </w:rPr>
      </w:pPr>
      <w:proofErr w:type="gramStart"/>
      <w:r>
        <w:rPr>
          <w:rFonts w:ascii="Times New Roman" w:hAnsi="Times New Roman"/>
          <w:sz w:val="24"/>
          <w:szCs w:val="24"/>
          <w:lang w:val="en-US"/>
        </w:rPr>
        <w:t>Figure</w:t>
      </w:r>
      <w:r w:rsidRPr="00406615">
        <w:rPr>
          <w:rFonts w:ascii="Times New Roman" w:hAnsi="Times New Roman"/>
          <w:sz w:val="24"/>
          <w:szCs w:val="24"/>
          <w:lang w:val="en-US"/>
        </w:rPr>
        <w:t xml:space="preserve"> 4</w:t>
      </w:r>
      <w:r>
        <w:rPr>
          <w:rFonts w:ascii="Times New Roman" w:hAnsi="Times New Roman"/>
          <w:sz w:val="24"/>
          <w:szCs w:val="24"/>
          <w:lang w:val="en-US"/>
        </w:rPr>
        <w:t>.</w:t>
      </w:r>
      <w:proofErr w:type="gramEnd"/>
    </w:p>
    <w:p w:rsidR="000205DB" w:rsidRPr="00D442A0" w:rsidRDefault="000205DB" w:rsidP="001B083F">
      <w:pPr>
        <w:pStyle w:val="ConsPlusNormal"/>
        <w:ind w:firstLine="567"/>
        <w:jc w:val="center"/>
        <w:rPr>
          <w:rFonts w:ascii="Times New Roman" w:hAnsi="Times New Roman" w:cs="Times New Roman"/>
          <w:sz w:val="20"/>
          <w:szCs w:val="24"/>
          <w:highlight w:val="yellow"/>
          <w:lang w:val="en-US"/>
        </w:rPr>
      </w:pPr>
      <w:r>
        <w:rPr>
          <w:rFonts w:ascii="Times New Roman" w:hAnsi="Times New Roman" w:cs="Times New Roman"/>
          <w:sz w:val="20"/>
          <w:szCs w:val="24"/>
          <w:highlight w:val="yellow"/>
          <w:lang w:val="en-US"/>
        </w:rPr>
        <w:t xml:space="preserve">The results of a sociological survey conducted by the Information Center under the Head of the </w:t>
      </w:r>
      <w:proofErr w:type="gramStart"/>
      <w:r>
        <w:rPr>
          <w:rFonts w:ascii="Times New Roman" w:hAnsi="Times New Roman" w:cs="Times New Roman"/>
          <w:sz w:val="20"/>
          <w:szCs w:val="24"/>
          <w:highlight w:val="yellow"/>
          <w:lang w:val="en-US"/>
        </w:rPr>
        <w:t>SR(</w:t>
      </w:r>
      <w:proofErr w:type="gramEnd"/>
      <w:r>
        <w:rPr>
          <w:rFonts w:ascii="Times New Roman" w:hAnsi="Times New Roman" w:cs="Times New Roman"/>
          <w:sz w:val="20"/>
          <w:szCs w:val="24"/>
          <w:highlight w:val="yellow"/>
          <w:lang w:val="en-US"/>
        </w:rPr>
        <w:t>Ya) (June 2017, N = 10,600) –</w:t>
      </w:r>
      <w:r w:rsidRPr="007545B4">
        <w:rPr>
          <w:rFonts w:ascii="Times New Roman" w:hAnsi="Times New Roman" w:cs="Times New Roman"/>
          <w:sz w:val="20"/>
          <w:szCs w:val="24"/>
          <w:highlight w:val="yellow"/>
          <w:lang w:val="en-US"/>
        </w:rPr>
        <w:t xml:space="preserve"> </w:t>
      </w:r>
      <w:r w:rsidRPr="007545B4">
        <w:rPr>
          <w:rFonts w:ascii="Times New Roman" w:hAnsi="Times New Roman" w:cs="Times New Roman"/>
          <w:sz w:val="20"/>
          <w:szCs w:val="24"/>
          <w:highlight w:val="yellow"/>
        </w:rPr>
        <w:t>заголовок</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5"/>
        <w:gridCol w:w="4648"/>
      </w:tblGrid>
      <w:tr w:rsidR="000205DB" w:rsidRPr="00C97E2C" w:rsidTr="004F061B">
        <w:tc>
          <w:tcPr>
            <w:tcW w:w="4672" w:type="dxa"/>
          </w:tcPr>
          <w:p w:rsidR="000205DB" w:rsidRPr="00D442A0" w:rsidRDefault="000205DB" w:rsidP="001B083F">
            <w:pPr>
              <w:pStyle w:val="ConsPlusNormal"/>
              <w:jc w:val="center"/>
              <w:rPr>
                <w:rFonts w:ascii="Times New Roman" w:hAnsi="Times New Roman" w:cs="Times New Roman"/>
                <w:sz w:val="20"/>
                <w:szCs w:val="24"/>
                <w:highlight w:val="yellow"/>
                <w:lang w:val="en-US"/>
              </w:rPr>
            </w:pPr>
            <w:r w:rsidRPr="00D442A0">
              <w:rPr>
                <w:rFonts w:ascii="Times New Roman" w:hAnsi="Times New Roman" w:cs="Times New Roman"/>
                <w:sz w:val="20"/>
                <w:szCs w:val="24"/>
                <w:highlight w:val="yellow"/>
                <w:lang w:val="en-US"/>
              </w:rPr>
              <w:t>Share of the population supporting the anti-alcohol policy (%)</w:t>
            </w:r>
          </w:p>
        </w:tc>
        <w:tc>
          <w:tcPr>
            <w:tcW w:w="4673" w:type="dxa"/>
          </w:tcPr>
          <w:p w:rsidR="000205DB" w:rsidRPr="00D442A0" w:rsidRDefault="000205DB" w:rsidP="001B083F">
            <w:pPr>
              <w:pStyle w:val="ConsPlusNormal"/>
              <w:jc w:val="center"/>
              <w:rPr>
                <w:rFonts w:ascii="Times New Roman" w:hAnsi="Times New Roman" w:cs="Times New Roman"/>
                <w:sz w:val="20"/>
                <w:szCs w:val="24"/>
                <w:highlight w:val="yellow"/>
                <w:lang w:val="en-US"/>
              </w:rPr>
            </w:pPr>
            <w:r w:rsidRPr="00D442A0">
              <w:rPr>
                <w:rFonts w:ascii="Times New Roman" w:hAnsi="Times New Roman" w:cs="Times New Roman"/>
                <w:sz w:val="20"/>
                <w:szCs w:val="24"/>
                <w:highlight w:val="yellow"/>
                <w:lang w:val="en-US"/>
              </w:rPr>
              <w:t>Personal evaluation of alcohol consumption over the past year (2016-2017, %)</w:t>
            </w:r>
          </w:p>
        </w:tc>
      </w:tr>
      <w:tr w:rsidR="000205DB" w:rsidRPr="00D442A0" w:rsidTr="004F061B">
        <w:tc>
          <w:tcPr>
            <w:tcW w:w="4672" w:type="dxa"/>
          </w:tcPr>
          <w:p w:rsidR="000205DB" w:rsidRPr="00D442A0" w:rsidRDefault="000205DB" w:rsidP="001B083F">
            <w:pPr>
              <w:pStyle w:val="ConsPlusNormal"/>
              <w:jc w:val="center"/>
              <w:rPr>
                <w:rFonts w:ascii="Times New Roman" w:hAnsi="Times New Roman" w:cs="Times New Roman"/>
                <w:sz w:val="20"/>
                <w:szCs w:val="24"/>
                <w:highlight w:val="yellow"/>
                <w:lang w:val="en-US"/>
              </w:rPr>
            </w:pPr>
          </w:p>
        </w:tc>
        <w:tc>
          <w:tcPr>
            <w:tcW w:w="4673" w:type="dxa"/>
          </w:tcPr>
          <w:p w:rsidR="000205DB" w:rsidRPr="00D442A0" w:rsidRDefault="000205DB" w:rsidP="001B083F">
            <w:pPr>
              <w:pStyle w:val="ConsPlusNormal"/>
              <w:rPr>
                <w:rFonts w:ascii="Times New Roman" w:hAnsi="Times New Roman" w:cs="Times New Roman"/>
                <w:sz w:val="20"/>
                <w:szCs w:val="24"/>
                <w:highlight w:val="yellow"/>
                <w:lang w:val="en-US"/>
              </w:rPr>
            </w:pPr>
            <w:r w:rsidRPr="00D442A0">
              <w:rPr>
                <w:rFonts w:ascii="Times New Roman" w:hAnsi="Times New Roman" w:cs="Times New Roman"/>
                <w:sz w:val="20"/>
                <w:szCs w:val="24"/>
                <w:highlight w:val="yellow"/>
                <w:lang w:val="en-US"/>
              </w:rPr>
              <w:t>Not consuming over 1 year</w:t>
            </w:r>
          </w:p>
        </w:tc>
      </w:tr>
      <w:tr w:rsidR="000205DB" w:rsidRPr="00D442A0" w:rsidTr="004F061B">
        <w:tc>
          <w:tcPr>
            <w:tcW w:w="4672" w:type="dxa"/>
          </w:tcPr>
          <w:p w:rsidR="000205DB" w:rsidRPr="00D442A0" w:rsidRDefault="000205DB" w:rsidP="001B083F">
            <w:pPr>
              <w:pStyle w:val="ConsPlusNormal"/>
              <w:jc w:val="center"/>
              <w:rPr>
                <w:rFonts w:ascii="Times New Roman" w:hAnsi="Times New Roman" w:cs="Times New Roman"/>
                <w:sz w:val="20"/>
                <w:szCs w:val="24"/>
                <w:highlight w:val="yellow"/>
                <w:lang w:val="en-US"/>
              </w:rPr>
            </w:pPr>
          </w:p>
        </w:tc>
        <w:tc>
          <w:tcPr>
            <w:tcW w:w="4673" w:type="dxa"/>
          </w:tcPr>
          <w:p w:rsidR="000205DB" w:rsidRPr="00D442A0" w:rsidRDefault="000205DB" w:rsidP="001B083F">
            <w:pPr>
              <w:pStyle w:val="ConsPlusNormal"/>
              <w:rPr>
                <w:rFonts w:ascii="Times New Roman" w:hAnsi="Times New Roman" w:cs="Times New Roman"/>
                <w:sz w:val="20"/>
                <w:szCs w:val="24"/>
                <w:highlight w:val="yellow"/>
                <w:lang w:val="en-US"/>
              </w:rPr>
            </w:pPr>
            <w:r w:rsidRPr="00D442A0">
              <w:rPr>
                <w:rFonts w:ascii="Times New Roman" w:hAnsi="Times New Roman" w:cs="Times New Roman"/>
                <w:sz w:val="20"/>
                <w:szCs w:val="24"/>
                <w:highlight w:val="yellow"/>
                <w:lang w:val="en-US"/>
              </w:rPr>
              <w:t>Stopped consuming</w:t>
            </w:r>
          </w:p>
        </w:tc>
      </w:tr>
      <w:tr w:rsidR="000205DB" w:rsidRPr="00D442A0" w:rsidTr="004F061B">
        <w:tc>
          <w:tcPr>
            <w:tcW w:w="4672" w:type="dxa"/>
          </w:tcPr>
          <w:p w:rsidR="000205DB" w:rsidRPr="00D442A0" w:rsidRDefault="000205DB" w:rsidP="001B083F">
            <w:pPr>
              <w:pStyle w:val="ConsPlusNormal"/>
              <w:jc w:val="center"/>
              <w:rPr>
                <w:rFonts w:ascii="Times New Roman" w:hAnsi="Times New Roman" w:cs="Times New Roman"/>
                <w:sz w:val="20"/>
                <w:szCs w:val="24"/>
                <w:highlight w:val="yellow"/>
                <w:lang w:val="en-US"/>
              </w:rPr>
            </w:pPr>
          </w:p>
        </w:tc>
        <w:tc>
          <w:tcPr>
            <w:tcW w:w="4673" w:type="dxa"/>
          </w:tcPr>
          <w:p w:rsidR="000205DB" w:rsidRPr="00D442A0" w:rsidRDefault="000205DB" w:rsidP="001B083F">
            <w:pPr>
              <w:pStyle w:val="ConsPlusNormal"/>
              <w:rPr>
                <w:rFonts w:ascii="Times New Roman" w:hAnsi="Times New Roman" w:cs="Times New Roman"/>
                <w:sz w:val="20"/>
                <w:szCs w:val="24"/>
                <w:highlight w:val="yellow"/>
                <w:lang w:val="en-US"/>
              </w:rPr>
            </w:pPr>
            <w:r w:rsidRPr="00D442A0">
              <w:rPr>
                <w:rFonts w:ascii="Times New Roman" w:hAnsi="Times New Roman" w:cs="Times New Roman"/>
                <w:sz w:val="20"/>
                <w:szCs w:val="24"/>
                <w:highlight w:val="yellow"/>
                <w:lang w:val="en-US"/>
              </w:rPr>
              <w:t>Consume less</w:t>
            </w:r>
          </w:p>
        </w:tc>
      </w:tr>
      <w:tr w:rsidR="000205DB" w:rsidRPr="00D442A0" w:rsidTr="004F061B">
        <w:tc>
          <w:tcPr>
            <w:tcW w:w="4672" w:type="dxa"/>
          </w:tcPr>
          <w:p w:rsidR="000205DB" w:rsidRPr="00D442A0" w:rsidRDefault="000205DB" w:rsidP="001B083F">
            <w:pPr>
              <w:pStyle w:val="ConsPlusNormal"/>
              <w:jc w:val="both"/>
              <w:rPr>
                <w:rFonts w:ascii="Times New Roman" w:hAnsi="Times New Roman" w:cs="Times New Roman"/>
                <w:sz w:val="20"/>
                <w:szCs w:val="24"/>
                <w:highlight w:val="yellow"/>
                <w:lang w:val="en-US"/>
              </w:rPr>
            </w:pPr>
            <w:r w:rsidRPr="00D442A0">
              <w:rPr>
                <w:rFonts w:ascii="Times New Roman" w:hAnsi="Times New Roman" w:cs="Times New Roman"/>
                <w:sz w:val="20"/>
                <w:szCs w:val="24"/>
                <w:highlight w:val="yellow"/>
                <w:lang w:val="en-US"/>
              </w:rPr>
              <w:t>Supporting            Not supporting            Not sure</w:t>
            </w:r>
          </w:p>
        </w:tc>
        <w:tc>
          <w:tcPr>
            <w:tcW w:w="4673" w:type="dxa"/>
          </w:tcPr>
          <w:p w:rsidR="000205DB" w:rsidRPr="00D442A0" w:rsidRDefault="000205DB" w:rsidP="001B083F">
            <w:pPr>
              <w:pStyle w:val="ConsPlusNormal"/>
              <w:rPr>
                <w:rFonts w:ascii="Times New Roman" w:hAnsi="Times New Roman" w:cs="Times New Roman"/>
                <w:sz w:val="20"/>
                <w:szCs w:val="24"/>
                <w:highlight w:val="yellow"/>
                <w:lang w:val="en-US"/>
              </w:rPr>
            </w:pPr>
            <w:r w:rsidRPr="00D442A0">
              <w:rPr>
                <w:rFonts w:ascii="Times New Roman" w:hAnsi="Times New Roman" w:cs="Times New Roman"/>
                <w:sz w:val="20"/>
                <w:szCs w:val="24"/>
                <w:highlight w:val="yellow"/>
                <w:lang w:val="en-US"/>
              </w:rPr>
              <w:t>Consume the same amount</w:t>
            </w:r>
          </w:p>
        </w:tc>
      </w:tr>
      <w:tr w:rsidR="000205DB" w:rsidRPr="00D442A0" w:rsidTr="004F061B">
        <w:tc>
          <w:tcPr>
            <w:tcW w:w="4672" w:type="dxa"/>
          </w:tcPr>
          <w:p w:rsidR="000205DB" w:rsidRPr="00D442A0" w:rsidRDefault="000205DB" w:rsidP="001B083F">
            <w:pPr>
              <w:pStyle w:val="ConsPlusNormal"/>
              <w:jc w:val="both"/>
              <w:rPr>
                <w:rFonts w:ascii="Times New Roman" w:hAnsi="Times New Roman" w:cs="Times New Roman"/>
                <w:sz w:val="20"/>
                <w:szCs w:val="24"/>
                <w:highlight w:val="yellow"/>
                <w:lang w:val="en-US"/>
              </w:rPr>
            </w:pPr>
          </w:p>
        </w:tc>
        <w:tc>
          <w:tcPr>
            <w:tcW w:w="4673" w:type="dxa"/>
          </w:tcPr>
          <w:p w:rsidR="000205DB" w:rsidRDefault="000205DB" w:rsidP="001B083F">
            <w:pPr>
              <w:pStyle w:val="ConsPlusNormal"/>
              <w:rPr>
                <w:rFonts w:ascii="Times New Roman" w:hAnsi="Times New Roman" w:cs="Times New Roman"/>
                <w:sz w:val="20"/>
                <w:szCs w:val="24"/>
                <w:lang w:val="en-US"/>
              </w:rPr>
            </w:pPr>
            <w:r w:rsidRPr="00D442A0">
              <w:rPr>
                <w:rFonts w:ascii="Times New Roman" w:hAnsi="Times New Roman" w:cs="Times New Roman"/>
                <w:sz w:val="20"/>
                <w:szCs w:val="24"/>
                <w:highlight w:val="yellow"/>
                <w:lang w:val="en-US"/>
              </w:rPr>
              <w:t>Consume more</w:t>
            </w:r>
          </w:p>
        </w:tc>
      </w:tr>
    </w:tbl>
    <w:p w:rsidR="000205DB" w:rsidRPr="00D442A0" w:rsidRDefault="000205DB" w:rsidP="001B083F">
      <w:pPr>
        <w:pStyle w:val="ConsPlusNormal"/>
        <w:ind w:firstLine="567"/>
        <w:jc w:val="center"/>
        <w:rPr>
          <w:rFonts w:ascii="Times New Roman" w:hAnsi="Times New Roman" w:cs="Times New Roman"/>
          <w:sz w:val="16"/>
          <w:szCs w:val="24"/>
          <w:highlight w:val="yellow"/>
          <w:lang w:val="en-US"/>
        </w:rPr>
      </w:pPr>
    </w:p>
    <w:p w:rsidR="000205DB" w:rsidRPr="00406615" w:rsidRDefault="000205DB" w:rsidP="001B083F">
      <w:pPr>
        <w:spacing w:after="0" w:line="240" w:lineRule="auto"/>
        <w:ind w:firstLine="567"/>
        <w:jc w:val="both"/>
        <w:rPr>
          <w:rFonts w:ascii="Times New Roman" w:hAnsi="Times New Roman"/>
          <w:sz w:val="24"/>
          <w:szCs w:val="24"/>
          <w:lang w:val="en-US"/>
        </w:rPr>
      </w:pPr>
      <w:r w:rsidRPr="00406615">
        <w:rPr>
          <w:rFonts w:ascii="Times New Roman" w:hAnsi="Times New Roman"/>
          <w:sz w:val="24"/>
          <w:szCs w:val="24"/>
          <w:lang w:val="en-US"/>
        </w:rPr>
        <w:t xml:space="preserve">The policy of introducing </w:t>
      </w:r>
      <w:r>
        <w:rPr>
          <w:rFonts w:ascii="Times New Roman" w:hAnsi="Times New Roman"/>
          <w:sz w:val="24"/>
          <w:szCs w:val="24"/>
          <w:lang w:val="en-US"/>
        </w:rPr>
        <w:t xml:space="preserve">the sober healthy lifestyle affected </w:t>
      </w:r>
      <w:r w:rsidRPr="00406615">
        <w:rPr>
          <w:rFonts w:ascii="Times New Roman" w:hAnsi="Times New Roman"/>
          <w:sz w:val="24"/>
          <w:szCs w:val="24"/>
          <w:lang w:val="en-US"/>
        </w:rPr>
        <w:t>the younger generation</w:t>
      </w:r>
      <w:r>
        <w:rPr>
          <w:rFonts w:ascii="Times New Roman" w:hAnsi="Times New Roman"/>
          <w:sz w:val="24"/>
          <w:szCs w:val="24"/>
          <w:lang w:val="en-US"/>
        </w:rPr>
        <w:t xml:space="preserve"> positively</w:t>
      </w:r>
      <w:r w:rsidRPr="00406615">
        <w:rPr>
          <w:rFonts w:ascii="Times New Roman" w:hAnsi="Times New Roman"/>
          <w:sz w:val="24"/>
          <w:szCs w:val="24"/>
          <w:lang w:val="en-US"/>
        </w:rPr>
        <w:t xml:space="preserve">. </w:t>
      </w:r>
      <w:r>
        <w:rPr>
          <w:rFonts w:ascii="Times New Roman" w:hAnsi="Times New Roman"/>
          <w:sz w:val="24"/>
          <w:szCs w:val="24"/>
          <w:lang w:val="en-US"/>
        </w:rPr>
        <w:t xml:space="preserve">Whereas </w:t>
      </w:r>
      <w:r w:rsidRPr="00406615">
        <w:rPr>
          <w:rFonts w:ascii="Times New Roman" w:hAnsi="Times New Roman"/>
          <w:sz w:val="24"/>
          <w:szCs w:val="24"/>
          <w:lang w:val="en-US"/>
        </w:rPr>
        <w:t xml:space="preserve">in 2010, </w:t>
      </w:r>
      <w:r w:rsidRPr="007F4630">
        <w:rPr>
          <w:rFonts w:ascii="Times New Roman" w:hAnsi="Times New Roman"/>
          <w:b/>
          <w:sz w:val="24"/>
          <w:szCs w:val="24"/>
          <w:lang w:val="en-US"/>
        </w:rPr>
        <w:t>26%</w:t>
      </w:r>
      <w:r w:rsidRPr="00406615">
        <w:rPr>
          <w:rFonts w:ascii="Times New Roman" w:hAnsi="Times New Roman"/>
          <w:sz w:val="24"/>
          <w:szCs w:val="24"/>
          <w:lang w:val="en-US"/>
        </w:rPr>
        <w:t xml:space="preserve"> of high school students </w:t>
      </w:r>
      <w:r>
        <w:rPr>
          <w:rFonts w:ascii="Times New Roman" w:hAnsi="Times New Roman"/>
          <w:sz w:val="24"/>
          <w:szCs w:val="24"/>
          <w:lang w:val="en-US"/>
        </w:rPr>
        <w:t xml:space="preserve">consumed alcohol </w:t>
      </w:r>
      <w:r w:rsidRPr="00406615">
        <w:rPr>
          <w:rFonts w:ascii="Times New Roman" w:hAnsi="Times New Roman"/>
          <w:sz w:val="24"/>
          <w:szCs w:val="24"/>
          <w:lang w:val="en-US"/>
        </w:rPr>
        <w:t xml:space="preserve">once a week and more often, in 2015 this figure dropped to </w:t>
      </w:r>
      <w:r w:rsidRPr="007F4630">
        <w:rPr>
          <w:rFonts w:ascii="Times New Roman" w:hAnsi="Times New Roman"/>
          <w:b/>
          <w:sz w:val="24"/>
          <w:szCs w:val="24"/>
          <w:lang w:val="en-US"/>
        </w:rPr>
        <w:t xml:space="preserve">2.5%, </w:t>
      </w:r>
      <w:r w:rsidRPr="00406615">
        <w:rPr>
          <w:rFonts w:ascii="Times New Roman" w:hAnsi="Times New Roman"/>
          <w:sz w:val="24"/>
          <w:szCs w:val="24"/>
          <w:lang w:val="en-US"/>
        </w:rPr>
        <w:t xml:space="preserve">i.e. </w:t>
      </w:r>
      <w:r>
        <w:rPr>
          <w:rFonts w:ascii="Times New Roman" w:hAnsi="Times New Roman"/>
          <w:sz w:val="24"/>
          <w:szCs w:val="24"/>
          <w:lang w:val="en-US"/>
        </w:rPr>
        <w:t xml:space="preserve">by </w:t>
      </w:r>
      <w:r w:rsidRPr="007F4630">
        <w:rPr>
          <w:rFonts w:ascii="Times New Roman" w:hAnsi="Times New Roman"/>
          <w:b/>
          <w:sz w:val="24"/>
          <w:szCs w:val="24"/>
          <w:lang w:val="en-US"/>
        </w:rPr>
        <w:t>10 times</w:t>
      </w:r>
      <w:r w:rsidRPr="00406615">
        <w:rPr>
          <w:rFonts w:ascii="Times New Roman" w:hAnsi="Times New Roman"/>
          <w:sz w:val="24"/>
          <w:szCs w:val="24"/>
          <w:lang w:val="en-US"/>
        </w:rPr>
        <w:t xml:space="preserve">. Among </w:t>
      </w:r>
      <w:r>
        <w:rPr>
          <w:rFonts w:ascii="Times New Roman" w:hAnsi="Times New Roman"/>
          <w:sz w:val="24"/>
          <w:szCs w:val="24"/>
          <w:lang w:val="en-US"/>
        </w:rPr>
        <w:t xml:space="preserve">university </w:t>
      </w:r>
      <w:r w:rsidRPr="00406615">
        <w:rPr>
          <w:rFonts w:ascii="Times New Roman" w:hAnsi="Times New Roman"/>
          <w:sz w:val="24"/>
          <w:szCs w:val="24"/>
          <w:lang w:val="en-US"/>
        </w:rPr>
        <w:t xml:space="preserve">students, the proportion of people who </w:t>
      </w:r>
      <w:r>
        <w:rPr>
          <w:rFonts w:ascii="Times New Roman" w:hAnsi="Times New Roman"/>
          <w:sz w:val="24"/>
          <w:szCs w:val="24"/>
          <w:lang w:val="en-US"/>
        </w:rPr>
        <w:t>consume</w:t>
      </w:r>
      <w:r w:rsidRPr="00406615">
        <w:rPr>
          <w:rFonts w:ascii="Times New Roman" w:hAnsi="Times New Roman"/>
          <w:sz w:val="24"/>
          <w:szCs w:val="24"/>
          <w:lang w:val="en-US"/>
        </w:rPr>
        <w:t xml:space="preserve"> alcohol frequently (</w:t>
      </w:r>
      <w:r>
        <w:rPr>
          <w:rFonts w:ascii="Times New Roman" w:hAnsi="Times New Roman"/>
          <w:sz w:val="24"/>
          <w:szCs w:val="24"/>
          <w:lang w:val="en-US"/>
        </w:rPr>
        <w:t xml:space="preserve">once </w:t>
      </w:r>
      <w:r w:rsidRPr="00406615">
        <w:rPr>
          <w:rFonts w:ascii="Times New Roman" w:hAnsi="Times New Roman"/>
          <w:sz w:val="24"/>
          <w:szCs w:val="24"/>
          <w:lang w:val="en-US"/>
        </w:rPr>
        <w:t xml:space="preserve">a week or more often) </w:t>
      </w:r>
      <w:r>
        <w:rPr>
          <w:rFonts w:ascii="Times New Roman" w:hAnsi="Times New Roman"/>
          <w:sz w:val="24"/>
          <w:szCs w:val="24"/>
          <w:lang w:val="en-US"/>
        </w:rPr>
        <w:t xml:space="preserve">reduced by </w:t>
      </w:r>
      <w:r w:rsidRPr="00406615">
        <w:rPr>
          <w:rFonts w:ascii="Times New Roman" w:hAnsi="Times New Roman"/>
          <w:sz w:val="24"/>
          <w:szCs w:val="24"/>
          <w:lang w:val="en-US"/>
        </w:rPr>
        <w:t xml:space="preserve">almost </w:t>
      </w:r>
      <w:r w:rsidRPr="007F4630">
        <w:rPr>
          <w:rFonts w:ascii="Times New Roman" w:hAnsi="Times New Roman"/>
          <w:b/>
          <w:sz w:val="24"/>
          <w:szCs w:val="24"/>
          <w:lang w:val="en-US"/>
        </w:rPr>
        <w:t>9 times</w:t>
      </w:r>
      <w:r w:rsidRPr="00406615">
        <w:rPr>
          <w:rFonts w:ascii="Times New Roman" w:hAnsi="Times New Roman"/>
          <w:sz w:val="24"/>
          <w:szCs w:val="24"/>
          <w:lang w:val="en-US"/>
        </w:rPr>
        <w:t xml:space="preserve">. </w:t>
      </w:r>
      <w:r>
        <w:rPr>
          <w:rFonts w:ascii="Times New Roman" w:hAnsi="Times New Roman"/>
          <w:sz w:val="24"/>
          <w:szCs w:val="24"/>
          <w:lang w:val="en-US"/>
        </w:rPr>
        <w:t>O</w:t>
      </w:r>
      <w:r w:rsidRPr="00406615">
        <w:rPr>
          <w:rFonts w:ascii="Times New Roman" w:hAnsi="Times New Roman"/>
          <w:sz w:val="24"/>
          <w:szCs w:val="24"/>
          <w:lang w:val="en-US"/>
        </w:rPr>
        <w:t>ver these 5 years</w:t>
      </w:r>
      <w:r>
        <w:rPr>
          <w:rFonts w:ascii="Times New Roman" w:hAnsi="Times New Roman"/>
          <w:sz w:val="24"/>
          <w:szCs w:val="24"/>
          <w:lang w:val="en-US"/>
        </w:rPr>
        <w:t>, t</w:t>
      </w:r>
      <w:r w:rsidRPr="00406615">
        <w:rPr>
          <w:rFonts w:ascii="Times New Roman" w:hAnsi="Times New Roman"/>
          <w:sz w:val="24"/>
          <w:szCs w:val="24"/>
          <w:lang w:val="en-US"/>
        </w:rPr>
        <w:t xml:space="preserve">he number of non-drinkers among high school students has increased by </w:t>
      </w:r>
      <w:r w:rsidRPr="007F4630">
        <w:rPr>
          <w:rFonts w:ascii="Times New Roman" w:hAnsi="Times New Roman"/>
          <w:b/>
          <w:sz w:val="24"/>
          <w:szCs w:val="24"/>
          <w:lang w:val="en-US"/>
        </w:rPr>
        <w:t>2.7 times</w:t>
      </w:r>
      <w:r w:rsidRPr="00406615">
        <w:rPr>
          <w:rFonts w:ascii="Times New Roman" w:hAnsi="Times New Roman"/>
          <w:sz w:val="24"/>
          <w:szCs w:val="24"/>
          <w:lang w:val="en-US"/>
        </w:rPr>
        <w:t xml:space="preserve">, among university students </w:t>
      </w:r>
      <w:r>
        <w:rPr>
          <w:rFonts w:ascii="Times New Roman" w:hAnsi="Times New Roman"/>
          <w:sz w:val="24"/>
          <w:szCs w:val="24"/>
          <w:lang w:val="en-US"/>
        </w:rPr>
        <w:t xml:space="preserve">– by </w:t>
      </w:r>
      <w:r w:rsidRPr="00406615">
        <w:rPr>
          <w:rFonts w:ascii="Times New Roman" w:hAnsi="Times New Roman"/>
          <w:sz w:val="24"/>
          <w:szCs w:val="24"/>
          <w:lang w:val="en-US"/>
        </w:rPr>
        <w:t xml:space="preserve">almost </w:t>
      </w:r>
      <w:r w:rsidRPr="007F4630">
        <w:rPr>
          <w:rFonts w:ascii="Times New Roman" w:hAnsi="Times New Roman"/>
          <w:b/>
          <w:sz w:val="24"/>
          <w:szCs w:val="24"/>
          <w:lang w:val="en-US"/>
        </w:rPr>
        <w:t>5 times</w:t>
      </w:r>
      <w:r w:rsidRPr="00406615">
        <w:rPr>
          <w:rFonts w:ascii="Times New Roman" w:hAnsi="Times New Roman"/>
          <w:sz w:val="24"/>
          <w:szCs w:val="24"/>
          <w:lang w:val="en-US"/>
        </w:rPr>
        <w:t>.</w:t>
      </w:r>
    </w:p>
    <w:p w:rsidR="000205DB" w:rsidRPr="000205DB" w:rsidRDefault="000205DB" w:rsidP="001B083F">
      <w:pPr>
        <w:spacing w:after="0" w:line="240" w:lineRule="auto"/>
        <w:ind w:firstLine="567"/>
        <w:jc w:val="both"/>
        <w:rPr>
          <w:rFonts w:ascii="Times New Roman" w:hAnsi="Times New Roman"/>
          <w:sz w:val="24"/>
          <w:szCs w:val="24"/>
          <w:lang w:val="en-US"/>
        </w:rPr>
      </w:pPr>
    </w:p>
    <w:p w:rsidR="000205DB" w:rsidRPr="0001212D" w:rsidRDefault="000205DB" w:rsidP="001B083F">
      <w:pPr>
        <w:spacing w:line="240" w:lineRule="auto"/>
        <w:rPr>
          <w:rFonts w:ascii="Times New Roman" w:hAnsi="Times New Roman"/>
          <w:sz w:val="24"/>
          <w:szCs w:val="24"/>
        </w:rPr>
      </w:pPr>
      <w:r w:rsidRPr="0001212D">
        <w:rPr>
          <w:rFonts w:ascii="Times New Roman" w:hAnsi="Times New Roman"/>
          <w:noProof/>
          <w:sz w:val="24"/>
          <w:szCs w:val="24"/>
        </w:rPr>
        <w:lastRenderedPageBreak/>
        <w:drawing>
          <wp:inline distT="0" distB="0" distL="0" distR="0" wp14:anchorId="57807DD3" wp14:editId="7767DC2B">
            <wp:extent cx="5172075" cy="3925702"/>
            <wp:effectExtent l="0" t="0" r="0" b="0"/>
            <wp:docPr id="2059" name="Рисунок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2828" r="13095"/>
                    <a:stretch/>
                  </pic:blipFill>
                  <pic:spPr bwMode="auto">
                    <a:xfrm>
                      <a:off x="0" y="0"/>
                      <a:ext cx="5175358" cy="3928194"/>
                    </a:xfrm>
                    <a:prstGeom prst="rect">
                      <a:avLst/>
                    </a:prstGeom>
                    <a:ln>
                      <a:noFill/>
                    </a:ln>
                    <a:extLst>
                      <a:ext uri="{53640926-AAD7-44D8-BBD7-CCE9431645EC}">
                        <a14:shadowObscured xmlns:a14="http://schemas.microsoft.com/office/drawing/2010/main"/>
                      </a:ext>
                    </a:extLst>
                  </pic:spPr>
                </pic:pic>
              </a:graphicData>
            </a:graphic>
          </wp:inline>
        </w:drawing>
      </w:r>
    </w:p>
    <w:p w:rsidR="000205DB" w:rsidRPr="00522450" w:rsidRDefault="000205DB" w:rsidP="001B083F">
      <w:pPr>
        <w:spacing w:line="240" w:lineRule="auto"/>
        <w:rPr>
          <w:rFonts w:ascii="Times New Roman" w:hAnsi="Times New Roman"/>
          <w:sz w:val="24"/>
          <w:szCs w:val="24"/>
        </w:rPr>
      </w:pPr>
      <w:proofErr w:type="gramStart"/>
      <w:r>
        <w:rPr>
          <w:rFonts w:ascii="Times New Roman" w:hAnsi="Times New Roman"/>
          <w:sz w:val="24"/>
          <w:szCs w:val="24"/>
          <w:lang w:val="en-US"/>
        </w:rPr>
        <w:t>Figure</w:t>
      </w:r>
      <w:r w:rsidRPr="00522450">
        <w:rPr>
          <w:rFonts w:ascii="Times New Roman" w:hAnsi="Times New Roman"/>
          <w:sz w:val="24"/>
          <w:szCs w:val="24"/>
        </w:rPr>
        <w:t xml:space="preserve"> 5.</w:t>
      </w:r>
      <w:proofErr w:type="gramEnd"/>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6"/>
        <w:gridCol w:w="4647"/>
      </w:tblGrid>
      <w:tr w:rsidR="000205DB" w:rsidRPr="00C97E2C" w:rsidTr="004F061B">
        <w:tc>
          <w:tcPr>
            <w:tcW w:w="4672" w:type="dxa"/>
          </w:tcPr>
          <w:p w:rsidR="000205DB" w:rsidRPr="00D442A0" w:rsidRDefault="000205DB" w:rsidP="001B083F">
            <w:pPr>
              <w:pStyle w:val="ConsPlusNormal"/>
              <w:jc w:val="center"/>
              <w:rPr>
                <w:rFonts w:ascii="Times New Roman" w:hAnsi="Times New Roman" w:cs="Times New Roman"/>
                <w:sz w:val="20"/>
                <w:szCs w:val="24"/>
                <w:highlight w:val="yellow"/>
                <w:lang w:val="en-US"/>
              </w:rPr>
            </w:pPr>
            <w:r>
              <w:rPr>
                <w:rFonts w:ascii="Times New Roman" w:hAnsi="Times New Roman" w:cs="Times New Roman"/>
                <w:sz w:val="20"/>
                <w:szCs w:val="24"/>
                <w:highlight w:val="yellow"/>
                <w:lang w:val="en-US"/>
              </w:rPr>
              <w:t>Frequency of alcohol consumption by high school students</w:t>
            </w:r>
            <w:r w:rsidRPr="00D442A0">
              <w:rPr>
                <w:rFonts w:ascii="Times New Roman" w:hAnsi="Times New Roman" w:cs="Times New Roman"/>
                <w:sz w:val="20"/>
                <w:szCs w:val="24"/>
                <w:highlight w:val="yellow"/>
                <w:lang w:val="en-US"/>
              </w:rPr>
              <w:t xml:space="preserve"> </w:t>
            </w:r>
            <w:r>
              <w:rPr>
                <w:rFonts w:ascii="Times New Roman" w:hAnsi="Times New Roman" w:cs="Times New Roman"/>
                <w:sz w:val="20"/>
                <w:szCs w:val="24"/>
                <w:highlight w:val="yellow"/>
                <w:lang w:val="en-US"/>
              </w:rPr>
              <w:t>in 2010 and 2015</w:t>
            </w:r>
          </w:p>
        </w:tc>
        <w:tc>
          <w:tcPr>
            <w:tcW w:w="4673" w:type="dxa"/>
          </w:tcPr>
          <w:p w:rsidR="000205DB" w:rsidRPr="00D442A0" w:rsidRDefault="000205DB" w:rsidP="001B083F">
            <w:pPr>
              <w:pStyle w:val="ConsPlusNormal"/>
              <w:jc w:val="center"/>
              <w:rPr>
                <w:rFonts w:ascii="Times New Roman" w:hAnsi="Times New Roman" w:cs="Times New Roman"/>
                <w:sz w:val="20"/>
                <w:szCs w:val="24"/>
                <w:highlight w:val="yellow"/>
                <w:lang w:val="en-US"/>
              </w:rPr>
            </w:pPr>
            <w:r>
              <w:rPr>
                <w:rFonts w:ascii="Times New Roman" w:hAnsi="Times New Roman" w:cs="Times New Roman"/>
                <w:sz w:val="20"/>
                <w:szCs w:val="24"/>
                <w:highlight w:val="yellow"/>
                <w:lang w:val="en-US"/>
              </w:rPr>
              <w:t>Frequency of alcohol consumption by university students</w:t>
            </w:r>
            <w:r w:rsidRPr="00D442A0">
              <w:rPr>
                <w:rFonts w:ascii="Times New Roman" w:hAnsi="Times New Roman" w:cs="Times New Roman"/>
                <w:sz w:val="20"/>
                <w:szCs w:val="24"/>
                <w:highlight w:val="yellow"/>
                <w:lang w:val="en-US"/>
              </w:rPr>
              <w:t xml:space="preserve"> </w:t>
            </w:r>
            <w:r>
              <w:rPr>
                <w:rFonts w:ascii="Times New Roman" w:hAnsi="Times New Roman" w:cs="Times New Roman"/>
                <w:sz w:val="20"/>
                <w:szCs w:val="24"/>
                <w:highlight w:val="yellow"/>
                <w:lang w:val="en-US"/>
              </w:rPr>
              <w:t>in 2010 and 2015</w:t>
            </w:r>
          </w:p>
        </w:tc>
      </w:tr>
      <w:tr w:rsidR="000205DB" w:rsidRPr="00D442A0" w:rsidTr="004F061B">
        <w:tc>
          <w:tcPr>
            <w:tcW w:w="4672" w:type="dxa"/>
          </w:tcPr>
          <w:p w:rsidR="000205DB" w:rsidRPr="00D442A0" w:rsidRDefault="000205DB" w:rsidP="001B083F">
            <w:pPr>
              <w:pStyle w:val="ConsPlusNormal"/>
              <w:jc w:val="both"/>
              <w:rPr>
                <w:rFonts w:ascii="Times New Roman" w:hAnsi="Times New Roman" w:cs="Times New Roman"/>
                <w:sz w:val="20"/>
                <w:szCs w:val="24"/>
                <w:highlight w:val="yellow"/>
                <w:lang w:val="en-US"/>
              </w:rPr>
            </w:pPr>
            <w:r>
              <w:rPr>
                <w:rFonts w:ascii="Times New Roman" w:hAnsi="Times New Roman" w:cs="Times New Roman"/>
                <w:sz w:val="20"/>
                <w:szCs w:val="24"/>
                <w:highlight w:val="yellow"/>
                <w:lang w:val="en-US"/>
              </w:rPr>
              <w:t>Not consuming</w:t>
            </w:r>
          </w:p>
        </w:tc>
        <w:tc>
          <w:tcPr>
            <w:tcW w:w="4673" w:type="dxa"/>
          </w:tcPr>
          <w:p w:rsidR="000205DB" w:rsidRPr="00D442A0" w:rsidRDefault="000205DB" w:rsidP="001B083F">
            <w:pPr>
              <w:pStyle w:val="ConsPlusNormal"/>
              <w:jc w:val="both"/>
              <w:rPr>
                <w:rFonts w:ascii="Times New Roman" w:hAnsi="Times New Roman" w:cs="Times New Roman"/>
                <w:sz w:val="20"/>
                <w:szCs w:val="24"/>
                <w:highlight w:val="yellow"/>
                <w:lang w:val="en-US"/>
              </w:rPr>
            </w:pPr>
            <w:r>
              <w:rPr>
                <w:rFonts w:ascii="Times New Roman" w:hAnsi="Times New Roman" w:cs="Times New Roman"/>
                <w:sz w:val="20"/>
                <w:szCs w:val="24"/>
                <w:highlight w:val="yellow"/>
                <w:lang w:val="en-US"/>
              </w:rPr>
              <w:t>Not consuming</w:t>
            </w:r>
          </w:p>
        </w:tc>
      </w:tr>
      <w:tr w:rsidR="000205DB" w:rsidRPr="00C97E2C" w:rsidTr="004F061B">
        <w:tc>
          <w:tcPr>
            <w:tcW w:w="4672" w:type="dxa"/>
          </w:tcPr>
          <w:p w:rsidR="000205DB" w:rsidRPr="00D442A0" w:rsidRDefault="000205DB" w:rsidP="001B083F">
            <w:pPr>
              <w:pStyle w:val="ConsPlusNormal"/>
              <w:jc w:val="both"/>
              <w:rPr>
                <w:rFonts w:ascii="Times New Roman" w:hAnsi="Times New Roman" w:cs="Times New Roman"/>
                <w:sz w:val="20"/>
                <w:szCs w:val="24"/>
                <w:highlight w:val="yellow"/>
                <w:lang w:val="en-US"/>
              </w:rPr>
            </w:pPr>
            <w:r>
              <w:rPr>
                <w:rFonts w:ascii="Times New Roman" w:hAnsi="Times New Roman" w:cs="Times New Roman"/>
                <w:sz w:val="20"/>
                <w:szCs w:val="24"/>
                <w:highlight w:val="yellow"/>
                <w:lang w:val="en-US"/>
              </w:rPr>
              <w:t>Consuming occasionally (several times a year)</w:t>
            </w:r>
          </w:p>
        </w:tc>
        <w:tc>
          <w:tcPr>
            <w:tcW w:w="4673" w:type="dxa"/>
          </w:tcPr>
          <w:p w:rsidR="000205DB" w:rsidRPr="00D442A0" w:rsidRDefault="000205DB" w:rsidP="001B083F">
            <w:pPr>
              <w:pStyle w:val="ConsPlusNormal"/>
              <w:jc w:val="both"/>
              <w:rPr>
                <w:rFonts w:ascii="Times New Roman" w:hAnsi="Times New Roman" w:cs="Times New Roman"/>
                <w:sz w:val="20"/>
                <w:szCs w:val="24"/>
                <w:highlight w:val="yellow"/>
                <w:lang w:val="en-US"/>
              </w:rPr>
            </w:pPr>
            <w:r>
              <w:rPr>
                <w:rFonts w:ascii="Times New Roman" w:hAnsi="Times New Roman" w:cs="Times New Roman"/>
                <w:sz w:val="20"/>
                <w:szCs w:val="24"/>
                <w:highlight w:val="yellow"/>
                <w:lang w:val="en-US"/>
              </w:rPr>
              <w:t>Consuming occasionally (several times a year)</w:t>
            </w:r>
          </w:p>
        </w:tc>
      </w:tr>
      <w:tr w:rsidR="000205DB" w:rsidRPr="00C97E2C" w:rsidTr="004F061B">
        <w:tc>
          <w:tcPr>
            <w:tcW w:w="4672" w:type="dxa"/>
          </w:tcPr>
          <w:p w:rsidR="000205DB" w:rsidRPr="00D442A0" w:rsidRDefault="000205DB" w:rsidP="001B083F">
            <w:pPr>
              <w:pStyle w:val="ConsPlusNormal"/>
              <w:jc w:val="both"/>
              <w:rPr>
                <w:rFonts w:ascii="Times New Roman" w:hAnsi="Times New Roman" w:cs="Times New Roman"/>
                <w:sz w:val="20"/>
                <w:szCs w:val="24"/>
                <w:highlight w:val="yellow"/>
                <w:lang w:val="en-US"/>
              </w:rPr>
            </w:pPr>
            <w:r>
              <w:rPr>
                <w:rFonts w:ascii="Times New Roman" w:hAnsi="Times New Roman" w:cs="Times New Roman"/>
                <w:sz w:val="20"/>
                <w:szCs w:val="24"/>
                <w:highlight w:val="yellow"/>
                <w:lang w:val="en-US"/>
              </w:rPr>
              <w:t>Consuming regularly (once or several times a week)</w:t>
            </w:r>
          </w:p>
        </w:tc>
        <w:tc>
          <w:tcPr>
            <w:tcW w:w="4673" w:type="dxa"/>
          </w:tcPr>
          <w:p w:rsidR="000205DB" w:rsidRPr="00D442A0" w:rsidRDefault="000205DB" w:rsidP="001B083F">
            <w:pPr>
              <w:pStyle w:val="ConsPlusNormal"/>
              <w:jc w:val="both"/>
              <w:rPr>
                <w:rFonts w:ascii="Times New Roman" w:hAnsi="Times New Roman" w:cs="Times New Roman"/>
                <w:sz w:val="20"/>
                <w:szCs w:val="24"/>
                <w:highlight w:val="yellow"/>
                <w:lang w:val="en-US"/>
              </w:rPr>
            </w:pPr>
            <w:r>
              <w:rPr>
                <w:rFonts w:ascii="Times New Roman" w:hAnsi="Times New Roman" w:cs="Times New Roman"/>
                <w:sz w:val="20"/>
                <w:szCs w:val="24"/>
                <w:highlight w:val="yellow"/>
                <w:lang w:val="en-US"/>
              </w:rPr>
              <w:t>Consuming regularly (once or several times a week)</w:t>
            </w:r>
          </w:p>
        </w:tc>
      </w:tr>
      <w:tr w:rsidR="000205DB" w:rsidRPr="00C97E2C" w:rsidTr="004F061B">
        <w:tc>
          <w:tcPr>
            <w:tcW w:w="4672" w:type="dxa"/>
          </w:tcPr>
          <w:p w:rsidR="000205DB" w:rsidRPr="00D442A0" w:rsidRDefault="000205DB" w:rsidP="001B083F">
            <w:pPr>
              <w:pStyle w:val="ConsPlusNormal"/>
              <w:jc w:val="both"/>
              <w:rPr>
                <w:rFonts w:ascii="Times New Roman" w:hAnsi="Times New Roman" w:cs="Times New Roman"/>
                <w:sz w:val="20"/>
                <w:szCs w:val="24"/>
                <w:highlight w:val="yellow"/>
                <w:lang w:val="en-US"/>
              </w:rPr>
            </w:pPr>
            <w:r>
              <w:rPr>
                <w:rFonts w:ascii="Times New Roman" w:hAnsi="Times New Roman" w:cs="Times New Roman"/>
                <w:sz w:val="20"/>
                <w:szCs w:val="24"/>
                <w:highlight w:val="yellow"/>
                <w:lang w:val="en-US"/>
              </w:rPr>
              <w:t>Consuming often (once a week or more often)</w:t>
            </w:r>
          </w:p>
        </w:tc>
        <w:tc>
          <w:tcPr>
            <w:tcW w:w="4673" w:type="dxa"/>
          </w:tcPr>
          <w:p w:rsidR="000205DB" w:rsidRPr="00D442A0" w:rsidRDefault="000205DB" w:rsidP="001B083F">
            <w:pPr>
              <w:pStyle w:val="ConsPlusNormal"/>
              <w:jc w:val="both"/>
              <w:rPr>
                <w:rFonts w:ascii="Times New Roman" w:hAnsi="Times New Roman" w:cs="Times New Roman"/>
                <w:sz w:val="20"/>
                <w:szCs w:val="24"/>
                <w:highlight w:val="yellow"/>
                <w:lang w:val="en-US"/>
              </w:rPr>
            </w:pPr>
            <w:r>
              <w:rPr>
                <w:rFonts w:ascii="Times New Roman" w:hAnsi="Times New Roman" w:cs="Times New Roman"/>
                <w:sz w:val="20"/>
                <w:szCs w:val="24"/>
                <w:highlight w:val="yellow"/>
                <w:lang w:val="en-US"/>
              </w:rPr>
              <w:t>Consuming often (once a week or more often)</w:t>
            </w:r>
          </w:p>
        </w:tc>
      </w:tr>
    </w:tbl>
    <w:p w:rsidR="000205DB" w:rsidRDefault="000205DB" w:rsidP="001B083F">
      <w:pPr>
        <w:spacing w:after="0" w:line="240" w:lineRule="auto"/>
        <w:ind w:firstLine="709"/>
        <w:jc w:val="both"/>
        <w:rPr>
          <w:rFonts w:ascii="Times New Roman" w:hAnsi="Times New Roman"/>
          <w:sz w:val="24"/>
          <w:szCs w:val="24"/>
          <w:lang w:val="sah-RU"/>
        </w:rPr>
      </w:pPr>
    </w:p>
    <w:p w:rsidR="000205DB" w:rsidRPr="00406615" w:rsidRDefault="000205DB" w:rsidP="001B083F">
      <w:pPr>
        <w:spacing w:after="0" w:line="240" w:lineRule="auto"/>
        <w:ind w:firstLine="709"/>
        <w:jc w:val="both"/>
        <w:rPr>
          <w:rFonts w:ascii="Times New Roman" w:hAnsi="Times New Roman"/>
          <w:sz w:val="24"/>
          <w:szCs w:val="24"/>
          <w:lang w:val="sah-RU"/>
        </w:rPr>
      </w:pPr>
      <w:r w:rsidRPr="00406615">
        <w:rPr>
          <w:rFonts w:ascii="Times New Roman" w:hAnsi="Times New Roman"/>
          <w:sz w:val="24"/>
          <w:szCs w:val="24"/>
          <w:lang w:val="sah-RU"/>
        </w:rPr>
        <w:t xml:space="preserve">It is especially necessary to note the merit of Egor Afanasyevich Borisov, </w:t>
      </w:r>
      <w:r>
        <w:rPr>
          <w:rFonts w:ascii="Times New Roman" w:hAnsi="Times New Roman"/>
          <w:sz w:val="24"/>
          <w:szCs w:val="24"/>
          <w:lang w:val="en-US"/>
        </w:rPr>
        <w:t xml:space="preserve">the Head of the republic, </w:t>
      </w:r>
      <w:r w:rsidRPr="00406615">
        <w:rPr>
          <w:rFonts w:ascii="Times New Roman" w:hAnsi="Times New Roman"/>
          <w:sz w:val="24"/>
          <w:szCs w:val="24"/>
          <w:lang w:val="sah-RU"/>
        </w:rPr>
        <w:t xml:space="preserve">who was in </w:t>
      </w:r>
      <w:r>
        <w:rPr>
          <w:rFonts w:ascii="Times New Roman" w:hAnsi="Times New Roman"/>
          <w:sz w:val="24"/>
          <w:szCs w:val="24"/>
          <w:lang w:val="en-US"/>
        </w:rPr>
        <w:t xml:space="preserve">office in </w:t>
      </w:r>
      <w:r w:rsidRPr="00406615">
        <w:rPr>
          <w:rFonts w:ascii="Times New Roman" w:hAnsi="Times New Roman"/>
          <w:sz w:val="24"/>
          <w:szCs w:val="24"/>
          <w:lang w:val="sah-RU"/>
        </w:rPr>
        <w:t xml:space="preserve">2010 - 2018, </w:t>
      </w:r>
      <w:r>
        <w:rPr>
          <w:rFonts w:ascii="Times New Roman" w:hAnsi="Times New Roman"/>
          <w:sz w:val="24"/>
          <w:szCs w:val="24"/>
          <w:lang w:val="en-US"/>
        </w:rPr>
        <w:t xml:space="preserve">for </w:t>
      </w:r>
      <w:r w:rsidRPr="00406615">
        <w:rPr>
          <w:rFonts w:ascii="Times New Roman" w:hAnsi="Times New Roman"/>
          <w:sz w:val="24"/>
          <w:szCs w:val="24"/>
          <w:lang w:val="sah-RU"/>
        </w:rPr>
        <w:t>not only paying much attention to sobriety, but also</w:t>
      </w:r>
      <w:r>
        <w:rPr>
          <w:rFonts w:ascii="Times New Roman" w:hAnsi="Times New Roman"/>
          <w:sz w:val="24"/>
          <w:szCs w:val="24"/>
          <w:lang w:val="en-US"/>
        </w:rPr>
        <w:t xml:space="preserve"> due to</w:t>
      </w:r>
      <w:r w:rsidRPr="00406615">
        <w:rPr>
          <w:rFonts w:ascii="Times New Roman" w:hAnsi="Times New Roman"/>
          <w:sz w:val="24"/>
          <w:szCs w:val="24"/>
          <w:lang w:val="sah-RU"/>
        </w:rPr>
        <w:t xml:space="preserve"> </w:t>
      </w:r>
      <w:r>
        <w:rPr>
          <w:rFonts w:ascii="Times New Roman" w:hAnsi="Times New Roman"/>
          <w:sz w:val="24"/>
          <w:szCs w:val="24"/>
          <w:lang w:val="en-US"/>
        </w:rPr>
        <w:t xml:space="preserve">the fact that </w:t>
      </w:r>
      <w:r w:rsidRPr="00406615">
        <w:rPr>
          <w:rFonts w:ascii="Times New Roman" w:hAnsi="Times New Roman"/>
          <w:sz w:val="24"/>
          <w:szCs w:val="24"/>
          <w:lang w:val="sah-RU"/>
        </w:rPr>
        <w:t xml:space="preserve">during his leadership </w:t>
      </w:r>
      <w:r>
        <w:rPr>
          <w:rFonts w:ascii="Times New Roman" w:hAnsi="Times New Roman"/>
          <w:sz w:val="24"/>
          <w:szCs w:val="24"/>
          <w:lang w:val="en-US"/>
        </w:rPr>
        <w:t>there a</w:t>
      </w:r>
      <w:r w:rsidRPr="00406615">
        <w:rPr>
          <w:rFonts w:ascii="Times New Roman" w:hAnsi="Times New Roman"/>
          <w:sz w:val="24"/>
          <w:szCs w:val="24"/>
          <w:lang w:val="sah-RU"/>
        </w:rPr>
        <w:t>ppear</w:t>
      </w:r>
      <w:r>
        <w:rPr>
          <w:rFonts w:ascii="Times New Roman" w:hAnsi="Times New Roman"/>
          <w:sz w:val="24"/>
          <w:szCs w:val="24"/>
          <w:lang w:val="en-US"/>
        </w:rPr>
        <w:t>ed</w:t>
      </w:r>
      <w:r w:rsidRPr="00406615">
        <w:rPr>
          <w:rFonts w:ascii="Times New Roman" w:hAnsi="Times New Roman"/>
          <w:sz w:val="24"/>
          <w:szCs w:val="24"/>
          <w:lang w:val="sah-RU"/>
        </w:rPr>
        <w:t xml:space="preserve"> 188 so-called “sober villages, </w:t>
      </w:r>
      <w:r>
        <w:rPr>
          <w:rFonts w:ascii="Times New Roman" w:hAnsi="Times New Roman"/>
          <w:sz w:val="24"/>
          <w:szCs w:val="24"/>
          <w:lang w:val="en-US"/>
        </w:rPr>
        <w:t xml:space="preserve">which </w:t>
      </w:r>
      <w:r w:rsidRPr="00406615">
        <w:rPr>
          <w:rFonts w:ascii="Times New Roman" w:hAnsi="Times New Roman"/>
          <w:sz w:val="24"/>
          <w:szCs w:val="24"/>
          <w:lang w:val="sah-RU"/>
        </w:rPr>
        <w:t>initiat</w:t>
      </w:r>
      <w:r>
        <w:rPr>
          <w:rFonts w:ascii="Times New Roman" w:hAnsi="Times New Roman"/>
          <w:sz w:val="24"/>
          <w:szCs w:val="24"/>
          <w:lang w:val="en-US"/>
        </w:rPr>
        <w:t>ed</w:t>
      </w:r>
      <w:r w:rsidRPr="00406615">
        <w:rPr>
          <w:rFonts w:ascii="Times New Roman" w:hAnsi="Times New Roman"/>
          <w:sz w:val="24"/>
          <w:szCs w:val="24"/>
          <w:lang w:val="sah-RU"/>
        </w:rPr>
        <w:t xml:space="preserve"> </w:t>
      </w:r>
      <w:r>
        <w:rPr>
          <w:rFonts w:ascii="Times New Roman" w:hAnsi="Times New Roman"/>
          <w:sz w:val="24"/>
          <w:szCs w:val="24"/>
          <w:lang w:val="en-US"/>
        </w:rPr>
        <w:t xml:space="preserve">the </w:t>
      </w:r>
      <w:r w:rsidRPr="00406615">
        <w:rPr>
          <w:rFonts w:ascii="Times New Roman" w:hAnsi="Times New Roman"/>
          <w:sz w:val="24"/>
          <w:szCs w:val="24"/>
          <w:lang w:val="sah-RU"/>
        </w:rPr>
        <w:t>total ban on the sale of alcoholic beverages in their territories.</w:t>
      </w:r>
    </w:p>
    <w:p w:rsidR="000205DB" w:rsidRPr="00406615" w:rsidRDefault="000205DB" w:rsidP="001B083F">
      <w:pPr>
        <w:spacing w:after="0" w:line="240" w:lineRule="auto"/>
        <w:ind w:firstLine="709"/>
        <w:jc w:val="both"/>
        <w:rPr>
          <w:rFonts w:ascii="Times New Roman" w:hAnsi="Times New Roman"/>
          <w:sz w:val="24"/>
          <w:szCs w:val="24"/>
          <w:lang w:val="sah-RU"/>
        </w:rPr>
      </w:pPr>
      <w:r>
        <w:rPr>
          <w:rFonts w:ascii="Times New Roman" w:hAnsi="Times New Roman"/>
          <w:sz w:val="24"/>
          <w:szCs w:val="24"/>
          <w:lang w:val="en-US"/>
        </w:rPr>
        <w:t>I</w:t>
      </w:r>
      <w:r w:rsidRPr="00406615">
        <w:rPr>
          <w:rFonts w:ascii="Times New Roman" w:hAnsi="Times New Roman"/>
          <w:sz w:val="24"/>
          <w:szCs w:val="24"/>
          <w:lang w:val="sah-RU"/>
        </w:rPr>
        <w:t>n 2017</w:t>
      </w:r>
      <w:r>
        <w:rPr>
          <w:rFonts w:ascii="Times New Roman" w:hAnsi="Times New Roman"/>
          <w:sz w:val="24"/>
          <w:szCs w:val="24"/>
          <w:lang w:val="en-US"/>
        </w:rPr>
        <w:t>, t</w:t>
      </w:r>
      <w:r w:rsidRPr="00406615">
        <w:rPr>
          <w:rFonts w:ascii="Times New Roman" w:hAnsi="Times New Roman"/>
          <w:sz w:val="24"/>
          <w:szCs w:val="24"/>
          <w:lang w:val="sah-RU"/>
        </w:rPr>
        <w:t>he research group "</w:t>
      </w:r>
      <w:r>
        <w:rPr>
          <w:rFonts w:ascii="Times New Roman" w:hAnsi="Times New Roman"/>
          <w:sz w:val="24"/>
          <w:szCs w:val="24"/>
          <w:lang w:val="en-US"/>
        </w:rPr>
        <w:t>C</w:t>
      </w:r>
      <w:r w:rsidRPr="00406615">
        <w:rPr>
          <w:rFonts w:ascii="Times New Roman" w:hAnsi="Times New Roman"/>
          <w:sz w:val="24"/>
          <w:szCs w:val="24"/>
          <w:lang w:val="sah-RU"/>
        </w:rPr>
        <w:t xml:space="preserve">ircon" (Moscow, </w:t>
      </w:r>
      <w:r>
        <w:rPr>
          <w:rFonts w:ascii="Times New Roman" w:hAnsi="Times New Roman"/>
          <w:sz w:val="24"/>
          <w:szCs w:val="24"/>
          <w:lang w:val="en-US"/>
        </w:rPr>
        <w:t>Director I. V.</w:t>
      </w:r>
      <w:r w:rsidRPr="00406615">
        <w:rPr>
          <w:rFonts w:ascii="Times New Roman" w:hAnsi="Times New Roman"/>
          <w:sz w:val="24"/>
          <w:szCs w:val="24"/>
          <w:lang w:val="sah-RU"/>
        </w:rPr>
        <w:t xml:space="preserve"> Zadorin) analyzed the quality of life in the village of Bes-Kyuel</w:t>
      </w:r>
      <w:r>
        <w:rPr>
          <w:rFonts w:ascii="Times New Roman" w:hAnsi="Times New Roman"/>
          <w:sz w:val="24"/>
          <w:szCs w:val="24"/>
          <w:lang w:val="en-US"/>
        </w:rPr>
        <w:t>, Gorny District of the republic</w:t>
      </w:r>
      <w:r w:rsidRPr="00406615">
        <w:rPr>
          <w:rFonts w:ascii="Times New Roman" w:hAnsi="Times New Roman"/>
          <w:sz w:val="24"/>
          <w:szCs w:val="24"/>
          <w:lang w:val="sah-RU"/>
        </w:rPr>
        <w:t xml:space="preserve">. The study revealed that 90% of </w:t>
      </w:r>
      <w:r>
        <w:rPr>
          <w:rFonts w:ascii="Times New Roman" w:hAnsi="Times New Roman"/>
          <w:sz w:val="24"/>
          <w:szCs w:val="24"/>
          <w:lang w:val="en-US"/>
        </w:rPr>
        <w:t xml:space="preserve">the </w:t>
      </w:r>
      <w:r w:rsidRPr="00406615">
        <w:rPr>
          <w:rFonts w:ascii="Times New Roman" w:hAnsi="Times New Roman"/>
          <w:sz w:val="24"/>
          <w:szCs w:val="24"/>
          <w:lang w:val="sah-RU"/>
        </w:rPr>
        <w:t xml:space="preserve">residents </w:t>
      </w:r>
      <w:r>
        <w:rPr>
          <w:rFonts w:ascii="Times New Roman" w:hAnsi="Times New Roman"/>
          <w:sz w:val="24"/>
          <w:szCs w:val="24"/>
          <w:lang w:val="en-US"/>
        </w:rPr>
        <w:t>we</w:t>
      </w:r>
      <w:r w:rsidRPr="00406615">
        <w:rPr>
          <w:rFonts w:ascii="Times New Roman" w:hAnsi="Times New Roman"/>
          <w:sz w:val="24"/>
          <w:szCs w:val="24"/>
          <w:lang w:val="sah-RU"/>
        </w:rPr>
        <w:t>re satisfied with the development of the village, the level of improvement, work and employment, the state of their health,</w:t>
      </w:r>
      <w:r>
        <w:rPr>
          <w:rFonts w:ascii="Times New Roman" w:hAnsi="Times New Roman"/>
          <w:sz w:val="24"/>
          <w:szCs w:val="24"/>
          <w:lang w:val="en-US"/>
        </w:rPr>
        <w:t xml:space="preserve"> as well as </w:t>
      </w:r>
      <w:r w:rsidRPr="00406615">
        <w:rPr>
          <w:rFonts w:ascii="Times New Roman" w:hAnsi="Times New Roman"/>
          <w:sz w:val="24"/>
          <w:szCs w:val="24"/>
          <w:lang w:val="sah-RU"/>
        </w:rPr>
        <w:t xml:space="preserve">their financial situation. </w:t>
      </w:r>
      <w:r>
        <w:rPr>
          <w:rFonts w:ascii="Times New Roman" w:hAnsi="Times New Roman"/>
          <w:sz w:val="24"/>
          <w:szCs w:val="24"/>
          <w:lang w:val="en-US"/>
        </w:rPr>
        <w:t xml:space="preserve">The evidence of the positive trend in </w:t>
      </w:r>
      <w:r w:rsidRPr="00406615">
        <w:rPr>
          <w:rFonts w:ascii="Times New Roman" w:hAnsi="Times New Roman"/>
          <w:sz w:val="24"/>
          <w:szCs w:val="24"/>
          <w:lang w:val="sah-RU"/>
        </w:rPr>
        <w:t xml:space="preserve">demography </w:t>
      </w:r>
      <w:r>
        <w:rPr>
          <w:rFonts w:ascii="Times New Roman" w:hAnsi="Times New Roman"/>
          <w:sz w:val="24"/>
          <w:szCs w:val="24"/>
          <w:lang w:val="en-US"/>
        </w:rPr>
        <w:t xml:space="preserve">is the fact that </w:t>
      </w:r>
      <w:r w:rsidRPr="00406615">
        <w:rPr>
          <w:rFonts w:ascii="Times New Roman" w:hAnsi="Times New Roman"/>
          <w:sz w:val="24"/>
          <w:szCs w:val="24"/>
          <w:lang w:val="sah-RU"/>
        </w:rPr>
        <w:t xml:space="preserve">in 2017, </w:t>
      </w:r>
      <w:r>
        <w:rPr>
          <w:rFonts w:ascii="Times New Roman" w:hAnsi="Times New Roman"/>
          <w:sz w:val="24"/>
          <w:szCs w:val="24"/>
          <w:lang w:val="en-US"/>
        </w:rPr>
        <w:t>the village school had only 2 school-leavers, but</w:t>
      </w:r>
      <w:r w:rsidRPr="00406615">
        <w:rPr>
          <w:rFonts w:ascii="Times New Roman" w:hAnsi="Times New Roman"/>
          <w:sz w:val="24"/>
          <w:szCs w:val="24"/>
          <w:lang w:val="sah-RU"/>
        </w:rPr>
        <w:t xml:space="preserve"> 18 children </w:t>
      </w:r>
      <w:r>
        <w:rPr>
          <w:rFonts w:ascii="Times New Roman" w:hAnsi="Times New Roman"/>
          <w:sz w:val="24"/>
          <w:szCs w:val="24"/>
          <w:lang w:val="en-US"/>
        </w:rPr>
        <w:t xml:space="preserve">in the </w:t>
      </w:r>
      <w:r w:rsidRPr="00406615">
        <w:rPr>
          <w:rFonts w:ascii="Times New Roman" w:hAnsi="Times New Roman"/>
          <w:sz w:val="24"/>
          <w:szCs w:val="24"/>
          <w:lang w:val="sah-RU"/>
        </w:rPr>
        <w:t>first grade.</w:t>
      </w:r>
    </w:p>
    <w:p w:rsidR="000205DB" w:rsidRPr="008D33BA" w:rsidRDefault="000205DB" w:rsidP="001B083F">
      <w:pPr>
        <w:spacing w:after="0" w:line="240" w:lineRule="auto"/>
        <w:ind w:firstLine="709"/>
        <w:jc w:val="both"/>
        <w:rPr>
          <w:rFonts w:ascii="Times New Roman" w:hAnsi="Times New Roman"/>
          <w:sz w:val="24"/>
          <w:szCs w:val="24"/>
          <w:lang w:val="sah-RU"/>
        </w:rPr>
      </w:pPr>
      <w:r w:rsidRPr="00406615">
        <w:rPr>
          <w:rFonts w:ascii="Times New Roman" w:hAnsi="Times New Roman"/>
          <w:sz w:val="24"/>
          <w:szCs w:val="24"/>
          <w:lang w:val="sah-RU"/>
        </w:rPr>
        <w:t xml:space="preserve">As Igor Zadorin </w:t>
      </w:r>
      <w:r>
        <w:rPr>
          <w:rFonts w:ascii="Times New Roman" w:hAnsi="Times New Roman"/>
          <w:sz w:val="24"/>
          <w:szCs w:val="24"/>
          <w:lang w:val="en-US"/>
        </w:rPr>
        <w:t>said</w:t>
      </w:r>
      <w:r w:rsidRPr="00406615">
        <w:rPr>
          <w:rFonts w:ascii="Times New Roman" w:hAnsi="Times New Roman"/>
          <w:sz w:val="24"/>
          <w:szCs w:val="24"/>
          <w:lang w:val="sah-RU"/>
        </w:rPr>
        <w:t xml:space="preserve">, “Yakutia is the only </w:t>
      </w:r>
      <w:r>
        <w:rPr>
          <w:rFonts w:ascii="Times New Roman" w:hAnsi="Times New Roman"/>
          <w:sz w:val="24"/>
          <w:szCs w:val="24"/>
          <w:lang w:val="en-US"/>
        </w:rPr>
        <w:t xml:space="preserve">constituent entity </w:t>
      </w:r>
      <w:r w:rsidRPr="00406615">
        <w:rPr>
          <w:rFonts w:ascii="Times New Roman" w:hAnsi="Times New Roman"/>
          <w:sz w:val="24"/>
          <w:szCs w:val="24"/>
          <w:lang w:val="sah-RU"/>
        </w:rPr>
        <w:t xml:space="preserve">of the Russian Federation, where regional authorities officially handed over to local authorities the </w:t>
      </w:r>
      <w:r>
        <w:rPr>
          <w:rFonts w:ascii="Times New Roman" w:hAnsi="Times New Roman"/>
          <w:sz w:val="24"/>
          <w:szCs w:val="24"/>
          <w:lang w:val="en-US"/>
        </w:rPr>
        <w:t xml:space="preserve">power of making </w:t>
      </w:r>
      <w:r w:rsidRPr="00406615">
        <w:rPr>
          <w:rFonts w:ascii="Times New Roman" w:hAnsi="Times New Roman"/>
          <w:sz w:val="24"/>
          <w:szCs w:val="24"/>
          <w:lang w:val="sah-RU"/>
        </w:rPr>
        <w:t>such initiatives” ...</w:t>
      </w:r>
      <w:r>
        <w:rPr>
          <w:rFonts w:ascii="Times New Roman" w:hAnsi="Times New Roman"/>
          <w:sz w:val="24"/>
          <w:szCs w:val="24"/>
          <w:lang w:val="en-US"/>
        </w:rPr>
        <w:t xml:space="preserve"> “as of today, this is the most successful model, when a decision from the bottom level is supported by the state, at least on the regional level” (the</w:t>
      </w:r>
      <w:r w:rsidRPr="00406615">
        <w:rPr>
          <w:rFonts w:ascii="Times New Roman" w:hAnsi="Times New Roman"/>
          <w:sz w:val="24"/>
          <w:szCs w:val="24"/>
          <w:lang w:val="sah-RU"/>
        </w:rPr>
        <w:t xml:space="preserve"> full report can be viewed at the </w:t>
      </w:r>
      <w:r>
        <w:rPr>
          <w:rFonts w:ascii="Times New Roman" w:hAnsi="Times New Roman"/>
          <w:sz w:val="24"/>
          <w:szCs w:val="24"/>
          <w:lang w:val="en-US"/>
        </w:rPr>
        <w:t xml:space="preserve">following </w:t>
      </w:r>
      <w:r w:rsidRPr="00406615">
        <w:rPr>
          <w:rFonts w:ascii="Times New Roman" w:hAnsi="Times New Roman"/>
          <w:sz w:val="24"/>
          <w:szCs w:val="24"/>
          <w:lang w:val="sah-RU"/>
        </w:rPr>
        <w:t xml:space="preserve">link </w:t>
      </w:r>
      <w:hyperlink r:id="rId63" w:history="1">
        <w:r w:rsidRPr="008D33BA">
          <w:rPr>
            <w:rFonts w:ascii="Times New Roman" w:hAnsi="Times New Roman"/>
            <w:color w:val="0000FF" w:themeColor="hyperlink"/>
            <w:sz w:val="24"/>
            <w:szCs w:val="24"/>
            <w:u w:val="single"/>
            <w:lang w:val="sah-RU"/>
          </w:rPr>
          <w:t>http://www.zircon.ru/upload/iblock/5ca/territorii-trezvosti.pdf</w:t>
        </w:r>
      </w:hyperlink>
      <w:r w:rsidRPr="008D33BA">
        <w:rPr>
          <w:rFonts w:ascii="Times New Roman" w:hAnsi="Times New Roman"/>
          <w:sz w:val="24"/>
          <w:szCs w:val="24"/>
          <w:lang w:val="sah-RU"/>
        </w:rPr>
        <w:t xml:space="preserve">, </w:t>
      </w:r>
      <w:hyperlink r:id="rId64" w:history="1">
        <w:r w:rsidRPr="008D33BA">
          <w:rPr>
            <w:rFonts w:ascii="Times New Roman" w:hAnsi="Times New Roman"/>
            <w:color w:val="0000FF" w:themeColor="hyperlink"/>
            <w:sz w:val="24"/>
            <w:szCs w:val="24"/>
            <w:u w:val="single"/>
            <w:lang w:val="sah-RU"/>
          </w:rPr>
          <w:t>https://rg.ru/2017/08/31/minzdrav-soobshchil-o-snizhenii-godovogo-potrebleniia-alkogolia.html</w:t>
        </w:r>
      </w:hyperlink>
      <w:r w:rsidRPr="008D33BA">
        <w:rPr>
          <w:rFonts w:ascii="Times New Roman" w:hAnsi="Times New Roman"/>
          <w:sz w:val="24"/>
          <w:szCs w:val="24"/>
          <w:lang w:val="sah-RU"/>
        </w:rPr>
        <w:t>).</w:t>
      </w:r>
    </w:p>
    <w:p w:rsidR="000205DB" w:rsidRDefault="000205DB" w:rsidP="001B083F">
      <w:pPr>
        <w:spacing w:line="240" w:lineRule="auto"/>
        <w:jc w:val="both"/>
        <w:rPr>
          <w:rFonts w:ascii="Times New Roman" w:hAnsi="Times New Roman"/>
          <w:noProof/>
          <w:sz w:val="24"/>
          <w:szCs w:val="24"/>
        </w:rPr>
      </w:pPr>
      <w:r w:rsidRPr="0001212D">
        <w:rPr>
          <w:rFonts w:ascii="Times New Roman" w:hAnsi="Times New Roman"/>
          <w:noProof/>
          <w:sz w:val="24"/>
          <w:szCs w:val="24"/>
        </w:rPr>
        <w:lastRenderedPageBreak/>
        <w:drawing>
          <wp:inline distT="0" distB="0" distL="0" distR="0" wp14:anchorId="667659A0" wp14:editId="655940A4">
            <wp:extent cx="5267325" cy="4032916"/>
            <wp:effectExtent l="0" t="0" r="0" b="5715"/>
            <wp:docPr id="2060" name="Рисунок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3148" r="13415"/>
                    <a:stretch/>
                  </pic:blipFill>
                  <pic:spPr bwMode="auto">
                    <a:xfrm>
                      <a:off x="0" y="0"/>
                      <a:ext cx="5268864" cy="4034094"/>
                    </a:xfrm>
                    <a:prstGeom prst="rect">
                      <a:avLst/>
                    </a:prstGeom>
                    <a:ln>
                      <a:noFill/>
                    </a:ln>
                    <a:extLst>
                      <a:ext uri="{53640926-AAD7-44D8-BBD7-CCE9431645EC}">
                        <a14:shadowObscured xmlns:a14="http://schemas.microsoft.com/office/drawing/2010/main"/>
                      </a:ext>
                    </a:extLst>
                  </pic:spPr>
                </pic:pic>
              </a:graphicData>
            </a:graphic>
          </wp:inline>
        </w:drawing>
      </w:r>
    </w:p>
    <w:p w:rsidR="000205DB" w:rsidRDefault="000205DB" w:rsidP="001B083F">
      <w:pPr>
        <w:spacing w:line="240" w:lineRule="auto"/>
        <w:jc w:val="both"/>
        <w:rPr>
          <w:rFonts w:ascii="Times New Roman" w:hAnsi="Times New Roman"/>
          <w:noProof/>
          <w:sz w:val="24"/>
          <w:szCs w:val="24"/>
          <w:lang w:val="en-US"/>
        </w:rPr>
      </w:pPr>
      <w:r>
        <w:rPr>
          <w:rFonts w:ascii="Times New Roman" w:hAnsi="Times New Roman"/>
          <w:noProof/>
          <w:sz w:val="24"/>
          <w:szCs w:val="24"/>
          <w:lang w:val="en-US"/>
        </w:rPr>
        <w:t xml:space="preserve">Figure </w:t>
      </w:r>
      <w:r w:rsidRPr="000205DB">
        <w:rPr>
          <w:rFonts w:ascii="Times New Roman" w:hAnsi="Times New Roman"/>
          <w:noProof/>
          <w:sz w:val="24"/>
          <w:szCs w:val="24"/>
          <w:lang w:val="en-US"/>
        </w:rPr>
        <w:t>6</w:t>
      </w:r>
      <w:r>
        <w:rPr>
          <w:rFonts w:ascii="Times New Roman" w:hAnsi="Times New Roman"/>
          <w:noProof/>
          <w:sz w:val="24"/>
          <w:szCs w:val="24"/>
          <w:lang w:val="en-US"/>
        </w:rPr>
        <w:t>.</w:t>
      </w:r>
    </w:p>
    <w:p w:rsidR="000205DB" w:rsidRPr="00D442A0" w:rsidRDefault="000205DB" w:rsidP="001B083F">
      <w:pPr>
        <w:pStyle w:val="ConsPlusNormal"/>
        <w:ind w:firstLine="567"/>
        <w:jc w:val="center"/>
        <w:rPr>
          <w:rFonts w:ascii="Times New Roman" w:hAnsi="Times New Roman" w:cs="Times New Roman"/>
          <w:sz w:val="20"/>
          <w:szCs w:val="24"/>
          <w:highlight w:val="yellow"/>
          <w:lang w:val="en-US"/>
        </w:rPr>
      </w:pPr>
      <w:r>
        <w:rPr>
          <w:rFonts w:ascii="Times New Roman" w:hAnsi="Times New Roman" w:cs="Times New Roman"/>
          <w:sz w:val="20"/>
          <w:szCs w:val="24"/>
          <w:highlight w:val="yellow"/>
          <w:lang w:val="en-US"/>
        </w:rPr>
        <w:t>The mortality and crime in sober villages compared to the republic’s average statistics (in 2016) –</w:t>
      </w:r>
      <w:r w:rsidRPr="007545B4">
        <w:rPr>
          <w:rFonts w:ascii="Times New Roman" w:hAnsi="Times New Roman" w:cs="Times New Roman"/>
          <w:sz w:val="20"/>
          <w:szCs w:val="24"/>
          <w:highlight w:val="yellow"/>
          <w:lang w:val="en-US"/>
        </w:rPr>
        <w:t xml:space="preserve"> </w:t>
      </w:r>
      <w:r w:rsidRPr="007545B4">
        <w:rPr>
          <w:rFonts w:ascii="Times New Roman" w:hAnsi="Times New Roman" w:cs="Times New Roman"/>
          <w:sz w:val="20"/>
          <w:szCs w:val="24"/>
          <w:highlight w:val="yellow"/>
        </w:rPr>
        <w:t>заголовок</w:t>
      </w:r>
    </w:p>
    <w:p w:rsidR="000205DB" w:rsidRPr="00D442A0" w:rsidRDefault="000205DB" w:rsidP="001B083F">
      <w:pPr>
        <w:pStyle w:val="ConsPlusNormal"/>
        <w:ind w:firstLine="567"/>
        <w:jc w:val="center"/>
        <w:rPr>
          <w:rFonts w:ascii="Times New Roman" w:hAnsi="Times New Roman" w:cs="Times New Roman"/>
          <w:sz w:val="20"/>
          <w:szCs w:val="24"/>
          <w:highlight w:val="yellow"/>
          <w:lang w:val="en-US"/>
        </w:rPr>
      </w:pPr>
    </w:p>
    <w:tbl>
      <w:tblPr>
        <w:tblStyle w:val="a7"/>
        <w:tblW w:w="14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gridCol w:w="4673"/>
      </w:tblGrid>
      <w:tr w:rsidR="000205DB" w:rsidRPr="00D442A0" w:rsidTr="004F061B">
        <w:tc>
          <w:tcPr>
            <w:tcW w:w="4672" w:type="dxa"/>
          </w:tcPr>
          <w:p w:rsidR="000205DB" w:rsidRPr="00D442A0" w:rsidRDefault="000205DB" w:rsidP="001B083F">
            <w:pPr>
              <w:pStyle w:val="ConsPlusNormal"/>
              <w:jc w:val="both"/>
              <w:rPr>
                <w:rFonts w:ascii="Times New Roman" w:hAnsi="Times New Roman" w:cs="Times New Roman"/>
                <w:sz w:val="20"/>
                <w:szCs w:val="24"/>
                <w:highlight w:val="yellow"/>
                <w:lang w:val="en-US"/>
              </w:rPr>
            </w:pPr>
            <w:r>
              <w:rPr>
                <w:rFonts w:ascii="Times New Roman" w:hAnsi="Times New Roman" w:cs="Times New Roman"/>
                <w:sz w:val="20"/>
                <w:szCs w:val="24"/>
                <w:highlight w:val="yellow"/>
                <w:lang w:val="en-US"/>
              </w:rPr>
              <w:t>Sober villages                Sakha Republic (Yakutia)</w:t>
            </w:r>
          </w:p>
        </w:tc>
        <w:tc>
          <w:tcPr>
            <w:tcW w:w="4673" w:type="dxa"/>
          </w:tcPr>
          <w:p w:rsidR="000205DB" w:rsidRPr="00D442A0" w:rsidRDefault="000205DB" w:rsidP="001B083F">
            <w:pPr>
              <w:pStyle w:val="ConsPlusNormal"/>
              <w:jc w:val="both"/>
              <w:rPr>
                <w:rFonts w:ascii="Times New Roman" w:hAnsi="Times New Roman" w:cs="Times New Roman"/>
                <w:sz w:val="20"/>
                <w:szCs w:val="24"/>
                <w:highlight w:val="yellow"/>
                <w:lang w:val="en-US"/>
              </w:rPr>
            </w:pPr>
            <w:r>
              <w:rPr>
                <w:rFonts w:ascii="Times New Roman" w:hAnsi="Times New Roman" w:cs="Times New Roman"/>
                <w:sz w:val="20"/>
                <w:szCs w:val="24"/>
                <w:highlight w:val="yellow"/>
                <w:lang w:val="en-US"/>
              </w:rPr>
              <w:t>Sober villages                Sakha Republic (Yakutia)</w:t>
            </w:r>
          </w:p>
        </w:tc>
        <w:tc>
          <w:tcPr>
            <w:tcW w:w="4673" w:type="dxa"/>
          </w:tcPr>
          <w:p w:rsidR="000205DB" w:rsidRPr="00D442A0" w:rsidRDefault="000205DB" w:rsidP="001B083F">
            <w:pPr>
              <w:pStyle w:val="ConsPlusNormal"/>
              <w:jc w:val="both"/>
              <w:rPr>
                <w:rFonts w:ascii="Times New Roman" w:hAnsi="Times New Roman" w:cs="Times New Roman"/>
                <w:sz w:val="20"/>
                <w:szCs w:val="24"/>
                <w:highlight w:val="yellow"/>
                <w:lang w:val="en-US"/>
              </w:rPr>
            </w:pPr>
            <w:r>
              <w:rPr>
                <w:rFonts w:ascii="Times New Roman" w:hAnsi="Times New Roman" w:cs="Times New Roman"/>
                <w:sz w:val="20"/>
                <w:szCs w:val="24"/>
                <w:highlight w:val="yellow"/>
                <w:lang w:val="en-US"/>
              </w:rPr>
              <w:t>)</w:t>
            </w:r>
          </w:p>
        </w:tc>
      </w:tr>
    </w:tbl>
    <w:p w:rsidR="000205DB" w:rsidRPr="008A68F9" w:rsidRDefault="000205DB" w:rsidP="001B083F">
      <w:pPr>
        <w:spacing w:line="240" w:lineRule="auto"/>
        <w:jc w:val="both"/>
        <w:rPr>
          <w:rFonts w:ascii="Times New Roman" w:hAnsi="Times New Roman"/>
          <w:noProof/>
          <w:sz w:val="24"/>
          <w:szCs w:val="24"/>
          <w:lang w:val="en-US"/>
        </w:rPr>
      </w:pPr>
    </w:p>
    <w:p w:rsidR="000205DB" w:rsidRPr="0001212D" w:rsidRDefault="000205DB" w:rsidP="001B083F">
      <w:pPr>
        <w:spacing w:line="240" w:lineRule="auto"/>
        <w:rPr>
          <w:rFonts w:ascii="Times New Roman" w:hAnsi="Times New Roman"/>
          <w:noProof/>
          <w:sz w:val="24"/>
          <w:szCs w:val="24"/>
        </w:rPr>
      </w:pPr>
      <w:r w:rsidRPr="0001212D">
        <w:rPr>
          <w:rFonts w:ascii="Times New Roman" w:hAnsi="Times New Roman"/>
          <w:noProof/>
          <w:sz w:val="24"/>
          <w:szCs w:val="24"/>
        </w:rPr>
        <w:drawing>
          <wp:inline distT="0" distB="0" distL="0" distR="0" wp14:anchorId="2C11B489" wp14:editId="3E47C742">
            <wp:extent cx="4829175" cy="3713664"/>
            <wp:effectExtent l="0" t="0" r="0" b="1270"/>
            <wp:docPr id="2061" name="Рисунок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3629" r="13255"/>
                    <a:stretch/>
                  </pic:blipFill>
                  <pic:spPr bwMode="auto">
                    <a:xfrm>
                      <a:off x="0" y="0"/>
                      <a:ext cx="4830605" cy="3714764"/>
                    </a:xfrm>
                    <a:prstGeom prst="rect">
                      <a:avLst/>
                    </a:prstGeom>
                    <a:ln>
                      <a:noFill/>
                    </a:ln>
                    <a:extLst>
                      <a:ext uri="{53640926-AAD7-44D8-BBD7-CCE9431645EC}">
                        <a14:shadowObscured xmlns:a14="http://schemas.microsoft.com/office/drawing/2010/main"/>
                      </a:ext>
                    </a:extLst>
                  </pic:spPr>
                </pic:pic>
              </a:graphicData>
            </a:graphic>
          </wp:inline>
        </w:drawing>
      </w:r>
    </w:p>
    <w:p w:rsidR="000205DB" w:rsidRDefault="000205DB" w:rsidP="001B083F">
      <w:pPr>
        <w:spacing w:line="240" w:lineRule="auto"/>
        <w:rPr>
          <w:rFonts w:ascii="Times New Roman" w:hAnsi="Times New Roman"/>
          <w:noProof/>
          <w:sz w:val="24"/>
          <w:szCs w:val="24"/>
          <w:lang w:val="en-US"/>
        </w:rPr>
      </w:pPr>
      <w:r>
        <w:rPr>
          <w:rFonts w:ascii="Times New Roman" w:hAnsi="Times New Roman"/>
          <w:noProof/>
          <w:sz w:val="24"/>
          <w:szCs w:val="24"/>
          <w:lang w:val="en-US"/>
        </w:rPr>
        <w:lastRenderedPageBreak/>
        <w:t>Figure 7.</w:t>
      </w:r>
    </w:p>
    <w:p w:rsidR="000205DB" w:rsidRDefault="000205DB" w:rsidP="001B083F">
      <w:pPr>
        <w:pStyle w:val="ConsPlusNormal"/>
        <w:ind w:firstLine="567"/>
        <w:jc w:val="center"/>
        <w:rPr>
          <w:rFonts w:ascii="Times New Roman" w:hAnsi="Times New Roman" w:cs="Times New Roman"/>
          <w:sz w:val="20"/>
          <w:szCs w:val="24"/>
          <w:highlight w:val="yellow"/>
          <w:lang w:val="en-US"/>
        </w:rPr>
      </w:pPr>
      <w:r>
        <w:rPr>
          <w:rFonts w:ascii="Times New Roman" w:hAnsi="Times New Roman" w:cs="Times New Roman"/>
          <w:sz w:val="20"/>
          <w:szCs w:val="24"/>
          <w:highlight w:val="yellow"/>
          <w:lang w:val="en-US"/>
        </w:rPr>
        <w:t>The</w:t>
      </w:r>
      <w:r w:rsidRPr="00D652E1">
        <w:rPr>
          <w:rFonts w:ascii="Times New Roman" w:hAnsi="Times New Roman" w:cs="Times New Roman"/>
          <w:sz w:val="20"/>
          <w:szCs w:val="24"/>
          <w:highlight w:val="yellow"/>
          <w:lang w:val="en-US"/>
        </w:rPr>
        <w:t xml:space="preserve"> </w:t>
      </w:r>
      <w:r>
        <w:rPr>
          <w:rFonts w:ascii="Times New Roman" w:hAnsi="Times New Roman" w:cs="Times New Roman"/>
          <w:sz w:val="20"/>
          <w:szCs w:val="24"/>
          <w:highlight w:val="yellow"/>
          <w:lang w:val="en-US"/>
        </w:rPr>
        <w:t>frequency</w:t>
      </w:r>
      <w:r w:rsidRPr="00D652E1">
        <w:rPr>
          <w:rFonts w:ascii="Times New Roman" w:hAnsi="Times New Roman" w:cs="Times New Roman"/>
          <w:sz w:val="20"/>
          <w:szCs w:val="24"/>
          <w:highlight w:val="yellow"/>
          <w:lang w:val="en-US"/>
        </w:rPr>
        <w:t xml:space="preserve"> </w:t>
      </w:r>
      <w:r>
        <w:rPr>
          <w:rFonts w:ascii="Times New Roman" w:hAnsi="Times New Roman" w:cs="Times New Roman"/>
          <w:sz w:val="20"/>
          <w:szCs w:val="24"/>
          <w:highlight w:val="yellow"/>
          <w:lang w:val="en-US"/>
        </w:rPr>
        <w:t>of</w:t>
      </w:r>
      <w:r w:rsidRPr="00D652E1">
        <w:rPr>
          <w:rFonts w:ascii="Times New Roman" w:hAnsi="Times New Roman" w:cs="Times New Roman"/>
          <w:sz w:val="20"/>
          <w:szCs w:val="24"/>
          <w:highlight w:val="yellow"/>
          <w:lang w:val="en-US"/>
        </w:rPr>
        <w:t xml:space="preserve"> </w:t>
      </w:r>
      <w:r>
        <w:rPr>
          <w:rFonts w:ascii="Times New Roman" w:hAnsi="Times New Roman" w:cs="Times New Roman"/>
          <w:sz w:val="20"/>
          <w:szCs w:val="24"/>
          <w:highlight w:val="yellow"/>
          <w:lang w:val="en-US"/>
        </w:rPr>
        <w:t>alcohol consumption in sober villages and in the republic in general</w:t>
      </w:r>
    </w:p>
    <w:p w:rsidR="000205DB" w:rsidRDefault="000205DB" w:rsidP="001B083F">
      <w:pPr>
        <w:pStyle w:val="ConsPlusNormal"/>
        <w:ind w:firstLine="567"/>
        <w:jc w:val="center"/>
        <w:rPr>
          <w:rFonts w:ascii="Times New Roman" w:hAnsi="Times New Roman" w:cs="Times New Roman"/>
          <w:sz w:val="20"/>
          <w:szCs w:val="24"/>
          <w:highlight w:val="yellow"/>
          <w:lang w:val="en-US"/>
        </w:rPr>
      </w:pPr>
    </w:p>
    <w:p w:rsidR="000205DB" w:rsidRDefault="000205DB" w:rsidP="001B083F">
      <w:pPr>
        <w:pStyle w:val="ConsPlusNormal"/>
        <w:ind w:firstLine="567"/>
        <w:jc w:val="both"/>
        <w:rPr>
          <w:rFonts w:ascii="Times New Roman" w:hAnsi="Times New Roman" w:cs="Times New Roman"/>
          <w:sz w:val="20"/>
          <w:szCs w:val="24"/>
          <w:highlight w:val="yellow"/>
          <w:lang w:val="en-US"/>
        </w:rPr>
      </w:pPr>
      <w:r>
        <w:rPr>
          <w:rFonts w:ascii="Times New Roman" w:hAnsi="Times New Roman" w:cs="Times New Roman"/>
          <w:sz w:val="20"/>
          <w:szCs w:val="24"/>
          <w:highlight w:val="yellow"/>
          <w:lang w:val="en-US"/>
        </w:rPr>
        <w:t>Sakha Republic (Yakutia)</w:t>
      </w:r>
    </w:p>
    <w:p w:rsidR="000205DB" w:rsidRDefault="000205DB" w:rsidP="001B083F">
      <w:pPr>
        <w:pStyle w:val="ConsPlusNormal"/>
        <w:ind w:firstLine="567"/>
        <w:jc w:val="both"/>
        <w:rPr>
          <w:rFonts w:ascii="Times New Roman" w:hAnsi="Times New Roman" w:cs="Times New Roman"/>
          <w:sz w:val="20"/>
          <w:szCs w:val="24"/>
          <w:highlight w:val="yellow"/>
          <w:lang w:val="en-US"/>
        </w:rPr>
      </w:pPr>
      <w:r>
        <w:rPr>
          <w:rFonts w:ascii="Times New Roman" w:hAnsi="Times New Roman" w:cs="Times New Roman"/>
          <w:sz w:val="20"/>
          <w:szCs w:val="24"/>
          <w:highlight w:val="yellow"/>
          <w:lang w:val="en-US"/>
        </w:rPr>
        <w:t>Bes-Kyuel, Gorny</w:t>
      </w:r>
    </w:p>
    <w:p w:rsidR="000205DB" w:rsidRDefault="000205DB" w:rsidP="001B083F">
      <w:pPr>
        <w:pStyle w:val="ConsPlusNormal"/>
        <w:ind w:firstLine="567"/>
        <w:jc w:val="both"/>
        <w:rPr>
          <w:rFonts w:ascii="Times New Roman" w:hAnsi="Times New Roman" w:cs="Times New Roman"/>
          <w:sz w:val="20"/>
          <w:szCs w:val="24"/>
          <w:highlight w:val="yellow"/>
          <w:lang w:val="en-US"/>
        </w:rPr>
      </w:pPr>
      <w:r>
        <w:rPr>
          <w:rFonts w:ascii="Times New Roman" w:hAnsi="Times New Roman" w:cs="Times New Roman"/>
          <w:sz w:val="20"/>
          <w:szCs w:val="24"/>
          <w:highlight w:val="yellow"/>
          <w:lang w:val="en-US"/>
        </w:rPr>
        <w:t>Tumul, Ust-Aldansky</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tblGrid>
      <w:tr w:rsidR="000205DB" w:rsidRPr="00C97E2C" w:rsidTr="004F061B">
        <w:tc>
          <w:tcPr>
            <w:tcW w:w="4672" w:type="dxa"/>
          </w:tcPr>
          <w:p w:rsidR="000205DB" w:rsidRDefault="000205DB" w:rsidP="001B083F">
            <w:pPr>
              <w:pStyle w:val="ConsPlusNormal"/>
              <w:ind w:left="29"/>
              <w:jc w:val="both"/>
              <w:rPr>
                <w:rFonts w:ascii="Times New Roman" w:hAnsi="Times New Roman" w:cs="Times New Roman"/>
                <w:sz w:val="20"/>
                <w:szCs w:val="24"/>
                <w:highlight w:val="yellow"/>
                <w:lang w:val="en-US"/>
              </w:rPr>
            </w:pPr>
          </w:p>
          <w:p w:rsidR="000205DB" w:rsidRPr="00D442A0" w:rsidRDefault="000205DB" w:rsidP="001B083F">
            <w:pPr>
              <w:pStyle w:val="ConsPlusNormal"/>
              <w:ind w:left="29"/>
              <w:jc w:val="both"/>
              <w:rPr>
                <w:rFonts w:ascii="Times New Roman" w:hAnsi="Times New Roman" w:cs="Times New Roman"/>
                <w:sz w:val="20"/>
                <w:szCs w:val="24"/>
                <w:highlight w:val="yellow"/>
                <w:lang w:val="en-US"/>
              </w:rPr>
            </w:pPr>
            <w:r>
              <w:rPr>
                <w:rFonts w:ascii="Times New Roman" w:hAnsi="Times New Roman" w:cs="Times New Roman"/>
                <w:sz w:val="20"/>
                <w:szCs w:val="24"/>
                <w:highlight w:val="yellow"/>
                <w:lang w:val="en-US"/>
              </w:rPr>
              <w:t>Consuming often (once a week or more often)</w:t>
            </w:r>
          </w:p>
        </w:tc>
      </w:tr>
      <w:tr w:rsidR="000205DB" w:rsidRPr="00C97E2C" w:rsidTr="004F061B">
        <w:tc>
          <w:tcPr>
            <w:tcW w:w="4672" w:type="dxa"/>
          </w:tcPr>
          <w:p w:rsidR="000205DB" w:rsidRPr="00D442A0" w:rsidRDefault="000205DB" w:rsidP="001B083F">
            <w:pPr>
              <w:pStyle w:val="ConsPlusNormal"/>
              <w:jc w:val="both"/>
              <w:rPr>
                <w:rFonts w:ascii="Times New Roman" w:hAnsi="Times New Roman" w:cs="Times New Roman"/>
                <w:sz w:val="20"/>
                <w:szCs w:val="24"/>
                <w:highlight w:val="yellow"/>
                <w:lang w:val="en-US"/>
              </w:rPr>
            </w:pPr>
            <w:r>
              <w:rPr>
                <w:rFonts w:ascii="Times New Roman" w:hAnsi="Times New Roman" w:cs="Times New Roman"/>
                <w:sz w:val="20"/>
                <w:szCs w:val="24"/>
                <w:highlight w:val="yellow"/>
                <w:lang w:val="en-US"/>
              </w:rPr>
              <w:t>Consuming regularly (once or several times a week)</w:t>
            </w:r>
          </w:p>
        </w:tc>
      </w:tr>
      <w:tr w:rsidR="000205DB" w:rsidRPr="00C97E2C" w:rsidTr="004F061B">
        <w:tc>
          <w:tcPr>
            <w:tcW w:w="4672" w:type="dxa"/>
          </w:tcPr>
          <w:p w:rsidR="000205DB" w:rsidRPr="00D442A0" w:rsidRDefault="000205DB" w:rsidP="001B083F">
            <w:pPr>
              <w:pStyle w:val="ConsPlusNormal"/>
              <w:jc w:val="both"/>
              <w:rPr>
                <w:rFonts w:ascii="Times New Roman" w:hAnsi="Times New Roman" w:cs="Times New Roman"/>
                <w:sz w:val="20"/>
                <w:szCs w:val="24"/>
                <w:highlight w:val="yellow"/>
                <w:lang w:val="en-US"/>
              </w:rPr>
            </w:pPr>
            <w:r>
              <w:rPr>
                <w:rFonts w:ascii="Times New Roman" w:hAnsi="Times New Roman" w:cs="Times New Roman"/>
                <w:sz w:val="20"/>
                <w:szCs w:val="24"/>
                <w:highlight w:val="yellow"/>
                <w:lang w:val="en-US"/>
              </w:rPr>
              <w:t>Consuming occasionally (several times a year)</w:t>
            </w:r>
          </w:p>
        </w:tc>
      </w:tr>
      <w:tr w:rsidR="000205DB" w:rsidRPr="00D442A0" w:rsidTr="004F061B">
        <w:tc>
          <w:tcPr>
            <w:tcW w:w="4672" w:type="dxa"/>
          </w:tcPr>
          <w:p w:rsidR="000205DB" w:rsidRPr="00D442A0" w:rsidRDefault="000205DB" w:rsidP="001B083F">
            <w:pPr>
              <w:pStyle w:val="ConsPlusNormal"/>
              <w:jc w:val="both"/>
              <w:rPr>
                <w:rFonts w:ascii="Times New Roman" w:hAnsi="Times New Roman" w:cs="Times New Roman"/>
                <w:sz w:val="20"/>
                <w:szCs w:val="24"/>
                <w:highlight w:val="yellow"/>
                <w:lang w:val="en-US"/>
              </w:rPr>
            </w:pPr>
            <w:r>
              <w:rPr>
                <w:rFonts w:ascii="Times New Roman" w:hAnsi="Times New Roman" w:cs="Times New Roman"/>
                <w:sz w:val="20"/>
                <w:szCs w:val="24"/>
                <w:highlight w:val="yellow"/>
                <w:lang w:val="en-US"/>
              </w:rPr>
              <w:t>Not consuming</w:t>
            </w:r>
          </w:p>
        </w:tc>
      </w:tr>
    </w:tbl>
    <w:p w:rsidR="000205DB" w:rsidRPr="008A68F9" w:rsidRDefault="000205DB" w:rsidP="001B083F">
      <w:pPr>
        <w:spacing w:line="240" w:lineRule="auto"/>
        <w:rPr>
          <w:rFonts w:ascii="Times New Roman" w:hAnsi="Times New Roman"/>
          <w:noProof/>
          <w:sz w:val="24"/>
          <w:szCs w:val="24"/>
          <w:lang w:val="en-US"/>
        </w:rPr>
      </w:pPr>
    </w:p>
    <w:p w:rsidR="000205DB" w:rsidRPr="00406615" w:rsidRDefault="000205DB" w:rsidP="001B083F">
      <w:pPr>
        <w:spacing w:after="0" w:line="240" w:lineRule="auto"/>
        <w:ind w:firstLine="709"/>
        <w:jc w:val="both"/>
        <w:rPr>
          <w:rFonts w:ascii="Times New Roman" w:hAnsi="Times New Roman"/>
          <w:sz w:val="24"/>
          <w:szCs w:val="24"/>
          <w:lang w:val="en-US"/>
        </w:rPr>
      </w:pPr>
      <w:r w:rsidRPr="00406615">
        <w:rPr>
          <w:rFonts w:ascii="Times New Roman" w:hAnsi="Times New Roman"/>
          <w:sz w:val="24"/>
          <w:szCs w:val="24"/>
          <w:lang w:val="en-US"/>
        </w:rPr>
        <w:t>The sociological s</w:t>
      </w:r>
      <w:r>
        <w:rPr>
          <w:rFonts w:ascii="Times New Roman" w:hAnsi="Times New Roman"/>
          <w:sz w:val="24"/>
          <w:szCs w:val="24"/>
          <w:lang w:val="en-US"/>
        </w:rPr>
        <w:t xml:space="preserve">urveys </w:t>
      </w:r>
      <w:r w:rsidRPr="00406615">
        <w:rPr>
          <w:rFonts w:ascii="Times New Roman" w:hAnsi="Times New Roman"/>
          <w:sz w:val="24"/>
          <w:szCs w:val="24"/>
          <w:lang w:val="en-US"/>
        </w:rPr>
        <w:t>conducted by the M.</w:t>
      </w:r>
      <w:r>
        <w:rPr>
          <w:rFonts w:ascii="Times New Roman" w:hAnsi="Times New Roman"/>
          <w:sz w:val="24"/>
          <w:szCs w:val="24"/>
          <w:lang w:val="en-US"/>
        </w:rPr>
        <w:t xml:space="preserve"> </w:t>
      </w:r>
      <w:r w:rsidRPr="00406615">
        <w:rPr>
          <w:rFonts w:ascii="Times New Roman" w:hAnsi="Times New Roman"/>
          <w:sz w:val="24"/>
          <w:szCs w:val="24"/>
          <w:lang w:val="en-US"/>
        </w:rPr>
        <w:t>K.</w:t>
      </w:r>
      <w:r>
        <w:rPr>
          <w:rFonts w:ascii="Times New Roman" w:hAnsi="Times New Roman"/>
          <w:sz w:val="24"/>
          <w:szCs w:val="24"/>
          <w:lang w:val="en-US"/>
        </w:rPr>
        <w:t xml:space="preserve"> </w:t>
      </w:r>
      <w:r w:rsidRPr="00406615">
        <w:rPr>
          <w:rFonts w:ascii="Times New Roman" w:hAnsi="Times New Roman"/>
          <w:sz w:val="24"/>
          <w:szCs w:val="24"/>
          <w:lang w:val="en-US"/>
        </w:rPr>
        <w:t xml:space="preserve">Ammosov North-Eastern Federal University (elibrary_32639398_56617410.pdf), </w:t>
      </w:r>
      <w:r>
        <w:rPr>
          <w:rFonts w:ascii="Times New Roman" w:hAnsi="Times New Roman"/>
          <w:sz w:val="24"/>
          <w:szCs w:val="24"/>
          <w:lang w:val="en-US"/>
        </w:rPr>
        <w:t xml:space="preserve">showed that the district centers (Berdigestyakh in Gorny and Borogon in Ust-Aldansky Districts) </w:t>
      </w:r>
      <w:r w:rsidRPr="00406615">
        <w:rPr>
          <w:rFonts w:ascii="Times New Roman" w:hAnsi="Times New Roman"/>
          <w:sz w:val="24"/>
          <w:szCs w:val="24"/>
          <w:lang w:val="en-US"/>
        </w:rPr>
        <w:t xml:space="preserve">and some sober villages </w:t>
      </w:r>
      <w:r>
        <w:rPr>
          <w:rFonts w:ascii="Times New Roman" w:hAnsi="Times New Roman"/>
          <w:sz w:val="24"/>
          <w:szCs w:val="24"/>
          <w:lang w:val="en-US"/>
        </w:rPr>
        <w:t xml:space="preserve">benefited from </w:t>
      </w:r>
      <w:r w:rsidRPr="00406615">
        <w:rPr>
          <w:rFonts w:ascii="Times New Roman" w:hAnsi="Times New Roman"/>
          <w:sz w:val="24"/>
          <w:szCs w:val="24"/>
          <w:lang w:val="en-US"/>
        </w:rPr>
        <w:t>the ban on the sale of alcohol</w:t>
      </w:r>
      <w:r>
        <w:rPr>
          <w:rFonts w:ascii="Times New Roman" w:hAnsi="Times New Roman"/>
          <w:sz w:val="24"/>
          <w:szCs w:val="24"/>
          <w:lang w:val="en-US"/>
        </w:rPr>
        <w:t>, which had a</w:t>
      </w:r>
      <w:r w:rsidRPr="00406615">
        <w:rPr>
          <w:rFonts w:ascii="Times New Roman" w:hAnsi="Times New Roman"/>
          <w:sz w:val="24"/>
          <w:szCs w:val="24"/>
          <w:lang w:val="en-US"/>
        </w:rPr>
        <w:t xml:space="preserve"> positive impact on the quality of life in th</w:t>
      </w:r>
      <w:r>
        <w:rPr>
          <w:rFonts w:ascii="Times New Roman" w:hAnsi="Times New Roman"/>
          <w:sz w:val="24"/>
          <w:szCs w:val="24"/>
          <w:lang w:val="en-US"/>
        </w:rPr>
        <w:t>setlements</w:t>
      </w:r>
      <w:r w:rsidRPr="00406615">
        <w:rPr>
          <w:rFonts w:ascii="Times New Roman" w:hAnsi="Times New Roman"/>
          <w:sz w:val="24"/>
          <w:szCs w:val="24"/>
          <w:lang w:val="en-US"/>
        </w:rPr>
        <w:t xml:space="preserve">. </w:t>
      </w:r>
      <w:r>
        <w:rPr>
          <w:rFonts w:ascii="Times New Roman" w:hAnsi="Times New Roman"/>
          <w:sz w:val="24"/>
          <w:szCs w:val="24"/>
          <w:lang w:val="en-US"/>
        </w:rPr>
        <w:t>The s</w:t>
      </w:r>
      <w:r w:rsidRPr="00406615">
        <w:rPr>
          <w:rFonts w:ascii="Times New Roman" w:hAnsi="Times New Roman"/>
          <w:sz w:val="24"/>
          <w:szCs w:val="24"/>
          <w:lang w:val="en-US"/>
        </w:rPr>
        <w:t xml:space="preserve">ober villages, </w:t>
      </w:r>
      <w:r>
        <w:rPr>
          <w:rFonts w:ascii="Times New Roman" w:hAnsi="Times New Roman"/>
          <w:sz w:val="24"/>
          <w:szCs w:val="24"/>
          <w:lang w:val="en-US"/>
        </w:rPr>
        <w:t xml:space="preserve">where </w:t>
      </w:r>
      <w:r w:rsidRPr="00406615">
        <w:rPr>
          <w:rFonts w:ascii="Times New Roman" w:hAnsi="Times New Roman"/>
          <w:sz w:val="24"/>
          <w:szCs w:val="24"/>
          <w:lang w:val="en-US"/>
        </w:rPr>
        <w:t xml:space="preserve">alcohol consumption is lower compared to </w:t>
      </w:r>
      <w:r>
        <w:rPr>
          <w:rFonts w:ascii="Times New Roman" w:hAnsi="Times New Roman"/>
          <w:sz w:val="24"/>
          <w:szCs w:val="24"/>
          <w:lang w:val="en-US"/>
        </w:rPr>
        <w:t>the republic’s average</w:t>
      </w:r>
      <w:r w:rsidRPr="00406615">
        <w:rPr>
          <w:rFonts w:ascii="Times New Roman" w:hAnsi="Times New Roman"/>
          <w:sz w:val="24"/>
          <w:szCs w:val="24"/>
          <w:lang w:val="en-US"/>
        </w:rPr>
        <w:t>,</w:t>
      </w:r>
      <w:r>
        <w:rPr>
          <w:rFonts w:ascii="Times New Roman" w:hAnsi="Times New Roman"/>
          <w:sz w:val="24"/>
          <w:szCs w:val="24"/>
          <w:lang w:val="en-US"/>
        </w:rPr>
        <w:t xml:space="preserve"> enjoy </w:t>
      </w:r>
      <w:r w:rsidRPr="00406615">
        <w:rPr>
          <w:rFonts w:ascii="Times New Roman" w:hAnsi="Times New Roman"/>
          <w:sz w:val="24"/>
          <w:szCs w:val="24"/>
          <w:lang w:val="en-US"/>
        </w:rPr>
        <w:t xml:space="preserve">a noticeably higher level of </w:t>
      </w:r>
      <w:r>
        <w:rPr>
          <w:rFonts w:ascii="Times New Roman" w:hAnsi="Times New Roman"/>
          <w:sz w:val="24"/>
          <w:szCs w:val="24"/>
          <w:lang w:val="en-US"/>
        </w:rPr>
        <w:t xml:space="preserve">the </w:t>
      </w:r>
      <w:r w:rsidRPr="00406615">
        <w:rPr>
          <w:rFonts w:ascii="Times New Roman" w:hAnsi="Times New Roman"/>
          <w:sz w:val="24"/>
          <w:szCs w:val="24"/>
          <w:lang w:val="en-US"/>
        </w:rPr>
        <w:t xml:space="preserve">sense of security, satisfaction with the improvement and development of the village, satisfaction with their work, financial situation, state of health and leisure, and </w:t>
      </w:r>
      <w:r>
        <w:rPr>
          <w:rFonts w:ascii="Times New Roman" w:hAnsi="Times New Roman"/>
          <w:sz w:val="24"/>
          <w:szCs w:val="24"/>
          <w:lang w:val="en-US"/>
        </w:rPr>
        <w:t xml:space="preserve">people feel significantly </w:t>
      </w:r>
      <w:r w:rsidRPr="00406615">
        <w:rPr>
          <w:rFonts w:ascii="Times New Roman" w:hAnsi="Times New Roman"/>
          <w:sz w:val="24"/>
          <w:szCs w:val="24"/>
          <w:lang w:val="en-US"/>
        </w:rPr>
        <w:t>happ</w:t>
      </w:r>
      <w:r>
        <w:rPr>
          <w:rFonts w:ascii="Times New Roman" w:hAnsi="Times New Roman"/>
          <w:sz w:val="24"/>
          <w:szCs w:val="24"/>
          <w:lang w:val="en-US"/>
        </w:rPr>
        <w:t>ier</w:t>
      </w:r>
      <w:r w:rsidRPr="00406615">
        <w:rPr>
          <w:rFonts w:ascii="Times New Roman" w:hAnsi="Times New Roman"/>
          <w:sz w:val="24"/>
          <w:szCs w:val="24"/>
          <w:lang w:val="en-US"/>
        </w:rPr>
        <w:t>.</w:t>
      </w:r>
    </w:p>
    <w:p w:rsidR="000205DB" w:rsidRPr="00AE06D9" w:rsidRDefault="000205DB" w:rsidP="001B083F">
      <w:pPr>
        <w:spacing w:line="240" w:lineRule="auto"/>
        <w:rPr>
          <w:rFonts w:ascii="Times New Roman" w:hAnsi="Times New Roman"/>
          <w:noProof/>
          <w:sz w:val="24"/>
          <w:szCs w:val="24"/>
          <w:lang w:val="en-US"/>
        </w:rPr>
      </w:pPr>
    </w:p>
    <w:p w:rsidR="000205DB" w:rsidRDefault="000205DB" w:rsidP="001B083F">
      <w:pPr>
        <w:spacing w:line="240" w:lineRule="auto"/>
        <w:rPr>
          <w:rFonts w:ascii="Times New Roman" w:hAnsi="Times New Roman"/>
          <w:sz w:val="24"/>
          <w:szCs w:val="24"/>
        </w:rPr>
      </w:pPr>
      <w:r w:rsidRPr="0001212D">
        <w:rPr>
          <w:rFonts w:ascii="Times New Roman" w:hAnsi="Times New Roman"/>
          <w:noProof/>
          <w:sz w:val="24"/>
          <w:szCs w:val="24"/>
        </w:rPr>
        <w:drawing>
          <wp:inline distT="0" distB="0" distL="0" distR="0" wp14:anchorId="62B4007F" wp14:editId="2E83F9F4">
            <wp:extent cx="4677608" cy="3581400"/>
            <wp:effectExtent l="0" t="0" r="8890" b="0"/>
            <wp:docPr id="2062" name="Рисунок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3148" r="13415"/>
                    <a:stretch/>
                  </pic:blipFill>
                  <pic:spPr bwMode="auto">
                    <a:xfrm>
                      <a:off x="0" y="0"/>
                      <a:ext cx="4679182" cy="3582605"/>
                    </a:xfrm>
                    <a:prstGeom prst="rect">
                      <a:avLst/>
                    </a:prstGeom>
                    <a:ln>
                      <a:noFill/>
                    </a:ln>
                    <a:extLst>
                      <a:ext uri="{53640926-AAD7-44D8-BBD7-CCE9431645EC}">
                        <a14:shadowObscured xmlns:a14="http://schemas.microsoft.com/office/drawing/2010/main"/>
                      </a:ext>
                    </a:extLst>
                  </pic:spPr>
                </pic:pic>
              </a:graphicData>
            </a:graphic>
          </wp:inline>
        </w:drawing>
      </w:r>
    </w:p>
    <w:p w:rsidR="000205DB" w:rsidRDefault="000205DB" w:rsidP="001B083F">
      <w:pPr>
        <w:spacing w:line="240" w:lineRule="auto"/>
        <w:rPr>
          <w:rFonts w:ascii="Times New Roman" w:hAnsi="Times New Roman"/>
          <w:sz w:val="24"/>
          <w:szCs w:val="24"/>
          <w:lang w:val="en-US"/>
        </w:rPr>
      </w:pPr>
      <w:proofErr w:type="gramStart"/>
      <w:r>
        <w:rPr>
          <w:rFonts w:ascii="Times New Roman" w:hAnsi="Times New Roman"/>
          <w:sz w:val="24"/>
          <w:szCs w:val="24"/>
          <w:lang w:val="en-US"/>
        </w:rPr>
        <w:t>Figure</w:t>
      </w:r>
      <w:r w:rsidRPr="000205DB">
        <w:rPr>
          <w:rFonts w:ascii="Times New Roman" w:hAnsi="Times New Roman"/>
          <w:sz w:val="24"/>
          <w:szCs w:val="24"/>
          <w:lang w:val="en-US"/>
        </w:rPr>
        <w:t xml:space="preserve"> 8</w:t>
      </w:r>
      <w:r>
        <w:rPr>
          <w:rFonts w:ascii="Times New Roman" w:hAnsi="Times New Roman"/>
          <w:sz w:val="24"/>
          <w:szCs w:val="24"/>
          <w:lang w:val="en-US"/>
        </w:rPr>
        <w:t>.</w:t>
      </w:r>
      <w:proofErr w:type="gramEnd"/>
    </w:p>
    <w:p w:rsidR="000205DB" w:rsidRDefault="000205DB" w:rsidP="001B083F">
      <w:pPr>
        <w:pStyle w:val="ConsPlusNormal"/>
        <w:ind w:firstLine="567"/>
        <w:jc w:val="center"/>
        <w:rPr>
          <w:rFonts w:ascii="Times New Roman" w:hAnsi="Times New Roman" w:cs="Times New Roman"/>
          <w:sz w:val="20"/>
          <w:szCs w:val="24"/>
          <w:highlight w:val="yellow"/>
          <w:lang w:val="en-US"/>
        </w:rPr>
      </w:pPr>
      <w:r>
        <w:rPr>
          <w:rFonts w:ascii="Times New Roman" w:hAnsi="Times New Roman" w:cs="Times New Roman"/>
          <w:sz w:val="20"/>
          <w:szCs w:val="24"/>
          <w:highlight w:val="yellow"/>
          <w:lang w:val="en-US"/>
        </w:rPr>
        <w:t>The</w:t>
      </w:r>
      <w:r w:rsidRPr="00D652E1">
        <w:rPr>
          <w:rFonts w:ascii="Times New Roman" w:hAnsi="Times New Roman" w:cs="Times New Roman"/>
          <w:sz w:val="20"/>
          <w:szCs w:val="24"/>
          <w:highlight w:val="yellow"/>
          <w:lang w:val="en-US"/>
        </w:rPr>
        <w:t xml:space="preserve"> </w:t>
      </w:r>
      <w:r>
        <w:rPr>
          <w:rFonts w:ascii="Times New Roman" w:hAnsi="Times New Roman" w:cs="Times New Roman"/>
          <w:sz w:val="20"/>
          <w:szCs w:val="24"/>
          <w:highlight w:val="yellow"/>
          <w:lang w:val="en-US"/>
        </w:rPr>
        <w:t xml:space="preserve">indicators of life quality assessment </w:t>
      </w:r>
    </w:p>
    <w:p w:rsidR="000205DB" w:rsidRDefault="000205DB" w:rsidP="001B083F">
      <w:pPr>
        <w:pStyle w:val="ConsPlusNormal"/>
        <w:ind w:firstLine="567"/>
        <w:jc w:val="center"/>
        <w:rPr>
          <w:rFonts w:ascii="Times New Roman" w:hAnsi="Times New Roman" w:cs="Times New Roman"/>
          <w:sz w:val="20"/>
          <w:szCs w:val="24"/>
          <w:highlight w:val="yellow"/>
          <w:lang w:val="en-US"/>
        </w:rPr>
      </w:pPr>
      <w:proofErr w:type="gramStart"/>
      <w:r>
        <w:rPr>
          <w:rFonts w:ascii="Times New Roman" w:hAnsi="Times New Roman" w:cs="Times New Roman"/>
          <w:sz w:val="20"/>
          <w:szCs w:val="24"/>
          <w:highlight w:val="yellow"/>
          <w:lang w:val="en-US"/>
        </w:rPr>
        <w:t>in</w:t>
      </w:r>
      <w:proofErr w:type="gramEnd"/>
      <w:r>
        <w:rPr>
          <w:rFonts w:ascii="Times New Roman" w:hAnsi="Times New Roman" w:cs="Times New Roman"/>
          <w:sz w:val="20"/>
          <w:szCs w:val="24"/>
          <w:highlight w:val="yellow"/>
          <w:lang w:val="en-US"/>
        </w:rPr>
        <w:t xml:space="preserve"> the district centers and sober villages (group 1 of the indicators)</w:t>
      </w:r>
    </w:p>
    <w:p w:rsidR="000205DB" w:rsidRDefault="000205DB" w:rsidP="001B083F">
      <w:pPr>
        <w:pStyle w:val="ConsPlusNormal"/>
        <w:ind w:firstLine="567"/>
        <w:jc w:val="center"/>
        <w:rPr>
          <w:rFonts w:ascii="Times New Roman" w:hAnsi="Times New Roman" w:cs="Times New Roman"/>
          <w:sz w:val="20"/>
          <w:szCs w:val="24"/>
          <w:highlight w:val="yellow"/>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6"/>
        <w:gridCol w:w="4647"/>
      </w:tblGrid>
      <w:tr w:rsidR="000205DB" w:rsidRPr="00C97E2C" w:rsidTr="004F061B">
        <w:tc>
          <w:tcPr>
            <w:tcW w:w="4672" w:type="dxa"/>
          </w:tcPr>
          <w:p w:rsidR="000205DB" w:rsidRPr="00F6770B" w:rsidRDefault="000205DB" w:rsidP="001B083F">
            <w:pPr>
              <w:jc w:val="center"/>
              <w:rPr>
                <w:rFonts w:ascii="Times New Roman" w:hAnsi="Times New Roman"/>
                <w:sz w:val="20"/>
                <w:szCs w:val="24"/>
                <w:highlight w:val="yellow"/>
                <w:lang w:val="en-US"/>
              </w:rPr>
            </w:pPr>
            <w:r w:rsidRPr="00F6770B">
              <w:rPr>
                <w:rFonts w:ascii="Times New Roman" w:hAnsi="Times New Roman"/>
                <w:sz w:val="20"/>
                <w:szCs w:val="24"/>
                <w:highlight w:val="yellow"/>
                <w:lang w:val="en-US"/>
              </w:rPr>
              <w:t>Feel secure (%)</w:t>
            </w:r>
          </w:p>
          <w:p w:rsidR="000205DB" w:rsidRPr="00F6770B" w:rsidRDefault="000205DB" w:rsidP="001B083F">
            <w:pPr>
              <w:jc w:val="center"/>
              <w:rPr>
                <w:rFonts w:ascii="Times New Roman" w:hAnsi="Times New Roman"/>
                <w:sz w:val="20"/>
                <w:szCs w:val="24"/>
                <w:highlight w:val="yellow"/>
                <w:lang w:val="en-US"/>
              </w:rPr>
            </w:pPr>
          </w:p>
        </w:tc>
        <w:tc>
          <w:tcPr>
            <w:tcW w:w="4673" w:type="dxa"/>
          </w:tcPr>
          <w:p w:rsidR="000205DB" w:rsidRPr="00F6770B" w:rsidRDefault="000205DB" w:rsidP="001B083F">
            <w:pPr>
              <w:jc w:val="center"/>
              <w:rPr>
                <w:rFonts w:ascii="Times New Roman" w:hAnsi="Times New Roman"/>
                <w:sz w:val="20"/>
                <w:szCs w:val="24"/>
                <w:highlight w:val="yellow"/>
                <w:lang w:val="en-US"/>
              </w:rPr>
            </w:pPr>
            <w:r w:rsidRPr="00F6770B">
              <w:rPr>
                <w:rFonts w:ascii="Times New Roman" w:hAnsi="Times New Roman"/>
                <w:sz w:val="20"/>
                <w:szCs w:val="24"/>
                <w:highlight w:val="yellow"/>
                <w:lang w:val="en-US"/>
              </w:rPr>
              <w:t>Happy with the development of the village (%)</w:t>
            </w:r>
          </w:p>
          <w:p w:rsidR="000205DB" w:rsidRPr="00F6770B" w:rsidRDefault="000205DB" w:rsidP="001B083F">
            <w:pPr>
              <w:jc w:val="center"/>
              <w:rPr>
                <w:rFonts w:ascii="Times New Roman" w:hAnsi="Times New Roman"/>
                <w:sz w:val="20"/>
                <w:szCs w:val="24"/>
                <w:highlight w:val="yellow"/>
                <w:lang w:val="en-US"/>
              </w:rPr>
            </w:pPr>
          </w:p>
        </w:tc>
      </w:tr>
      <w:tr w:rsidR="000205DB" w:rsidRPr="00C97E2C" w:rsidTr="004F061B">
        <w:tc>
          <w:tcPr>
            <w:tcW w:w="4672" w:type="dxa"/>
          </w:tcPr>
          <w:p w:rsidR="000205DB" w:rsidRPr="00F6770B" w:rsidRDefault="000205DB" w:rsidP="001B083F">
            <w:pPr>
              <w:rPr>
                <w:rFonts w:ascii="Times New Roman" w:hAnsi="Times New Roman"/>
                <w:sz w:val="20"/>
                <w:szCs w:val="24"/>
                <w:highlight w:val="yellow"/>
                <w:lang w:val="en-US"/>
              </w:rPr>
            </w:pPr>
            <w:r w:rsidRPr="00F6770B">
              <w:rPr>
                <w:rFonts w:ascii="Times New Roman" w:hAnsi="Times New Roman"/>
                <w:sz w:val="20"/>
                <w:szCs w:val="24"/>
                <w:highlight w:val="yellow"/>
                <w:lang w:val="en-US"/>
              </w:rPr>
              <w:t xml:space="preserve">Berdigestyakh        Bes-Kyuel       Borogon      Tumul  </w:t>
            </w:r>
          </w:p>
          <w:p w:rsidR="000205DB" w:rsidRPr="00F6770B" w:rsidRDefault="000205DB" w:rsidP="001B083F">
            <w:pPr>
              <w:rPr>
                <w:rFonts w:ascii="Times New Roman" w:hAnsi="Times New Roman"/>
                <w:sz w:val="20"/>
                <w:szCs w:val="24"/>
                <w:highlight w:val="yellow"/>
                <w:lang w:val="en-US"/>
              </w:rPr>
            </w:pPr>
            <w:r w:rsidRPr="00F6770B">
              <w:rPr>
                <w:rFonts w:ascii="Times New Roman" w:hAnsi="Times New Roman"/>
                <w:sz w:val="20"/>
                <w:szCs w:val="24"/>
                <w:highlight w:val="yellow"/>
                <w:lang w:val="en-US"/>
              </w:rPr>
              <w:t xml:space="preserve">   </w:t>
            </w:r>
          </w:p>
        </w:tc>
        <w:tc>
          <w:tcPr>
            <w:tcW w:w="4673" w:type="dxa"/>
          </w:tcPr>
          <w:p w:rsidR="000205DB" w:rsidRPr="00F6770B" w:rsidRDefault="000205DB" w:rsidP="001B083F">
            <w:pPr>
              <w:rPr>
                <w:rFonts w:ascii="Times New Roman" w:hAnsi="Times New Roman"/>
                <w:sz w:val="20"/>
                <w:szCs w:val="24"/>
                <w:highlight w:val="yellow"/>
                <w:lang w:val="en-US"/>
              </w:rPr>
            </w:pPr>
            <w:r w:rsidRPr="00F6770B">
              <w:rPr>
                <w:rFonts w:ascii="Times New Roman" w:hAnsi="Times New Roman"/>
                <w:sz w:val="20"/>
                <w:szCs w:val="24"/>
                <w:highlight w:val="yellow"/>
                <w:lang w:val="en-US"/>
              </w:rPr>
              <w:t xml:space="preserve">Berdigestyakh        Bes-Kyuel       Borogon      Tumul     </w:t>
            </w:r>
          </w:p>
        </w:tc>
      </w:tr>
      <w:tr w:rsidR="000205DB" w:rsidRPr="00C97E2C" w:rsidTr="004F061B">
        <w:tc>
          <w:tcPr>
            <w:tcW w:w="4672" w:type="dxa"/>
          </w:tcPr>
          <w:p w:rsidR="000205DB" w:rsidRPr="00F6770B" w:rsidRDefault="000205DB" w:rsidP="001B083F">
            <w:pPr>
              <w:jc w:val="center"/>
              <w:rPr>
                <w:rFonts w:ascii="Times New Roman" w:hAnsi="Times New Roman"/>
                <w:sz w:val="20"/>
                <w:szCs w:val="24"/>
                <w:highlight w:val="yellow"/>
                <w:lang w:val="en-US"/>
              </w:rPr>
            </w:pPr>
            <w:r w:rsidRPr="00F6770B">
              <w:rPr>
                <w:rFonts w:ascii="Times New Roman" w:hAnsi="Times New Roman"/>
                <w:sz w:val="20"/>
                <w:szCs w:val="24"/>
                <w:highlight w:val="yellow"/>
                <w:lang w:val="en-US"/>
              </w:rPr>
              <w:t>Happy with the improvements in the village (%)</w:t>
            </w:r>
          </w:p>
          <w:p w:rsidR="000205DB" w:rsidRPr="00F6770B" w:rsidRDefault="000205DB" w:rsidP="001B083F">
            <w:pPr>
              <w:jc w:val="center"/>
              <w:rPr>
                <w:rFonts w:ascii="Times New Roman" w:hAnsi="Times New Roman"/>
                <w:sz w:val="20"/>
                <w:szCs w:val="24"/>
                <w:highlight w:val="yellow"/>
                <w:lang w:val="en-US"/>
              </w:rPr>
            </w:pPr>
          </w:p>
        </w:tc>
        <w:tc>
          <w:tcPr>
            <w:tcW w:w="4673" w:type="dxa"/>
          </w:tcPr>
          <w:p w:rsidR="000205DB" w:rsidRPr="00F6770B" w:rsidRDefault="000205DB" w:rsidP="001B083F">
            <w:pPr>
              <w:jc w:val="center"/>
              <w:rPr>
                <w:rFonts w:ascii="Times New Roman" w:hAnsi="Times New Roman"/>
                <w:sz w:val="20"/>
                <w:szCs w:val="24"/>
                <w:highlight w:val="yellow"/>
                <w:lang w:val="en-US"/>
              </w:rPr>
            </w:pPr>
            <w:r w:rsidRPr="00F6770B">
              <w:rPr>
                <w:rFonts w:ascii="Times New Roman" w:hAnsi="Times New Roman"/>
                <w:sz w:val="20"/>
                <w:szCs w:val="24"/>
                <w:highlight w:val="yellow"/>
                <w:lang w:val="en-US"/>
              </w:rPr>
              <w:t>Satisfied with their work, occupation (%)</w:t>
            </w:r>
          </w:p>
          <w:p w:rsidR="000205DB" w:rsidRPr="00F6770B" w:rsidRDefault="000205DB" w:rsidP="001B083F">
            <w:pPr>
              <w:jc w:val="center"/>
              <w:rPr>
                <w:rFonts w:ascii="Times New Roman" w:hAnsi="Times New Roman"/>
                <w:sz w:val="20"/>
                <w:szCs w:val="24"/>
                <w:highlight w:val="yellow"/>
                <w:lang w:val="en-US"/>
              </w:rPr>
            </w:pPr>
          </w:p>
        </w:tc>
      </w:tr>
      <w:tr w:rsidR="000205DB" w:rsidRPr="00C97E2C" w:rsidTr="004F061B">
        <w:tc>
          <w:tcPr>
            <w:tcW w:w="4672" w:type="dxa"/>
          </w:tcPr>
          <w:p w:rsidR="000205DB" w:rsidRPr="00F6770B" w:rsidRDefault="000205DB" w:rsidP="001B083F">
            <w:pPr>
              <w:rPr>
                <w:rFonts w:ascii="Times New Roman" w:hAnsi="Times New Roman"/>
                <w:sz w:val="20"/>
                <w:szCs w:val="24"/>
                <w:highlight w:val="yellow"/>
                <w:lang w:val="en-US"/>
              </w:rPr>
            </w:pPr>
            <w:r w:rsidRPr="00F6770B">
              <w:rPr>
                <w:rFonts w:ascii="Times New Roman" w:hAnsi="Times New Roman"/>
                <w:sz w:val="20"/>
                <w:szCs w:val="24"/>
                <w:highlight w:val="yellow"/>
                <w:lang w:val="en-US"/>
              </w:rPr>
              <w:t xml:space="preserve">Berdigestyakh        Bes-Kyuel       Borogon      Tumul     </w:t>
            </w:r>
          </w:p>
        </w:tc>
        <w:tc>
          <w:tcPr>
            <w:tcW w:w="4673" w:type="dxa"/>
          </w:tcPr>
          <w:p w:rsidR="000205DB" w:rsidRPr="00F6770B" w:rsidRDefault="000205DB" w:rsidP="001B083F">
            <w:pPr>
              <w:rPr>
                <w:rFonts w:ascii="Times New Roman" w:hAnsi="Times New Roman"/>
                <w:sz w:val="20"/>
                <w:szCs w:val="24"/>
                <w:lang w:val="en-US"/>
              </w:rPr>
            </w:pPr>
            <w:r w:rsidRPr="00F6770B">
              <w:rPr>
                <w:rFonts w:ascii="Times New Roman" w:hAnsi="Times New Roman"/>
                <w:sz w:val="20"/>
                <w:szCs w:val="24"/>
                <w:highlight w:val="yellow"/>
                <w:lang w:val="en-US"/>
              </w:rPr>
              <w:t>Berdigestyakh        Bes-Kyuel       Borogon      Tumul</w:t>
            </w:r>
            <w:r>
              <w:rPr>
                <w:rFonts w:ascii="Times New Roman" w:hAnsi="Times New Roman"/>
                <w:sz w:val="20"/>
                <w:szCs w:val="24"/>
                <w:lang w:val="en-US"/>
              </w:rPr>
              <w:t xml:space="preserve">     </w:t>
            </w:r>
          </w:p>
        </w:tc>
      </w:tr>
    </w:tbl>
    <w:p w:rsidR="000205DB" w:rsidRPr="00F6770B" w:rsidRDefault="000205DB" w:rsidP="001B083F">
      <w:pPr>
        <w:spacing w:line="240" w:lineRule="auto"/>
        <w:rPr>
          <w:rFonts w:ascii="Times New Roman" w:hAnsi="Times New Roman"/>
          <w:sz w:val="24"/>
          <w:szCs w:val="24"/>
          <w:lang w:val="en-US"/>
        </w:rPr>
      </w:pPr>
    </w:p>
    <w:p w:rsidR="000205DB" w:rsidRDefault="000205DB" w:rsidP="001B083F">
      <w:pPr>
        <w:spacing w:line="240" w:lineRule="auto"/>
        <w:rPr>
          <w:rFonts w:ascii="Times New Roman" w:hAnsi="Times New Roman"/>
          <w:sz w:val="24"/>
          <w:szCs w:val="24"/>
        </w:rPr>
      </w:pPr>
      <w:r w:rsidRPr="0001212D">
        <w:rPr>
          <w:rFonts w:ascii="Times New Roman" w:hAnsi="Times New Roman"/>
          <w:noProof/>
          <w:sz w:val="24"/>
          <w:szCs w:val="24"/>
        </w:rPr>
        <w:drawing>
          <wp:inline distT="0" distB="0" distL="0" distR="0" wp14:anchorId="1818DC1C" wp14:editId="0CC0E92E">
            <wp:extent cx="4400550" cy="3340100"/>
            <wp:effectExtent l="0" t="0" r="0" b="0"/>
            <wp:docPr id="2063" name="Рисунок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2827" r="13095"/>
                    <a:stretch/>
                  </pic:blipFill>
                  <pic:spPr bwMode="auto">
                    <a:xfrm>
                      <a:off x="0" y="0"/>
                      <a:ext cx="4400550" cy="3340100"/>
                    </a:xfrm>
                    <a:prstGeom prst="rect">
                      <a:avLst/>
                    </a:prstGeom>
                    <a:ln>
                      <a:noFill/>
                    </a:ln>
                    <a:extLst>
                      <a:ext uri="{53640926-AAD7-44D8-BBD7-CCE9431645EC}">
                        <a14:shadowObscured xmlns:a14="http://schemas.microsoft.com/office/drawing/2010/main"/>
                      </a:ext>
                    </a:extLst>
                  </pic:spPr>
                </pic:pic>
              </a:graphicData>
            </a:graphic>
          </wp:inline>
        </w:drawing>
      </w:r>
    </w:p>
    <w:p w:rsidR="000205DB" w:rsidRPr="004C6AEC" w:rsidRDefault="000205DB" w:rsidP="001B083F">
      <w:pPr>
        <w:spacing w:line="240" w:lineRule="auto"/>
        <w:rPr>
          <w:rFonts w:ascii="Times New Roman" w:hAnsi="Times New Roman"/>
          <w:sz w:val="24"/>
          <w:szCs w:val="24"/>
          <w:lang w:val="en-US"/>
        </w:rPr>
      </w:pPr>
      <w:proofErr w:type="gramStart"/>
      <w:r>
        <w:rPr>
          <w:rFonts w:ascii="Times New Roman" w:hAnsi="Times New Roman"/>
          <w:sz w:val="24"/>
          <w:szCs w:val="24"/>
          <w:lang w:val="en-US"/>
        </w:rPr>
        <w:t>Figure</w:t>
      </w:r>
      <w:r w:rsidRPr="000205DB">
        <w:rPr>
          <w:rFonts w:ascii="Times New Roman" w:hAnsi="Times New Roman"/>
          <w:sz w:val="24"/>
          <w:szCs w:val="24"/>
          <w:lang w:val="en-US"/>
        </w:rPr>
        <w:t xml:space="preserve"> 9</w:t>
      </w:r>
      <w:r>
        <w:rPr>
          <w:rFonts w:ascii="Times New Roman" w:hAnsi="Times New Roman"/>
          <w:sz w:val="24"/>
          <w:szCs w:val="24"/>
          <w:lang w:val="en-US"/>
        </w:rPr>
        <w:t>.</w:t>
      </w:r>
      <w:proofErr w:type="gramEnd"/>
    </w:p>
    <w:p w:rsidR="000205DB" w:rsidRDefault="000205DB" w:rsidP="001B083F">
      <w:pPr>
        <w:pStyle w:val="ConsPlusNormal"/>
        <w:ind w:firstLine="567"/>
        <w:jc w:val="center"/>
        <w:rPr>
          <w:rFonts w:ascii="Times New Roman" w:hAnsi="Times New Roman" w:cs="Times New Roman"/>
          <w:sz w:val="20"/>
          <w:szCs w:val="24"/>
          <w:highlight w:val="yellow"/>
          <w:lang w:val="en-US"/>
        </w:rPr>
      </w:pPr>
      <w:r>
        <w:rPr>
          <w:rFonts w:ascii="Times New Roman" w:hAnsi="Times New Roman" w:cs="Times New Roman"/>
          <w:sz w:val="20"/>
          <w:szCs w:val="24"/>
          <w:highlight w:val="yellow"/>
          <w:lang w:val="en-US"/>
        </w:rPr>
        <w:t>The</w:t>
      </w:r>
      <w:r w:rsidRPr="00D652E1">
        <w:rPr>
          <w:rFonts w:ascii="Times New Roman" w:hAnsi="Times New Roman" w:cs="Times New Roman"/>
          <w:sz w:val="20"/>
          <w:szCs w:val="24"/>
          <w:highlight w:val="yellow"/>
          <w:lang w:val="en-US"/>
        </w:rPr>
        <w:t xml:space="preserve"> </w:t>
      </w:r>
      <w:r>
        <w:rPr>
          <w:rFonts w:ascii="Times New Roman" w:hAnsi="Times New Roman" w:cs="Times New Roman"/>
          <w:sz w:val="20"/>
          <w:szCs w:val="24"/>
          <w:highlight w:val="yellow"/>
          <w:lang w:val="en-US"/>
        </w:rPr>
        <w:t xml:space="preserve">indicators of life quality assessment </w:t>
      </w:r>
    </w:p>
    <w:p w:rsidR="000205DB" w:rsidRDefault="000205DB" w:rsidP="001B083F">
      <w:pPr>
        <w:pStyle w:val="ConsPlusNormal"/>
        <w:ind w:firstLine="567"/>
        <w:jc w:val="center"/>
        <w:rPr>
          <w:rFonts w:ascii="Times New Roman" w:hAnsi="Times New Roman" w:cs="Times New Roman"/>
          <w:sz w:val="20"/>
          <w:szCs w:val="24"/>
          <w:highlight w:val="yellow"/>
          <w:lang w:val="en-US"/>
        </w:rPr>
      </w:pPr>
      <w:proofErr w:type="gramStart"/>
      <w:r>
        <w:rPr>
          <w:rFonts w:ascii="Times New Roman" w:hAnsi="Times New Roman" w:cs="Times New Roman"/>
          <w:sz w:val="20"/>
          <w:szCs w:val="24"/>
          <w:highlight w:val="yellow"/>
          <w:lang w:val="en-US"/>
        </w:rPr>
        <w:t>in</w:t>
      </w:r>
      <w:proofErr w:type="gramEnd"/>
      <w:r>
        <w:rPr>
          <w:rFonts w:ascii="Times New Roman" w:hAnsi="Times New Roman" w:cs="Times New Roman"/>
          <w:sz w:val="20"/>
          <w:szCs w:val="24"/>
          <w:highlight w:val="yellow"/>
          <w:lang w:val="en-US"/>
        </w:rPr>
        <w:t xml:space="preserve"> the district centers and sober villages (group 2 of the indicators)</w:t>
      </w:r>
    </w:p>
    <w:p w:rsidR="000205DB" w:rsidRDefault="000205DB" w:rsidP="001B083F">
      <w:pPr>
        <w:pStyle w:val="ConsPlusNormal"/>
        <w:ind w:firstLine="567"/>
        <w:jc w:val="center"/>
        <w:rPr>
          <w:rFonts w:ascii="Times New Roman" w:hAnsi="Times New Roman" w:cs="Times New Roman"/>
          <w:sz w:val="20"/>
          <w:szCs w:val="24"/>
          <w:highlight w:val="yellow"/>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6"/>
        <w:gridCol w:w="4647"/>
      </w:tblGrid>
      <w:tr w:rsidR="000205DB" w:rsidRPr="00C97E2C" w:rsidTr="004F061B">
        <w:tc>
          <w:tcPr>
            <w:tcW w:w="4672" w:type="dxa"/>
          </w:tcPr>
          <w:p w:rsidR="000205DB" w:rsidRPr="00F6770B" w:rsidRDefault="000205DB" w:rsidP="001B083F">
            <w:pPr>
              <w:jc w:val="center"/>
              <w:rPr>
                <w:rFonts w:ascii="Times New Roman" w:hAnsi="Times New Roman"/>
                <w:sz w:val="20"/>
                <w:szCs w:val="24"/>
                <w:highlight w:val="yellow"/>
                <w:lang w:val="en-US"/>
              </w:rPr>
            </w:pPr>
            <w:r>
              <w:rPr>
                <w:rFonts w:ascii="Times New Roman" w:hAnsi="Times New Roman"/>
                <w:sz w:val="20"/>
                <w:szCs w:val="24"/>
                <w:highlight w:val="yellow"/>
                <w:lang w:val="en-US"/>
              </w:rPr>
              <w:t>Satisfied with their health condition</w:t>
            </w:r>
            <w:r w:rsidRPr="00F6770B">
              <w:rPr>
                <w:rFonts w:ascii="Times New Roman" w:hAnsi="Times New Roman"/>
                <w:sz w:val="20"/>
                <w:szCs w:val="24"/>
                <w:highlight w:val="yellow"/>
                <w:lang w:val="en-US"/>
              </w:rPr>
              <w:t xml:space="preserve"> (%)</w:t>
            </w:r>
          </w:p>
          <w:p w:rsidR="000205DB" w:rsidRPr="00F6770B" w:rsidRDefault="000205DB" w:rsidP="001B083F">
            <w:pPr>
              <w:jc w:val="center"/>
              <w:rPr>
                <w:rFonts w:ascii="Times New Roman" w:hAnsi="Times New Roman"/>
                <w:sz w:val="20"/>
                <w:szCs w:val="24"/>
                <w:highlight w:val="yellow"/>
                <w:lang w:val="en-US"/>
              </w:rPr>
            </w:pPr>
          </w:p>
        </w:tc>
        <w:tc>
          <w:tcPr>
            <w:tcW w:w="4673" w:type="dxa"/>
          </w:tcPr>
          <w:p w:rsidR="000205DB" w:rsidRPr="00F6770B" w:rsidRDefault="000205DB" w:rsidP="001B083F">
            <w:pPr>
              <w:jc w:val="center"/>
              <w:rPr>
                <w:rFonts w:ascii="Times New Roman" w:hAnsi="Times New Roman"/>
                <w:sz w:val="20"/>
                <w:szCs w:val="24"/>
                <w:highlight w:val="yellow"/>
                <w:lang w:val="en-US"/>
              </w:rPr>
            </w:pPr>
            <w:r>
              <w:rPr>
                <w:rFonts w:ascii="Times New Roman" w:hAnsi="Times New Roman"/>
                <w:sz w:val="20"/>
                <w:szCs w:val="24"/>
                <w:highlight w:val="yellow"/>
                <w:lang w:val="en-US"/>
              </w:rPr>
              <w:t>Satisfied with their financial situation</w:t>
            </w:r>
            <w:r w:rsidRPr="00F6770B">
              <w:rPr>
                <w:rFonts w:ascii="Times New Roman" w:hAnsi="Times New Roman"/>
                <w:sz w:val="20"/>
                <w:szCs w:val="24"/>
                <w:highlight w:val="yellow"/>
                <w:lang w:val="en-US"/>
              </w:rPr>
              <w:t xml:space="preserve"> (%)</w:t>
            </w:r>
          </w:p>
          <w:p w:rsidR="000205DB" w:rsidRPr="00F6770B" w:rsidRDefault="000205DB" w:rsidP="001B083F">
            <w:pPr>
              <w:jc w:val="center"/>
              <w:rPr>
                <w:rFonts w:ascii="Times New Roman" w:hAnsi="Times New Roman"/>
                <w:sz w:val="20"/>
                <w:szCs w:val="24"/>
                <w:highlight w:val="yellow"/>
                <w:lang w:val="en-US"/>
              </w:rPr>
            </w:pPr>
          </w:p>
        </w:tc>
      </w:tr>
      <w:tr w:rsidR="000205DB" w:rsidRPr="00C97E2C" w:rsidTr="004F061B">
        <w:tc>
          <w:tcPr>
            <w:tcW w:w="4672" w:type="dxa"/>
          </w:tcPr>
          <w:p w:rsidR="000205DB" w:rsidRPr="00F6770B" w:rsidRDefault="000205DB" w:rsidP="001B083F">
            <w:pPr>
              <w:rPr>
                <w:rFonts w:ascii="Times New Roman" w:hAnsi="Times New Roman"/>
                <w:sz w:val="20"/>
                <w:szCs w:val="24"/>
                <w:highlight w:val="yellow"/>
                <w:lang w:val="en-US"/>
              </w:rPr>
            </w:pPr>
            <w:r w:rsidRPr="00F6770B">
              <w:rPr>
                <w:rFonts w:ascii="Times New Roman" w:hAnsi="Times New Roman"/>
                <w:sz w:val="20"/>
                <w:szCs w:val="24"/>
                <w:highlight w:val="yellow"/>
                <w:lang w:val="en-US"/>
              </w:rPr>
              <w:t xml:space="preserve">Berdigestyakh        Bes-Kyuel       Borogon      Tumul  </w:t>
            </w:r>
          </w:p>
          <w:p w:rsidR="000205DB" w:rsidRPr="00F6770B" w:rsidRDefault="000205DB" w:rsidP="001B083F">
            <w:pPr>
              <w:rPr>
                <w:rFonts w:ascii="Times New Roman" w:hAnsi="Times New Roman"/>
                <w:sz w:val="20"/>
                <w:szCs w:val="24"/>
                <w:highlight w:val="yellow"/>
                <w:lang w:val="en-US"/>
              </w:rPr>
            </w:pPr>
            <w:r w:rsidRPr="00F6770B">
              <w:rPr>
                <w:rFonts w:ascii="Times New Roman" w:hAnsi="Times New Roman"/>
                <w:sz w:val="20"/>
                <w:szCs w:val="24"/>
                <w:highlight w:val="yellow"/>
                <w:lang w:val="en-US"/>
              </w:rPr>
              <w:t xml:space="preserve">   </w:t>
            </w:r>
          </w:p>
        </w:tc>
        <w:tc>
          <w:tcPr>
            <w:tcW w:w="4673" w:type="dxa"/>
          </w:tcPr>
          <w:p w:rsidR="000205DB" w:rsidRPr="00F6770B" w:rsidRDefault="000205DB" w:rsidP="001B083F">
            <w:pPr>
              <w:rPr>
                <w:rFonts w:ascii="Times New Roman" w:hAnsi="Times New Roman"/>
                <w:sz w:val="20"/>
                <w:szCs w:val="24"/>
                <w:highlight w:val="yellow"/>
                <w:lang w:val="en-US"/>
              </w:rPr>
            </w:pPr>
            <w:r w:rsidRPr="00F6770B">
              <w:rPr>
                <w:rFonts w:ascii="Times New Roman" w:hAnsi="Times New Roman"/>
                <w:sz w:val="20"/>
                <w:szCs w:val="24"/>
                <w:highlight w:val="yellow"/>
                <w:lang w:val="en-US"/>
              </w:rPr>
              <w:t xml:space="preserve">Berdigestyakh        Bes-Kyuel       Borogon      Tumul     </w:t>
            </w:r>
          </w:p>
        </w:tc>
      </w:tr>
      <w:tr w:rsidR="000205DB" w:rsidRPr="00C97E2C" w:rsidTr="004F061B">
        <w:tc>
          <w:tcPr>
            <w:tcW w:w="4672" w:type="dxa"/>
          </w:tcPr>
          <w:p w:rsidR="000205DB" w:rsidRPr="00F6770B" w:rsidRDefault="000205DB" w:rsidP="001B083F">
            <w:pPr>
              <w:jc w:val="center"/>
              <w:rPr>
                <w:rFonts w:ascii="Times New Roman" w:hAnsi="Times New Roman"/>
                <w:sz w:val="20"/>
                <w:szCs w:val="24"/>
                <w:highlight w:val="yellow"/>
                <w:lang w:val="en-US"/>
              </w:rPr>
            </w:pPr>
            <w:r w:rsidRPr="00F6770B">
              <w:rPr>
                <w:rFonts w:ascii="Times New Roman" w:hAnsi="Times New Roman"/>
                <w:sz w:val="20"/>
                <w:szCs w:val="24"/>
                <w:highlight w:val="yellow"/>
                <w:lang w:val="en-US"/>
              </w:rPr>
              <w:t>Happy with</w:t>
            </w:r>
            <w:r>
              <w:rPr>
                <w:rFonts w:ascii="Times New Roman" w:hAnsi="Times New Roman"/>
                <w:sz w:val="20"/>
                <w:szCs w:val="24"/>
                <w:highlight w:val="yellow"/>
                <w:lang w:val="en-US"/>
              </w:rPr>
              <w:t xml:space="preserve"> leisure opportunities</w:t>
            </w:r>
            <w:r w:rsidRPr="00F6770B">
              <w:rPr>
                <w:rFonts w:ascii="Times New Roman" w:hAnsi="Times New Roman"/>
                <w:sz w:val="20"/>
                <w:szCs w:val="24"/>
                <w:highlight w:val="yellow"/>
                <w:lang w:val="en-US"/>
              </w:rPr>
              <w:t xml:space="preserve"> (%)</w:t>
            </w:r>
          </w:p>
          <w:p w:rsidR="000205DB" w:rsidRPr="00F6770B" w:rsidRDefault="000205DB" w:rsidP="001B083F">
            <w:pPr>
              <w:jc w:val="center"/>
              <w:rPr>
                <w:rFonts w:ascii="Times New Roman" w:hAnsi="Times New Roman"/>
                <w:sz w:val="20"/>
                <w:szCs w:val="24"/>
                <w:highlight w:val="yellow"/>
                <w:lang w:val="en-US"/>
              </w:rPr>
            </w:pPr>
          </w:p>
        </w:tc>
        <w:tc>
          <w:tcPr>
            <w:tcW w:w="4673" w:type="dxa"/>
          </w:tcPr>
          <w:p w:rsidR="000205DB" w:rsidRPr="00F6770B" w:rsidRDefault="000205DB" w:rsidP="001B083F">
            <w:pPr>
              <w:jc w:val="center"/>
              <w:rPr>
                <w:rFonts w:ascii="Times New Roman" w:hAnsi="Times New Roman"/>
                <w:sz w:val="20"/>
                <w:szCs w:val="24"/>
                <w:highlight w:val="yellow"/>
                <w:lang w:val="en-US"/>
              </w:rPr>
            </w:pPr>
            <w:r>
              <w:rPr>
                <w:rFonts w:ascii="Times New Roman" w:hAnsi="Times New Roman"/>
                <w:sz w:val="20"/>
                <w:szCs w:val="24"/>
                <w:highlight w:val="yellow"/>
                <w:lang w:val="en-US"/>
              </w:rPr>
              <w:t>Feel happy in their village</w:t>
            </w:r>
            <w:r w:rsidRPr="00F6770B">
              <w:rPr>
                <w:rFonts w:ascii="Times New Roman" w:hAnsi="Times New Roman"/>
                <w:sz w:val="20"/>
                <w:szCs w:val="24"/>
                <w:highlight w:val="yellow"/>
                <w:lang w:val="en-US"/>
              </w:rPr>
              <w:t xml:space="preserve"> (%)</w:t>
            </w:r>
          </w:p>
          <w:p w:rsidR="000205DB" w:rsidRPr="00F6770B" w:rsidRDefault="000205DB" w:rsidP="001B083F">
            <w:pPr>
              <w:jc w:val="center"/>
              <w:rPr>
                <w:rFonts w:ascii="Times New Roman" w:hAnsi="Times New Roman"/>
                <w:sz w:val="20"/>
                <w:szCs w:val="24"/>
                <w:highlight w:val="yellow"/>
                <w:lang w:val="en-US"/>
              </w:rPr>
            </w:pPr>
          </w:p>
        </w:tc>
      </w:tr>
      <w:tr w:rsidR="000205DB" w:rsidRPr="00C97E2C" w:rsidTr="004F061B">
        <w:tc>
          <w:tcPr>
            <w:tcW w:w="4672" w:type="dxa"/>
          </w:tcPr>
          <w:p w:rsidR="000205DB" w:rsidRPr="00F6770B" w:rsidRDefault="000205DB" w:rsidP="001B083F">
            <w:pPr>
              <w:rPr>
                <w:rFonts w:ascii="Times New Roman" w:hAnsi="Times New Roman"/>
                <w:sz w:val="20"/>
                <w:szCs w:val="24"/>
                <w:highlight w:val="yellow"/>
                <w:lang w:val="en-US"/>
              </w:rPr>
            </w:pPr>
            <w:r w:rsidRPr="00F6770B">
              <w:rPr>
                <w:rFonts w:ascii="Times New Roman" w:hAnsi="Times New Roman"/>
                <w:sz w:val="20"/>
                <w:szCs w:val="24"/>
                <w:highlight w:val="yellow"/>
                <w:lang w:val="en-US"/>
              </w:rPr>
              <w:t xml:space="preserve">Berdigestyakh        Bes-Kyuel       Borogon      Tumul     </w:t>
            </w:r>
          </w:p>
        </w:tc>
        <w:tc>
          <w:tcPr>
            <w:tcW w:w="4673" w:type="dxa"/>
          </w:tcPr>
          <w:p w:rsidR="000205DB" w:rsidRPr="00F6770B" w:rsidRDefault="000205DB" w:rsidP="001B083F">
            <w:pPr>
              <w:rPr>
                <w:rFonts w:ascii="Times New Roman" w:hAnsi="Times New Roman"/>
                <w:sz w:val="20"/>
                <w:szCs w:val="24"/>
                <w:lang w:val="en-US"/>
              </w:rPr>
            </w:pPr>
            <w:r w:rsidRPr="00F6770B">
              <w:rPr>
                <w:rFonts w:ascii="Times New Roman" w:hAnsi="Times New Roman"/>
                <w:sz w:val="20"/>
                <w:szCs w:val="24"/>
                <w:highlight w:val="yellow"/>
                <w:lang w:val="en-US"/>
              </w:rPr>
              <w:t>Berdigestyakh        Bes-Kyuel       Borogon      Tumul</w:t>
            </w:r>
            <w:r>
              <w:rPr>
                <w:rFonts w:ascii="Times New Roman" w:hAnsi="Times New Roman"/>
                <w:sz w:val="20"/>
                <w:szCs w:val="24"/>
                <w:lang w:val="en-US"/>
              </w:rPr>
              <w:t xml:space="preserve">     </w:t>
            </w:r>
          </w:p>
        </w:tc>
      </w:tr>
    </w:tbl>
    <w:p w:rsidR="000205DB" w:rsidRPr="000E7E63" w:rsidRDefault="000205DB" w:rsidP="001B083F">
      <w:pPr>
        <w:spacing w:after="0" w:line="240" w:lineRule="auto"/>
        <w:ind w:firstLine="567"/>
        <w:jc w:val="both"/>
        <w:rPr>
          <w:rFonts w:ascii="Times New Roman" w:eastAsia="Calibri" w:hAnsi="Times New Roman"/>
          <w:sz w:val="24"/>
          <w:szCs w:val="24"/>
          <w:lang w:val="en-US"/>
        </w:rPr>
      </w:pPr>
    </w:p>
    <w:p w:rsidR="000205DB" w:rsidRPr="00406615" w:rsidRDefault="000205DB" w:rsidP="001B083F">
      <w:pPr>
        <w:spacing w:after="0" w:line="240" w:lineRule="auto"/>
        <w:ind w:firstLine="567"/>
        <w:jc w:val="both"/>
        <w:rPr>
          <w:rFonts w:ascii="Times New Roman" w:eastAsia="Calibri" w:hAnsi="Times New Roman"/>
          <w:sz w:val="24"/>
          <w:szCs w:val="24"/>
          <w:lang w:val="en-US"/>
        </w:rPr>
      </w:pPr>
      <w:r w:rsidRPr="00406615">
        <w:rPr>
          <w:rFonts w:ascii="Times New Roman" w:eastAsia="Calibri" w:hAnsi="Times New Roman"/>
          <w:sz w:val="24"/>
          <w:szCs w:val="24"/>
          <w:lang w:val="en-US"/>
        </w:rPr>
        <w:t xml:space="preserve">Thus, the anti-alcohol policy conducted in the republic has demonstrated its effectiveness, which affected the socio-demographic situation. </w:t>
      </w:r>
      <w:r>
        <w:rPr>
          <w:rFonts w:ascii="Times New Roman" w:eastAsia="Calibri" w:hAnsi="Times New Roman"/>
          <w:sz w:val="24"/>
          <w:szCs w:val="24"/>
          <w:lang w:val="en-US"/>
        </w:rPr>
        <w:t>The m</w:t>
      </w:r>
      <w:r w:rsidRPr="00406615">
        <w:rPr>
          <w:rFonts w:ascii="Times New Roman" w:eastAsia="Calibri" w:hAnsi="Times New Roman"/>
          <w:sz w:val="24"/>
          <w:szCs w:val="24"/>
          <w:lang w:val="en-US"/>
        </w:rPr>
        <w:t xml:space="preserve">easures taken by the leadership of the republic </w:t>
      </w:r>
      <w:r>
        <w:rPr>
          <w:rFonts w:ascii="Times New Roman" w:eastAsia="Calibri" w:hAnsi="Times New Roman"/>
          <w:sz w:val="24"/>
          <w:szCs w:val="24"/>
          <w:lang w:val="en-US"/>
        </w:rPr>
        <w:t xml:space="preserve">have </w:t>
      </w:r>
      <w:r w:rsidRPr="00406615">
        <w:rPr>
          <w:rFonts w:ascii="Times New Roman" w:eastAsia="Calibri" w:hAnsi="Times New Roman"/>
          <w:sz w:val="24"/>
          <w:szCs w:val="24"/>
          <w:lang w:val="en-US"/>
        </w:rPr>
        <w:t>received unconditional support from the population of the republic.</w:t>
      </w:r>
    </w:p>
    <w:p w:rsidR="000205DB" w:rsidRPr="004C6AEC" w:rsidRDefault="000205DB" w:rsidP="001B083F">
      <w:pPr>
        <w:spacing w:after="0" w:line="240" w:lineRule="auto"/>
        <w:ind w:firstLine="567"/>
        <w:jc w:val="both"/>
        <w:rPr>
          <w:rFonts w:ascii="Times New Roman" w:eastAsia="Calibri" w:hAnsi="Times New Roman"/>
          <w:b/>
          <w:sz w:val="24"/>
          <w:szCs w:val="24"/>
          <w:lang w:val="en-US"/>
        </w:rPr>
      </w:pPr>
      <w:r w:rsidRPr="004C6AEC">
        <w:rPr>
          <w:rFonts w:ascii="Times New Roman" w:eastAsia="Calibri" w:hAnsi="Times New Roman"/>
          <w:b/>
          <w:sz w:val="24"/>
          <w:szCs w:val="24"/>
          <w:lang w:val="en-US"/>
        </w:rPr>
        <w:t xml:space="preserve">Positive results in everyday life achieved in </w:t>
      </w:r>
      <w:r>
        <w:rPr>
          <w:rFonts w:ascii="Times New Roman" w:eastAsia="Calibri" w:hAnsi="Times New Roman"/>
          <w:b/>
          <w:sz w:val="24"/>
          <w:szCs w:val="24"/>
          <w:lang w:val="en-US"/>
        </w:rPr>
        <w:t xml:space="preserve">the </w:t>
      </w:r>
      <w:r w:rsidRPr="004C6AEC">
        <w:rPr>
          <w:rFonts w:ascii="Times New Roman" w:eastAsia="Calibri" w:hAnsi="Times New Roman"/>
          <w:b/>
          <w:sz w:val="24"/>
          <w:szCs w:val="24"/>
          <w:lang w:val="en-US"/>
        </w:rPr>
        <w:t>sober villages</w:t>
      </w:r>
    </w:p>
    <w:p w:rsidR="000205DB" w:rsidRPr="00406615" w:rsidRDefault="000205DB" w:rsidP="001B083F">
      <w:pPr>
        <w:spacing w:after="0" w:line="240" w:lineRule="auto"/>
        <w:ind w:firstLine="567"/>
        <w:jc w:val="both"/>
        <w:rPr>
          <w:rFonts w:ascii="Times New Roman" w:eastAsia="Calibri" w:hAnsi="Times New Roman"/>
          <w:sz w:val="24"/>
          <w:szCs w:val="24"/>
          <w:lang w:val="en-US"/>
        </w:rPr>
      </w:pPr>
      <w:r w:rsidRPr="00406615">
        <w:rPr>
          <w:rFonts w:ascii="Times New Roman" w:eastAsia="Calibri" w:hAnsi="Times New Roman"/>
          <w:sz w:val="24"/>
          <w:szCs w:val="24"/>
          <w:lang w:val="en-US"/>
        </w:rPr>
        <w:t xml:space="preserve">• </w:t>
      </w:r>
      <w:r w:rsidRPr="004C6AEC">
        <w:rPr>
          <w:rFonts w:ascii="Times New Roman" w:eastAsia="Calibri" w:hAnsi="Times New Roman"/>
          <w:b/>
          <w:sz w:val="24"/>
          <w:szCs w:val="24"/>
          <w:lang w:val="en-US"/>
        </w:rPr>
        <w:t>Localiz</w:t>
      </w:r>
      <w:r>
        <w:rPr>
          <w:rFonts w:ascii="Times New Roman" w:eastAsia="Calibri" w:hAnsi="Times New Roman"/>
          <w:b/>
          <w:sz w:val="24"/>
          <w:szCs w:val="24"/>
          <w:lang w:val="en-US"/>
        </w:rPr>
        <w:t>ed</w:t>
      </w:r>
      <w:r w:rsidRPr="004C6AEC">
        <w:rPr>
          <w:rFonts w:ascii="Times New Roman" w:eastAsia="Calibri" w:hAnsi="Times New Roman"/>
          <w:b/>
          <w:sz w:val="24"/>
          <w:szCs w:val="24"/>
          <w:lang w:val="en-US"/>
        </w:rPr>
        <w:t xml:space="preserve"> alcohol consumption</w:t>
      </w:r>
      <w:r w:rsidRPr="00406615">
        <w:rPr>
          <w:rFonts w:ascii="Times New Roman" w:eastAsia="Calibri" w:hAnsi="Times New Roman"/>
          <w:sz w:val="24"/>
          <w:szCs w:val="24"/>
          <w:lang w:val="en-US"/>
        </w:rPr>
        <w:t xml:space="preserve">, regular consumption of alcohol is </w:t>
      </w:r>
      <w:r>
        <w:rPr>
          <w:rFonts w:ascii="Times New Roman" w:eastAsia="Calibri" w:hAnsi="Times New Roman"/>
          <w:sz w:val="24"/>
          <w:szCs w:val="24"/>
          <w:lang w:val="en-US"/>
        </w:rPr>
        <w:t xml:space="preserve">practiced </w:t>
      </w:r>
      <w:r w:rsidRPr="00406615">
        <w:rPr>
          <w:rFonts w:ascii="Times New Roman" w:eastAsia="Calibri" w:hAnsi="Times New Roman"/>
          <w:sz w:val="24"/>
          <w:szCs w:val="24"/>
          <w:lang w:val="en-US"/>
        </w:rPr>
        <w:t xml:space="preserve">only </w:t>
      </w:r>
      <w:r>
        <w:rPr>
          <w:rFonts w:ascii="Times New Roman" w:eastAsia="Calibri" w:hAnsi="Times New Roman"/>
          <w:sz w:val="24"/>
          <w:szCs w:val="24"/>
          <w:lang w:val="en-US"/>
        </w:rPr>
        <w:t xml:space="preserve">by </w:t>
      </w:r>
      <w:r w:rsidRPr="00406615">
        <w:rPr>
          <w:rFonts w:ascii="Times New Roman" w:eastAsia="Calibri" w:hAnsi="Times New Roman"/>
          <w:sz w:val="24"/>
          <w:szCs w:val="24"/>
          <w:lang w:val="en-US"/>
        </w:rPr>
        <w:t>alcohol</w:t>
      </w:r>
      <w:r>
        <w:rPr>
          <w:rFonts w:ascii="Times New Roman" w:eastAsia="Calibri" w:hAnsi="Times New Roman"/>
          <w:sz w:val="24"/>
          <w:szCs w:val="24"/>
          <w:lang w:val="en-US"/>
        </w:rPr>
        <w:t>-</w:t>
      </w:r>
      <w:r w:rsidRPr="00406615">
        <w:rPr>
          <w:rFonts w:ascii="Times New Roman" w:eastAsia="Calibri" w:hAnsi="Times New Roman"/>
          <w:sz w:val="24"/>
          <w:szCs w:val="24"/>
          <w:lang w:val="en-US"/>
        </w:rPr>
        <w:t>dependent pe</w:t>
      </w:r>
      <w:r>
        <w:rPr>
          <w:rFonts w:ascii="Times New Roman" w:eastAsia="Calibri" w:hAnsi="Times New Roman"/>
          <w:sz w:val="24"/>
          <w:szCs w:val="24"/>
          <w:lang w:val="en-US"/>
        </w:rPr>
        <w:t>ople;</w:t>
      </w:r>
    </w:p>
    <w:p w:rsidR="000205DB" w:rsidRPr="00406615" w:rsidRDefault="000205DB" w:rsidP="001B083F">
      <w:pPr>
        <w:spacing w:after="0" w:line="240" w:lineRule="auto"/>
        <w:ind w:firstLine="567"/>
        <w:jc w:val="both"/>
        <w:rPr>
          <w:rFonts w:ascii="Times New Roman" w:eastAsia="Calibri" w:hAnsi="Times New Roman"/>
          <w:sz w:val="24"/>
          <w:szCs w:val="24"/>
          <w:lang w:val="en-US"/>
        </w:rPr>
      </w:pPr>
      <w:r w:rsidRPr="00406615">
        <w:rPr>
          <w:rFonts w:ascii="Times New Roman" w:eastAsia="Calibri" w:hAnsi="Times New Roman"/>
          <w:sz w:val="24"/>
          <w:szCs w:val="24"/>
          <w:lang w:val="en-US"/>
        </w:rPr>
        <w:t xml:space="preserve">• </w:t>
      </w:r>
      <w:r w:rsidRPr="004C6AEC">
        <w:rPr>
          <w:rFonts w:ascii="Times New Roman" w:eastAsia="Calibri" w:hAnsi="Times New Roman"/>
          <w:b/>
          <w:sz w:val="24"/>
          <w:szCs w:val="24"/>
          <w:lang w:val="en-US"/>
        </w:rPr>
        <w:t>Desacralization of alcohol</w:t>
      </w:r>
      <w:r w:rsidRPr="00406615">
        <w:rPr>
          <w:rFonts w:ascii="Times New Roman" w:eastAsia="Calibri" w:hAnsi="Times New Roman"/>
          <w:sz w:val="24"/>
          <w:szCs w:val="24"/>
          <w:lang w:val="en-US"/>
        </w:rPr>
        <w:t>,</w:t>
      </w:r>
      <w:r>
        <w:rPr>
          <w:rFonts w:ascii="Times New Roman" w:eastAsia="Calibri" w:hAnsi="Times New Roman"/>
          <w:sz w:val="24"/>
          <w:szCs w:val="24"/>
          <w:lang w:val="en-US"/>
        </w:rPr>
        <w:t xml:space="preserve"> the</w:t>
      </w:r>
      <w:r w:rsidRPr="00406615">
        <w:rPr>
          <w:rFonts w:ascii="Times New Roman" w:eastAsia="Calibri" w:hAnsi="Times New Roman"/>
          <w:sz w:val="24"/>
          <w:szCs w:val="24"/>
          <w:lang w:val="en-US"/>
        </w:rPr>
        <w:t xml:space="preserve"> consumption of alcohol goes beyond the social </w:t>
      </w:r>
      <w:proofErr w:type="gramStart"/>
      <w:r w:rsidRPr="00406615">
        <w:rPr>
          <w:rFonts w:ascii="Times New Roman" w:eastAsia="Calibri" w:hAnsi="Times New Roman"/>
          <w:sz w:val="24"/>
          <w:szCs w:val="24"/>
          <w:lang w:val="en-US"/>
        </w:rPr>
        <w:t>norm,</w:t>
      </w:r>
      <w:proofErr w:type="gramEnd"/>
      <w:r w:rsidRPr="00406615">
        <w:rPr>
          <w:rFonts w:ascii="Times New Roman" w:eastAsia="Calibri" w:hAnsi="Times New Roman"/>
          <w:sz w:val="24"/>
          <w:szCs w:val="24"/>
          <w:lang w:val="en-US"/>
        </w:rPr>
        <w:t xml:space="preserve"> the appearance of being drunk becomes a shameful phenomenon that deserves public censure;</w:t>
      </w:r>
    </w:p>
    <w:p w:rsidR="000205DB" w:rsidRPr="00406615" w:rsidRDefault="000205DB" w:rsidP="001B083F">
      <w:pPr>
        <w:spacing w:after="0" w:line="240" w:lineRule="auto"/>
        <w:ind w:firstLine="567"/>
        <w:jc w:val="both"/>
        <w:rPr>
          <w:rFonts w:ascii="Times New Roman" w:eastAsia="Calibri" w:hAnsi="Times New Roman"/>
          <w:sz w:val="24"/>
          <w:szCs w:val="24"/>
          <w:lang w:val="en-US"/>
        </w:rPr>
      </w:pPr>
      <w:r w:rsidRPr="00406615">
        <w:rPr>
          <w:rFonts w:ascii="Times New Roman" w:eastAsia="Calibri" w:hAnsi="Times New Roman"/>
          <w:sz w:val="24"/>
          <w:szCs w:val="24"/>
          <w:lang w:val="en-US"/>
        </w:rPr>
        <w:t xml:space="preserve">• </w:t>
      </w:r>
      <w:r w:rsidRPr="004C6AEC">
        <w:rPr>
          <w:rFonts w:ascii="Times New Roman" w:eastAsia="Calibri" w:hAnsi="Times New Roman"/>
          <w:b/>
          <w:sz w:val="24"/>
          <w:szCs w:val="24"/>
          <w:lang w:val="en-US"/>
        </w:rPr>
        <w:t>Increase</w:t>
      </w:r>
      <w:r>
        <w:rPr>
          <w:rFonts w:ascii="Times New Roman" w:eastAsia="Calibri" w:hAnsi="Times New Roman"/>
          <w:b/>
          <w:sz w:val="24"/>
          <w:szCs w:val="24"/>
          <w:lang w:val="en-US"/>
        </w:rPr>
        <w:t>d</w:t>
      </w:r>
      <w:r w:rsidRPr="004C6AEC">
        <w:rPr>
          <w:rFonts w:ascii="Times New Roman" w:eastAsia="Calibri" w:hAnsi="Times New Roman"/>
          <w:b/>
          <w:sz w:val="24"/>
          <w:szCs w:val="24"/>
          <w:lang w:val="en-US"/>
        </w:rPr>
        <w:t xml:space="preserve"> </w:t>
      </w:r>
      <w:r>
        <w:rPr>
          <w:rFonts w:ascii="Times New Roman" w:eastAsia="Calibri" w:hAnsi="Times New Roman"/>
          <w:b/>
          <w:sz w:val="24"/>
          <w:szCs w:val="24"/>
          <w:lang w:val="en-US"/>
        </w:rPr>
        <w:t xml:space="preserve">sense </w:t>
      </w:r>
      <w:r w:rsidRPr="004C6AEC">
        <w:rPr>
          <w:rFonts w:ascii="Times New Roman" w:eastAsia="Calibri" w:hAnsi="Times New Roman"/>
          <w:b/>
          <w:sz w:val="24"/>
          <w:szCs w:val="24"/>
          <w:lang w:val="en-US"/>
        </w:rPr>
        <w:t>of security</w:t>
      </w:r>
      <w:r w:rsidRPr="00406615">
        <w:rPr>
          <w:rFonts w:ascii="Times New Roman" w:eastAsia="Calibri" w:hAnsi="Times New Roman"/>
          <w:sz w:val="24"/>
          <w:szCs w:val="24"/>
          <w:lang w:val="en-US"/>
        </w:rPr>
        <w:t xml:space="preserve"> among the population due to the disappearance or reduction of </w:t>
      </w:r>
      <w:proofErr w:type="gramStart"/>
      <w:r>
        <w:rPr>
          <w:rFonts w:ascii="Times New Roman" w:eastAsia="Calibri" w:hAnsi="Times New Roman"/>
          <w:sz w:val="24"/>
          <w:szCs w:val="24"/>
          <w:lang w:val="en-US"/>
        </w:rPr>
        <w:t>drunk</w:t>
      </w:r>
      <w:proofErr w:type="gramEnd"/>
      <w:r>
        <w:rPr>
          <w:rFonts w:ascii="Times New Roman" w:eastAsia="Calibri" w:hAnsi="Times New Roman"/>
          <w:sz w:val="24"/>
          <w:szCs w:val="24"/>
          <w:lang w:val="en-US"/>
        </w:rPr>
        <w:t xml:space="preserve"> </w:t>
      </w:r>
      <w:r w:rsidRPr="00406615">
        <w:rPr>
          <w:rFonts w:ascii="Times New Roman" w:eastAsia="Calibri" w:hAnsi="Times New Roman"/>
          <w:sz w:val="24"/>
          <w:szCs w:val="24"/>
          <w:lang w:val="en-US"/>
        </w:rPr>
        <w:t>people in the streets;</w:t>
      </w:r>
    </w:p>
    <w:p w:rsidR="000205DB" w:rsidRPr="00406615" w:rsidRDefault="000205DB" w:rsidP="001B083F">
      <w:pPr>
        <w:spacing w:after="0" w:line="240" w:lineRule="auto"/>
        <w:ind w:firstLine="567"/>
        <w:jc w:val="both"/>
        <w:rPr>
          <w:rFonts w:ascii="Times New Roman" w:eastAsia="Calibri" w:hAnsi="Times New Roman"/>
          <w:sz w:val="24"/>
          <w:szCs w:val="24"/>
          <w:lang w:val="en-US"/>
        </w:rPr>
      </w:pPr>
      <w:r w:rsidRPr="00406615">
        <w:rPr>
          <w:rFonts w:ascii="Times New Roman" w:eastAsia="Calibri" w:hAnsi="Times New Roman"/>
          <w:sz w:val="24"/>
          <w:szCs w:val="24"/>
          <w:lang w:val="en-US"/>
        </w:rPr>
        <w:t xml:space="preserve">• </w:t>
      </w:r>
      <w:r w:rsidRPr="004C6AEC">
        <w:rPr>
          <w:rFonts w:ascii="Times New Roman" w:eastAsia="Calibri" w:hAnsi="Times New Roman"/>
          <w:b/>
          <w:sz w:val="24"/>
          <w:szCs w:val="24"/>
          <w:lang w:val="en-US"/>
        </w:rPr>
        <w:t>Reorient</w:t>
      </w:r>
      <w:r>
        <w:rPr>
          <w:rFonts w:ascii="Times New Roman" w:eastAsia="Calibri" w:hAnsi="Times New Roman"/>
          <w:b/>
          <w:sz w:val="24"/>
          <w:szCs w:val="24"/>
          <w:lang w:val="en-US"/>
        </w:rPr>
        <w:t>ed</w:t>
      </w:r>
      <w:r w:rsidRPr="004C6AEC">
        <w:rPr>
          <w:rFonts w:ascii="Times New Roman" w:eastAsia="Calibri" w:hAnsi="Times New Roman"/>
          <w:b/>
          <w:sz w:val="24"/>
          <w:szCs w:val="24"/>
          <w:lang w:val="en-US"/>
        </w:rPr>
        <w:t xml:space="preserve"> consumer behavior </w:t>
      </w:r>
      <w:r w:rsidRPr="00406615">
        <w:rPr>
          <w:rFonts w:ascii="Times New Roman" w:eastAsia="Calibri" w:hAnsi="Times New Roman"/>
          <w:sz w:val="24"/>
          <w:szCs w:val="24"/>
          <w:lang w:val="en-US"/>
        </w:rPr>
        <w:t>from the purchase of alcohol in favor of the purchase of food and industrial goods;</w:t>
      </w:r>
    </w:p>
    <w:p w:rsidR="000205DB" w:rsidRPr="00406615" w:rsidRDefault="000205DB" w:rsidP="001B083F">
      <w:pPr>
        <w:spacing w:after="0" w:line="240" w:lineRule="auto"/>
        <w:ind w:firstLine="567"/>
        <w:jc w:val="both"/>
        <w:rPr>
          <w:rFonts w:ascii="Times New Roman" w:eastAsia="Calibri" w:hAnsi="Times New Roman"/>
          <w:sz w:val="24"/>
          <w:szCs w:val="24"/>
          <w:lang w:val="en-US"/>
        </w:rPr>
      </w:pPr>
      <w:r w:rsidRPr="00406615">
        <w:rPr>
          <w:rFonts w:ascii="Times New Roman" w:eastAsia="Calibri" w:hAnsi="Times New Roman"/>
          <w:sz w:val="24"/>
          <w:szCs w:val="24"/>
          <w:lang w:val="en-US"/>
        </w:rPr>
        <w:t xml:space="preserve">• </w:t>
      </w:r>
      <w:r w:rsidRPr="004C6AEC">
        <w:rPr>
          <w:rFonts w:ascii="Times New Roman" w:eastAsia="Calibri" w:hAnsi="Times New Roman"/>
          <w:b/>
          <w:sz w:val="24"/>
          <w:szCs w:val="24"/>
          <w:lang w:val="en-US"/>
        </w:rPr>
        <w:t>Increased social activity of citizens</w:t>
      </w:r>
      <w:r w:rsidRPr="00406615">
        <w:rPr>
          <w:rFonts w:ascii="Times New Roman" w:eastAsia="Calibri" w:hAnsi="Times New Roman"/>
          <w:sz w:val="24"/>
          <w:szCs w:val="24"/>
          <w:lang w:val="en-US"/>
        </w:rPr>
        <w:t xml:space="preserve">, increased activity of </w:t>
      </w:r>
      <w:r>
        <w:rPr>
          <w:rFonts w:ascii="Times New Roman" w:eastAsia="Calibri" w:hAnsi="Times New Roman"/>
          <w:sz w:val="24"/>
          <w:szCs w:val="24"/>
          <w:lang w:val="en-US"/>
        </w:rPr>
        <w:t>non-government</w:t>
      </w:r>
      <w:r w:rsidRPr="00406615">
        <w:rPr>
          <w:rFonts w:ascii="Times New Roman" w:eastAsia="Calibri" w:hAnsi="Times New Roman"/>
          <w:sz w:val="24"/>
          <w:szCs w:val="24"/>
          <w:lang w:val="en-US"/>
        </w:rPr>
        <w:t xml:space="preserve"> organizations and associations, participation of residents in events</w:t>
      </w:r>
      <w:r>
        <w:rPr>
          <w:rFonts w:ascii="Times New Roman" w:eastAsia="Calibri" w:hAnsi="Times New Roman"/>
          <w:sz w:val="24"/>
          <w:szCs w:val="24"/>
          <w:lang w:val="en-US"/>
        </w:rPr>
        <w:t>;</w:t>
      </w:r>
    </w:p>
    <w:p w:rsidR="000205DB" w:rsidRPr="00406615" w:rsidRDefault="000205DB" w:rsidP="001B083F">
      <w:pPr>
        <w:spacing w:after="0" w:line="240" w:lineRule="auto"/>
        <w:ind w:firstLine="567"/>
        <w:jc w:val="both"/>
        <w:rPr>
          <w:rFonts w:ascii="Times New Roman" w:eastAsia="Calibri" w:hAnsi="Times New Roman"/>
          <w:sz w:val="24"/>
          <w:szCs w:val="24"/>
          <w:lang w:val="en-US"/>
        </w:rPr>
      </w:pPr>
      <w:r w:rsidRPr="00406615">
        <w:rPr>
          <w:rFonts w:ascii="Times New Roman" w:eastAsia="Calibri" w:hAnsi="Times New Roman"/>
          <w:sz w:val="24"/>
          <w:szCs w:val="24"/>
          <w:lang w:val="en-US"/>
        </w:rPr>
        <w:t xml:space="preserve">• </w:t>
      </w:r>
      <w:r w:rsidRPr="004C6AEC">
        <w:rPr>
          <w:rFonts w:ascii="Times New Roman" w:eastAsia="Calibri" w:hAnsi="Times New Roman"/>
          <w:b/>
          <w:sz w:val="24"/>
          <w:szCs w:val="24"/>
          <w:lang w:val="en-US"/>
        </w:rPr>
        <w:t>M</w:t>
      </w:r>
      <w:r>
        <w:rPr>
          <w:rFonts w:ascii="Times New Roman" w:eastAsia="Calibri" w:hAnsi="Times New Roman"/>
          <w:b/>
          <w:sz w:val="24"/>
          <w:szCs w:val="24"/>
          <w:lang w:val="en-US"/>
        </w:rPr>
        <w:t>ore m</w:t>
      </w:r>
      <w:r w:rsidRPr="004C6AEC">
        <w:rPr>
          <w:rFonts w:ascii="Times New Roman" w:eastAsia="Calibri" w:hAnsi="Times New Roman"/>
          <w:b/>
          <w:sz w:val="24"/>
          <w:szCs w:val="24"/>
          <w:lang w:val="en-US"/>
        </w:rPr>
        <w:t>assiv</w:t>
      </w:r>
      <w:r>
        <w:rPr>
          <w:rFonts w:ascii="Times New Roman" w:eastAsia="Calibri" w:hAnsi="Times New Roman"/>
          <w:b/>
          <w:sz w:val="24"/>
          <w:szCs w:val="24"/>
          <w:lang w:val="en-US"/>
        </w:rPr>
        <w:t>e</w:t>
      </w:r>
      <w:r w:rsidRPr="004C6AEC">
        <w:rPr>
          <w:rFonts w:ascii="Times New Roman" w:eastAsia="Calibri" w:hAnsi="Times New Roman"/>
          <w:b/>
          <w:sz w:val="24"/>
          <w:szCs w:val="24"/>
          <w:lang w:val="en-US"/>
        </w:rPr>
        <w:t xml:space="preserve"> physical education</w:t>
      </w:r>
      <w:r w:rsidRPr="00406615">
        <w:rPr>
          <w:rFonts w:ascii="Times New Roman" w:eastAsia="Calibri" w:hAnsi="Times New Roman"/>
          <w:sz w:val="24"/>
          <w:szCs w:val="24"/>
          <w:lang w:val="en-US"/>
        </w:rPr>
        <w:t xml:space="preserve"> </w:t>
      </w:r>
      <w:r w:rsidRPr="004C6AEC">
        <w:rPr>
          <w:rFonts w:ascii="Times New Roman" w:eastAsia="Calibri" w:hAnsi="Times New Roman"/>
          <w:b/>
          <w:sz w:val="24"/>
          <w:szCs w:val="24"/>
          <w:lang w:val="en-US"/>
        </w:rPr>
        <w:t>and sports</w:t>
      </w:r>
      <w:r w:rsidRPr="00406615">
        <w:rPr>
          <w:rFonts w:ascii="Times New Roman" w:eastAsia="Calibri" w:hAnsi="Times New Roman"/>
          <w:sz w:val="24"/>
          <w:szCs w:val="24"/>
          <w:lang w:val="en-US"/>
        </w:rPr>
        <w:t xml:space="preserve">, </w:t>
      </w:r>
      <w:r>
        <w:rPr>
          <w:rFonts w:ascii="Times New Roman" w:eastAsia="Calibri" w:hAnsi="Times New Roman"/>
          <w:sz w:val="24"/>
          <w:szCs w:val="24"/>
          <w:lang w:val="en-US"/>
        </w:rPr>
        <w:t>better</w:t>
      </w:r>
      <w:r w:rsidRPr="00406615">
        <w:rPr>
          <w:rFonts w:ascii="Times New Roman" w:eastAsia="Calibri" w:hAnsi="Times New Roman"/>
          <w:sz w:val="24"/>
          <w:szCs w:val="24"/>
          <w:lang w:val="en-US"/>
        </w:rPr>
        <w:t xml:space="preserve"> performance in sports;</w:t>
      </w:r>
    </w:p>
    <w:p w:rsidR="000205DB" w:rsidRPr="00406615" w:rsidRDefault="000205DB" w:rsidP="001B083F">
      <w:pPr>
        <w:spacing w:after="0" w:line="240" w:lineRule="auto"/>
        <w:ind w:firstLine="567"/>
        <w:jc w:val="both"/>
        <w:rPr>
          <w:rFonts w:ascii="Times New Roman" w:eastAsia="Calibri" w:hAnsi="Times New Roman"/>
          <w:sz w:val="24"/>
          <w:szCs w:val="24"/>
          <w:lang w:val="en-US"/>
        </w:rPr>
      </w:pPr>
      <w:r w:rsidRPr="00406615">
        <w:rPr>
          <w:rFonts w:ascii="Times New Roman" w:eastAsia="Calibri" w:hAnsi="Times New Roman"/>
          <w:sz w:val="24"/>
          <w:szCs w:val="24"/>
          <w:lang w:val="en-US"/>
        </w:rPr>
        <w:t xml:space="preserve">• </w:t>
      </w:r>
      <w:r w:rsidRPr="004C6AEC">
        <w:rPr>
          <w:rFonts w:ascii="Times New Roman" w:eastAsia="Calibri" w:hAnsi="Times New Roman"/>
          <w:b/>
          <w:sz w:val="24"/>
          <w:szCs w:val="24"/>
          <w:lang w:val="en-US"/>
        </w:rPr>
        <w:t xml:space="preserve">Introduction of new traditions </w:t>
      </w:r>
      <w:r w:rsidRPr="004C6AEC">
        <w:rPr>
          <w:rFonts w:ascii="Times New Roman" w:eastAsia="Calibri" w:hAnsi="Times New Roman"/>
          <w:sz w:val="24"/>
          <w:szCs w:val="24"/>
          <w:lang w:val="en-US"/>
        </w:rPr>
        <w:t>of holding non-alcoholic weddings</w:t>
      </w:r>
      <w:r w:rsidRPr="00406615">
        <w:rPr>
          <w:rFonts w:ascii="Times New Roman" w:eastAsia="Calibri" w:hAnsi="Times New Roman"/>
          <w:sz w:val="24"/>
          <w:szCs w:val="24"/>
          <w:lang w:val="en-US"/>
        </w:rPr>
        <w:t>, anniversaries and other celebrations and holidays;</w:t>
      </w:r>
    </w:p>
    <w:p w:rsidR="000205DB" w:rsidRPr="00406615" w:rsidRDefault="000205DB" w:rsidP="001B083F">
      <w:pPr>
        <w:spacing w:after="0" w:line="240" w:lineRule="auto"/>
        <w:ind w:firstLine="567"/>
        <w:jc w:val="both"/>
        <w:rPr>
          <w:rFonts w:ascii="Times New Roman" w:eastAsia="Calibri" w:hAnsi="Times New Roman"/>
          <w:sz w:val="24"/>
          <w:szCs w:val="24"/>
          <w:lang w:val="en-US"/>
        </w:rPr>
      </w:pPr>
      <w:r w:rsidRPr="00406615">
        <w:rPr>
          <w:rFonts w:ascii="Times New Roman" w:eastAsia="Calibri" w:hAnsi="Times New Roman"/>
          <w:sz w:val="24"/>
          <w:szCs w:val="24"/>
          <w:lang w:val="en-US"/>
        </w:rPr>
        <w:t xml:space="preserve">• </w:t>
      </w:r>
      <w:r w:rsidRPr="004C6AEC">
        <w:rPr>
          <w:rFonts w:ascii="Times New Roman" w:eastAsia="Calibri" w:hAnsi="Times New Roman"/>
          <w:b/>
          <w:sz w:val="24"/>
          <w:szCs w:val="24"/>
          <w:lang w:val="en-US"/>
        </w:rPr>
        <w:t>Improv</w:t>
      </w:r>
      <w:r>
        <w:rPr>
          <w:rFonts w:ascii="Times New Roman" w:eastAsia="Calibri" w:hAnsi="Times New Roman"/>
          <w:b/>
          <w:sz w:val="24"/>
          <w:szCs w:val="24"/>
          <w:lang w:val="en-US"/>
        </w:rPr>
        <w:t>ed</w:t>
      </w:r>
      <w:r w:rsidRPr="004C6AEC">
        <w:rPr>
          <w:rFonts w:ascii="Times New Roman" w:eastAsia="Calibri" w:hAnsi="Times New Roman"/>
          <w:b/>
          <w:sz w:val="24"/>
          <w:szCs w:val="24"/>
          <w:lang w:val="en-US"/>
        </w:rPr>
        <w:t xml:space="preserve"> socio-psychological atmosphere</w:t>
      </w:r>
      <w:r w:rsidRPr="00406615">
        <w:rPr>
          <w:rFonts w:ascii="Times New Roman" w:eastAsia="Calibri" w:hAnsi="Times New Roman"/>
          <w:sz w:val="24"/>
          <w:szCs w:val="24"/>
          <w:lang w:val="en-US"/>
        </w:rPr>
        <w:t xml:space="preserve"> </w:t>
      </w:r>
      <w:r>
        <w:rPr>
          <w:rFonts w:ascii="Times New Roman" w:eastAsia="Calibri" w:hAnsi="Times New Roman"/>
          <w:sz w:val="24"/>
          <w:szCs w:val="24"/>
          <w:lang w:val="en-US"/>
        </w:rPr>
        <w:t>in</w:t>
      </w:r>
      <w:r w:rsidRPr="00406615">
        <w:rPr>
          <w:rFonts w:ascii="Times New Roman" w:eastAsia="Calibri" w:hAnsi="Times New Roman"/>
          <w:sz w:val="24"/>
          <w:szCs w:val="24"/>
          <w:lang w:val="en-US"/>
        </w:rPr>
        <w:t xml:space="preserve"> families and in the village as a whole, </w:t>
      </w:r>
      <w:r>
        <w:rPr>
          <w:rFonts w:ascii="Times New Roman" w:eastAsia="Calibri" w:hAnsi="Times New Roman"/>
          <w:sz w:val="24"/>
          <w:szCs w:val="24"/>
          <w:lang w:val="en-US"/>
        </w:rPr>
        <w:t>higher</w:t>
      </w:r>
      <w:r w:rsidRPr="00406615">
        <w:rPr>
          <w:rFonts w:ascii="Times New Roman" w:eastAsia="Calibri" w:hAnsi="Times New Roman"/>
          <w:sz w:val="24"/>
          <w:szCs w:val="24"/>
          <w:lang w:val="en-US"/>
        </w:rPr>
        <w:t xml:space="preserve"> “happiness index” of the village residents</w:t>
      </w:r>
    </w:p>
    <w:p w:rsidR="000205DB" w:rsidRPr="00406615" w:rsidRDefault="000205DB" w:rsidP="001B083F">
      <w:pPr>
        <w:spacing w:after="0" w:line="240" w:lineRule="auto"/>
        <w:ind w:firstLine="567"/>
        <w:jc w:val="both"/>
        <w:rPr>
          <w:rFonts w:ascii="Times New Roman" w:eastAsia="Calibri" w:hAnsi="Times New Roman"/>
          <w:sz w:val="24"/>
          <w:szCs w:val="24"/>
          <w:lang w:val="en-US"/>
        </w:rPr>
      </w:pPr>
      <w:r w:rsidRPr="00406615">
        <w:rPr>
          <w:rFonts w:ascii="Times New Roman" w:eastAsia="Calibri" w:hAnsi="Times New Roman"/>
          <w:sz w:val="24"/>
          <w:szCs w:val="24"/>
          <w:lang w:val="en-US"/>
        </w:rPr>
        <w:lastRenderedPageBreak/>
        <w:t xml:space="preserve">• </w:t>
      </w:r>
      <w:r w:rsidRPr="004C6AEC">
        <w:rPr>
          <w:rFonts w:ascii="Times New Roman" w:eastAsia="Calibri" w:hAnsi="Times New Roman"/>
          <w:b/>
          <w:sz w:val="24"/>
          <w:szCs w:val="24"/>
          <w:lang w:val="en-US"/>
        </w:rPr>
        <w:t xml:space="preserve">Involving </w:t>
      </w:r>
      <w:r w:rsidRPr="00406615">
        <w:rPr>
          <w:rFonts w:ascii="Times New Roman" w:eastAsia="Calibri" w:hAnsi="Times New Roman"/>
          <w:sz w:val="24"/>
          <w:szCs w:val="24"/>
          <w:lang w:val="en-US"/>
        </w:rPr>
        <w:t xml:space="preserve">more residents </w:t>
      </w:r>
      <w:r w:rsidRPr="004C6AEC">
        <w:rPr>
          <w:rFonts w:ascii="Times New Roman" w:eastAsia="Calibri" w:hAnsi="Times New Roman"/>
          <w:b/>
          <w:sz w:val="24"/>
          <w:szCs w:val="24"/>
          <w:lang w:val="en-US"/>
        </w:rPr>
        <w:t>in sports and physical education</w:t>
      </w:r>
      <w:r w:rsidRPr="00406615">
        <w:rPr>
          <w:rFonts w:ascii="Times New Roman" w:eastAsia="Calibri" w:hAnsi="Times New Roman"/>
          <w:sz w:val="24"/>
          <w:szCs w:val="24"/>
          <w:lang w:val="en-US"/>
        </w:rPr>
        <w:t>,</w:t>
      </w:r>
    </w:p>
    <w:p w:rsidR="000205DB" w:rsidRPr="00406615" w:rsidRDefault="000205DB" w:rsidP="001B083F">
      <w:pPr>
        <w:spacing w:after="0" w:line="240" w:lineRule="auto"/>
        <w:ind w:firstLine="567"/>
        <w:jc w:val="both"/>
        <w:rPr>
          <w:rFonts w:ascii="Times New Roman" w:eastAsia="Calibri" w:hAnsi="Times New Roman"/>
          <w:sz w:val="24"/>
          <w:szCs w:val="24"/>
          <w:lang w:val="en-US"/>
        </w:rPr>
      </w:pPr>
      <w:r w:rsidRPr="00406615">
        <w:rPr>
          <w:rFonts w:ascii="Times New Roman" w:eastAsia="Calibri" w:hAnsi="Times New Roman"/>
          <w:sz w:val="24"/>
          <w:szCs w:val="24"/>
          <w:lang w:val="en-US"/>
        </w:rPr>
        <w:t xml:space="preserve">• </w:t>
      </w:r>
      <w:r w:rsidRPr="00F866D2">
        <w:rPr>
          <w:rFonts w:ascii="Times New Roman" w:eastAsia="Calibri" w:hAnsi="Times New Roman"/>
          <w:b/>
          <w:sz w:val="24"/>
          <w:szCs w:val="24"/>
          <w:lang w:val="en-US"/>
        </w:rPr>
        <w:t>Enhanced</w:t>
      </w:r>
      <w:r>
        <w:rPr>
          <w:rFonts w:ascii="Times New Roman" w:eastAsia="Calibri" w:hAnsi="Times New Roman"/>
          <w:sz w:val="24"/>
          <w:szCs w:val="24"/>
          <w:lang w:val="en-US"/>
        </w:rPr>
        <w:t xml:space="preserve"> </w:t>
      </w:r>
      <w:r w:rsidRPr="004C6AEC">
        <w:rPr>
          <w:rFonts w:ascii="Times New Roman" w:eastAsia="Calibri" w:hAnsi="Times New Roman"/>
          <w:b/>
          <w:sz w:val="24"/>
          <w:szCs w:val="24"/>
          <w:lang w:val="en-US"/>
        </w:rPr>
        <w:t>entrepreneurship</w:t>
      </w:r>
      <w:r w:rsidRPr="00406615">
        <w:rPr>
          <w:rFonts w:ascii="Times New Roman" w:eastAsia="Calibri" w:hAnsi="Times New Roman"/>
          <w:sz w:val="24"/>
          <w:szCs w:val="24"/>
          <w:lang w:val="en-US"/>
        </w:rPr>
        <w:t xml:space="preserve">, increase in </w:t>
      </w:r>
      <w:r>
        <w:rPr>
          <w:rFonts w:ascii="Times New Roman" w:eastAsia="Calibri" w:hAnsi="Times New Roman"/>
          <w:sz w:val="24"/>
          <w:szCs w:val="24"/>
          <w:lang w:val="en-US"/>
        </w:rPr>
        <w:t xml:space="preserve">the number of </w:t>
      </w:r>
      <w:r w:rsidRPr="00406615">
        <w:rPr>
          <w:rFonts w:ascii="Times New Roman" w:eastAsia="Calibri" w:hAnsi="Times New Roman"/>
          <w:sz w:val="24"/>
          <w:szCs w:val="24"/>
          <w:lang w:val="en-US"/>
        </w:rPr>
        <w:t>self-employed people, income growth</w:t>
      </w:r>
      <w:r>
        <w:rPr>
          <w:rFonts w:ascii="Times New Roman" w:eastAsia="Calibri" w:hAnsi="Times New Roman"/>
          <w:sz w:val="24"/>
          <w:szCs w:val="24"/>
          <w:lang w:val="en-US"/>
        </w:rPr>
        <w:t>.</w:t>
      </w:r>
    </w:p>
    <w:p w:rsidR="000205DB" w:rsidRPr="000205DB" w:rsidRDefault="000205DB" w:rsidP="001B083F">
      <w:pPr>
        <w:spacing w:after="0" w:line="240" w:lineRule="auto"/>
        <w:ind w:firstLine="567"/>
        <w:jc w:val="both"/>
        <w:rPr>
          <w:rFonts w:ascii="Times New Roman" w:eastAsia="Calibri" w:hAnsi="Times New Roman"/>
          <w:sz w:val="24"/>
          <w:szCs w:val="24"/>
          <w:lang w:val="en-US"/>
        </w:rPr>
      </w:pPr>
    </w:p>
    <w:p w:rsidR="000205DB" w:rsidRPr="002C3029" w:rsidRDefault="000205DB" w:rsidP="001B083F">
      <w:pPr>
        <w:spacing w:after="0" w:line="240" w:lineRule="auto"/>
        <w:ind w:firstLine="567"/>
        <w:jc w:val="both"/>
        <w:rPr>
          <w:rFonts w:ascii="Times New Roman" w:eastAsia="Calibri" w:hAnsi="Times New Roman"/>
          <w:sz w:val="24"/>
          <w:szCs w:val="24"/>
          <w:lang w:val="en-US"/>
        </w:rPr>
      </w:pPr>
      <w:r>
        <w:rPr>
          <w:rFonts w:ascii="Times New Roman" w:eastAsia="Calibri" w:hAnsi="Times New Roman"/>
          <w:sz w:val="24"/>
          <w:szCs w:val="24"/>
          <w:lang w:val="en-US"/>
        </w:rPr>
        <w:t>References</w:t>
      </w:r>
      <w:r w:rsidRPr="002C3029">
        <w:rPr>
          <w:rFonts w:ascii="Times New Roman" w:eastAsia="Calibri" w:hAnsi="Times New Roman"/>
          <w:sz w:val="24"/>
          <w:szCs w:val="24"/>
          <w:lang w:val="en-US"/>
        </w:rPr>
        <w:t xml:space="preserve">: </w:t>
      </w:r>
    </w:p>
    <w:p w:rsidR="000205DB" w:rsidRPr="001E1A4E" w:rsidRDefault="000205DB" w:rsidP="001B083F">
      <w:pPr>
        <w:spacing w:after="0" w:line="240" w:lineRule="auto"/>
        <w:ind w:firstLine="567"/>
        <w:jc w:val="both"/>
        <w:rPr>
          <w:rFonts w:ascii="Times New Roman" w:eastAsia="Calibri" w:hAnsi="Times New Roman"/>
          <w:sz w:val="24"/>
          <w:szCs w:val="24"/>
          <w:lang w:val="en-US"/>
        </w:rPr>
      </w:pPr>
      <w:r w:rsidRPr="002C3029">
        <w:rPr>
          <w:rFonts w:ascii="Times New Roman" w:eastAsia="Calibri" w:hAnsi="Times New Roman"/>
          <w:sz w:val="24"/>
          <w:szCs w:val="24"/>
          <w:lang w:val="en-US"/>
        </w:rPr>
        <w:t xml:space="preserve">Zadorin I. V., Zotova V. A., Polikashina M. A., Rudʹ D. S., Shubina L. V. </w:t>
      </w:r>
      <w:r w:rsidRPr="002C3029">
        <w:rPr>
          <w:rFonts w:ascii="Times New Roman" w:eastAsia="Calibri" w:hAnsi="Times New Roman"/>
          <w:i/>
          <w:sz w:val="24"/>
          <w:szCs w:val="24"/>
          <w:lang w:val="en-US"/>
        </w:rPr>
        <w:t xml:space="preserve">Territorii trezvosti: opyt priniatiia i obespecheniia kollektivnykh reshenii po ogranicheniiu proizvodstva, rasprostraneniia i potrebleniia alkogolʹnykh napitkov v selʹskikh poseleniiakh i poselkakh. </w:t>
      </w:r>
      <w:r w:rsidRPr="001E1A4E">
        <w:rPr>
          <w:rFonts w:ascii="Times New Roman" w:eastAsia="Calibri" w:hAnsi="Times New Roman"/>
          <w:i/>
          <w:sz w:val="24"/>
          <w:szCs w:val="24"/>
          <w:lang w:val="en-US"/>
        </w:rPr>
        <w:t>Analiticheskii otchet po rezulʹtatam issledovaniia</w:t>
      </w:r>
      <w:r>
        <w:rPr>
          <w:rFonts w:ascii="Times New Roman" w:eastAsia="Calibri" w:hAnsi="Times New Roman"/>
          <w:sz w:val="24"/>
          <w:szCs w:val="24"/>
          <w:lang w:val="en-US"/>
        </w:rPr>
        <w:t xml:space="preserve"> [Sober territories: the experience of making and managing decisions on limiting the production, distribution and consumption of alcohol in rural settlements. Analytical report follwoing a survey] // </w:t>
      </w:r>
      <w:r w:rsidRPr="00406615">
        <w:rPr>
          <w:rFonts w:ascii="Times New Roman" w:eastAsia="Calibri" w:hAnsi="Times New Roman"/>
          <w:sz w:val="24"/>
          <w:szCs w:val="24"/>
          <w:lang w:val="en-US"/>
        </w:rPr>
        <w:t>M</w:t>
      </w:r>
      <w:r>
        <w:rPr>
          <w:rFonts w:ascii="Times New Roman" w:eastAsia="Calibri" w:hAnsi="Times New Roman"/>
          <w:sz w:val="24"/>
          <w:szCs w:val="24"/>
          <w:lang w:val="en-US"/>
        </w:rPr>
        <w:t>oscow</w:t>
      </w:r>
      <w:r w:rsidRPr="001E1A4E">
        <w:rPr>
          <w:rFonts w:ascii="Times New Roman" w:eastAsia="Calibri" w:hAnsi="Times New Roman"/>
          <w:sz w:val="24"/>
          <w:szCs w:val="24"/>
          <w:lang w:val="en-US"/>
        </w:rPr>
        <w:t xml:space="preserve">: </w:t>
      </w:r>
      <w:r w:rsidRPr="00406615">
        <w:rPr>
          <w:rFonts w:ascii="Times New Roman" w:eastAsia="Calibri" w:hAnsi="Times New Roman"/>
          <w:sz w:val="24"/>
          <w:szCs w:val="24"/>
          <w:lang w:val="en-US"/>
        </w:rPr>
        <w:t>TSirkon</w:t>
      </w:r>
      <w:r w:rsidRPr="001E1A4E">
        <w:rPr>
          <w:rFonts w:ascii="Times New Roman" w:eastAsia="Calibri" w:hAnsi="Times New Roman"/>
          <w:sz w:val="24"/>
          <w:szCs w:val="24"/>
          <w:lang w:val="en-US"/>
        </w:rPr>
        <w:t xml:space="preserve">, 2017. </w:t>
      </w:r>
      <w:proofErr w:type="gramStart"/>
      <w:r w:rsidRPr="001E1A4E">
        <w:rPr>
          <w:rFonts w:ascii="Times New Roman" w:eastAsia="Calibri" w:hAnsi="Times New Roman"/>
          <w:sz w:val="24"/>
          <w:szCs w:val="24"/>
          <w:lang w:val="en-US"/>
        </w:rPr>
        <w:t xml:space="preserve">79 </w:t>
      </w:r>
      <w:r w:rsidRPr="00406615">
        <w:rPr>
          <w:rFonts w:ascii="Times New Roman" w:eastAsia="Calibri" w:hAnsi="Times New Roman"/>
          <w:sz w:val="24"/>
          <w:szCs w:val="24"/>
          <w:lang w:val="en-US"/>
        </w:rPr>
        <w:t>s</w:t>
      </w:r>
      <w:r w:rsidRPr="001E1A4E">
        <w:rPr>
          <w:rFonts w:ascii="Times New Roman" w:eastAsia="Calibri" w:hAnsi="Times New Roman"/>
          <w:sz w:val="24"/>
          <w:szCs w:val="24"/>
          <w:lang w:val="en-US"/>
        </w:rPr>
        <w:t>.</w:t>
      </w:r>
      <w:proofErr w:type="gramEnd"/>
    </w:p>
    <w:p w:rsidR="000205DB" w:rsidRPr="00406615" w:rsidRDefault="000205DB" w:rsidP="001B083F">
      <w:pPr>
        <w:spacing w:after="0" w:line="240" w:lineRule="auto"/>
        <w:ind w:firstLine="567"/>
        <w:jc w:val="both"/>
        <w:rPr>
          <w:rFonts w:ascii="Times New Roman" w:eastAsia="Calibri" w:hAnsi="Times New Roman"/>
          <w:sz w:val="24"/>
          <w:szCs w:val="24"/>
          <w:lang w:val="en-US"/>
        </w:rPr>
      </w:pPr>
      <w:r w:rsidRPr="00406615">
        <w:rPr>
          <w:rFonts w:ascii="Times New Roman" w:eastAsia="Calibri" w:hAnsi="Times New Roman"/>
          <w:sz w:val="24"/>
          <w:szCs w:val="24"/>
          <w:lang w:val="en-US"/>
        </w:rPr>
        <w:t>Basharin</w:t>
      </w:r>
      <w:r w:rsidRPr="001E1A4E">
        <w:rPr>
          <w:rFonts w:ascii="Times New Roman" w:eastAsia="Calibri" w:hAnsi="Times New Roman"/>
          <w:sz w:val="24"/>
          <w:szCs w:val="24"/>
          <w:lang w:val="en-US"/>
        </w:rPr>
        <w:t xml:space="preserve"> </w:t>
      </w:r>
      <w:r w:rsidRPr="00406615">
        <w:rPr>
          <w:rFonts w:ascii="Times New Roman" w:eastAsia="Calibri" w:hAnsi="Times New Roman"/>
          <w:sz w:val="24"/>
          <w:szCs w:val="24"/>
          <w:lang w:val="en-US"/>
        </w:rPr>
        <w:t>K</w:t>
      </w:r>
      <w:r w:rsidRPr="001E1A4E">
        <w:rPr>
          <w:rFonts w:ascii="Times New Roman" w:eastAsia="Calibri" w:hAnsi="Times New Roman"/>
          <w:sz w:val="24"/>
          <w:szCs w:val="24"/>
          <w:lang w:val="en-US"/>
        </w:rPr>
        <w:t xml:space="preserve">. </w:t>
      </w:r>
      <w:r w:rsidRPr="00406615">
        <w:rPr>
          <w:rFonts w:ascii="Times New Roman" w:eastAsia="Calibri" w:hAnsi="Times New Roman"/>
          <w:sz w:val="24"/>
          <w:szCs w:val="24"/>
          <w:lang w:val="en-US"/>
        </w:rPr>
        <w:t>G</w:t>
      </w:r>
      <w:r w:rsidRPr="001E1A4E">
        <w:rPr>
          <w:rFonts w:ascii="Times New Roman" w:eastAsia="Calibri" w:hAnsi="Times New Roman"/>
          <w:sz w:val="24"/>
          <w:szCs w:val="24"/>
          <w:lang w:val="en-US"/>
        </w:rPr>
        <w:t xml:space="preserve">. </w:t>
      </w:r>
      <w:r w:rsidRPr="001E1A4E">
        <w:rPr>
          <w:rFonts w:ascii="Times New Roman" w:eastAsia="Calibri" w:hAnsi="Times New Roman"/>
          <w:i/>
          <w:sz w:val="24"/>
          <w:szCs w:val="24"/>
          <w:lang w:val="en-US"/>
        </w:rPr>
        <w:t>Trezvostʹ – zakon zhizni: patalogoanatomicheskie izmeneniia v organakh cheloveka pri vozdeistvii alkogolia: uchebnoe posobie</w:t>
      </w:r>
      <w:r>
        <w:rPr>
          <w:rFonts w:ascii="Times New Roman" w:eastAsia="Calibri" w:hAnsi="Times New Roman"/>
          <w:sz w:val="24"/>
          <w:szCs w:val="24"/>
          <w:lang w:val="en-US"/>
        </w:rPr>
        <w:t xml:space="preserve"> [Sobriety – the law of life: pathological anatomical changes in human organs under the influence of alcohol: teaching manual]</w:t>
      </w:r>
      <w:r w:rsidRPr="001E1A4E">
        <w:rPr>
          <w:rFonts w:ascii="Times New Roman" w:eastAsia="Calibri" w:hAnsi="Times New Roman"/>
          <w:sz w:val="24"/>
          <w:szCs w:val="24"/>
          <w:lang w:val="en-US"/>
        </w:rPr>
        <w:t xml:space="preserve">. </w:t>
      </w:r>
      <w:r>
        <w:rPr>
          <w:rFonts w:ascii="Times New Roman" w:eastAsia="Calibri" w:hAnsi="Times New Roman"/>
          <w:sz w:val="24"/>
          <w:szCs w:val="24"/>
          <w:lang w:val="en-US"/>
        </w:rPr>
        <w:t>Yakutsk: Izdatelʹskii</w:t>
      </w:r>
      <w:r w:rsidRPr="00406615">
        <w:rPr>
          <w:rFonts w:ascii="Times New Roman" w:eastAsia="Calibri" w:hAnsi="Times New Roman"/>
          <w:sz w:val="24"/>
          <w:szCs w:val="24"/>
          <w:lang w:val="en-US"/>
        </w:rPr>
        <w:t xml:space="preserve"> </w:t>
      </w:r>
      <w:proofErr w:type="gramStart"/>
      <w:r w:rsidRPr="00406615">
        <w:rPr>
          <w:rFonts w:ascii="Times New Roman" w:eastAsia="Calibri" w:hAnsi="Times New Roman"/>
          <w:sz w:val="24"/>
          <w:szCs w:val="24"/>
          <w:lang w:val="en-US"/>
        </w:rPr>
        <w:t>dom</w:t>
      </w:r>
      <w:proofErr w:type="gramEnd"/>
      <w:r w:rsidRPr="00406615">
        <w:rPr>
          <w:rFonts w:ascii="Times New Roman" w:eastAsia="Calibri" w:hAnsi="Times New Roman"/>
          <w:sz w:val="24"/>
          <w:szCs w:val="24"/>
          <w:lang w:val="en-US"/>
        </w:rPr>
        <w:t xml:space="preserve"> SVFU, 2014. </w:t>
      </w:r>
      <w:proofErr w:type="gramStart"/>
      <w:r w:rsidRPr="00406615">
        <w:rPr>
          <w:rFonts w:ascii="Times New Roman" w:eastAsia="Calibri" w:hAnsi="Times New Roman"/>
          <w:sz w:val="24"/>
          <w:szCs w:val="24"/>
          <w:lang w:val="en-US"/>
        </w:rPr>
        <w:t xml:space="preserve">132 </w:t>
      </w:r>
      <w:r>
        <w:rPr>
          <w:rFonts w:ascii="Times New Roman" w:eastAsia="Calibri" w:hAnsi="Times New Roman"/>
          <w:sz w:val="24"/>
          <w:szCs w:val="24"/>
          <w:lang w:val="en-US"/>
        </w:rPr>
        <w:t>p</w:t>
      </w:r>
      <w:r w:rsidRPr="00406615">
        <w:rPr>
          <w:rFonts w:ascii="Times New Roman" w:eastAsia="Calibri" w:hAnsi="Times New Roman"/>
          <w:sz w:val="24"/>
          <w:szCs w:val="24"/>
          <w:lang w:val="en-US"/>
        </w:rPr>
        <w:t>.</w:t>
      </w:r>
      <w:proofErr w:type="gramEnd"/>
    </w:p>
    <w:p w:rsidR="000205DB" w:rsidRPr="005C3754" w:rsidRDefault="000205DB" w:rsidP="001B083F">
      <w:pPr>
        <w:spacing w:after="0" w:line="240" w:lineRule="auto"/>
        <w:ind w:firstLine="567"/>
        <w:jc w:val="both"/>
        <w:rPr>
          <w:rFonts w:ascii="Times New Roman" w:eastAsia="Calibri" w:hAnsi="Times New Roman"/>
          <w:sz w:val="24"/>
          <w:szCs w:val="24"/>
        </w:rPr>
      </w:pPr>
      <w:r w:rsidRPr="00406615">
        <w:rPr>
          <w:rFonts w:ascii="Times New Roman" w:eastAsia="Calibri" w:hAnsi="Times New Roman"/>
          <w:sz w:val="24"/>
          <w:szCs w:val="24"/>
          <w:lang w:val="en-US"/>
        </w:rPr>
        <w:t>Basharin K. G. Alkogolʹ – kovarny</w:t>
      </w:r>
      <w:r>
        <w:rPr>
          <w:rFonts w:ascii="Times New Roman" w:eastAsia="Calibri" w:hAnsi="Times New Roman"/>
          <w:sz w:val="24"/>
          <w:szCs w:val="24"/>
          <w:lang w:val="en-US"/>
        </w:rPr>
        <w:t>i</w:t>
      </w:r>
      <w:r w:rsidRPr="00406615">
        <w:rPr>
          <w:rFonts w:ascii="Times New Roman" w:eastAsia="Calibri" w:hAnsi="Times New Roman"/>
          <w:sz w:val="24"/>
          <w:szCs w:val="24"/>
          <w:lang w:val="en-US"/>
        </w:rPr>
        <w:t xml:space="preserve"> razrushitelʹ organizma </w:t>
      </w:r>
      <w:r>
        <w:rPr>
          <w:rFonts w:ascii="Times New Roman" w:eastAsia="Calibri" w:hAnsi="Times New Roman"/>
          <w:sz w:val="24"/>
          <w:szCs w:val="24"/>
          <w:lang w:val="en-US"/>
        </w:rPr>
        <w:t>cheloveka: uchebnoe posobie dli</w:t>
      </w:r>
      <w:r w:rsidRPr="00406615">
        <w:rPr>
          <w:rFonts w:ascii="Times New Roman" w:eastAsia="Calibri" w:hAnsi="Times New Roman"/>
          <w:sz w:val="24"/>
          <w:szCs w:val="24"/>
          <w:lang w:val="en-US"/>
        </w:rPr>
        <w:t>a studentov vuzov, kolledzhnĭ, SSUZov i uchashchikhsi</w:t>
      </w:r>
      <w:r>
        <w:rPr>
          <w:rFonts w:ascii="Times New Roman" w:eastAsia="Calibri" w:hAnsi="Times New Roman"/>
          <w:sz w:val="24"/>
          <w:szCs w:val="24"/>
          <w:lang w:val="en-US"/>
        </w:rPr>
        <w:t>a shkol [Alcohol – a wicked destroyer of human organs: teaching aid for students of universities, collages, vocational and secondary schools].  Ya</w:t>
      </w:r>
      <w:r w:rsidRPr="00406615">
        <w:rPr>
          <w:rFonts w:ascii="Times New Roman" w:eastAsia="Calibri" w:hAnsi="Times New Roman"/>
          <w:sz w:val="24"/>
          <w:szCs w:val="24"/>
          <w:lang w:val="en-US"/>
        </w:rPr>
        <w:t>kutsk</w:t>
      </w:r>
      <w:r w:rsidRPr="005C3754">
        <w:rPr>
          <w:rFonts w:ascii="Times New Roman" w:eastAsia="Calibri" w:hAnsi="Times New Roman"/>
          <w:sz w:val="24"/>
          <w:szCs w:val="24"/>
        </w:rPr>
        <w:t xml:space="preserve">: </w:t>
      </w:r>
      <w:r w:rsidRPr="00406615">
        <w:rPr>
          <w:rFonts w:ascii="Times New Roman" w:eastAsia="Calibri" w:hAnsi="Times New Roman"/>
          <w:sz w:val="24"/>
          <w:szCs w:val="24"/>
          <w:lang w:val="en-US"/>
        </w:rPr>
        <w:t>Izdatel</w:t>
      </w:r>
      <w:r w:rsidRPr="005C3754">
        <w:rPr>
          <w:rFonts w:ascii="Times New Roman" w:eastAsia="Calibri" w:hAnsi="Times New Roman"/>
          <w:sz w:val="24"/>
          <w:szCs w:val="24"/>
        </w:rPr>
        <w:t>ʹ</w:t>
      </w:r>
      <w:r w:rsidRPr="00406615">
        <w:rPr>
          <w:rFonts w:ascii="Times New Roman" w:eastAsia="Calibri" w:hAnsi="Times New Roman"/>
          <w:sz w:val="24"/>
          <w:szCs w:val="24"/>
          <w:lang w:val="en-US"/>
        </w:rPr>
        <w:t>ski</w:t>
      </w:r>
      <w:r>
        <w:rPr>
          <w:rFonts w:ascii="Times New Roman" w:eastAsia="Calibri" w:hAnsi="Times New Roman"/>
          <w:sz w:val="24"/>
          <w:szCs w:val="24"/>
          <w:lang w:val="en-US"/>
        </w:rPr>
        <w:t>i</w:t>
      </w:r>
      <w:r w:rsidRPr="005C3754">
        <w:rPr>
          <w:rFonts w:ascii="Times New Roman" w:eastAsia="Calibri" w:hAnsi="Times New Roman"/>
          <w:sz w:val="24"/>
          <w:szCs w:val="24"/>
        </w:rPr>
        <w:t xml:space="preserve"> </w:t>
      </w:r>
      <w:proofErr w:type="gramStart"/>
      <w:r w:rsidRPr="00406615">
        <w:rPr>
          <w:rFonts w:ascii="Times New Roman" w:eastAsia="Calibri" w:hAnsi="Times New Roman"/>
          <w:sz w:val="24"/>
          <w:szCs w:val="24"/>
          <w:lang w:val="en-US"/>
        </w:rPr>
        <w:t>dom</w:t>
      </w:r>
      <w:proofErr w:type="gramEnd"/>
      <w:r w:rsidRPr="005C3754">
        <w:rPr>
          <w:rFonts w:ascii="Times New Roman" w:eastAsia="Calibri" w:hAnsi="Times New Roman"/>
          <w:sz w:val="24"/>
          <w:szCs w:val="24"/>
        </w:rPr>
        <w:t xml:space="preserve"> </w:t>
      </w:r>
      <w:r w:rsidRPr="00406615">
        <w:rPr>
          <w:rFonts w:ascii="Times New Roman" w:eastAsia="Calibri" w:hAnsi="Times New Roman"/>
          <w:sz w:val="24"/>
          <w:szCs w:val="24"/>
          <w:lang w:val="en-US"/>
        </w:rPr>
        <w:t>SVFU</w:t>
      </w:r>
      <w:r w:rsidRPr="005C3754">
        <w:rPr>
          <w:rFonts w:ascii="Times New Roman" w:eastAsia="Calibri" w:hAnsi="Times New Roman"/>
          <w:sz w:val="24"/>
          <w:szCs w:val="24"/>
        </w:rPr>
        <w:t xml:space="preserve">, 2018. 32 </w:t>
      </w:r>
      <w:r>
        <w:rPr>
          <w:rFonts w:ascii="Times New Roman" w:eastAsia="Calibri" w:hAnsi="Times New Roman"/>
          <w:sz w:val="24"/>
          <w:szCs w:val="24"/>
          <w:lang w:val="en-US"/>
        </w:rPr>
        <w:t>p</w:t>
      </w:r>
      <w:r w:rsidRPr="005C3754">
        <w:rPr>
          <w:rFonts w:ascii="Times New Roman" w:eastAsia="Calibri" w:hAnsi="Times New Roman"/>
          <w:sz w:val="24"/>
          <w:szCs w:val="24"/>
        </w:rPr>
        <w:t>.</w:t>
      </w:r>
    </w:p>
    <w:p w:rsidR="000205DB" w:rsidRDefault="000205DB" w:rsidP="001B083F">
      <w:pPr>
        <w:spacing w:line="240" w:lineRule="auto"/>
        <w:rPr>
          <w:rFonts w:ascii="Times New Roman" w:hAnsi="Times New Roman"/>
          <w:sz w:val="24"/>
          <w:szCs w:val="24"/>
        </w:rPr>
      </w:pPr>
    </w:p>
    <w:p w:rsidR="00B438A1" w:rsidRDefault="00B438A1">
      <w:pPr>
        <w:rPr>
          <w:rFonts w:ascii="Times New Roman" w:hAnsi="Times New Roman"/>
          <w:sz w:val="24"/>
          <w:szCs w:val="24"/>
        </w:rPr>
      </w:pPr>
    </w:p>
    <w:p w:rsidR="00B438A1" w:rsidRPr="00B438A1" w:rsidRDefault="00B438A1">
      <w:pPr>
        <w:rPr>
          <w:rFonts w:ascii="Times New Roman" w:hAnsi="Times New Roman"/>
          <w:sz w:val="24"/>
          <w:szCs w:val="24"/>
        </w:rPr>
      </w:pPr>
    </w:p>
    <w:p w:rsidR="00491064" w:rsidRPr="00B438A1" w:rsidRDefault="005C3754" w:rsidP="005C3754">
      <w:pPr>
        <w:spacing w:line="240" w:lineRule="auto"/>
        <w:jc w:val="center"/>
        <w:rPr>
          <w:rFonts w:ascii="Times New Roman" w:hAnsi="Times New Roman"/>
          <w:sz w:val="24"/>
          <w:szCs w:val="24"/>
        </w:rPr>
      </w:pPr>
      <w:r w:rsidRPr="005C3754">
        <w:rPr>
          <w:rFonts w:ascii="Times New Roman" w:hAnsi="Times New Roman"/>
          <w:sz w:val="24"/>
          <w:szCs w:val="24"/>
        </w:rPr>
        <w:t>Нечаева Т.О.,</w:t>
      </w:r>
      <w:r>
        <w:rPr>
          <w:rFonts w:ascii="Times New Roman" w:hAnsi="Times New Roman"/>
          <w:sz w:val="24"/>
          <w:szCs w:val="24"/>
        </w:rPr>
        <w:t xml:space="preserve"> кандидат медицинских наук</w:t>
      </w:r>
      <w:r w:rsidRPr="005C3754">
        <w:rPr>
          <w:rFonts w:ascii="Times New Roman" w:hAnsi="Times New Roman"/>
          <w:sz w:val="24"/>
          <w:szCs w:val="24"/>
        </w:rPr>
        <w:t xml:space="preserve"> </w:t>
      </w:r>
      <w:r>
        <w:rPr>
          <w:rFonts w:ascii="Times New Roman" w:hAnsi="Times New Roman"/>
          <w:sz w:val="24"/>
          <w:szCs w:val="24"/>
        </w:rPr>
        <w:t>(</w:t>
      </w:r>
      <w:r w:rsidRPr="005C3754">
        <w:rPr>
          <w:rFonts w:ascii="Times New Roman" w:hAnsi="Times New Roman"/>
          <w:sz w:val="24"/>
          <w:szCs w:val="24"/>
        </w:rPr>
        <w:t>Чита</w:t>
      </w:r>
      <w:r>
        <w:rPr>
          <w:rFonts w:ascii="Times New Roman" w:hAnsi="Times New Roman"/>
          <w:sz w:val="24"/>
          <w:szCs w:val="24"/>
        </w:rPr>
        <w:t>)</w:t>
      </w:r>
    </w:p>
    <w:p w:rsidR="005C3754" w:rsidRPr="005C3754" w:rsidRDefault="005C3754" w:rsidP="005C3754">
      <w:pPr>
        <w:spacing w:line="240" w:lineRule="auto"/>
        <w:jc w:val="center"/>
        <w:rPr>
          <w:rFonts w:ascii="Times New Roman" w:hAnsi="Times New Roman"/>
          <w:b/>
          <w:sz w:val="28"/>
          <w:szCs w:val="28"/>
        </w:rPr>
      </w:pPr>
      <w:r w:rsidRPr="005C3754">
        <w:rPr>
          <w:rFonts w:ascii="Times New Roman" w:hAnsi="Times New Roman"/>
          <w:b/>
          <w:sz w:val="28"/>
          <w:szCs w:val="28"/>
        </w:rPr>
        <w:t>Медицинская реабилитация в наркологии</w:t>
      </w:r>
    </w:p>
    <w:p w:rsidR="00491064" w:rsidRPr="00491064" w:rsidRDefault="005C3754" w:rsidP="005C3754">
      <w:pPr>
        <w:spacing w:line="240" w:lineRule="auto"/>
        <w:rPr>
          <w:rFonts w:ascii="Times New Roman" w:hAnsi="Times New Roman"/>
          <w:sz w:val="24"/>
          <w:szCs w:val="24"/>
        </w:rPr>
      </w:pPr>
      <w:r>
        <w:rPr>
          <w:rFonts w:ascii="Times New Roman" w:hAnsi="Times New Roman"/>
          <w:sz w:val="24"/>
          <w:szCs w:val="24"/>
        </w:rPr>
        <w:t>П</w:t>
      </w:r>
      <w:r w:rsidR="00491064" w:rsidRPr="00491064">
        <w:rPr>
          <w:rFonts w:ascii="Times New Roman" w:hAnsi="Times New Roman"/>
          <w:sz w:val="24"/>
          <w:szCs w:val="24"/>
        </w:rPr>
        <w:t xml:space="preserve">отребление </w:t>
      </w:r>
      <w:r>
        <w:rPr>
          <w:rFonts w:ascii="Times New Roman" w:hAnsi="Times New Roman"/>
          <w:sz w:val="24"/>
          <w:szCs w:val="24"/>
        </w:rPr>
        <w:t>любых интоксикантов</w:t>
      </w:r>
      <w:r w:rsidR="00491064" w:rsidRPr="00491064">
        <w:rPr>
          <w:rFonts w:ascii="Times New Roman" w:hAnsi="Times New Roman"/>
          <w:sz w:val="24"/>
          <w:szCs w:val="24"/>
        </w:rPr>
        <w:t xml:space="preserve"> — алкогол</w:t>
      </w:r>
      <w:r>
        <w:rPr>
          <w:rFonts w:ascii="Times New Roman" w:hAnsi="Times New Roman"/>
          <w:sz w:val="24"/>
          <w:szCs w:val="24"/>
        </w:rPr>
        <w:t>я</w:t>
      </w:r>
      <w:r w:rsidR="00491064" w:rsidRPr="00491064">
        <w:rPr>
          <w:rFonts w:ascii="Times New Roman" w:hAnsi="Times New Roman"/>
          <w:sz w:val="24"/>
          <w:szCs w:val="24"/>
        </w:rPr>
        <w:t>, наркотически</w:t>
      </w:r>
      <w:r>
        <w:rPr>
          <w:rFonts w:ascii="Times New Roman" w:hAnsi="Times New Roman"/>
          <w:sz w:val="24"/>
          <w:szCs w:val="24"/>
        </w:rPr>
        <w:t>х</w:t>
      </w:r>
      <w:r w:rsidR="00491064" w:rsidRPr="00491064">
        <w:rPr>
          <w:rFonts w:ascii="Times New Roman" w:hAnsi="Times New Roman"/>
          <w:sz w:val="24"/>
          <w:szCs w:val="24"/>
        </w:rPr>
        <w:t xml:space="preserve"> и токсикоманически</w:t>
      </w:r>
      <w:r>
        <w:rPr>
          <w:rFonts w:ascii="Times New Roman" w:hAnsi="Times New Roman"/>
          <w:sz w:val="24"/>
          <w:szCs w:val="24"/>
        </w:rPr>
        <w:t>х</w:t>
      </w:r>
      <w:r w:rsidR="00491064" w:rsidRPr="00491064">
        <w:rPr>
          <w:rFonts w:ascii="Times New Roman" w:hAnsi="Times New Roman"/>
          <w:sz w:val="24"/>
          <w:szCs w:val="24"/>
        </w:rPr>
        <w:t xml:space="preserve"> средств — является в настоящее время одной из острейших глобальных проблем, представляющих собой угрозу здоровью населения, экономике, социальной сфере, правопорядку во многих странах мира. (1, с. 3). Наркологические </w:t>
      </w:r>
      <w:r w:rsidR="00226AB2">
        <w:rPr>
          <w:rFonts w:ascii="Times New Roman" w:hAnsi="Times New Roman"/>
          <w:sz w:val="24"/>
          <w:szCs w:val="24"/>
        </w:rPr>
        <w:t>страдания</w:t>
      </w:r>
      <w:r w:rsidR="00491064" w:rsidRPr="00491064">
        <w:rPr>
          <w:rFonts w:ascii="Times New Roman" w:hAnsi="Times New Roman"/>
          <w:sz w:val="24"/>
          <w:szCs w:val="24"/>
        </w:rPr>
        <w:t xml:space="preserve"> характеризуются целым рядом системных расстройств. Токсические эффекты </w:t>
      </w:r>
      <w:r w:rsidR="00226AB2">
        <w:rPr>
          <w:rFonts w:ascii="Times New Roman" w:hAnsi="Times New Roman"/>
          <w:sz w:val="24"/>
          <w:szCs w:val="24"/>
        </w:rPr>
        <w:t xml:space="preserve">интоксикантов </w:t>
      </w:r>
      <w:r w:rsidR="00491064" w:rsidRPr="00491064">
        <w:rPr>
          <w:rFonts w:ascii="Times New Roman" w:hAnsi="Times New Roman"/>
          <w:sz w:val="24"/>
          <w:szCs w:val="24"/>
        </w:rPr>
        <w:t>приводят к поражению всех внутренних органов, нарастают негативные изменения личности — характера, эмоциональной сферы, поведения. Наблюдается деформация отношений с семьей, нормативным социальным окружением, высок риск нарушения или прерывания процесса социализации. В связи с вышеизложенным, в настоящее время приоритетным направлением современной наркологии является медицинская реабилитация наркологических больных, осуществляемая на комплексной основе, включающей использование восстановительного потенциала реабилитационной среды, реабилитационных программ и технологий (2, с. 2).</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t xml:space="preserve">Под реабилитацией в наркологии понимается совокупность медицинских, психологических, социальных и трудовых мер, направленных на восстановление физического и психического состояния </w:t>
      </w:r>
      <w:r w:rsidR="00226AB2">
        <w:rPr>
          <w:rFonts w:ascii="Times New Roman" w:hAnsi="Times New Roman"/>
          <w:sz w:val="24"/>
          <w:szCs w:val="24"/>
        </w:rPr>
        <w:t>зависимого</w:t>
      </w:r>
      <w:r w:rsidRPr="00491064">
        <w:rPr>
          <w:rFonts w:ascii="Times New Roman" w:hAnsi="Times New Roman"/>
          <w:sz w:val="24"/>
          <w:szCs w:val="24"/>
        </w:rPr>
        <w:t>, восстановление его социально приемлемых поведенческих качеств, способности приспособления к окружающей среде, полноценного функционирования в обществе без употребления</w:t>
      </w:r>
      <w:r w:rsidR="00226AB2">
        <w:rPr>
          <w:rFonts w:ascii="Times New Roman" w:hAnsi="Times New Roman"/>
          <w:sz w:val="24"/>
          <w:szCs w:val="24"/>
        </w:rPr>
        <w:t xml:space="preserve"> любых интоксикантов</w:t>
      </w:r>
      <w:r w:rsidRPr="00491064">
        <w:rPr>
          <w:rFonts w:ascii="Times New Roman" w:hAnsi="Times New Roman"/>
          <w:sz w:val="24"/>
          <w:szCs w:val="24"/>
        </w:rPr>
        <w:t xml:space="preserve">, вызывающих наркологическое </w:t>
      </w:r>
      <w:r w:rsidR="00226AB2">
        <w:rPr>
          <w:rFonts w:ascii="Times New Roman" w:hAnsi="Times New Roman"/>
          <w:sz w:val="24"/>
          <w:szCs w:val="24"/>
        </w:rPr>
        <w:t>страдание</w:t>
      </w:r>
      <w:r w:rsidRPr="00491064">
        <w:rPr>
          <w:rFonts w:ascii="Times New Roman" w:hAnsi="Times New Roman"/>
          <w:sz w:val="24"/>
          <w:szCs w:val="24"/>
        </w:rPr>
        <w:t xml:space="preserve"> (3, с.52). </w:t>
      </w:r>
    </w:p>
    <w:p w:rsidR="00491064" w:rsidRPr="00491064" w:rsidRDefault="00491064" w:rsidP="005C3754">
      <w:pPr>
        <w:spacing w:line="240" w:lineRule="auto"/>
        <w:rPr>
          <w:rFonts w:ascii="Times New Roman" w:hAnsi="Times New Roman"/>
          <w:sz w:val="24"/>
          <w:szCs w:val="24"/>
        </w:rPr>
      </w:pPr>
      <w:proofErr w:type="gramStart"/>
      <w:r w:rsidRPr="00491064">
        <w:rPr>
          <w:rFonts w:ascii="Times New Roman" w:hAnsi="Times New Roman"/>
          <w:sz w:val="24"/>
          <w:szCs w:val="24"/>
        </w:rPr>
        <w:t xml:space="preserve">В современных социально-экономических условиях </w:t>
      </w:r>
      <w:r w:rsidR="00226AB2">
        <w:rPr>
          <w:rFonts w:ascii="Times New Roman" w:hAnsi="Times New Roman"/>
          <w:sz w:val="24"/>
          <w:szCs w:val="24"/>
        </w:rPr>
        <w:t>избавление</w:t>
      </w:r>
      <w:r w:rsidRPr="00491064">
        <w:rPr>
          <w:rFonts w:ascii="Times New Roman" w:hAnsi="Times New Roman"/>
          <w:sz w:val="24"/>
          <w:szCs w:val="24"/>
        </w:rPr>
        <w:t xml:space="preserve"> и профилактика наркологических  расстройств является одним из основных направлений государственной политики в отношении здоровья населения (4, с. 47) Так, во </w:t>
      </w:r>
      <w:r w:rsidRPr="00491064">
        <w:rPr>
          <w:rFonts w:ascii="Times New Roman" w:hAnsi="Times New Roman"/>
          <w:sz w:val="24"/>
          <w:szCs w:val="24"/>
        </w:rPr>
        <w:lastRenderedPageBreak/>
        <w:t>исполнение плана мероприятий по реализации Стратегии Государственной антинаркотической политики Российской Федерации до 2020 года, утвержденной Указом Президента РФ от 09.06.2010г. № 690, в марте 2013 года на базе краевого наркологического диспансера (далее - ГАУЗ ЗКНД) в</w:t>
      </w:r>
      <w:proofErr w:type="gramEnd"/>
      <w:r w:rsidRPr="00491064">
        <w:rPr>
          <w:rFonts w:ascii="Times New Roman" w:hAnsi="Times New Roman"/>
          <w:sz w:val="24"/>
          <w:szCs w:val="24"/>
        </w:rPr>
        <w:t xml:space="preserve"> г. Чите было открыто стационарное отделение медицинской реабилитации, рассчитанное на 25 коек.</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t>Согласно Порядку оказания медицинской помощи по профилю «психиатрия-наркология», утвержденному приказом Министерства здравоохранения Российской Федерации от 30 декабря 2015 года № 1034н, отделение оснащено всем необходимым оборудованием.</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t>Отделение имеет помещения для групповых и индивидуальных методов работы, функционирует комната психологической разгрузки, зал лечебной физкультуры и спорта, кабинеты физиотерапии, гидротерапии  с сауной, оксигенотерапии (СПА-капсула), специальная комната для духовно</w:t>
      </w:r>
      <w:r w:rsidR="00226AB2">
        <w:rPr>
          <w:rFonts w:ascii="Times New Roman" w:hAnsi="Times New Roman"/>
          <w:sz w:val="24"/>
          <w:szCs w:val="24"/>
        </w:rPr>
        <w:t>-</w:t>
      </w:r>
      <w:r w:rsidRPr="00491064">
        <w:rPr>
          <w:rFonts w:ascii="Times New Roman" w:hAnsi="Times New Roman"/>
          <w:sz w:val="24"/>
          <w:szCs w:val="24"/>
        </w:rPr>
        <w:t>ориентированной терапии (молельная комната), швейный цех и типография.</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t xml:space="preserve">В отделении медицинской реабилитации ГАУЗ ЗКНД реализована программа «Багульник», разработанная с учетом биопсихосоциального подхода в </w:t>
      </w:r>
      <w:r w:rsidR="00226AB2">
        <w:rPr>
          <w:rFonts w:ascii="Times New Roman" w:hAnsi="Times New Roman"/>
          <w:sz w:val="24"/>
          <w:szCs w:val="24"/>
        </w:rPr>
        <w:t>избавлении страданий</w:t>
      </w:r>
      <w:r w:rsidRPr="00491064">
        <w:rPr>
          <w:rFonts w:ascii="Times New Roman" w:hAnsi="Times New Roman"/>
          <w:sz w:val="24"/>
          <w:szCs w:val="24"/>
        </w:rPr>
        <w:t xml:space="preserve"> наркологического профиля, в </w:t>
      </w:r>
      <w:proofErr w:type="gramStart"/>
      <w:r w:rsidRPr="00491064">
        <w:rPr>
          <w:rFonts w:ascii="Times New Roman" w:hAnsi="Times New Roman"/>
          <w:sz w:val="24"/>
          <w:szCs w:val="24"/>
        </w:rPr>
        <w:t>основе</w:t>
      </w:r>
      <w:proofErr w:type="gramEnd"/>
      <w:r w:rsidRPr="00491064">
        <w:rPr>
          <w:rFonts w:ascii="Times New Roman" w:hAnsi="Times New Roman"/>
          <w:sz w:val="24"/>
          <w:szCs w:val="24"/>
        </w:rPr>
        <w:t xml:space="preserve"> которой лежит психотерапевтическая модель с 12 шаговой ориентацией зависимых людей, сочетающая в себе медицинские и социальные аспекты воздействия на </w:t>
      </w:r>
      <w:r w:rsidR="00226AB2">
        <w:rPr>
          <w:rFonts w:ascii="Times New Roman" w:hAnsi="Times New Roman"/>
          <w:sz w:val="24"/>
          <w:szCs w:val="24"/>
        </w:rPr>
        <w:t>зависимую проблему</w:t>
      </w:r>
      <w:r w:rsidRPr="00491064">
        <w:rPr>
          <w:rFonts w:ascii="Times New Roman" w:hAnsi="Times New Roman"/>
          <w:sz w:val="24"/>
          <w:szCs w:val="24"/>
        </w:rPr>
        <w:t xml:space="preserve">. Программа рассчитана на срок от  3 до 7 месяцев, содержит 4 последовательных этапа, длительность которых определяется бригадой специалистов отделения в зависимости от результатов оценочных форм и тестирования пациентов. </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t xml:space="preserve">Основной целью программы «Багульник» является поэтапное восстановление личностного статуса, их функционирования в обществе без употребления </w:t>
      </w:r>
      <w:r w:rsidR="00226AB2">
        <w:rPr>
          <w:rFonts w:ascii="Times New Roman" w:hAnsi="Times New Roman"/>
          <w:sz w:val="24"/>
          <w:szCs w:val="24"/>
        </w:rPr>
        <w:t>различных интоксикантов</w:t>
      </w:r>
      <w:r w:rsidRPr="00491064">
        <w:rPr>
          <w:rFonts w:ascii="Times New Roman" w:hAnsi="Times New Roman"/>
          <w:sz w:val="24"/>
          <w:szCs w:val="24"/>
        </w:rPr>
        <w:t>.</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t>В задачи программы входят:</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t>- восстановление пациента как «Личности» на основе формирования у него адекватной оценки собственного «Я»;</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t xml:space="preserve">- формирование установки на полное воздержание от </w:t>
      </w:r>
      <w:r w:rsidR="00226AB2">
        <w:rPr>
          <w:rFonts w:ascii="Times New Roman" w:hAnsi="Times New Roman"/>
          <w:sz w:val="24"/>
          <w:szCs w:val="24"/>
        </w:rPr>
        <w:t xml:space="preserve">любых интоксикантов </w:t>
      </w:r>
      <w:r w:rsidRPr="00491064">
        <w:rPr>
          <w:rFonts w:ascii="Times New Roman" w:hAnsi="Times New Roman"/>
          <w:sz w:val="24"/>
          <w:szCs w:val="24"/>
        </w:rPr>
        <w:t>и дальнейшее удержание этой позиции;</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t>-</w:t>
      </w:r>
      <w:r w:rsidR="00226AB2">
        <w:rPr>
          <w:rFonts w:ascii="Times New Roman" w:hAnsi="Times New Roman"/>
          <w:sz w:val="24"/>
          <w:szCs w:val="24"/>
        </w:rPr>
        <w:t xml:space="preserve"> </w:t>
      </w:r>
      <w:r w:rsidRPr="00491064">
        <w:rPr>
          <w:rFonts w:ascii="Times New Roman" w:hAnsi="Times New Roman"/>
          <w:sz w:val="24"/>
          <w:szCs w:val="24"/>
        </w:rPr>
        <w:t>осознание пациентом, что преодоление зависимости заключается не только в отказе от употребления алкоголя или наркотиков, но и в восстановлении всех нарушенных сфер жизни человека, страдающего зависимостью;</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t>- вовлечение пациентов к сознательной и регулярной работе над собой по программе  и интеграция их в систему групп само-, взаимопомощи;</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t>-</w:t>
      </w:r>
      <w:r w:rsidR="00226AB2">
        <w:rPr>
          <w:rFonts w:ascii="Times New Roman" w:hAnsi="Times New Roman"/>
          <w:sz w:val="24"/>
          <w:szCs w:val="24"/>
        </w:rPr>
        <w:t xml:space="preserve"> </w:t>
      </w:r>
      <w:r w:rsidRPr="00491064">
        <w:rPr>
          <w:rFonts w:ascii="Times New Roman" w:hAnsi="Times New Roman"/>
          <w:sz w:val="24"/>
          <w:szCs w:val="24"/>
        </w:rPr>
        <w:t xml:space="preserve">принятие пациентом точки зрения, что </w:t>
      </w:r>
      <w:r w:rsidR="00226AB2">
        <w:rPr>
          <w:rFonts w:ascii="Times New Roman" w:hAnsi="Times New Roman"/>
          <w:sz w:val="24"/>
          <w:szCs w:val="24"/>
        </w:rPr>
        <w:t>страдание</w:t>
      </w:r>
      <w:r w:rsidRPr="00491064">
        <w:rPr>
          <w:rFonts w:ascii="Times New Roman" w:hAnsi="Times New Roman"/>
          <w:sz w:val="24"/>
          <w:szCs w:val="24"/>
        </w:rPr>
        <w:t xml:space="preserve">, которое не может быть излечено, может быть «остановлено», если следовать рекомендациям, в том числе основанным на опыте других </w:t>
      </w:r>
      <w:r w:rsidR="00226AB2">
        <w:rPr>
          <w:rFonts w:ascii="Times New Roman" w:hAnsi="Times New Roman"/>
          <w:sz w:val="24"/>
          <w:szCs w:val="24"/>
        </w:rPr>
        <w:t>зависимых</w:t>
      </w:r>
      <w:r w:rsidRPr="00491064">
        <w:rPr>
          <w:rFonts w:ascii="Times New Roman" w:hAnsi="Times New Roman"/>
          <w:sz w:val="24"/>
          <w:szCs w:val="24"/>
        </w:rPr>
        <w:t>;</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t>-</w:t>
      </w:r>
      <w:r w:rsidR="00226AB2">
        <w:rPr>
          <w:rFonts w:ascii="Times New Roman" w:hAnsi="Times New Roman"/>
          <w:sz w:val="24"/>
          <w:szCs w:val="24"/>
        </w:rPr>
        <w:t xml:space="preserve"> </w:t>
      </w:r>
      <w:r w:rsidRPr="00491064">
        <w:rPr>
          <w:rFonts w:ascii="Times New Roman" w:hAnsi="Times New Roman"/>
          <w:sz w:val="24"/>
          <w:szCs w:val="24"/>
        </w:rPr>
        <w:t>использование пациентом полученных знаний и  возможностей, с целью обеспечения полноценного психологического и социального функционирования в обществе.</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t xml:space="preserve">Реабилитация начинается на самых ранних этапах </w:t>
      </w:r>
      <w:r w:rsidR="00226AB2">
        <w:rPr>
          <w:rFonts w:ascii="Times New Roman" w:hAnsi="Times New Roman"/>
          <w:sz w:val="24"/>
          <w:szCs w:val="24"/>
        </w:rPr>
        <w:t>избавления</w:t>
      </w:r>
      <w:r w:rsidRPr="00491064">
        <w:rPr>
          <w:rFonts w:ascii="Times New Roman" w:hAnsi="Times New Roman"/>
          <w:sz w:val="24"/>
          <w:szCs w:val="24"/>
        </w:rPr>
        <w:t xml:space="preserve">, практически с первых контактов пациента с медицинским персоналом, и лечебные технологии  используются на всех этапах реабилитации. Решение участвовать в реабилитационной программе принимается пациентом добровольно, что свидетельствует о его готовности принять </w:t>
      </w:r>
      <w:r w:rsidRPr="00491064">
        <w:rPr>
          <w:rFonts w:ascii="Times New Roman" w:hAnsi="Times New Roman"/>
          <w:sz w:val="24"/>
          <w:szCs w:val="24"/>
        </w:rPr>
        <w:lastRenderedPageBreak/>
        <w:t xml:space="preserve">ответственность за </w:t>
      </w:r>
      <w:r w:rsidR="00226AB2">
        <w:rPr>
          <w:rFonts w:ascii="Times New Roman" w:hAnsi="Times New Roman"/>
          <w:sz w:val="24"/>
          <w:szCs w:val="24"/>
        </w:rPr>
        <w:t>избвление</w:t>
      </w:r>
      <w:r w:rsidRPr="00491064">
        <w:rPr>
          <w:rFonts w:ascii="Times New Roman" w:hAnsi="Times New Roman"/>
          <w:sz w:val="24"/>
          <w:szCs w:val="24"/>
        </w:rPr>
        <w:t xml:space="preserve"> и реабилитацию на себя. Этот первый самостоятельный шаг при поступлении в отделение  является очень важным. По мере того, как пациент достигает прогресса в ходе терапии, от него требуется принятие многих других серьезных решений, а члены терапевтического коллектива реабилитационной программы помогают выявить те проблемы, которые будет необходимо «проработать». </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t>Создание лечебно-реабилитационной среды в отделении осуществляется через реализацию особых традиций и процедур, которыми являются: групповые собрания, поэтапное движение пациента согласно программе, различные формы применения шкалы режимных ограничений,  поощрений и наказаний; процедуры приёма новых пациентов, их «выпуск» из реабилитационного отделения.</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t>Следует выделить некоторые принципы средовой терапии, которые реализуются в отделении:</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t>- четкие, ясные и понятные всем правила работы отделения, выполнение которых обязательно для всех – как для персонала, так и для пациентов;</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t>- пациенту не навязывается позиция, что он болен;   ему предлагается самому сделать выбор, болен ли он или нет по мере получения информации о болезни и ее индивидуальных проявлениях, а также после личностной проработки этой информации в ходе групповой терапии;</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t>- в отделении действует принцип «открытых дверей» – пациент поступает в лечебную программу и присоединяется к функционирующей психокоррекционной группе; в любой момент пациент вправе ее покинуть.</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t xml:space="preserve">Необходимым условием реабилитации является оптимальная организация распорядка дня, обеспечивающего постоянную занятость больных, сочетание медицинских, психотерапевтических процедур с трудотерапией, обучением, индивидуальными занятиями, спортом, организованным досугом и др. (5, с.79). Отношение пациентов к труду, степень вовлеченности в групповые формы психотерапии, заинтересованность в программе отображается в индивидуальных оценочных формах, разработанных специалистами отделения. </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t>Бригадный метод оказания помощи зависимым, используемый в отделении, предусматривает работу врача психиатра-нарколога, психотерапевта, психолога, специалиста по социальной работе, трудинструктора, консультантов из сообществ Анонимные алкоголики и Анонимные наркоманы, служителей церкви. Совместная деятельность специалистов направлена на коррекцию мировоззрения пациентов, стереотипов их зависимого поведения и мышления, патологического влечения к</w:t>
      </w:r>
      <w:r w:rsidR="007876ED">
        <w:rPr>
          <w:rFonts w:ascii="Times New Roman" w:hAnsi="Times New Roman"/>
          <w:sz w:val="24"/>
          <w:szCs w:val="24"/>
        </w:rPr>
        <w:t xml:space="preserve"> интоксикантам</w:t>
      </w:r>
      <w:r w:rsidRPr="00491064">
        <w:rPr>
          <w:rFonts w:ascii="Times New Roman" w:hAnsi="Times New Roman"/>
          <w:sz w:val="24"/>
          <w:szCs w:val="24"/>
        </w:rPr>
        <w:t xml:space="preserve">. </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t xml:space="preserve">Каждому пациенту проводится динамическое  патопсихологическое тестирование на выявление расстройств когнитивно-поведенческой, эмоционально-волевой сфер, определяется уровень реабилитационного потенциала. </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t>Индивидуальная и групповая психотерапевтическая и психо</w:t>
      </w:r>
      <w:r w:rsidR="007876ED">
        <w:rPr>
          <w:rFonts w:ascii="Times New Roman" w:hAnsi="Times New Roman"/>
          <w:sz w:val="24"/>
          <w:szCs w:val="24"/>
        </w:rPr>
        <w:t>-</w:t>
      </w:r>
      <w:r w:rsidRPr="00491064">
        <w:rPr>
          <w:rFonts w:ascii="Times New Roman" w:hAnsi="Times New Roman"/>
          <w:sz w:val="24"/>
          <w:szCs w:val="24"/>
        </w:rPr>
        <w:t>коррекционная работа проводится с ориентацией пациентов на последующее посещение ими амбулаторного этапа реабилитации у нарколога по месту жительства, а также посещение ими групп сам</w:t>
      </w:r>
      <w:proofErr w:type="gramStart"/>
      <w:r w:rsidRPr="00491064">
        <w:rPr>
          <w:rFonts w:ascii="Times New Roman" w:hAnsi="Times New Roman"/>
          <w:sz w:val="24"/>
          <w:szCs w:val="24"/>
        </w:rPr>
        <w:t>о-</w:t>
      </w:r>
      <w:proofErr w:type="gramEnd"/>
      <w:r w:rsidRPr="00491064">
        <w:rPr>
          <w:rFonts w:ascii="Times New Roman" w:hAnsi="Times New Roman"/>
          <w:sz w:val="24"/>
          <w:szCs w:val="24"/>
        </w:rPr>
        <w:t xml:space="preserve"> и взаимопомощи АА, АН. С этой целью в условиях стационара создана группа «Багульник», координатором которой является пациент, прошедший курс реабилитации. В стационарной программе используются элементы психодинамической, поведенческой и гуманистической психотерапии. </w:t>
      </w:r>
      <w:proofErr w:type="gramStart"/>
      <w:r w:rsidRPr="00491064">
        <w:rPr>
          <w:rFonts w:ascii="Times New Roman" w:hAnsi="Times New Roman"/>
          <w:sz w:val="24"/>
          <w:szCs w:val="24"/>
        </w:rPr>
        <w:t>Проводятся тренинги социальных навыков, психической саморегуляции, телесно</w:t>
      </w:r>
      <w:r w:rsidR="007876ED">
        <w:rPr>
          <w:rFonts w:ascii="Times New Roman" w:hAnsi="Times New Roman"/>
          <w:sz w:val="24"/>
          <w:szCs w:val="24"/>
        </w:rPr>
        <w:t>-</w:t>
      </w:r>
      <w:r w:rsidRPr="00491064">
        <w:rPr>
          <w:rFonts w:ascii="Times New Roman" w:hAnsi="Times New Roman"/>
          <w:sz w:val="24"/>
          <w:szCs w:val="24"/>
        </w:rPr>
        <w:t xml:space="preserve">ориентированная, </w:t>
      </w:r>
      <w:r w:rsidRPr="00491064">
        <w:rPr>
          <w:rFonts w:ascii="Times New Roman" w:hAnsi="Times New Roman"/>
          <w:sz w:val="24"/>
          <w:szCs w:val="24"/>
        </w:rPr>
        <w:lastRenderedPageBreak/>
        <w:t>поведенческая, транс</w:t>
      </w:r>
      <w:r w:rsidR="007876ED">
        <w:rPr>
          <w:rFonts w:ascii="Times New Roman" w:hAnsi="Times New Roman"/>
          <w:sz w:val="24"/>
          <w:szCs w:val="24"/>
        </w:rPr>
        <w:t>-</w:t>
      </w:r>
      <w:r w:rsidRPr="00491064">
        <w:rPr>
          <w:rFonts w:ascii="Times New Roman" w:hAnsi="Times New Roman"/>
          <w:sz w:val="24"/>
          <w:szCs w:val="24"/>
        </w:rPr>
        <w:t>динамическая, проблемно-ориентированная терапия, арт-терапия и др. На базе отделения совместно с Забайкальским Государственным кукольным театром «Тридевятое царство» организован в рамках драма-терапии свой кукольный театр.</w:t>
      </w:r>
      <w:proofErr w:type="gramEnd"/>
      <w:r w:rsidRPr="00491064">
        <w:rPr>
          <w:rFonts w:ascii="Times New Roman" w:hAnsi="Times New Roman"/>
          <w:sz w:val="24"/>
          <w:szCs w:val="24"/>
        </w:rPr>
        <w:t xml:space="preserve"> В процессе создания индивидуальных кукол и сценариев постановок помощь оказывают сотрудники краевого театра. </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t xml:space="preserve">Принципиальное значение в организации реабилитационного процесса имеет привлечение бывших пациентов, прекративших употребление, для психологической поддержки и социального сопровождения </w:t>
      </w:r>
      <w:r w:rsidR="00BB1959">
        <w:rPr>
          <w:rFonts w:ascii="Times New Roman" w:hAnsi="Times New Roman"/>
          <w:sz w:val="24"/>
          <w:szCs w:val="24"/>
        </w:rPr>
        <w:t>у</w:t>
      </w:r>
      <w:r w:rsidRPr="00491064">
        <w:rPr>
          <w:rFonts w:ascii="Times New Roman" w:hAnsi="Times New Roman"/>
          <w:sz w:val="24"/>
          <w:szCs w:val="24"/>
        </w:rPr>
        <w:t xml:space="preserve">частников реабилитации. В конечном </w:t>
      </w:r>
      <w:proofErr w:type="gramStart"/>
      <w:r w:rsidRPr="00491064">
        <w:rPr>
          <w:rFonts w:ascii="Times New Roman" w:hAnsi="Times New Roman"/>
          <w:sz w:val="24"/>
          <w:szCs w:val="24"/>
        </w:rPr>
        <w:t>счете</w:t>
      </w:r>
      <w:proofErr w:type="gramEnd"/>
      <w:r w:rsidRPr="00491064">
        <w:rPr>
          <w:rFonts w:ascii="Times New Roman" w:hAnsi="Times New Roman"/>
          <w:sz w:val="24"/>
          <w:szCs w:val="24"/>
        </w:rPr>
        <w:t xml:space="preserve">, это окажет благоприятное воздействие на </w:t>
      </w:r>
      <w:r w:rsidR="00BB1959">
        <w:rPr>
          <w:rFonts w:ascii="Times New Roman" w:hAnsi="Times New Roman"/>
          <w:sz w:val="24"/>
          <w:szCs w:val="24"/>
        </w:rPr>
        <w:t>у</w:t>
      </w:r>
      <w:r w:rsidRPr="00491064">
        <w:rPr>
          <w:rFonts w:ascii="Times New Roman" w:hAnsi="Times New Roman"/>
          <w:sz w:val="24"/>
          <w:szCs w:val="24"/>
        </w:rPr>
        <w:t>частников реабилитации в формировании и укреплении мотивации достижения успеха на пути к сокращению частоты и продолжительности рецидивов и в достижении устойчивой ремиссии.</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t>Социальная служба с первых дней пребывания пациентов в отделении выясняет их социальные связи с семьей и обществом, с целью их восстановления. Решаются проблемы трудоустройства, взаимоотношений с административными и правоохранительными органами, проводятся мероприятия по восстановлению утраченных документов. Социальными работниками ведется постоянная работа по установлению социального партнерства с Центром занятости, сотрудничества с УФМС, ПФР, ФСС, районными ОСЗН, органами опеки и попечительства, районными поликлиниками.</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t>В рамках соглашения с Центром занятости населения пациенты получают возможность трудоустройства и получения новой специальности. Так, в отделении пациенты имеют возможность обучению швейному делу и типографии в печатном цехе.</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t xml:space="preserve">Благодаря межведомственному взаимодействию отделения медицинской реабилитации с Комиссией по делам несовершеннолетних и защите их прав Забайкальского края, на стационарную реабилитацию направляются лица, у которых стоит вопрос о лишении, либо ограничении в родительских правах. После завершения </w:t>
      </w:r>
      <w:r w:rsidR="00BB1959">
        <w:rPr>
          <w:rFonts w:ascii="Times New Roman" w:hAnsi="Times New Roman"/>
          <w:sz w:val="24"/>
          <w:szCs w:val="24"/>
        </w:rPr>
        <w:t>избавления от зависимостей и реабилитации</w:t>
      </w:r>
      <w:r w:rsidRPr="00491064">
        <w:rPr>
          <w:rFonts w:ascii="Times New Roman" w:hAnsi="Times New Roman"/>
          <w:sz w:val="24"/>
          <w:szCs w:val="24"/>
        </w:rPr>
        <w:t xml:space="preserve"> на каждого пациента выдается характеристика с рекомендациями для предоставления в органы опеки и попечительства. За три года в рамках соглашения  было направлено районными комиссиями 155 человек, из них 148 женщин и 7 мужчин.</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t xml:space="preserve">За период работы отделения с марта 2013 года по 2018 год реабилитационную помощь получили 560 пациентов. Из них женщин – 310 (55,3%), мужчин – 250 (44,7 %). Успешно окончили курс реабилитации 425 человек (75,9% от общего числа поступивших). </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t xml:space="preserve">С целью оценки ремиссии </w:t>
      </w:r>
      <w:proofErr w:type="gramStart"/>
      <w:r w:rsidR="00885AA0">
        <w:rPr>
          <w:rFonts w:ascii="Times New Roman" w:hAnsi="Times New Roman"/>
          <w:sz w:val="24"/>
          <w:szCs w:val="24"/>
        </w:rPr>
        <w:t>избавленный</w:t>
      </w:r>
      <w:proofErr w:type="gramEnd"/>
      <w:r w:rsidR="00885AA0">
        <w:rPr>
          <w:rFonts w:ascii="Times New Roman" w:hAnsi="Times New Roman"/>
          <w:sz w:val="24"/>
          <w:szCs w:val="24"/>
        </w:rPr>
        <w:t xml:space="preserve"> и реабилитированных</w:t>
      </w:r>
      <w:r w:rsidRPr="00491064">
        <w:rPr>
          <w:rFonts w:ascii="Times New Roman" w:hAnsi="Times New Roman"/>
          <w:sz w:val="24"/>
          <w:szCs w:val="24"/>
        </w:rPr>
        <w:t xml:space="preserve"> пациентов, в отделении организовано пост-стационарное сопровождение. Сотрудники отделения организуют сбор информации о статусе пациента посредством телефонных звонков окружению пациента, личных встреч с ним, сведениям от участковых наркологов, сотрудников опеки и попечительства. Так, в состоянии ремиссии более 1 года находятся 168 (39,5%) человек, от 6-12 месяцев – 54 (12,7%), 3-6 месяцев - 62 (14,6%), от 1-3 месяцев - 59 (13,9%) человек. В </w:t>
      </w:r>
      <w:proofErr w:type="gramStart"/>
      <w:r w:rsidRPr="00491064">
        <w:rPr>
          <w:rFonts w:ascii="Times New Roman" w:hAnsi="Times New Roman"/>
          <w:sz w:val="24"/>
          <w:szCs w:val="24"/>
        </w:rPr>
        <w:t>целом</w:t>
      </w:r>
      <w:proofErr w:type="gramEnd"/>
      <w:r w:rsidRPr="00491064">
        <w:rPr>
          <w:rFonts w:ascii="Times New Roman" w:hAnsi="Times New Roman"/>
          <w:sz w:val="24"/>
          <w:szCs w:val="24"/>
        </w:rPr>
        <w:t xml:space="preserve">, ремиссия сформирована у 343 (80,7%) пациентов из числа успешно прошедших курс </w:t>
      </w:r>
      <w:r w:rsidR="00885AA0">
        <w:rPr>
          <w:rFonts w:ascii="Times New Roman" w:hAnsi="Times New Roman"/>
          <w:sz w:val="24"/>
          <w:szCs w:val="24"/>
        </w:rPr>
        <w:t>избавления и реабилитации.</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t xml:space="preserve">Таким образом, создание отделения медицинской реабилитации в ГАУЗ «Забайкальский краевой наркологический диспансер» позволило организовать единый лечебно-реабилитационный процесс, в котором активно используются реабилитационные программы и технологии, направленные на  повышение уровня и качества </w:t>
      </w:r>
      <w:r w:rsidR="00885AA0">
        <w:rPr>
          <w:rFonts w:ascii="Times New Roman" w:hAnsi="Times New Roman"/>
          <w:sz w:val="24"/>
          <w:szCs w:val="24"/>
        </w:rPr>
        <w:t>избавления от зависимостей</w:t>
      </w:r>
      <w:r w:rsidRPr="00491064">
        <w:rPr>
          <w:rFonts w:ascii="Times New Roman" w:hAnsi="Times New Roman"/>
          <w:sz w:val="24"/>
          <w:szCs w:val="24"/>
        </w:rPr>
        <w:t xml:space="preserve">, а также длительность сформированной устойчивой ремиссий. </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lastRenderedPageBreak/>
        <w:t>Список литературы.</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t>1.</w:t>
      </w:r>
      <w:r w:rsidRPr="00491064">
        <w:rPr>
          <w:rFonts w:ascii="Times New Roman" w:hAnsi="Times New Roman"/>
          <w:sz w:val="24"/>
          <w:szCs w:val="24"/>
        </w:rPr>
        <w:tab/>
        <w:t>Николаев В.М. Реабилитация наркологических больных: пособие для врачей/   В.М. Николаев, В.Н. Сгибов, И.Л. Лан</w:t>
      </w:r>
      <w:r w:rsidR="00885AA0">
        <w:rPr>
          <w:rFonts w:ascii="Times New Roman" w:hAnsi="Times New Roman"/>
          <w:sz w:val="24"/>
          <w:szCs w:val="24"/>
        </w:rPr>
        <w:t xml:space="preserve">. </w:t>
      </w:r>
      <w:r w:rsidRPr="00491064">
        <w:rPr>
          <w:rFonts w:ascii="Times New Roman" w:hAnsi="Times New Roman"/>
          <w:sz w:val="24"/>
          <w:szCs w:val="24"/>
        </w:rPr>
        <w:t xml:space="preserve"> Пенза, 2003.  – С. 3. </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t>2.</w:t>
      </w:r>
      <w:r w:rsidRPr="00491064">
        <w:rPr>
          <w:rFonts w:ascii="Times New Roman" w:hAnsi="Times New Roman"/>
          <w:sz w:val="24"/>
          <w:szCs w:val="24"/>
        </w:rPr>
        <w:tab/>
        <w:t>Дудко Т.Н. Основные технологии лечебно-реабилитационной помощи больным наркоманией / Т.Н. Дудко, Ю.Л. Арзуманов, П.П. Огурцов, Л.А. Котельникова, А.А. Абакумова // Методические рекомендации. М., 2009. – С. 2.</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t>3.</w:t>
      </w:r>
      <w:r w:rsidRPr="00491064">
        <w:rPr>
          <w:rFonts w:ascii="Times New Roman" w:hAnsi="Times New Roman"/>
          <w:sz w:val="24"/>
          <w:szCs w:val="24"/>
        </w:rPr>
        <w:tab/>
        <w:t>Валентик Ю.В. Руководство по реабилитации больных с зависимостью от психоактивных веществ / Ю.В. Валентик, Н.А. Сирота</w:t>
      </w:r>
      <w:r w:rsidR="00885AA0">
        <w:rPr>
          <w:rFonts w:ascii="Times New Roman" w:hAnsi="Times New Roman"/>
          <w:sz w:val="24"/>
          <w:szCs w:val="24"/>
        </w:rPr>
        <w:t>.</w:t>
      </w:r>
      <w:r w:rsidRPr="00491064">
        <w:rPr>
          <w:rFonts w:ascii="Times New Roman" w:hAnsi="Times New Roman"/>
          <w:sz w:val="24"/>
          <w:szCs w:val="24"/>
        </w:rPr>
        <w:t xml:space="preserve"> М., 2002. – С. 52.</w:t>
      </w:r>
    </w:p>
    <w:p w:rsidR="00491064" w:rsidRPr="00491064" w:rsidRDefault="00491064" w:rsidP="005C3754">
      <w:pPr>
        <w:spacing w:line="240" w:lineRule="auto"/>
        <w:rPr>
          <w:rFonts w:ascii="Times New Roman" w:hAnsi="Times New Roman"/>
          <w:sz w:val="24"/>
          <w:szCs w:val="24"/>
        </w:rPr>
      </w:pPr>
      <w:r w:rsidRPr="00491064">
        <w:rPr>
          <w:rFonts w:ascii="Times New Roman" w:hAnsi="Times New Roman"/>
          <w:sz w:val="24"/>
          <w:szCs w:val="24"/>
        </w:rPr>
        <w:t>4.</w:t>
      </w:r>
      <w:r w:rsidRPr="00491064">
        <w:rPr>
          <w:rFonts w:ascii="Times New Roman" w:hAnsi="Times New Roman"/>
          <w:sz w:val="24"/>
          <w:szCs w:val="24"/>
        </w:rPr>
        <w:tab/>
        <w:t>Бруснева В.В. Проблемы совершенствования профилактики наркомании в молодежной среде / В.В. Бруснева, Л.А. Бруснев // Современные проблемы науки и образования.  2018.  № 3.</w:t>
      </w:r>
      <w:r w:rsidR="00885AA0">
        <w:rPr>
          <w:rFonts w:ascii="Times New Roman" w:hAnsi="Times New Roman"/>
          <w:sz w:val="24"/>
          <w:szCs w:val="24"/>
        </w:rPr>
        <w:t xml:space="preserve"> </w:t>
      </w:r>
      <w:r w:rsidRPr="00491064">
        <w:rPr>
          <w:rFonts w:ascii="Times New Roman" w:hAnsi="Times New Roman"/>
          <w:sz w:val="24"/>
          <w:szCs w:val="24"/>
        </w:rPr>
        <w:t xml:space="preserve"> С. 47-48.</w:t>
      </w:r>
    </w:p>
    <w:p w:rsidR="00491064" w:rsidRPr="002C3029" w:rsidRDefault="00491064" w:rsidP="005C3754">
      <w:pPr>
        <w:spacing w:line="240" w:lineRule="auto"/>
        <w:rPr>
          <w:rFonts w:ascii="Times New Roman" w:hAnsi="Times New Roman"/>
          <w:sz w:val="24"/>
          <w:szCs w:val="24"/>
          <w:lang w:val="en-US"/>
        </w:rPr>
      </w:pPr>
      <w:r w:rsidRPr="00491064">
        <w:rPr>
          <w:rFonts w:ascii="Times New Roman" w:hAnsi="Times New Roman"/>
          <w:sz w:val="24"/>
          <w:szCs w:val="24"/>
        </w:rPr>
        <w:t>5.</w:t>
      </w:r>
      <w:r w:rsidRPr="00491064">
        <w:rPr>
          <w:rFonts w:ascii="Times New Roman" w:hAnsi="Times New Roman"/>
          <w:sz w:val="24"/>
          <w:szCs w:val="24"/>
        </w:rPr>
        <w:tab/>
        <w:t>Кузнецов В.В. Медицинская реабилитация в наркологии / В.В. Кузнецов // Психические и наркологические расстройства: социальная стигма и дискриминация: есть ли выход?</w:t>
      </w:r>
      <w:proofErr w:type="gramStart"/>
      <w:r w:rsidRPr="00491064">
        <w:rPr>
          <w:rFonts w:ascii="Times New Roman" w:hAnsi="Times New Roman"/>
          <w:sz w:val="24"/>
          <w:szCs w:val="24"/>
        </w:rPr>
        <w:t xml:space="preserve"> :</w:t>
      </w:r>
      <w:proofErr w:type="gramEnd"/>
      <w:r w:rsidRPr="00491064">
        <w:rPr>
          <w:rFonts w:ascii="Times New Roman" w:hAnsi="Times New Roman"/>
          <w:sz w:val="24"/>
          <w:szCs w:val="24"/>
        </w:rPr>
        <w:t xml:space="preserve"> материалы межрегиональной научно-практической конференции с международным участием (Тула, 08-09 октября 2015).  Тула</w:t>
      </w:r>
      <w:r w:rsidRPr="002C3029">
        <w:rPr>
          <w:rFonts w:ascii="Times New Roman" w:hAnsi="Times New Roman"/>
          <w:sz w:val="24"/>
          <w:szCs w:val="24"/>
          <w:lang w:val="en-US"/>
        </w:rPr>
        <w:t xml:space="preserve">, 2015. - </w:t>
      </w:r>
      <w:r w:rsidRPr="00491064">
        <w:rPr>
          <w:rFonts w:ascii="Times New Roman" w:hAnsi="Times New Roman"/>
          <w:sz w:val="24"/>
          <w:szCs w:val="24"/>
        </w:rPr>
        <w:t>С</w:t>
      </w:r>
      <w:r w:rsidRPr="002C3029">
        <w:rPr>
          <w:rFonts w:ascii="Times New Roman" w:hAnsi="Times New Roman"/>
          <w:sz w:val="24"/>
          <w:szCs w:val="24"/>
          <w:lang w:val="en-US"/>
        </w:rPr>
        <w:t>. 79-83.</w:t>
      </w:r>
    </w:p>
    <w:p w:rsidR="00491064" w:rsidRPr="002C3029" w:rsidRDefault="00491064" w:rsidP="005C3754">
      <w:pPr>
        <w:spacing w:line="240" w:lineRule="auto"/>
        <w:rPr>
          <w:rFonts w:ascii="Times New Roman" w:hAnsi="Times New Roman"/>
          <w:sz w:val="24"/>
          <w:szCs w:val="24"/>
          <w:lang w:val="en-US"/>
        </w:rPr>
      </w:pPr>
    </w:p>
    <w:p w:rsidR="007264ED" w:rsidRPr="002C3029" w:rsidRDefault="007264ED" w:rsidP="005C3754">
      <w:pPr>
        <w:spacing w:line="240" w:lineRule="auto"/>
        <w:rPr>
          <w:rFonts w:ascii="Times New Roman" w:hAnsi="Times New Roman"/>
          <w:sz w:val="24"/>
          <w:szCs w:val="24"/>
          <w:lang w:val="en-US"/>
        </w:rPr>
      </w:pPr>
    </w:p>
    <w:p w:rsidR="00BB581D" w:rsidRPr="002C3029" w:rsidRDefault="00885AA0" w:rsidP="00885AA0">
      <w:pPr>
        <w:spacing w:line="240" w:lineRule="auto"/>
        <w:jc w:val="center"/>
        <w:rPr>
          <w:rFonts w:ascii="Times New Roman" w:hAnsi="Times New Roman"/>
          <w:sz w:val="24"/>
          <w:szCs w:val="24"/>
          <w:lang w:val="en-US"/>
        </w:rPr>
      </w:pPr>
      <w:r w:rsidRPr="002C3029">
        <w:rPr>
          <w:rFonts w:ascii="Times New Roman" w:hAnsi="Times New Roman"/>
          <w:sz w:val="24"/>
          <w:szCs w:val="24"/>
          <w:lang w:val="en-US"/>
        </w:rPr>
        <w:t>Nechayeva T.O.</w:t>
      </w:r>
    </w:p>
    <w:p w:rsidR="00D849FE" w:rsidRPr="00B343C8" w:rsidRDefault="00D849FE" w:rsidP="00885AA0">
      <w:pPr>
        <w:spacing w:after="0" w:line="240" w:lineRule="auto"/>
        <w:ind w:firstLine="709"/>
        <w:contextualSpacing/>
        <w:jc w:val="center"/>
        <w:rPr>
          <w:rFonts w:ascii="Times New Roman" w:hAnsi="Times New Roman"/>
          <w:sz w:val="24"/>
          <w:szCs w:val="24"/>
          <w:lang w:val="en-US"/>
        </w:rPr>
      </w:pPr>
      <w:proofErr w:type="gramStart"/>
      <w:r w:rsidRPr="00B343C8">
        <w:rPr>
          <w:rFonts w:ascii="Times New Roman" w:hAnsi="Times New Roman"/>
          <w:sz w:val="24"/>
          <w:szCs w:val="24"/>
          <w:lang w:val="en-US"/>
        </w:rPr>
        <w:t>MEDICAL REHABILITATION IN SUBSTANCE ABUSE TREATMENT.</w:t>
      </w:r>
      <w:proofErr w:type="gramEnd"/>
    </w:p>
    <w:p w:rsidR="00D849FE" w:rsidRPr="00B343C8" w:rsidRDefault="00D849FE" w:rsidP="00885AA0">
      <w:pPr>
        <w:spacing w:after="0" w:line="240" w:lineRule="auto"/>
        <w:ind w:firstLine="709"/>
        <w:contextualSpacing/>
        <w:jc w:val="center"/>
        <w:rPr>
          <w:rFonts w:ascii="Times New Roman" w:hAnsi="Times New Roman"/>
          <w:sz w:val="24"/>
          <w:szCs w:val="24"/>
          <w:lang w:val="en-US"/>
        </w:rPr>
      </w:pPr>
    </w:p>
    <w:p w:rsidR="00D849FE" w:rsidRPr="00B343C8" w:rsidRDefault="00D849FE" w:rsidP="00885AA0">
      <w:pPr>
        <w:spacing w:after="0" w:line="240" w:lineRule="auto"/>
        <w:ind w:firstLine="709"/>
        <w:contextualSpacing/>
        <w:jc w:val="both"/>
        <w:rPr>
          <w:rFonts w:ascii="Times New Roman" w:hAnsi="Times New Roman"/>
          <w:sz w:val="24"/>
          <w:szCs w:val="24"/>
          <w:lang w:val="en-US"/>
        </w:rPr>
      </w:pPr>
      <w:r w:rsidRPr="00B343C8">
        <w:rPr>
          <w:rFonts w:ascii="Times New Roman" w:hAnsi="Times New Roman"/>
          <w:sz w:val="24"/>
          <w:szCs w:val="24"/>
          <w:lang w:val="en-US"/>
        </w:rPr>
        <w:t>Alcohol, drug, and psychotropic substances abuse is an acute global problem threatening to the health of the population, economics, the social sphere and law and order in numerous countries of the world. (1 p.3).</w:t>
      </w:r>
    </w:p>
    <w:p w:rsidR="00D849FE" w:rsidRPr="00B343C8" w:rsidRDefault="00D849FE" w:rsidP="00885AA0">
      <w:pPr>
        <w:spacing w:after="0" w:line="240" w:lineRule="auto"/>
        <w:ind w:firstLine="709"/>
        <w:contextualSpacing/>
        <w:jc w:val="both"/>
        <w:rPr>
          <w:rFonts w:ascii="Times New Roman" w:hAnsi="Times New Roman"/>
          <w:sz w:val="24"/>
          <w:szCs w:val="24"/>
          <w:lang w:val="en-US"/>
        </w:rPr>
      </w:pPr>
      <w:r w:rsidRPr="00B343C8">
        <w:rPr>
          <w:rFonts w:ascii="Times New Roman" w:hAnsi="Times New Roman"/>
          <w:sz w:val="24"/>
          <w:szCs w:val="24"/>
          <w:lang w:val="en-US"/>
        </w:rPr>
        <w:t xml:space="preserve">Substance-related illnesses are characterized by a number of systemic disorders. Toxic effects from substances lead to organ failure </w:t>
      </w:r>
      <w:r w:rsidRPr="00B343C8">
        <w:rPr>
          <w:rStyle w:val="24"/>
          <w:rFonts w:ascii="Times New Roman" w:hAnsi="Times New Roman"/>
          <w:color w:val="000000" w:themeColor="text1"/>
          <w:sz w:val="24"/>
          <w:szCs w:val="24"/>
          <w:lang w:val="en-US"/>
        </w:rPr>
        <w:t>and increased negative change of identity in character and in the emotional sphere and behavior.</w:t>
      </w:r>
      <w:r w:rsidRPr="00B343C8">
        <w:rPr>
          <w:rStyle w:val="24"/>
          <w:color w:val="000000" w:themeColor="text1"/>
          <w:lang w:val="en-US"/>
        </w:rPr>
        <w:t> </w:t>
      </w:r>
      <w:r w:rsidRPr="00FD2179">
        <w:rPr>
          <w:rStyle w:val="24"/>
          <w:color w:val="000000" w:themeColor="text1"/>
          <w:lang w:val="en-US"/>
        </w:rPr>
        <w:t xml:space="preserve"> </w:t>
      </w:r>
    </w:p>
    <w:p w:rsidR="00D849FE" w:rsidRPr="00B343C8" w:rsidRDefault="00D849FE" w:rsidP="00885AA0">
      <w:pPr>
        <w:spacing w:after="0" w:line="240" w:lineRule="auto"/>
        <w:ind w:firstLine="709"/>
        <w:contextualSpacing/>
        <w:jc w:val="both"/>
        <w:rPr>
          <w:rFonts w:ascii="Times New Roman" w:hAnsi="Times New Roman"/>
          <w:sz w:val="24"/>
          <w:szCs w:val="24"/>
          <w:lang w:val="en-US"/>
        </w:rPr>
      </w:pPr>
      <w:r w:rsidRPr="00B343C8">
        <w:rPr>
          <w:rFonts w:ascii="Times New Roman" w:hAnsi="Times New Roman"/>
          <w:sz w:val="24"/>
          <w:szCs w:val="24"/>
          <w:lang w:val="en-US"/>
        </w:rPr>
        <w:t>There has been the distortion of relationships within the family and within the normative social environment. The socialization process is at high risk of disruption or interruption.</w:t>
      </w:r>
    </w:p>
    <w:p w:rsidR="00D849FE" w:rsidRPr="00B343C8" w:rsidRDefault="00D849FE" w:rsidP="00885AA0">
      <w:pPr>
        <w:spacing w:after="0" w:line="240" w:lineRule="auto"/>
        <w:ind w:firstLine="709"/>
        <w:contextualSpacing/>
        <w:jc w:val="both"/>
        <w:rPr>
          <w:rFonts w:ascii="Times New Roman" w:hAnsi="Times New Roman"/>
          <w:sz w:val="24"/>
          <w:szCs w:val="24"/>
          <w:lang w:val="en-US"/>
        </w:rPr>
      </w:pPr>
      <w:r w:rsidRPr="00B343C8">
        <w:rPr>
          <w:rFonts w:ascii="Times New Roman" w:hAnsi="Times New Roman"/>
          <w:sz w:val="24"/>
          <w:szCs w:val="24"/>
          <w:lang w:val="en-US"/>
        </w:rPr>
        <w:t>In view of the foregoing, medical rehabilitation of drug-related patients, being implemented in a holistic manner, which includes the usage of a recovery potential of the rehabilitative environment, rehabilitative programs and technologies, is a priority area in modern drug abuse treatment nowadays.</w:t>
      </w:r>
    </w:p>
    <w:p w:rsidR="00D849FE" w:rsidRPr="00B343C8" w:rsidRDefault="00D849FE" w:rsidP="00885AA0">
      <w:pPr>
        <w:spacing w:after="0" w:line="240" w:lineRule="auto"/>
        <w:ind w:firstLine="709"/>
        <w:contextualSpacing/>
        <w:jc w:val="both"/>
        <w:rPr>
          <w:rFonts w:ascii="Times New Roman" w:hAnsi="Times New Roman"/>
          <w:sz w:val="24"/>
          <w:szCs w:val="24"/>
          <w:lang w:val="en-US"/>
        </w:rPr>
      </w:pPr>
      <w:r w:rsidRPr="00B343C8">
        <w:rPr>
          <w:rFonts w:ascii="Times New Roman" w:hAnsi="Times New Roman"/>
          <w:sz w:val="24"/>
          <w:szCs w:val="24"/>
          <w:lang w:val="en-US"/>
        </w:rPr>
        <w:t xml:space="preserve">  Under rehabilitation in substance abuse treatment, we mean a set of medical, psychological, social and corrective labor measures with a view to a patient’s physical and mental condition recovery, the restoring of socially acceptable behavior and his ability to adapt to the environment with full functioning in society without psychoactive substances causing a substance-related illness. (3, p.52).</w:t>
      </w:r>
    </w:p>
    <w:p w:rsidR="00D849FE" w:rsidRPr="00B343C8" w:rsidRDefault="00D849FE" w:rsidP="00885AA0">
      <w:pPr>
        <w:spacing w:after="0" w:line="240" w:lineRule="auto"/>
        <w:ind w:firstLine="709"/>
        <w:contextualSpacing/>
        <w:jc w:val="both"/>
        <w:rPr>
          <w:rFonts w:ascii="Times New Roman" w:hAnsi="Times New Roman"/>
          <w:sz w:val="24"/>
          <w:szCs w:val="24"/>
          <w:lang w:val="en-US"/>
        </w:rPr>
      </w:pPr>
      <w:r w:rsidRPr="00B343C8">
        <w:rPr>
          <w:rFonts w:ascii="Times New Roman" w:hAnsi="Times New Roman"/>
          <w:sz w:val="24"/>
          <w:szCs w:val="24"/>
          <w:lang w:val="en-US"/>
        </w:rPr>
        <w:t>Treatment and prevention of substance-related disorders is a basic area of state politics in relation to population health care. (4, p. 47).</w:t>
      </w:r>
    </w:p>
    <w:p w:rsidR="00D849FE" w:rsidRPr="00B343C8" w:rsidRDefault="00D849FE" w:rsidP="00885AA0">
      <w:pPr>
        <w:spacing w:after="0" w:line="240" w:lineRule="auto"/>
        <w:ind w:firstLine="709"/>
        <w:contextualSpacing/>
        <w:jc w:val="both"/>
        <w:rPr>
          <w:rFonts w:ascii="Times New Roman" w:hAnsi="Times New Roman"/>
          <w:sz w:val="24"/>
          <w:szCs w:val="24"/>
          <w:lang w:val="en-US"/>
        </w:rPr>
      </w:pPr>
      <w:r w:rsidRPr="00B343C8">
        <w:rPr>
          <w:rFonts w:ascii="Times New Roman" w:hAnsi="Times New Roman"/>
          <w:sz w:val="24"/>
          <w:szCs w:val="24"/>
          <w:lang w:val="en-US"/>
        </w:rPr>
        <w:t>Thus, to conform to the Russian Federation State Strategy of Anti-drug Policy until 2020, approved by Presidential Decree No. 690 dated 6 June 2010, in March 2013 an impatient unit for medical rehabilitation with the capacity of 25 beds was opened at the Regional Drug Dispensary in Chita.</w:t>
      </w:r>
    </w:p>
    <w:p w:rsidR="00D849FE" w:rsidRPr="00B343C8" w:rsidRDefault="00D849FE" w:rsidP="00885AA0">
      <w:pPr>
        <w:spacing w:after="0" w:line="240" w:lineRule="auto"/>
        <w:ind w:firstLine="709"/>
        <w:contextualSpacing/>
        <w:jc w:val="both"/>
        <w:rPr>
          <w:rFonts w:ascii="Times New Roman" w:hAnsi="Times New Roman"/>
          <w:sz w:val="24"/>
          <w:szCs w:val="24"/>
          <w:lang w:val="en-US"/>
        </w:rPr>
      </w:pPr>
      <w:r w:rsidRPr="00B343C8">
        <w:rPr>
          <w:rFonts w:ascii="Times New Roman" w:hAnsi="Times New Roman"/>
          <w:sz w:val="24"/>
          <w:szCs w:val="24"/>
          <w:lang w:val="en-US"/>
        </w:rPr>
        <w:lastRenderedPageBreak/>
        <w:t>In accordance with the Procedure of Medical Assistance Related to Psychiatry and Substance Abuse Treatment, approved by the Russian Federation Ministry of Health Decree No. 1034n, dated 30 December 2015, the unit is now properly equipped.</w:t>
      </w:r>
    </w:p>
    <w:p w:rsidR="00D849FE" w:rsidRPr="00B343C8" w:rsidRDefault="00D849FE" w:rsidP="00885AA0">
      <w:pPr>
        <w:spacing w:after="0" w:line="240" w:lineRule="auto"/>
        <w:ind w:firstLine="709"/>
        <w:contextualSpacing/>
        <w:jc w:val="both"/>
        <w:rPr>
          <w:rFonts w:ascii="Times New Roman" w:hAnsi="Times New Roman"/>
          <w:sz w:val="24"/>
          <w:szCs w:val="24"/>
          <w:lang w:val="en-US"/>
        </w:rPr>
      </w:pPr>
      <w:r w:rsidRPr="00B343C8">
        <w:rPr>
          <w:rFonts w:ascii="Times New Roman" w:hAnsi="Times New Roman"/>
          <w:sz w:val="24"/>
          <w:szCs w:val="24"/>
          <w:lang w:val="en-US"/>
        </w:rPr>
        <w:t xml:space="preserve">The unit has space for individual and group working methods including a psychological decompression room, a physical therapy room, a physiotherapy room, a hydrotherapy room with sauna, an oxygen therapy room (a SPA-capsule), a special room for spiritually oriented therapy (a prayer room), a sewing room and a printing office. </w:t>
      </w:r>
    </w:p>
    <w:p w:rsidR="00D849FE" w:rsidRPr="00B343C8" w:rsidRDefault="00D849FE" w:rsidP="00885AA0">
      <w:pPr>
        <w:spacing w:after="0" w:line="240" w:lineRule="auto"/>
        <w:ind w:firstLine="709"/>
        <w:contextualSpacing/>
        <w:jc w:val="both"/>
        <w:rPr>
          <w:rFonts w:ascii="Times New Roman" w:hAnsi="Times New Roman"/>
          <w:sz w:val="24"/>
          <w:szCs w:val="24"/>
          <w:lang w:val="en-US"/>
        </w:rPr>
      </w:pPr>
      <w:r w:rsidRPr="00B343C8">
        <w:rPr>
          <w:rFonts w:ascii="Times New Roman" w:hAnsi="Times New Roman"/>
          <w:sz w:val="24"/>
          <w:szCs w:val="24"/>
          <w:lang w:val="en-US"/>
        </w:rPr>
        <w:t>The program “Bagulnik”</w:t>
      </w:r>
      <w:r w:rsidRPr="00B343C8">
        <w:rPr>
          <w:rStyle w:val="a5"/>
          <w:rFonts w:ascii="Times New Roman" w:hAnsi="Times New Roman"/>
          <w:sz w:val="24"/>
          <w:szCs w:val="24"/>
          <w:lang w:val="en-US"/>
        </w:rPr>
        <w:footnoteReference w:id="24"/>
      </w:r>
      <w:r w:rsidRPr="00B343C8">
        <w:rPr>
          <w:rFonts w:ascii="Times New Roman" w:hAnsi="Times New Roman"/>
          <w:sz w:val="24"/>
          <w:szCs w:val="24"/>
          <w:lang w:val="en-US"/>
        </w:rPr>
        <w:t xml:space="preserve"> in the unit of medical rehabilitation is implementing a bio-psychosocial approach to substance-related treatments. The program is based on a psychotherapeutic model with a 12-step approach to addiction. This model combines the medical and social aspects of targeting an illness.</w:t>
      </w:r>
    </w:p>
    <w:p w:rsidR="00D849FE" w:rsidRPr="00B343C8" w:rsidRDefault="00D849FE" w:rsidP="00885AA0">
      <w:pPr>
        <w:spacing w:after="0" w:line="240" w:lineRule="auto"/>
        <w:ind w:firstLine="709"/>
        <w:contextualSpacing/>
        <w:jc w:val="both"/>
        <w:rPr>
          <w:rFonts w:ascii="Times New Roman" w:hAnsi="Times New Roman"/>
          <w:sz w:val="24"/>
          <w:szCs w:val="24"/>
          <w:lang w:val="en-US"/>
        </w:rPr>
      </w:pPr>
      <w:r w:rsidRPr="00B343C8">
        <w:rPr>
          <w:rFonts w:ascii="Times New Roman" w:hAnsi="Times New Roman"/>
          <w:sz w:val="24"/>
          <w:szCs w:val="24"/>
          <w:lang w:val="en-US"/>
        </w:rPr>
        <w:t>The program lasts from 3 to 7 months and includes 4 sequential steps. The duration of each step is determined by the team of experts in the unit and depends on the results of the evaluation forms and testing of the patients.</w:t>
      </w:r>
    </w:p>
    <w:p w:rsidR="00D849FE" w:rsidRPr="00B343C8" w:rsidRDefault="00D849FE" w:rsidP="00885AA0">
      <w:pPr>
        <w:spacing w:after="0" w:line="240" w:lineRule="auto"/>
        <w:ind w:firstLine="709"/>
        <w:contextualSpacing/>
        <w:jc w:val="both"/>
        <w:rPr>
          <w:rFonts w:ascii="Times New Roman" w:hAnsi="Times New Roman"/>
          <w:sz w:val="24"/>
          <w:szCs w:val="24"/>
          <w:lang w:val="en-US"/>
        </w:rPr>
      </w:pPr>
      <w:r w:rsidRPr="00B343C8">
        <w:rPr>
          <w:rFonts w:ascii="Times New Roman" w:hAnsi="Times New Roman"/>
          <w:sz w:val="24"/>
          <w:szCs w:val="24"/>
          <w:lang w:val="en-US"/>
        </w:rPr>
        <w:t>Step-by-step restoring of personal status is the basic aim of Program “Bagulnik”.</w:t>
      </w:r>
    </w:p>
    <w:p w:rsidR="00D849FE" w:rsidRPr="00B343C8" w:rsidRDefault="00D849FE" w:rsidP="00885AA0">
      <w:pPr>
        <w:spacing w:after="0" w:line="240" w:lineRule="auto"/>
        <w:ind w:firstLine="709"/>
        <w:contextualSpacing/>
        <w:jc w:val="both"/>
        <w:rPr>
          <w:rFonts w:ascii="Times New Roman" w:hAnsi="Times New Roman"/>
          <w:sz w:val="24"/>
          <w:szCs w:val="24"/>
          <w:lang w:val="en-US"/>
        </w:rPr>
      </w:pPr>
      <w:r w:rsidRPr="00B343C8">
        <w:rPr>
          <w:rFonts w:ascii="Times New Roman" w:hAnsi="Times New Roman"/>
          <w:sz w:val="24"/>
          <w:szCs w:val="24"/>
          <w:lang w:val="en-US"/>
        </w:rPr>
        <w:t>The tasks of the program are:</w:t>
      </w:r>
    </w:p>
    <w:p w:rsidR="00D849FE" w:rsidRPr="00B343C8" w:rsidRDefault="00D849FE" w:rsidP="00885AA0">
      <w:pPr>
        <w:spacing w:after="0" w:line="240" w:lineRule="auto"/>
        <w:ind w:firstLine="709"/>
        <w:contextualSpacing/>
        <w:jc w:val="both"/>
        <w:rPr>
          <w:rFonts w:ascii="Times New Roman" w:hAnsi="Times New Roman"/>
          <w:sz w:val="24"/>
          <w:szCs w:val="24"/>
          <w:lang w:val="en-US"/>
        </w:rPr>
      </w:pPr>
      <w:r w:rsidRPr="00B343C8">
        <w:rPr>
          <w:rFonts w:ascii="Times New Roman" w:hAnsi="Times New Roman"/>
          <w:sz w:val="24"/>
          <w:szCs w:val="24"/>
          <w:lang w:val="en-US"/>
        </w:rPr>
        <w:t>- recovery of a patient as a personality based on helping him to form an adequate assessment of his pure self;</w:t>
      </w:r>
    </w:p>
    <w:p w:rsidR="00D849FE" w:rsidRPr="00B343C8" w:rsidRDefault="00D849FE" w:rsidP="00885AA0">
      <w:pPr>
        <w:spacing w:after="0" w:line="240" w:lineRule="auto"/>
        <w:ind w:firstLine="709"/>
        <w:contextualSpacing/>
        <w:jc w:val="both"/>
        <w:rPr>
          <w:rFonts w:ascii="Times New Roman" w:hAnsi="Times New Roman"/>
          <w:sz w:val="24"/>
          <w:szCs w:val="24"/>
          <w:lang w:val="en-US"/>
        </w:rPr>
      </w:pPr>
      <w:r w:rsidRPr="00B343C8">
        <w:rPr>
          <w:rFonts w:ascii="Times New Roman" w:hAnsi="Times New Roman"/>
          <w:sz w:val="24"/>
          <w:szCs w:val="24"/>
          <w:lang w:val="en-US"/>
        </w:rPr>
        <w:t>- forming a mindset to total abstinence from psychoactive substances and further holding of this mindset;</w:t>
      </w:r>
    </w:p>
    <w:p w:rsidR="00D849FE" w:rsidRPr="00B343C8" w:rsidRDefault="00D849FE" w:rsidP="00885AA0">
      <w:pPr>
        <w:spacing w:after="0" w:line="240" w:lineRule="auto"/>
        <w:ind w:firstLine="709"/>
        <w:contextualSpacing/>
        <w:jc w:val="both"/>
        <w:rPr>
          <w:rFonts w:ascii="Times New Roman" w:hAnsi="Times New Roman"/>
          <w:sz w:val="24"/>
          <w:szCs w:val="24"/>
          <w:lang w:val="en-US"/>
        </w:rPr>
      </w:pPr>
      <w:r w:rsidRPr="00B343C8">
        <w:rPr>
          <w:rFonts w:ascii="Times New Roman" w:hAnsi="Times New Roman"/>
          <w:sz w:val="24"/>
          <w:szCs w:val="24"/>
          <w:lang w:val="en-US"/>
        </w:rPr>
        <w:t>- patient’s awareness that overcoming addiction is not just abandoning alcohol or drugs, but it is the restoring of all the ruined life spheres of an addict as well;</w:t>
      </w:r>
    </w:p>
    <w:p w:rsidR="00D849FE" w:rsidRPr="00B343C8" w:rsidRDefault="00D849FE" w:rsidP="00885AA0">
      <w:pPr>
        <w:spacing w:after="0" w:line="240" w:lineRule="auto"/>
        <w:ind w:firstLine="709"/>
        <w:contextualSpacing/>
        <w:jc w:val="both"/>
        <w:rPr>
          <w:rFonts w:ascii="Times New Roman" w:hAnsi="Times New Roman"/>
          <w:sz w:val="24"/>
          <w:szCs w:val="24"/>
          <w:lang w:val="en-US"/>
        </w:rPr>
      </w:pPr>
      <w:r w:rsidRPr="00B343C8">
        <w:rPr>
          <w:rFonts w:ascii="Times New Roman" w:hAnsi="Times New Roman"/>
          <w:sz w:val="24"/>
          <w:szCs w:val="24"/>
          <w:lang w:val="en-US"/>
        </w:rPr>
        <w:t>- involving the patients into a conscious and regular self-improvement process in accordance with the program and integrating them to the system of self-care and mutual assistance;</w:t>
      </w:r>
    </w:p>
    <w:p w:rsidR="00D849FE" w:rsidRPr="00B343C8" w:rsidRDefault="00D849FE" w:rsidP="00885AA0">
      <w:pPr>
        <w:spacing w:after="0" w:line="240" w:lineRule="auto"/>
        <w:ind w:firstLine="709"/>
        <w:contextualSpacing/>
        <w:jc w:val="both"/>
        <w:rPr>
          <w:rFonts w:ascii="Times New Roman" w:hAnsi="Times New Roman"/>
          <w:sz w:val="24"/>
          <w:szCs w:val="24"/>
          <w:lang w:val="en-US"/>
        </w:rPr>
      </w:pPr>
      <w:r w:rsidRPr="00B343C8">
        <w:rPr>
          <w:rFonts w:ascii="Times New Roman" w:hAnsi="Times New Roman"/>
          <w:sz w:val="24"/>
          <w:szCs w:val="24"/>
          <w:lang w:val="en-US"/>
        </w:rPr>
        <w:t>- a patient’s taking a viewpoint that an illness though cannot be treated can be halted if he follows recommendations based on other patients’ experience;</w:t>
      </w:r>
    </w:p>
    <w:p w:rsidR="00D849FE" w:rsidRPr="00B343C8" w:rsidRDefault="00D849FE" w:rsidP="00885AA0">
      <w:pPr>
        <w:spacing w:after="0" w:line="240" w:lineRule="auto"/>
        <w:ind w:firstLine="709"/>
        <w:contextualSpacing/>
        <w:jc w:val="both"/>
        <w:rPr>
          <w:rFonts w:ascii="Times New Roman" w:hAnsi="Times New Roman"/>
          <w:sz w:val="24"/>
          <w:szCs w:val="24"/>
          <w:lang w:val="en-US"/>
        </w:rPr>
      </w:pPr>
      <w:r w:rsidRPr="00B343C8">
        <w:rPr>
          <w:rFonts w:ascii="Times New Roman" w:hAnsi="Times New Roman"/>
          <w:sz w:val="24"/>
          <w:szCs w:val="24"/>
          <w:lang w:val="en-US"/>
        </w:rPr>
        <w:t>- using by a patient of gained knowledge and possibilities in order to achieve psychological and social functioning in society.</w:t>
      </w:r>
    </w:p>
    <w:p w:rsidR="00D849FE" w:rsidRPr="00B343C8" w:rsidRDefault="00D849FE" w:rsidP="00885AA0">
      <w:pPr>
        <w:spacing w:after="0" w:line="240" w:lineRule="auto"/>
        <w:ind w:firstLine="709"/>
        <w:contextualSpacing/>
        <w:jc w:val="both"/>
        <w:rPr>
          <w:rFonts w:ascii="Times New Roman" w:hAnsi="Times New Roman"/>
          <w:sz w:val="24"/>
          <w:szCs w:val="24"/>
          <w:lang w:val="en-US"/>
        </w:rPr>
      </w:pPr>
      <w:r w:rsidRPr="00B343C8">
        <w:rPr>
          <w:rFonts w:ascii="Times New Roman" w:hAnsi="Times New Roman"/>
          <w:sz w:val="24"/>
          <w:szCs w:val="24"/>
          <w:lang w:val="en-US"/>
        </w:rPr>
        <w:t>Rehabilitation begins at the earliest stages of the treatment, almost with a patient’s initial contacts with the medical staff. Medical technologies are used at all stages of the treatment.</w:t>
      </w:r>
    </w:p>
    <w:p w:rsidR="00D849FE" w:rsidRPr="00B343C8" w:rsidRDefault="00D849FE" w:rsidP="00885AA0">
      <w:pPr>
        <w:spacing w:after="0" w:line="240" w:lineRule="auto"/>
        <w:ind w:firstLine="709"/>
        <w:contextualSpacing/>
        <w:jc w:val="both"/>
        <w:rPr>
          <w:rFonts w:ascii="Times New Roman" w:hAnsi="Times New Roman"/>
          <w:sz w:val="24"/>
          <w:szCs w:val="24"/>
          <w:lang w:val="en-US"/>
        </w:rPr>
      </w:pPr>
      <w:r w:rsidRPr="00B343C8">
        <w:rPr>
          <w:rFonts w:ascii="Times New Roman" w:hAnsi="Times New Roman"/>
          <w:sz w:val="24"/>
          <w:szCs w:val="24"/>
          <w:lang w:val="en-US"/>
        </w:rPr>
        <w:t>A patient makes a decision to participate in the rehabilitation program of his own free will. This reflects his commitment to take responsibility for treatment and rehabilitation.</w:t>
      </w:r>
    </w:p>
    <w:p w:rsidR="00D849FE" w:rsidRPr="00B343C8" w:rsidRDefault="00D849FE" w:rsidP="00885AA0">
      <w:pPr>
        <w:spacing w:after="0" w:line="240" w:lineRule="auto"/>
        <w:ind w:firstLine="709"/>
        <w:contextualSpacing/>
        <w:jc w:val="both"/>
        <w:rPr>
          <w:rFonts w:ascii="Times New Roman" w:hAnsi="Times New Roman"/>
          <w:sz w:val="24"/>
          <w:szCs w:val="24"/>
          <w:lang w:val="en-US"/>
        </w:rPr>
      </w:pPr>
      <w:r w:rsidRPr="00B343C8">
        <w:rPr>
          <w:rFonts w:ascii="Times New Roman" w:hAnsi="Times New Roman"/>
          <w:sz w:val="24"/>
          <w:szCs w:val="24"/>
          <w:lang w:val="en-US"/>
        </w:rPr>
        <w:t xml:space="preserve">This very first step of his own at his being admitted to the unit is very important. As soon as a patient achieves progress in therapy he is required to make many other serious decisions. The therapeutic team of the rehabilitation program will help to reveal the problems which need to be worked out. </w:t>
      </w:r>
    </w:p>
    <w:p w:rsidR="00D849FE" w:rsidRPr="00B343C8" w:rsidRDefault="00D849FE" w:rsidP="00885AA0">
      <w:pPr>
        <w:spacing w:after="0" w:line="240" w:lineRule="auto"/>
        <w:ind w:firstLine="709"/>
        <w:contextualSpacing/>
        <w:jc w:val="both"/>
        <w:rPr>
          <w:rFonts w:ascii="Times New Roman" w:hAnsi="Times New Roman"/>
          <w:sz w:val="24"/>
          <w:szCs w:val="24"/>
          <w:lang w:val="en-US"/>
        </w:rPr>
      </w:pPr>
      <w:r w:rsidRPr="00B343C8">
        <w:rPr>
          <w:rFonts w:ascii="Times New Roman" w:hAnsi="Times New Roman"/>
          <w:sz w:val="24"/>
          <w:szCs w:val="24"/>
          <w:lang w:val="en-US"/>
        </w:rPr>
        <w:t xml:space="preserve">Creating the medical and rehabilitative environment in the unit is held through implementing particular traditions and procedures. They include group meetings, a patient’s step-by-step going in accordance with the program, different forms of applying the scale of restrictions, encouragements and punishments; meeting new patients at the rehabilitation unit and “letting them out”. </w:t>
      </w:r>
    </w:p>
    <w:p w:rsidR="00D849FE" w:rsidRPr="00B343C8" w:rsidRDefault="00D849FE" w:rsidP="00885AA0">
      <w:pPr>
        <w:spacing w:after="0" w:line="240" w:lineRule="auto"/>
        <w:ind w:firstLine="708"/>
        <w:contextualSpacing/>
        <w:jc w:val="both"/>
        <w:rPr>
          <w:rFonts w:ascii="Times New Roman" w:hAnsi="Times New Roman"/>
          <w:sz w:val="24"/>
          <w:szCs w:val="24"/>
          <w:shd w:val="clear" w:color="auto" w:fill="FFFFFF"/>
          <w:lang w:val="en-US"/>
        </w:rPr>
      </w:pPr>
      <w:r w:rsidRPr="00B343C8">
        <w:rPr>
          <w:rFonts w:ascii="Times New Roman" w:hAnsi="Times New Roman"/>
          <w:sz w:val="24"/>
          <w:szCs w:val="24"/>
          <w:shd w:val="clear" w:color="auto" w:fill="FFFFFF"/>
          <w:lang w:val="en-US"/>
        </w:rPr>
        <w:t>Several principles of environmental therapy, which are implemented at the unit should be implemented and followed:</w:t>
      </w:r>
    </w:p>
    <w:p w:rsidR="00D849FE" w:rsidRPr="00B343C8" w:rsidRDefault="00D849FE" w:rsidP="00885AA0">
      <w:pPr>
        <w:spacing w:after="0" w:line="240" w:lineRule="auto"/>
        <w:ind w:firstLine="708"/>
        <w:contextualSpacing/>
        <w:jc w:val="both"/>
        <w:rPr>
          <w:rFonts w:ascii="Times New Roman" w:hAnsi="Times New Roman"/>
          <w:sz w:val="24"/>
          <w:szCs w:val="24"/>
          <w:shd w:val="clear" w:color="auto" w:fill="FFFFFF"/>
          <w:lang w:val="en-US"/>
        </w:rPr>
      </w:pPr>
      <w:r w:rsidRPr="00B343C8">
        <w:rPr>
          <w:rFonts w:ascii="Times New Roman" w:hAnsi="Times New Roman"/>
          <w:sz w:val="24"/>
          <w:szCs w:val="24"/>
          <w:shd w:val="clear" w:color="auto" w:fill="FFFFFF"/>
          <w:lang w:val="en-US"/>
        </w:rPr>
        <w:t xml:space="preserve">- clear, distinct and easily understood operating rules, following to which is obligatory to both - the staff and patients; </w:t>
      </w:r>
    </w:p>
    <w:p w:rsidR="00D849FE" w:rsidRPr="00B343C8" w:rsidRDefault="00D849FE" w:rsidP="00885AA0">
      <w:pPr>
        <w:spacing w:after="0" w:line="240" w:lineRule="auto"/>
        <w:ind w:firstLine="708"/>
        <w:contextualSpacing/>
        <w:jc w:val="both"/>
        <w:rPr>
          <w:rFonts w:ascii="Times New Roman" w:hAnsi="Times New Roman"/>
          <w:sz w:val="24"/>
          <w:szCs w:val="24"/>
          <w:shd w:val="clear" w:color="auto" w:fill="FFFFFF"/>
          <w:lang w:val="en-US"/>
        </w:rPr>
      </w:pPr>
      <w:r w:rsidRPr="00B343C8">
        <w:rPr>
          <w:rFonts w:ascii="Times New Roman" w:hAnsi="Times New Roman"/>
          <w:sz w:val="24"/>
          <w:szCs w:val="24"/>
          <w:shd w:val="clear" w:color="auto" w:fill="FFFFFF"/>
          <w:lang w:val="en-US"/>
        </w:rPr>
        <w:t xml:space="preserve">- the idea of his being ill is not imposed on a patient. It is suggested to him to choose whether he is ill or not himself at the process of getting information about the illness and its </w:t>
      </w:r>
      <w:r w:rsidRPr="00B343C8">
        <w:rPr>
          <w:rFonts w:ascii="Times New Roman" w:hAnsi="Times New Roman"/>
          <w:sz w:val="24"/>
          <w:szCs w:val="24"/>
          <w:shd w:val="clear" w:color="auto" w:fill="FFFFFF"/>
          <w:lang w:val="en-US"/>
        </w:rPr>
        <w:lastRenderedPageBreak/>
        <w:t>individual symptoms and after personal working out this information in the course of group therapy.</w:t>
      </w:r>
    </w:p>
    <w:p w:rsidR="00D849FE" w:rsidRPr="00B343C8" w:rsidRDefault="00D849FE" w:rsidP="00885AA0">
      <w:pPr>
        <w:spacing w:after="0" w:line="240" w:lineRule="auto"/>
        <w:ind w:firstLine="708"/>
        <w:contextualSpacing/>
        <w:jc w:val="both"/>
        <w:rPr>
          <w:rFonts w:ascii="Times New Roman" w:hAnsi="Times New Roman"/>
          <w:sz w:val="24"/>
          <w:szCs w:val="24"/>
          <w:shd w:val="clear" w:color="auto" w:fill="FFFFFF"/>
          <w:lang w:val="en-US"/>
        </w:rPr>
      </w:pPr>
      <w:r w:rsidRPr="00B343C8">
        <w:rPr>
          <w:rFonts w:ascii="Times New Roman" w:hAnsi="Times New Roman"/>
          <w:sz w:val="24"/>
          <w:szCs w:val="24"/>
          <w:shd w:val="clear" w:color="auto" w:fill="FFFFFF"/>
          <w:lang w:val="en-US"/>
        </w:rPr>
        <w:t xml:space="preserve">- in the unit an open-door principle is applied – a patient gets involved in the program and joins a remedial psychological group. He can leave the program at any moment. </w:t>
      </w:r>
    </w:p>
    <w:p w:rsidR="00D849FE" w:rsidRPr="00B343C8" w:rsidRDefault="00D849FE" w:rsidP="00885AA0">
      <w:pPr>
        <w:spacing w:after="0" w:line="240" w:lineRule="auto"/>
        <w:ind w:firstLine="708"/>
        <w:contextualSpacing/>
        <w:jc w:val="both"/>
        <w:rPr>
          <w:rFonts w:ascii="Times New Roman" w:hAnsi="Times New Roman"/>
          <w:sz w:val="24"/>
          <w:szCs w:val="24"/>
          <w:lang w:val="en-US"/>
        </w:rPr>
      </w:pPr>
      <w:r w:rsidRPr="00B343C8">
        <w:rPr>
          <w:rFonts w:ascii="Times New Roman" w:hAnsi="Times New Roman"/>
          <w:sz w:val="24"/>
          <w:szCs w:val="24"/>
          <w:lang w:val="en-US"/>
        </w:rPr>
        <w:t>The best possible organization of the daily regime, providing the constant business of patients, medical, psychotherapeutic procedures, occupational therapy, education, individual classes, sports, and organized leisure time combined are a necessary requirement for rehabilitation. (5, P.79).</w:t>
      </w:r>
    </w:p>
    <w:p w:rsidR="00D849FE" w:rsidRPr="00B343C8" w:rsidRDefault="00D849FE" w:rsidP="00885AA0">
      <w:pPr>
        <w:spacing w:after="0" w:line="240" w:lineRule="auto"/>
        <w:ind w:firstLine="708"/>
        <w:contextualSpacing/>
        <w:jc w:val="both"/>
        <w:rPr>
          <w:rFonts w:ascii="Times New Roman" w:hAnsi="Times New Roman"/>
          <w:sz w:val="24"/>
          <w:szCs w:val="24"/>
          <w:lang w:val="en-US"/>
        </w:rPr>
      </w:pPr>
      <w:r w:rsidRPr="00B343C8">
        <w:rPr>
          <w:rFonts w:ascii="Times New Roman" w:hAnsi="Times New Roman"/>
          <w:sz w:val="24"/>
          <w:szCs w:val="24"/>
          <w:lang w:val="en-US"/>
        </w:rPr>
        <w:t>The attitude of the patient towards work, the degree of their involvement in the group forms of psychotherapy, being interested in the program is reflected in individual evaluation forms, drawn up by the specialists of the unit.</w:t>
      </w:r>
    </w:p>
    <w:p w:rsidR="00D849FE" w:rsidRPr="00B343C8" w:rsidRDefault="00D849FE" w:rsidP="00885AA0">
      <w:pPr>
        <w:spacing w:after="0" w:line="240" w:lineRule="auto"/>
        <w:ind w:firstLine="567"/>
        <w:contextualSpacing/>
        <w:jc w:val="both"/>
        <w:rPr>
          <w:rFonts w:ascii="Times New Roman" w:hAnsi="Times New Roman"/>
          <w:sz w:val="24"/>
          <w:szCs w:val="24"/>
          <w:lang w:val="en-US"/>
        </w:rPr>
      </w:pPr>
      <w:r w:rsidRPr="00B343C8">
        <w:rPr>
          <w:rFonts w:ascii="Times New Roman" w:hAnsi="Times New Roman"/>
          <w:sz w:val="24"/>
          <w:szCs w:val="24"/>
          <w:lang w:val="en-US"/>
        </w:rPr>
        <w:t>A team-work approach in assisting the addicted implemented in the unit provides for the work of a psychiatrist specializing in narcology, a psychotherapist, a psychologist, a social work professional, a labor inspector, consultants from Alcoholics Anonymous and Narcotics Anonymous, men of the cloth. Specialists’ cooperative work is directed to correction of the patients’ worldview, stereotypes of their addictive behavior and mentality, pathological affection to psychoactive substances.</w:t>
      </w:r>
    </w:p>
    <w:p w:rsidR="00D849FE" w:rsidRPr="00B343C8" w:rsidRDefault="00D849FE" w:rsidP="00885AA0">
      <w:pPr>
        <w:spacing w:after="0" w:line="240" w:lineRule="auto"/>
        <w:ind w:firstLine="567"/>
        <w:contextualSpacing/>
        <w:jc w:val="both"/>
        <w:rPr>
          <w:rFonts w:ascii="Times New Roman" w:hAnsi="Times New Roman"/>
          <w:sz w:val="24"/>
          <w:szCs w:val="24"/>
          <w:lang w:val="en-US"/>
        </w:rPr>
      </w:pPr>
      <w:r w:rsidRPr="00B343C8">
        <w:rPr>
          <w:rFonts w:ascii="Times New Roman" w:hAnsi="Times New Roman"/>
          <w:sz w:val="24"/>
          <w:szCs w:val="24"/>
          <w:lang w:val="en-US"/>
        </w:rPr>
        <w:t>Each patient undergoes thorough dynamic psycho-pathological testing which reveals the disorders of cognitive-behavioral and emotional-volitional spheres. Through this testing the level of rehabilitative potential is determined.</w:t>
      </w:r>
    </w:p>
    <w:p w:rsidR="00D849FE" w:rsidRPr="00B343C8" w:rsidRDefault="00D849FE" w:rsidP="00885AA0">
      <w:pPr>
        <w:spacing w:after="0" w:line="240" w:lineRule="auto"/>
        <w:ind w:firstLine="709"/>
        <w:contextualSpacing/>
        <w:jc w:val="both"/>
        <w:rPr>
          <w:sz w:val="24"/>
          <w:szCs w:val="24"/>
          <w:lang w:val="en-US"/>
        </w:rPr>
      </w:pPr>
      <w:r w:rsidRPr="00B343C8">
        <w:rPr>
          <w:rFonts w:ascii="Times New Roman" w:hAnsi="Times New Roman"/>
          <w:sz w:val="24"/>
          <w:szCs w:val="24"/>
          <w:lang w:val="en-US"/>
        </w:rPr>
        <w:t>Individual and in-group psychotherapeutic and psycho-corrective work is carried out with the orientation of patients to the further visiting the outpatient stage of rehabilitation at a drug therapist at their place of residence and visiting AA and AN groups of self-care and mutual assistance.</w:t>
      </w:r>
      <w:r w:rsidRPr="00B343C8">
        <w:rPr>
          <w:sz w:val="24"/>
          <w:szCs w:val="24"/>
          <w:lang w:val="en-US"/>
        </w:rPr>
        <w:t xml:space="preserve"> </w:t>
      </w:r>
    </w:p>
    <w:p w:rsidR="00D849FE" w:rsidRPr="00B343C8" w:rsidRDefault="00D849FE" w:rsidP="00885AA0">
      <w:pPr>
        <w:spacing w:line="240" w:lineRule="auto"/>
        <w:ind w:firstLine="709"/>
        <w:contextualSpacing/>
        <w:jc w:val="both"/>
        <w:rPr>
          <w:rFonts w:ascii="Times New Roman" w:hAnsi="Times New Roman"/>
          <w:sz w:val="24"/>
          <w:szCs w:val="24"/>
          <w:lang w:val="en-US"/>
        </w:rPr>
      </w:pPr>
      <w:r w:rsidRPr="00B343C8">
        <w:rPr>
          <w:rFonts w:ascii="Times New Roman" w:hAnsi="Times New Roman"/>
          <w:sz w:val="24"/>
          <w:szCs w:val="24"/>
          <w:lang w:val="en-US"/>
        </w:rPr>
        <w:t xml:space="preserve">For this purpose, the group “Bagulnik” was established on an inpatient basis. A coordinator of the group is a patient who has already undergone a course of rehabilitation. In the inpatient program, the elements of psychodynamic, behavioral and humanistic psychotherapy are used. </w:t>
      </w:r>
    </w:p>
    <w:p w:rsidR="00D849FE" w:rsidRPr="00B343C8" w:rsidRDefault="00D849FE" w:rsidP="00885AA0">
      <w:pPr>
        <w:spacing w:after="0" w:line="240" w:lineRule="auto"/>
        <w:ind w:firstLine="709"/>
        <w:contextualSpacing/>
        <w:jc w:val="both"/>
        <w:rPr>
          <w:sz w:val="24"/>
          <w:szCs w:val="24"/>
          <w:lang w:val="en-US"/>
        </w:rPr>
      </w:pPr>
      <w:r w:rsidRPr="00B343C8">
        <w:rPr>
          <w:rFonts w:ascii="Times New Roman" w:hAnsi="Times New Roman"/>
          <w:sz w:val="24"/>
          <w:szCs w:val="24"/>
          <w:lang w:val="en-US"/>
        </w:rPr>
        <w:t>The training of social skills and mental self-regulation are held. Body-oriented therapy, behavioral therapy, trans-dynamic therapy, problem-oriented therapy, art therapy, etc. are also implemented. Within drama-therapy, through the unit, a puppet theatre is organized together with Zabaikalsky State Puppet Theatre “Tridevyatoye Tsarstvo”</w:t>
      </w:r>
      <w:r w:rsidRPr="00B343C8">
        <w:rPr>
          <w:rStyle w:val="a5"/>
          <w:rFonts w:ascii="Times New Roman" w:hAnsi="Times New Roman"/>
          <w:sz w:val="24"/>
          <w:szCs w:val="24"/>
          <w:lang w:val="en-US"/>
        </w:rPr>
        <w:footnoteReference w:id="25"/>
      </w:r>
      <w:r w:rsidRPr="00B343C8">
        <w:rPr>
          <w:rFonts w:ascii="Times New Roman" w:hAnsi="Times New Roman"/>
          <w:sz w:val="24"/>
          <w:szCs w:val="24"/>
          <w:lang w:val="en-US"/>
        </w:rPr>
        <w:t>.</w:t>
      </w:r>
      <w:r w:rsidRPr="00B343C8">
        <w:rPr>
          <w:sz w:val="24"/>
          <w:szCs w:val="24"/>
          <w:lang w:val="en-US"/>
        </w:rPr>
        <w:t xml:space="preserve">  </w:t>
      </w:r>
      <w:r w:rsidRPr="00B343C8">
        <w:rPr>
          <w:rFonts w:ascii="Times New Roman" w:hAnsi="Times New Roman"/>
          <w:sz w:val="24"/>
          <w:szCs w:val="24"/>
          <w:lang w:val="en-US"/>
        </w:rPr>
        <w:t>The members of the staff of the regional theatre assist in creating individual puppets and writing scenarios for stage plays.</w:t>
      </w:r>
    </w:p>
    <w:p w:rsidR="00D849FE" w:rsidRPr="00B343C8" w:rsidRDefault="00D849FE" w:rsidP="00885AA0">
      <w:pPr>
        <w:spacing w:after="0" w:line="240" w:lineRule="auto"/>
        <w:ind w:firstLine="709"/>
        <w:contextualSpacing/>
        <w:jc w:val="both"/>
        <w:rPr>
          <w:rFonts w:ascii="Times New Roman" w:hAnsi="Times New Roman"/>
          <w:sz w:val="24"/>
          <w:szCs w:val="24"/>
          <w:shd w:val="clear" w:color="auto" w:fill="FFFFFF"/>
          <w:lang w:val="en-US"/>
        </w:rPr>
      </w:pPr>
      <w:r w:rsidRPr="00B343C8">
        <w:rPr>
          <w:rFonts w:ascii="Times New Roman" w:hAnsi="Times New Roman"/>
          <w:sz w:val="24"/>
          <w:szCs w:val="24"/>
          <w:shd w:val="clear" w:color="auto" w:fill="FFFFFF"/>
          <w:lang w:val="en-US"/>
        </w:rPr>
        <w:t xml:space="preserve">Involvement of former patients, having halted substance abuse has fundamental importance for the psychological support and social maintenance of the Participants of the program. </w:t>
      </w:r>
    </w:p>
    <w:p w:rsidR="00D849FE" w:rsidRPr="00B343C8" w:rsidRDefault="00D849FE" w:rsidP="00885AA0">
      <w:pPr>
        <w:spacing w:after="0" w:line="240" w:lineRule="auto"/>
        <w:ind w:firstLine="709"/>
        <w:contextualSpacing/>
        <w:jc w:val="both"/>
        <w:rPr>
          <w:rFonts w:ascii="Times New Roman" w:hAnsi="Times New Roman"/>
          <w:sz w:val="24"/>
          <w:szCs w:val="24"/>
          <w:shd w:val="clear" w:color="auto" w:fill="FFFFFF"/>
          <w:lang w:val="en-US"/>
        </w:rPr>
      </w:pPr>
      <w:r w:rsidRPr="00B343C8">
        <w:rPr>
          <w:rFonts w:ascii="Times New Roman" w:hAnsi="Times New Roman"/>
          <w:sz w:val="24"/>
          <w:szCs w:val="24"/>
          <w:shd w:val="clear" w:color="auto" w:fill="FFFFFF"/>
          <w:lang w:val="en-US"/>
        </w:rPr>
        <w:t>Ultimately, it will have a beneficial impact on the participants of the program in forming and strengthening motivation to achieve success on their way to the reduction of relapses and achieving sustained remission.</w:t>
      </w:r>
    </w:p>
    <w:p w:rsidR="00D849FE" w:rsidRPr="00B343C8" w:rsidRDefault="00D849FE" w:rsidP="00885AA0">
      <w:pPr>
        <w:spacing w:after="0" w:line="240" w:lineRule="auto"/>
        <w:ind w:firstLine="709"/>
        <w:contextualSpacing/>
        <w:jc w:val="both"/>
        <w:rPr>
          <w:rFonts w:ascii="Times New Roman" w:hAnsi="Times New Roman"/>
          <w:sz w:val="24"/>
          <w:szCs w:val="24"/>
          <w:shd w:val="clear" w:color="auto" w:fill="FFFFFF"/>
          <w:lang w:val="en-US"/>
        </w:rPr>
      </w:pPr>
      <w:r w:rsidRPr="00B343C8">
        <w:rPr>
          <w:rFonts w:ascii="Times New Roman" w:hAnsi="Times New Roman"/>
          <w:sz w:val="24"/>
          <w:szCs w:val="24"/>
          <w:shd w:val="clear" w:color="auto" w:fill="FFFFFF"/>
          <w:lang w:val="en-US"/>
        </w:rPr>
        <w:t xml:space="preserve">    From the very first days of patients’ presence at the unit social service figures out their social relationships with family and society to help recover those relationships.</w:t>
      </w:r>
    </w:p>
    <w:p w:rsidR="00D849FE" w:rsidRPr="00B343C8" w:rsidRDefault="00D849FE" w:rsidP="00885AA0">
      <w:pPr>
        <w:spacing w:after="0" w:line="240" w:lineRule="auto"/>
        <w:ind w:firstLine="709"/>
        <w:contextualSpacing/>
        <w:jc w:val="both"/>
        <w:rPr>
          <w:rFonts w:ascii="Times New Roman" w:hAnsi="Times New Roman"/>
          <w:sz w:val="24"/>
          <w:szCs w:val="24"/>
          <w:shd w:val="clear" w:color="auto" w:fill="FFFFFF"/>
          <w:lang w:val="en-US"/>
        </w:rPr>
      </w:pPr>
      <w:r w:rsidRPr="00B343C8">
        <w:rPr>
          <w:rFonts w:ascii="Times New Roman" w:hAnsi="Times New Roman"/>
          <w:sz w:val="24"/>
          <w:szCs w:val="24"/>
          <w:shd w:val="clear" w:color="auto" w:fill="FFFFFF"/>
          <w:lang w:val="en-US"/>
        </w:rPr>
        <w:t>The problems of employment, relationship with administration and law-enforcement agencies are solved and work on the re-issuing of lost documents is carried out. Constant work on establishing a social partnership with Job Center, cooperation with Federal Migration Service, Russian Pension Fund, Social Insurance Fund, district offices of social welfare, guardianship and custody bodies and district polyclinics is carried out by social workers.</w:t>
      </w:r>
    </w:p>
    <w:p w:rsidR="00D849FE" w:rsidRPr="00B343C8" w:rsidRDefault="00D849FE" w:rsidP="00885AA0">
      <w:pPr>
        <w:spacing w:after="0" w:line="240" w:lineRule="auto"/>
        <w:ind w:firstLine="709"/>
        <w:contextualSpacing/>
        <w:jc w:val="both"/>
        <w:rPr>
          <w:rFonts w:ascii="Times New Roman" w:hAnsi="Times New Roman"/>
          <w:sz w:val="24"/>
          <w:szCs w:val="24"/>
          <w:shd w:val="clear" w:color="auto" w:fill="FFFFFF"/>
          <w:lang w:val="en-US"/>
        </w:rPr>
      </w:pPr>
      <w:r w:rsidRPr="00B343C8">
        <w:rPr>
          <w:rFonts w:ascii="Times New Roman" w:hAnsi="Times New Roman"/>
          <w:sz w:val="24"/>
          <w:szCs w:val="24"/>
          <w:shd w:val="clear" w:color="auto" w:fill="FFFFFF"/>
          <w:lang w:val="en-US"/>
        </w:rPr>
        <w:t>Under the agreement with Job Center patients are given an opportunity to be employed and get a new specialty. So at the unit patients have an opportunity to get taught sewing and printing.</w:t>
      </w:r>
    </w:p>
    <w:p w:rsidR="00D849FE" w:rsidRPr="00B343C8" w:rsidRDefault="00D849FE" w:rsidP="00885AA0">
      <w:pPr>
        <w:spacing w:after="0" w:line="240" w:lineRule="auto"/>
        <w:ind w:firstLine="709"/>
        <w:contextualSpacing/>
        <w:jc w:val="both"/>
        <w:rPr>
          <w:rFonts w:ascii="Times New Roman" w:hAnsi="Times New Roman"/>
          <w:sz w:val="24"/>
          <w:szCs w:val="24"/>
          <w:shd w:val="clear" w:color="auto" w:fill="FFFFFF"/>
          <w:lang w:val="en-US"/>
        </w:rPr>
      </w:pPr>
      <w:r w:rsidRPr="00B343C8">
        <w:rPr>
          <w:rFonts w:ascii="Times New Roman" w:hAnsi="Times New Roman"/>
          <w:sz w:val="24"/>
          <w:szCs w:val="24"/>
          <w:shd w:val="clear" w:color="auto" w:fill="FFFFFF"/>
          <w:lang w:val="en-US"/>
        </w:rPr>
        <w:lastRenderedPageBreak/>
        <w:t>Because of interdepartmental cooperation of the unit of medical rehabilitation with the Commission on Minors’ Affairs and Protection of Their Rights in Zabaikalsky Krai, persons who have before them the question of deprivation or restriction of parental rights are sent to inpatient rehabilitation. After completion of treatment, each patient is given a character reference with recommendations for providing it to guardianship and custody bodies. In three years under the agreement, 155 persons among them 147 women and 5 men were sent by district commissions.</w:t>
      </w:r>
    </w:p>
    <w:p w:rsidR="00D849FE" w:rsidRPr="00B343C8" w:rsidRDefault="00D849FE" w:rsidP="00885AA0">
      <w:pPr>
        <w:spacing w:after="0" w:line="240" w:lineRule="auto"/>
        <w:ind w:firstLine="709"/>
        <w:contextualSpacing/>
        <w:jc w:val="both"/>
        <w:rPr>
          <w:rFonts w:ascii="Times New Roman" w:hAnsi="Times New Roman"/>
          <w:sz w:val="24"/>
          <w:szCs w:val="24"/>
          <w:shd w:val="clear" w:color="auto" w:fill="FFFFFF"/>
          <w:lang w:val="en-US"/>
        </w:rPr>
      </w:pPr>
      <w:r w:rsidRPr="00B343C8">
        <w:rPr>
          <w:rFonts w:ascii="Times New Roman" w:hAnsi="Times New Roman"/>
          <w:sz w:val="24"/>
          <w:szCs w:val="24"/>
          <w:shd w:val="clear" w:color="auto" w:fill="FFFFFF"/>
          <w:lang w:val="en-US"/>
        </w:rPr>
        <w:t xml:space="preserve">During the working period from March 2013 till 2018 560 patients of whom 310 (55.3%) are women and 250 (44.7%) are men have received rehabilitative assistance. 425 patients (75.9% of the total number) have successfully completed the course of rehabilitation. </w:t>
      </w:r>
    </w:p>
    <w:p w:rsidR="00D849FE" w:rsidRPr="00B343C8" w:rsidRDefault="00D849FE" w:rsidP="00885AA0">
      <w:pPr>
        <w:spacing w:after="0" w:line="240" w:lineRule="auto"/>
        <w:ind w:firstLine="709"/>
        <w:contextualSpacing/>
        <w:jc w:val="both"/>
        <w:rPr>
          <w:rFonts w:ascii="Times New Roman" w:hAnsi="Times New Roman"/>
          <w:sz w:val="24"/>
          <w:szCs w:val="24"/>
          <w:shd w:val="clear" w:color="auto" w:fill="FFFFFF"/>
          <w:lang w:val="en-US"/>
        </w:rPr>
      </w:pPr>
      <w:r w:rsidRPr="00B343C8">
        <w:rPr>
          <w:rFonts w:ascii="Times New Roman" w:hAnsi="Times New Roman"/>
          <w:sz w:val="24"/>
          <w:szCs w:val="24"/>
          <w:shd w:val="clear" w:color="auto" w:fill="FFFFFF"/>
          <w:lang w:val="en-US"/>
        </w:rPr>
        <w:t>With the objective of assessing the remission of treated patients, further post-hospital support is organized in the unit. The members of the staff of the unit organize gathering the information about a patient’s status through telephone calls to a patient’s environment, face-to-face meetings with him, information from a district drug therapist and the specialists of guardianship and custody bodies.</w:t>
      </w:r>
    </w:p>
    <w:p w:rsidR="00D849FE" w:rsidRPr="00B343C8" w:rsidRDefault="00D849FE" w:rsidP="00885AA0">
      <w:pPr>
        <w:spacing w:after="0" w:line="240" w:lineRule="auto"/>
        <w:ind w:firstLine="709"/>
        <w:contextualSpacing/>
        <w:jc w:val="both"/>
        <w:rPr>
          <w:rFonts w:ascii="Times New Roman" w:hAnsi="Times New Roman"/>
          <w:sz w:val="24"/>
          <w:szCs w:val="24"/>
          <w:shd w:val="clear" w:color="auto" w:fill="FFFFFF"/>
          <w:lang w:val="en-US"/>
        </w:rPr>
      </w:pPr>
      <w:r w:rsidRPr="00B343C8">
        <w:rPr>
          <w:rFonts w:ascii="Times New Roman" w:hAnsi="Times New Roman"/>
          <w:sz w:val="24"/>
          <w:szCs w:val="24"/>
          <w:shd w:val="clear" w:color="auto" w:fill="FFFFFF"/>
          <w:lang w:val="en-US"/>
        </w:rPr>
        <w:t>So, 168 persons (39.5%) have been in remission more than a year, 54 persons (12.7%) have been in remission from 6 to 12 months, 59 persons (13.9%) have been in remission from 1 to 3 months. In general, 343 (80.7%) patients of the total number of those who underwent treatment are in remission.</w:t>
      </w:r>
    </w:p>
    <w:p w:rsidR="00D849FE" w:rsidRPr="00B343C8" w:rsidRDefault="00D849FE" w:rsidP="00885AA0">
      <w:pPr>
        <w:spacing w:after="0" w:line="240" w:lineRule="auto"/>
        <w:ind w:firstLine="709"/>
        <w:contextualSpacing/>
        <w:jc w:val="both"/>
        <w:rPr>
          <w:sz w:val="24"/>
          <w:szCs w:val="24"/>
          <w:lang w:val="en-US"/>
        </w:rPr>
      </w:pPr>
      <w:r w:rsidRPr="00B343C8">
        <w:rPr>
          <w:rFonts w:ascii="Times New Roman" w:hAnsi="Times New Roman"/>
          <w:sz w:val="24"/>
          <w:szCs w:val="24"/>
          <w:shd w:val="clear" w:color="auto" w:fill="FFFFFF"/>
          <w:lang w:val="en-US"/>
        </w:rPr>
        <w:t xml:space="preserve">Thus, setting up the unit of medical rehabilitation in </w:t>
      </w:r>
      <w:r w:rsidRPr="00B343C8">
        <w:rPr>
          <w:rFonts w:ascii="Times New Roman" w:hAnsi="Times New Roman"/>
          <w:sz w:val="24"/>
          <w:szCs w:val="24"/>
          <w:lang w:val="en-US"/>
        </w:rPr>
        <w:t>Zabaikalsky Regional Drug Dispensary let to organize an integrated therapeutic and rehabilitative process, in which rehabilitative programs and technologies, aimed to increase in the level and quality of treatment, the continuity of formed and sustained remission is now implemented.</w:t>
      </w:r>
    </w:p>
    <w:p w:rsidR="00D849FE" w:rsidRPr="000B2045" w:rsidRDefault="00D849FE" w:rsidP="00885AA0">
      <w:pPr>
        <w:spacing w:after="0" w:line="240" w:lineRule="auto"/>
        <w:ind w:firstLine="709"/>
        <w:contextualSpacing/>
        <w:jc w:val="both"/>
        <w:rPr>
          <w:color w:val="604050"/>
          <w:sz w:val="20"/>
          <w:szCs w:val="20"/>
          <w:shd w:val="clear" w:color="auto" w:fill="FFFFFF"/>
          <w:lang w:val="en-US"/>
        </w:rPr>
      </w:pPr>
    </w:p>
    <w:p w:rsidR="00D849FE" w:rsidRPr="00AB4726" w:rsidRDefault="00D849FE" w:rsidP="00885AA0">
      <w:pPr>
        <w:spacing w:after="0" w:line="240" w:lineRule="auto"/>
        <w:ind w:firstLine="709"/>
        <w:jc w:val="both"/>
        <w:rPr>
          <w:color w:val="604050"/>
          <w:shd w:val="clear" w:color="auto" w:fill="FFFFFF"/>
          <w:lang w:val="en-US"/>
        </w:rPr>
      </w:pPr>
    </w:p>
    <w:p w:rsidR="00D849FE" w:rsidRPr="00AB4726" w:rsidRDefault="00D849FE" w:rsidP="00885AA0">
      <w:pPr>
        <w:spacing w:after="0" w:line="240" w:lineRule="auto"/>
        <w:ind w:firstLine="709"/>
        <w:jc w:val="center"/>
        <w:rPr>
          <w:rFonts w:ascii="Times New Roman" w:hAnsi="Times New Roman"/>
          <w:bCs/>
          <w:sz w:val="24"/>
          <w:szCs w:val="24"/>
          <w:shd w:val="clear" w:color="auto" w:fill="FFFFFF"/>
        </w:rPr>
      </w:pPr>
      <w:r w:rsidRPr="00AB4726">
        <w:rPr>
          <w:rFonts w:ascii="Times New Roman" w:hAnsi="Times New Roman"/>
          <w:bCs/>
          <w:sz w:val="24"/>
          <w:szCs w:val="24"/>
          <w:shd w:val="clear" w:color="auto" w:fill="FFFFFF"/>
          <w:lang w:val="en-US"/>
        </w:rPr>
        <w:t>Reference list</w:t>
      </w:r>
      <w:r w:rsidRPr="00AB4726">
        <w:rPr>
          <w:rFonts w:ascii="Times New Roman" w:hAnsi="Times New Roman"/>
          <w:bCs/>
          <w:sz w:val="24"/>
          <w:szCs w:val="24"/>
          <w:shd w:val="clear" w:color="auto" w:fill="FFFFFF"/>
        </w:rPr>
        <w:t>.</w:t>
      </w:r>
    </w:p>
    <w:p w:rsidR="00D849FE" w:rsidRPr="009F1C30" w:rsidRDefault="00D849FE" w:rsidP="00885AA0">
      <w:pPr>
        <w:numPr>
          <w:ilvl w:val="0"/>
          <w:numId w:val="14"/>
        </w:numPr>
        <w:spacing w:after="0" w:line="240" w:lineRule="auto"/>
        <w:jc w:val="both"/>
        <w:rPr>
          <w:rFonts w:ascii="Times New Roman" w:hAnsi="Times New Roman"/>
          <w:sz w:val="24"/>
          <w:szCs w:val="24"/>
          <w:shd w:val="clear" w:color="auto" w:fill="FFFFFF"/>
          <w:lang w:val="en-US"/>
        </w:rPr>
      </w:pPr>
      <w:r w:rsidRPr="00AB4726">
        <w:rPr>
          <w:rFonts w:ascii="Times New Roman" w:hAnsi="Times New Roman"/>
          <w:sz w:val="24"/>
          <w:szCs w:val="24"/>
          <w:shd w:val="clear" w:color="auto" w:fill="FFFFFF"/>
          <w:lang w:val="en-US"/>
        </w:rPr>
        <w:t>Nikolayev</w:t>
      </w:r>
      <w:r>
        <w:rPr>
          <w:rFonts w:ascii="Times New Roman" w:hAnsi="Times New Roman"/>
          <w:sz w:val="24"/>
          <w:szCs w:val="24"/>
          <w:shd w:val="clear" w:color="auto" w:fill="FFFFFF"/>
          <w:lang w:val="en-US"/>
        </w:rPr>
        <w:t>,</w:t>
      </w:r>
      <w:r w:rsidRPr="00AB4726">
        <w:rPr>
          <w:rFonts w:ascii="Times New Roman" w:hAnsi="Times New Roman"/>
          <w:sz w:val="24"/>
          <w:szCs w:val="24"/>
          <w:shd w:val="clear" w:color="auto" w:fill="FFFFFF"/>
          <w:lang w:val="en-US"/>
        </w:rPr>
        <w:t xml:space="preserve"> V.M. Rehabilitation of </w:t>
      </w:r>
      <w:r>
        <w:rPr>
          <w:rFonts w:ascii="Times New Roman" w:hAnsi="Times New Roman"/>
          <w:sz w:val="24"/>
          <w:szCs w:val="24"/>
          <w:shd w:val="clear" w:color="auto" w:fill="FFFFFF"/>
          <w:lang w:val="en-US"/>
        </w:rPr>
        <w:t>S</w:t>
      </w:r>
      <w:r w:rsidRPr="00AB4726">
        <w:rPr>
          <w:rFonts w:ascii="Times New Roman" w:hAnsi="Times New Roman"/>
          <w:sz w:val="24"/>
          <w:szCs w:val="24"/>
          <w:shd w:val="clear" w:color="auto" w:fill="FFFFFF"/>
          <w:lang w:val="en-US"/>
        </w:rPr>
        <w:t xml:space="preserve">ubstance-related </w:t>
      </w:r>
      <w:r>
        <w:rPr>
          <w:rFonts w:ascii="Times New Roman" w:hAnsi="Times New Roman"/>
          <w:sz w:val="24"/>
          <w:szCs w:val="24"/>
          <w:shd w:val="clear" w:color="auto" w:fill="FFFFFF"/>
          <w:lang w:val="en-US"/>
        </w:rPr>
        <w:t>P</w:t>
      </w:r>
      <w:r w:rsidRPr="00AB4726">
        <w:rPr>
          <w:rFonts w:ascii="Times New Roman" w:hAnsi="Times New Roman"/>
          <w:sz w:val="24"/>
          <w:szCs w:val="24"/>
          <w:shd w:val="clear" w:color="auto" w:fill="FFFFFF"/>
          <w:lang w:val="en-US"/>
        </w:rPr>
        <w:t xml:space="preserve">atients: a </w:t>
      </w:r>
      <w:r>
        <w:rPr>
          <w:rFonts w:ascii="Times New Roman" w:hAnsi="Times New Roman"/>
          <w:sz w:val="24"/>
          <w:szCs w:val="24"/>
          <w:shd w:val="clear" w:color="auto" w:fill="FFFFFF"/>
          <w:lang w:val="en-US"/>
        </w:rPr>
        <w:t>M</w:t>
      </w:r>
      <w:r w:rsidRPr="00AB4726">
        <w:rPr>
          <w:rFonts w:ascii="Times New Roman" w:hAnsi="Times New Roman"/>
          <w:sz w:val="24"/>
          <w:szCs w:val="24"/>
          <w:shd w:val="clear" w:color="auto" w:fill="FFFFFF"/>
          <w:lang w:val="en-US"/>
        </w:rPr>
        <w:t xml:space="preserve">anual for Physicians/   V.M. Nikolayev, V.N. Sgibov, I.L. Lan // </w:t>
      </w:r>
      <w:r w:rsidRPr="009F1C30">
        <w:rPr>
          <w:rFonts w:ascii="Times New Roman" w:hAnsi="Times New Roman"/>
          <w:sz w:val="24"/>
          <w:szCs w:val="24"/>
          <w:shd w:val="clear" w:color="auto" w:fill="FFFFFF"/>
          <w:lang w:val="en-US"/>
        </w:rPr>
        <w:t>–</w:t>
      </w:r>
      <w:r>
        <w:rPr>
          <w:rFonts w:ascii="Times New Roman" w:hAnsi="Times New Roman"/>
          <w:sz w:val="24"/>
          <w:szCs w:val="24"/>
          <w:shd w:val="clear" w:color="auto" w:fill="FFFFFF"/>
          <w:lang w:val="en-US"/>
        </w:rPr>
        <w:t xml:space="preserve"> </w:t>
      </w:r>
      <w:r w:rsidRPr="00AB4726">
        <w:rPr>
          <w:rFonts w:ascii="Times New Roman" w:hAnsi="Times New Roman"/>
          <w:sz w:val="24"/>
          <w:szCs w:val="24"/>
          <w:shd w:val="clear" w:color="auto" w:fill="FFFFFF"/>
          <w:lang w:val="en-US"/>
        </w:rPr>
        <w:t xml:space="preserve">Penza, </w:t>
      </w:r>
      <w:r w:rsidRPr="009F1C30">
        <w:rPr>
          <w:rFonts w:ascii="Times New Roman" w:hAnsi="Times New Roman"/>
          <w:sz w:val="24"/>
          <w:szCs w:val="24"/>
          <w:shd w:val="clear" w:color="auto" w:fill="FFFFFF"/>
          <w:lang w:val="en-US"/>
        </w:rPr>
        <w:t>–</w:t>
      </w:r>
      <w:r w:rsidRPr="00AB4726">
        <w:rPr>
          <w:rFonts w:ascii="Times New Roman" w:hAnsi="Times New Roman"/>
          <w:sz w:val="24"/>
          <w:szCs w:val="24"/>
          <w:shd w:val="clear" w:color="auto" w:fill="FFFFFF"/>
          <w:lang w:val="en-US"/>
        </w:rPr>
        <w:t xml:space="preserve"> 2003.  </w:t>
      </w:r>
      <w:r w:rsidRPr="009F1C30">
        <w:rPr>
          <w:rFonts w:ascii="Times New Roman" w:hAnsi="Times New Roman"/>
          <w:sz w:val="24"/>
          <w:szCs w:val="24"/>
          <w:shd w:val="clear" w:color="auto" w:fill="FFFFFF"/>
          <w:lang w:val="en-US"/>
        </w:rPr>
        <w:t xml:space="preserve">– </w:t>
      </w:r>
      <w:r w:rsidRPr="00AB4726">
        <w:rPr>
          <w:rFonts w:ascii="Times New Roman" w:hAnsi="Times New Roman"/>
          <w:sz w:val="24"/>
          <w:szCs w:val="24"/>
          <w:shd w:val="clear" w:color="auto" w:fill="FFFFFF"/>
          <w:lang w:val="en-US"/>
        </w:rPr>
        <w:t>P</w:t>
      </w:r>
      <w:r w:rsidRPr="009F1C30">
        <w:rPr>
          <w:rFonts w:ascii="Times New Roman" w:hAnsi="Times New Roman"/>
          <w:sz w:val="24"/>
          <w:szCs w:val="24"/>
          <w:shd w:val="clear" w:color="auto" w:fill="FFFFFF"/>
          <w:lang w:val="en-US"/>
        </w:rPr>
        <w:t xml:space="preserve">. 3. </w:t>
      </w:r>
    </w:p>
    <w:p w:rsidR="00D849FE" w:rsidRPr="009F1C30" w:rsidRDefault="00D849FE" w:rsidP="00885AA0">
      <w:pPr>
        <w:numPr>
          <w:ilvl w:val="0"/>
          <w:numId w:val="14"/>
        </w:numPr>
        <w:spacing w:after="0" w:line="240" w:lineRule="auto"/>
        <w:jc w:val="both"/>
        <w:rPr>
          <w:rFonts w:ascii="Times New Roman" w:hAnsi="Times New Roman"/>
          <w:sz w:val="24"/>
          <w:szCs w:val="24"/>
          <w:shd w:val="clear" w:color="auto" w:fill="FFFFFF"/>
          <w:lang w:val="en-US"/>
        </w:rPr>
      </w:pPr>
      <w:r>
        <w:rPr>
          <w:rFonts w:ascii="Times New Roman" w:hAnsi="Times New Roman"/>
          <w:sz w:val="24"/>
          <w:szCs w:val="24"/>
          <w:shd w:val="clear" w:color="auto" w:fill="FFFFFF"/>
          <w:lang w:val="en-US"/>
        </w:rPr>
        <w:t>Dudko,</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T</w:t>
      </w:r>
      <w:r w:rsidRPr="008441E5">
        <w:rPr>
          <w:rFonts w:ascii="Times New Roman" w:hAnsi="Times New Roman"/>
          <w:sz w:val="24"/>
          <w:szCs w:val="24"/>
          <w:shd w:val="clear" w:color="auto" w:fill="FFFFFF"/>
          <w:lang w:val="en-US"/>
        </w:rPr>
        <w:t>.</w:t>
      </w:r>
      <w:r>
        <w:rPr>
          <w:rFonts w:ascii="Times New Roman" w:hAnsi="Times New Roman"/>
          <w:sz w:val="24"/>
          <w:szCs w:val="24"/>
          <w:shd w:val="clear" w:color="auto" w:fill="FFFFFF"/>
          <w:lang w:val="en-US"/>
        </w:rPr>
        <w:t>N</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Basic</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Technologies</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of</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Therapeutic</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and</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Rehabilitative</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Assistance</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to</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the</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Suffering</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Substance</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Abuse</w:t>
      </w:r>
      <w:r w:rsidRPr="008441E5">
        <w:rPr>
          <w:rFonts w:ascii="Times New Roman" w:hAnsi="Times New Roman"/>
          <w:sz w:val="24"/>
          <w:szCs w:val="24"/>
          <w:shd w:val="clear" w:color="auto" w:fill="FFFFFF"/>
          <w:lang w:val="en-US"/>
        </w:rPr>
        <w:t xml:space="preserve"> / </w:t>
      </w:r>
      <w:r>
        <w:rPr>
          <w:rFonts w:ascii="Times New Roman" w:hAnsi="Times New Roman"/>
          <w:sz w:val="24"/>
          <w:szCs w:val="24"/>
          <w:shd w:val="clear" w:color="auto" w:fill="FFFFFF"/>
          <w:lang w:val="en-US"/>
        </w:rPr>
        <w:t>T</w:t>
      </w:r>
      <w:r w:rsidRPr="008441E5">
        <w:rPr>
          <w:rFonts w:ascii="Times New Roman" w:hAnsi="Times New Roman"/>
          <w:sz w:val="24"/>
          <w:szCs w:val="24"/>
          <w:shd w:val="clear" w:color="auto" w:fill="FFFFFF"/>
          <w:lang w:val="en-US"/>
        </w:rPr>
        <w:t>.</w:t>
      </w:r>
      <w:r>
        <w:rPr>
          <w:rFonts w:ascii="Times New Roman" w:hAnsi="Times New Roman"/>
          <w:sz w:val="24"/>
          <w:szCs w:val="24"/>
          <w:shd w:val="clear" w:color="auto" w:fill="FFFFFF"/>
          <w:lang w:val="en-US"/>
        </w:rPr>
        <w:t>N</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Dudko</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Yu</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L</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Arzumanov</w:t>
      </w:r>
      <w:r w:rsidRPr="008441E5">
        <w:rPr>
          <w:rFonts w:ascii="Times New Roman" w:hAnsi="Times New Roman"/>
          <w:sz w:val="24"/>
          <w:szCs w:val="24"/>
          <w:shd w:val="clear" w:color="auto" w:fill="FFFFFF"/>
          <w:lang w:val="en-US"/>
        </w:rPr>
        <w:t>,</w:t>
      </w:r>
      <w:r w:rsidRPr="008441E5">
        <w:rPr>
          <w:rFonts w:ascii="Times New Roman" w:hAnsi="Times New Roman"/>
          <w:sz w:val="24"/>
          <w:szCs w:val="24"/>
          <w:lang w:val="en-US"/>
        </w:rPr>
        <w:t xml:space="preserve"> </w:t>
      </w:r>
      <w:r>
        <w:rPr>
          <w:rFonts w:ascii="Times New Roman" w:hAnsi="Times New Roman"/>
          <w:sz w:val="24"/>
          <w:szCs w:val="24"/>
          <w:shd w:val="clear" w:color="auto" w:fill="FFFFFF"/>
          <w:lang w:val="en-US"/>
        </w:rPr>
        <w:t>P</w:t>
      </w:r>
      <w:r w:rsidRPr="008441E5">
        <w:rPr>
          <w:rFonts w:ascii="Times New Roman" w:hAnsi="Times New Roman"/>
          <w:sz w:val="24"/>
          <w:szCs w:val="24"/>
          <w:shd w:val="clear" w:color="auto" w:fill="FFFFFF"/>
          <w:lang w:val="en-US"/>
        </w:rPr>
        <w:t>.</w:t>
      </w:r>
      <w:r>
        <w:rPr>
          <w:rFonts w:ascii="Times New Roman" w:hAnsi="Times New Roman"/>
          <w:sz w:val="24"/>
          <w:szCs w:val="24"/>
          <w:shd w:val="clear" w:color="auto" w:fill="FFFFFF"/>
          <w:lang w:val="en-US"/>
        </w:rPr>
        <w:t>P</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Ogurtsov</w:t>
      </w:r>
      <w:r w:rsidRPr="008441E5">
        <w:rPr>
          <w:rFonts w:ascii="Times New Roman" w:hAnsi="Times New Roman"/>
          <w:sz w:val="24"/>
          <w:szCs w:val="24"/>
          <w:shd w:val="clear" w:color="auto" w:fill="FFFFFF"/>
          <w:lang w:val="en-US"/>
        </w:rPr>
        <w:t>,</w:t>
      </w:r>
      <w:r w:rsidRPr="008441E5">
        <w:rPr>
          <w:rFonts w:ascii="Times New Roman" w:hAnsi="Times New Roman"/>
          <w:sz w:val="24"/>
          <w:szCs w:val="24"/>
          <w:lang w:val="en-US"/>
        </w:rPr>
        <w:t xml:space="preserve"> </w:t>
      </w:r>
      <w:r>
        <w:rPr>
          <w:rFonts w:ascii="Times New Roman" w:hAnsi="Times New Roman"/>
          <w:sz w:val="24"/>
          <w:szCs w:val="24"/>
          <w:shd w:val="clear" w:color="auto" w:fill="FFFFFF"/>
          <w:lang w:val="en-US"/>
        </w:rPr>
        <w:t>L</w:t>
      </w:r>
      <w:r w:rsidRPr="008441E5">
        <w:rPr>
          <w:rFonts w:ascii="Times New Roman" w:hAnsi="Times New Roman"/>
          <w:sz w:val="24"/>
          <w:szCs w:val="24"/>
          <w:shd w:val="clear" w:color="auto" w:fill="FFFFFF"/>
          <w:lang w:val="en-US"/>
        </w:rPr>
        <w:t>.</w:t>
      </w:r>
      <w:r>
        <w:rPr>
          <w:rFonts w:ascii="Times New Roman" w:hAnsi="Times New Roman"/>
          <w:sz w:val="24"/>
          <w:szCs w:val="24"/>
          <w:shd w:val="clear" w:color="auto" w:fill="FFFFFF"/>
          <w:lang w:val="en-US"/>
        </w:rPr>
        <w:t>A</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Kotelnikova</w:t>
      </w:r>
      <w:r w:rsidRPr="008441E5">
        <w:rPr>
          <w:rFonts w:ascii="Times New Roman" w:hAnsi="Times New Roman"/>
          <w:sz w:val="24"/>
          <w:szCs w:val="24"/>
          <w:shd w:val="clear" w:color="auto" w:fill="FFFFFF"/>
          <w:lang w:val="en-US"/>
        </w:rPr>
        <w:t>,</w:t>
      </w:r>
      <w:r w:rsidRPr="008441E5">
        <w:rPr>
          <w:rFonts w:ascii="Times New Roman" w:hAnsi="Times New Roman"/>
          <w:sz w:val="24"/>
          <w:szCs w:val="24"/>
          <w:lang w:val="en-US"/>
        </w:rPr>
        <w:t xml:space="preserve"> </w:t>
      </w:r>
      <w:r>
        <w:rPr>
          <w:rFonts w:ascii="Times New Roman" w:hAnsi="Times New Roman"/>
          <w:sz w:val="24"/>
          <w:szCs w:val="24"/>
          <w:shd w:val="clear" w:color="auto" w:fill="FFFFFF"/>
          <w:lang w:val="en-US"/>
        </w:rPr>
        <w:t>A</w:t>
      </w:r>
      <w:r w:rsidRPr="008441E5">
        <w:rPr>
          <w:rFonts w:ascii="Times New Roman" w:hAnsi="Times New Roman"/>
          <w:sz w:val="24"/>
          <w:szCs w:val="24"/>
          <w:shd w:val="clear" w:color="auto" w:fill="FFFFFF"/>
          <w:lang w:val="en-US"/>
        </w:rPr>
        <w:t>.</w:t>
      </w:r>
      <w:r>
        <w:rPr>
          <w:rFonts w:ascii="Times New Roman" w:hAnsi="Times New Roman"/>
          <w:sz w:val="24"/>
          <w:szCs w:val="24"/>
          <w:shd w:val="clear" w:color="auto" w:fill="FFFFFF"/>
          <w:lang w:val="en-US"/>
        </w:rPr>
        <w:t>A</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Abakumova</w:t>
      </w:r>
      <w:r w:rsidRPr="008441E5">
        <w:rPr>
          <w:rFonts w:ascii="Times New Roman" w:hAnsi="Times New Roman"/>
          <w:sz w:val="24"/>
          <w:szCs w:val="24"/>
          <w:shd w:val="clear" w:color="auto" w:fill="FFFFFF"/>
          <w:lang w:val="en-US"/>
        </w:rPr>
        <w:t xml:space="preserve"> // </w:t>
      </w:r>
      <w:r>
        <w:rPr>
          <w:rFonts w:ascii="Times New Roman" w:hAnsi="Times New Roman"/>
          <w:sz w:val="24"/>
          <w:szCs w:val="24"/>
          <w:shd w:val="clear" w:color="auto" w:fill="FFFFFF"/>
          <w:lang w:val="en-US"/>
        </w:rPr>
        <w:t>Methodological</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Recommendations</w:t>
      </w:r>
      <w:r w:rsidRPr="008441E5">
        <w:rPr>
          <w:rFonts w:ascii="Times New Roman" w:hAnsi="Times New Roman"/>
          <w:sz w:val="24"/>
          <w:szCs w:val="24"/>
          <w:shd w:val="clear" w:color="auto" w:fill="FFFFFF"/>
          <w:lang w:val="en-US"/>
        </w:rPr>
        <w:t>.</w:t>
      </w:r>
      <w:r>
        <w:rPr>
          <w:rFonts w:ascii="Times New Roman" w:hAnsi="Times New Roman"/>
          <w:sz w:val="24"/>
          <w:szCs w:val="24"/>
          <w:shd w:val="clear" w:color="auto" w:fill="FFFFFF"/>
          <w:lang w:val="en-US"/>
        </w:rPr>
        <w:t xml:space="preserve"> </w:t>
      </w:r>
      <w:r w:rsidRPr="009F1C30">
        <w:rPr>
          <w:rFonts w:ascii="Times New Roman" w:hAnsi="Times New Roman"/>
          <w:sz w:val="24"/>
          <w:szCs w:val="24"/>
          <w:shd w:val="clear" w:color="auto" w:fill="FFFFFF"/>
          <w:lang w:val="en-US"/>
        </w:rPr>
        <w:t>–</w:t>
      </w:r>
      <w:r w:rsidRPr="008441E5">
        <w:rPr>
          <w:rFonts w:ascii="Times New Roman" w:hAnsi="Times New Roman"/>
          <w:sz w:val="24"/>
          <w:szCs w:val="24"/>
          <w:shd w:val="clear" w:color="auto" w:fill="FFFFFF"/>
          <w:lang w:val="en-US"/>
        </w:rPr>
        <w:t xml:space="preserve"> </w:t>
      </w:r>
      <w:r w:rsidRPr="00AB4726">
        <w:rPr>
          <w:rFonts w:ascii="Times New Roman" w:hAnsi="Times New Roman"/>
          <w:sz w:val="24"/>
          <w:szCs w:val="24"/>
          <w:shd w:val="clear" w:color="auto" w:fill="FFFFFF"/>
        </w:rPr>
        <w:t>М</w:t>
      </w:r>
      <w:r w:rsidRPr="009F1C30">
        <w:rPr>
          <w:rFonts w:ascii="Times New Roman" w:hAnsi="Times New Roman"/>
          <w:sz w:val="24"/>
          <w:szCs w:val="24"/>
          <w:shd w:val="clear" w:color="auto" w:fill="FFFFFF"/>
          <w:lang w:val="en-US"/>
        </w:rPr>
        <w:t xml:space="preserve">., – 2009. – </w:t>
      </w:r>
      <w:r>
        <w:rPr>
          <w:rFonts w:ascii="Times New Roman" w:hAnsi="Times New Roman"/>
          <w:sz w:val="24"/>
          <w:szCs w:val="24"/>
          <w:shd w:val="clear" w:color="auto" w:fill="FFFFFF"/>
          <w:lang w:val="en-US"/>
        </w:rPr>
        <w:t>P</w:t>
      </w:r>
      <w:r w:rsidRPr="009F1C30">
        <w:rPr>
          <w:rFonts w:ascii="Times New Roman" w:hAnsi="Times New Roman"/>
          <w:sz w:val="24"/>
          <w:szCs w:val="24"/>
          <w:shd w:val="clear" w:color="auto" w:fill="FFFFFF"/>
          <w:lang w:val="en-US"/>
        </w:rPr>
        <w:t>. 2.</w:t>
      </w:r>
    </w:p>
    <w:p w:rsidR="00D849FE" w:rsidRPr="008441E5" w:rsidRDefault="00D849FE" w:rsidP="00885AA0">
      <w:pPr>
        <w:numPr>
          <w:ilvl w:val="0"/>
          <w:numId w:val="14"/>
        </w:numPr>
        <w:spacing w:after="0" w:line="240" w:lineRule="auto"/>
        <w:jc w:val="both"/>
        <w:rPr>
          <w:rFonts w:ascii="Times New Roman" w:hAnsi="Times New Roman"/>
          <w:sz w:val="24"/>
          <w:szCs w:val="24"/>
          <w:shd w:val="clear" w:color="auto" w:fill="FFFFFF"/>
          <w:lang w:val="en-US"/>
        </w:rPr>
      </w:pPr>
      <w:r>
        <w:rPr>
          <w:rFonts w:ascii="Times New Roman" w:hAnsi="Times New Roman"/>
          <w:sz w:val="24"/>
          <w:szCs w:val="24"/>
          <w:shd w:val="clear" w:color="auto" w:fill="FFFFFF"/>
          <w:lang w:val="en-US"/>
        </w:rPr>
        <w:t>Valentik,</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Yu</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V</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Manual</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for</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the</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Rehabilitation</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of</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Patients</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with</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Drug</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and</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Psychoactive</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Substances</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Addiction</w:t>
      </w:r>
      <w:r w:rsidRPr="008441E5">
        <w:rPr>
          <w:rFonts w:ascii="Times New Roman" w:hAnsi="Times New Roman"/>
          <w:sz w:val="24"/>
          <w:szCs w:val="24"/>
          <w:shd w:val="clear" w:color="auto" w:fill="FFFFFF"/>
          <w:lang w:val="en-US"/>
        </w:rPr>
        <w:t xml:space="preserve"> / </w:t>
      </w:r>
      <w:r>
        <w:rPr>
          <w:rFonts w:ascii="Times New Roman" w:hAnsi="Times New Roman"/>
          <w:sz w:val="24"/>
          <w:szCs w:val="24"/>
          <w:shd w:val="clear" w:color="auto" w:fill="FFFFFF"/>
          <w:lang w:val="en-US"/>
        </w:rPr>
        <w:t>Yu</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V</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Valentik</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N</w:t>
      </w:r>
      <w:r w:rsidRPr="008441E5">
        <w:rPr>
          <w:rFonts w:ascii="Times New Roman" w:hAnsi="Times New Roman"/>
          <w:sz w:val="24"/>
          <w:szCs w:val="24"/>
          <w:shd w:val="clear" w:color="auto" w:fill="FFFFFF"/>
          <w:lang w:val="en-US"/>
        </w:rPr>
        <w:t>.</w:t>
      </w:r>
      <w:r>
        <w:rPr>
          <w:rFonts w:ascii="Times New Roman" w:hAnsi="Times New Roman"/>
          <w:sz w:val="24"/>
          <w:szCs w:val="24"/>
          <w:shd w:val="clear" w:color="auto" w:fill="FFFFFF"/>
          <w:lang w:val="en-US"/>
        </w:rPr>
        <w:t>A</w:t>
      </w:r>
      <w:r w:rsidRPr="008441E5">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Sirota</w:t>
      </w:r>
      <w:r w:rsidRPr="008441E5">
        <w:rPr>
          <w:rFonts w:ascii="Times New Roman" w:hAnsi="Times New Roman"/>
          <w:sz w:val="24"/>
          <w:szCs w:val="24"/>
          <w:shd w:val="clear" w:color="auto" w:fill="FFFFFF"/>
          <w:lang w:val="en-US"/>
        </w:rPr>
        <w:t xml:space="preserve"> // </w:t>
      </w:r>
      <w:r w:rsidRPr="009F1C30">
        <w:rPr>
          <w:rFonts w:ascii="Times New Roman" w:hAnsi="Times New Roman"/>
          <w:sz w:val="24"/>
          <w:szCs w:val="24"/>
          <w:shd w:val="clear" w:color="auto" w:fill="FFFFFF"/>
          <w:lang w:val="en-US"/>
        </w:rPr>
        <w:t>–</w:t>
      </w:r>
      <w:r>
        <w:rPr>
          <w:rFonts w:ascii="Times New Roman" w:hAnsi="Times New Roman"/>
          <w:sz w:val="24"/>
          <w:szCs w:val="24"/>
          <w:shd w:val="clear" w:color="auto" w:fill="FFFFFF"/>
          <w:lang w:val="en-US"/>
        </w:rPr>
        <w:t xml:space="preserve"> </w:t>
      </w:r>
      <w:r w:rsidRPr="00AB4726">
        <w:rPr>
          <w:rFonts w:ascii="Times New Roman" w:hAnsi="Times New Roman"/>
          <w:sz w:val="24"/>
          <w:szCs w:val="24"/>
          <w:shd w:val="clear" w:color="auto" w:fill="FFFFFF"/>
        </w:rPr>
        <w:t>М</w:t>
      </w:r>
      <w:r w:rsidRPr="008441E5">
        <w:rPr>
          <w:rFonts w:ascii="Times New Roman" w:hAnsi="Times New Roman"/>
          <w:sz w:val="24"/>
          <w:szCs w:val="24"/>
          <w:shd w:val="clear" w:color="auto" w:fill="FFFFFF"/>
          <w:lang w:val="en-US"/>
        </w:rPr>
        <w:t xml:space="preserve">., </w:t>
      </w:r>
      <w:r w:rsidRPr="009F1C30">
        <w:rPr>
          <w:rFonts w:ascii="Times New Roman" w:hAnsi="Times New Roman"/>
          <w:sz w:val="24"/>
          <w:szCs w:val="24"/>
          <w:shd w:val="clear" w:color="auto" w:fill="FFFFFF"/>
          <w:lang w:val="en-US"/>
        </w:rPr>
        <w:t>–</w:t>
      </w:r>
      <w:r w:rsidRPr="008441E5">
        <w:rPr>
          <w:rFonts w:ascii="Times New Roman" w:hAnsi="Times New Roman"/>
          <w:sz w:val="24"/>
          <w:szCs w:val="24"/>
          <w:shd w:val="clear" w:color="auto" w:fill="FFFFFF"/>
          <w:lang w:val="en-US"/>
        </w:rPr>
        <w:t xml:space="preserve"> 2002. – </w:t>
      </w:r>
      <w:r>
        <w:rPr>
          <w:rFonts w:ascii="Times New Roman" w:hAnsi="Times New Roman"/>
          <w:sz w:val="24"/>
          <w:szCs w:val="24"/>
          <w:shd w:val="clear" w:color="auto" w:fill="FFFFFF"/>
          <w:lang w:val="en-US"/>
        </w:rPr>
        <w:t>P</w:t>
      </w:r>
      <w:r w:rsidRPr="008441E5">
        <w:rPr>
          <w:rFonts w:ascii="Times New Roman" w:hAnsi="Times New Roman"/>
          <w:sz w:val="24"/>
          <w:szCs w:val="24"/>
          <w:shd w:val="clear" w:color="auto" w:fill="FFFFFF"/>
          <w:lang w:val="en-US"/>
        </w:rPr>
        <w:t>. 52.</w:t>
      </w:r>
    </w:p>
    <w:p w:rsidR="00D849FE" w:rsidRPr="0055515F" w:rsidRDefault="00D849FE" w:rsidP="00885AA0">
      <w:pPr>
        <w:numPr>
          <w:ilvl w:val="0"/>
          <w:numId w:val="14"/>
        </w:numPr>
        <w:spacing w:after="0" w:line="240" w:lineRule="auto"/>
        <w:jc w:val="both"/>
        <w:rPr>
          <w:rFonts w:ascii="Times New Roman" w:hAnsi="Times New Roman"/>
          <w:sz w:val="24"/>
          <w:szCs w:val="24"/>
          <w:shd w:val="clear" w:color="auto" w:fill="FFFFFF"/>
          <w:lang w:val="en-US"/>
        </w:rPr>
      </w:pPr>
      <w:r>
        <w:rPr>
          <w:rFonts w:ascii="Times New Roman" w:hAnsi="Times New Roman"/>
          <w:sz w:val="24"/>
          <w:szCs w:val="24"/>
          <w:shd w:val="clear" w:color="auto" w:fill="FFFFFF"/>
          <w:lang w:val="en-US"/>
        </w:rPr>
        <w:t>Brusneva,</w:t>
      </w:r>
      <w:r w:rsidRPr="0055515F">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V</w:t>
      </w:r>
      <w:r w:rsidRPr="0055515F">
        <w:rPr>
          <w:rFonts w:ascii="Times New Roman" w:hAnsi="Times New Roman"/>
          <w:sz w:val="24"/>
          <w:szCs w:val="24"/>
          <w:shd w:val="clear" w:color="auto" w:fill="FFFFFF"/>
          <w:lang w:val="en-US"/>
        </w:rPr>
        <w:t>.</w:t>
      </w:r>
      <w:r>
        <w:rPr>
          <w:rFonts w:ascii="Times New Roman" w:hAnsi="Times New Roman"/>
          <w:sz w:val="24"/>
          <w:szCs w:val="24"/>
          <w:shd w:val="clear" w:color="auto" w:fill="FFFFFF"/>
          <w:lang w:val="en-US"/>
        </w:rPr>
        <w:t>V</w:t>
      </w:r>
      <w:r w:rsidRPr="0055515F">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Problems</w:t>
      </w:r>
      <w:r w:rsidRPr="0055515F">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of</w:t>
      </w:r>
      <w:r w:rsidRPr="0055515F">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the</w:t>
      </w:r>
      <w:r w:rsidRPr="0055515F">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Improving</w:t>
      </w:r>
      <w:r w:rsidRPr="0055515F">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Drug Abuse Prevention</w:t>
      </w:r>
      <w:r w:rsidRPr="0055515F">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among Youth.</w:t>
      </w:r>
      <w:r w:rsidRPr="0055515F">
        <w:rPr>
          <w:rFonts w:ascii="Times New Roman" w:hAnsi="Times New Roman"/>
          <w:sz w:val="24"/>
          <w:szCs w:val="24"/>
          <w:shd w:val="clear" w:color="auto" w:fill="FFFFFF"/>
          <w:lang w:val="en-US"/>
        </w:rPr>
        <w:t xml:space="preserve"> / </w:t>
      </w:r>
      <w:r>
        <w:rPr>
          <w:rFonts w:ascii="Times New Roman" w:hAnsi="Times New Roman"/>
          <w:sz w:val="24"/>
          <w:szCs w:val="24"/>
          <w:shd w:val="clear" w:color="auto" w:fill="FFFFFF"/>
          <w:lang w:val="en-US"/>
        </w:rPr>
        <w:t>V.V. Brusneva</w:t>
      </w:r>
      <w:r w:rsidRPr="0055515F">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L.A. Brusnev</w:t>
      </w:r>
      <w:r w:rsidRPr="0055515F">
        <w:rPr>
          <w:rFonts w:ascii="Times New Roman" w:hAnsi="Times New Roman"/>
          <w:sz w:val="24"/>
          <w:szCs w:val="24"/>
          <w:shd w:val="clear" w:color="auto" w:fill="FFFFFF"/>
          <w:lang w:val="en-US"/>
        </w:rPr>
        <w:t xml:space="preserve"> // </w:t>
      </w:r>
      <w:r>
        <w:rPr>
          <w:rFonts w:ascii="Times New Roman" w:hAnsi="Times New Roman"/>
          <w:sz w:val="24"/>
          <w:szCs w:val="24"/>
          <w:shd w:val="clear" w:color="auto" w:fill="FFFFFF"/>
          <w:lang w:val="en-US"/>
        </w:rPr>
        <w:t>The Modern Problems of Science and Education</w:t>
      </w:r>
      <w:r w:rsidRPr="0055515F">
        <w:rPr>
          <w:rFonts w:ascii="Times New Roman" w:hAnsi="Times New Roman"/>
          <w:sz w:val="24"/>
          <w:szCs w:val="24"/>
          <w:shd w:val="clear" w:color="auto" w:fill="FFFFFF"/>
          <w:lang w:val="en-US"/>
        </w:rPr>
        <w:t xml:space="preserve">. </w:t>
      </w:r>
      <w:r w:rsidRPr="009F1C30">
        <w:rPr>
          <w:rFonts w:ascii="Times New Roman" w:hAnsi="Times New Roman"/>
          <w:sz w:val="24"/>
          <w:szCs w:val="24"/>
          <w:shd w:val="clear" w:color="auto" w:fill="FFFFFF"/>
          <w:lang w:val="en-US"/>
        </w:rPr>
        <w:t>–</w:t>
      </w:r>
      <w:r w:rsidRPr="0055515F">
        <w:rPr>
          <w:rFonts w:ascii="Times New Roman" w:hAnsi="Times New Roman"/>
          <w:sz w:val="24"/>
          <w:szCs w:val="24"/>
          <w:shd w:val="clear" w:color="auto" w:fill="FFFFFF"/>
          <w:lang w:val="en-US"/>
        </w:rPr>
        <w:t xml:space="preserve"> 2018. – </w:t>
      </w:r>
      <w:r>
        <w:rPr>
          <w:rFonts w:ascii="Times New Roman" w:hAnsi="Times New Roman"/>
          <w:sz w:val="24"/>
          <w:szCs w:val="24"/>
          <w:shd w:val="clear" w:color="auto" w:fill="FFFFFF"/>
          <w:lang w:val="en-US"/>
        </w:rPr>
        <w:t>No.</w:t>
      </w:r>
      <w:r w:rsidRPr="0055515F">
        <w:rPr>
          <w:rFonts w:ascii="Times New Roman" w:hAnsi="Times New Roman"/>
          <w:sz w:val="24"/>
          <w:szCs w:val="24"/>
          <w:shd w:val="clear" w:color="auto" w:fill="FFFFFF"/>
          <w:lang w:val="en-US"/>
        </w:rPr>
        <w:t xml:space="preserve"> 3.</w:t>
      </w:r>
      <w:r w:rsidRPr="00FD2179">
        <w:rPr>
          <w:rFonts w:ascii="Times New Roman" w:hAnsi="Times New Roman"/>
          <w:sz w:val="24"/>
          <w:szCs w:val="24"/>
          <w:shd w:val="clear" w:color="auto" w:fill="FFFFFF"/>
          <w:lang w:val="en-US"/>
        </w:rPr>
        <w:t xml:space="preserve"> </w:t>
      </w:r>
      <w:r w:rsidRPr="009F1C30">
        <w:rPr>
          <w:rFonts w:ascii="Times New Roman" w:hAnsi="Times New Roman"/>
          <w:sz w:val="24"/>
          <w:szCs w:val="24"/>
          <w:shd w:val="clear" w:color="auto" w:fill="FFFFFF"/>
          <w:lang w:val="en-US"/>
        </w:rPr>
        <w:t>–</w:t>
      </w:r>
      <w:r w:rsidRPr="0055515F">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P</w:t>
      </w:r>
      <w:r w:rsidRPr="0055515F">
        <w:rPr>
          <w:rFonts w:ascii="Times New Roman" w:hAnsi="Times New Roman"/>
          <w:sz w:val="24"/>
          <w:szCs w:val="24"/>
          <w:shd w:val="clear" w:color="auto" w:fill="FFFFFF"/>
          <w:lang w:val="en-US"/>
        </w:rPr>
        <w:t>. 47-48.</w:t>
      </w:r>
    </w:p>
    <w:p w:rsidR="00D849FE" w:rsidRPr="0055515F" w:rsidRDefault="00D849FE" w:rsidP="00885AA0">
      <w:pPr>
        <w:numPr>
          <w:ilvl w:val="0"/>
          <w:numId w:val="14"/>
        </w:numPr>
        <w:spacing w:after="0" w:line="240" w:lineRule="auto"/>
        <w:jc w:val="both"/>
        <w:rPr>
          <w:rFonts w:ascii="Times New Roman" w:hAnsi="Times New Roman"/>
          <w:bCs/>
          <w:sz w:val="24"/>
          <w:szCs w:val="24"/>
          <w:shd w:val="clear" w:color="auto" w:fill="FFFFFF"/>
          <w:lang w:val="en-US"/>
        </w:rPr>
      </w:pPr>
      <w:r>
        <w:rPr>
          <w:rFonts w:ascii="Times New Roman" w:hAnsi="Times New Roman"/>
          <w:sz w:val="24"/>
          <w:szCs w:val="24"/>
          <w:shd w:val="clear" w:color="auto" w:fill="FFFFFF"/>
          <w:lang w:val="en-US"/>
        </w:rPr>
        <w:t>Kuznetsov,</w:t>
      </w:r>
      <w:r w:rsidRPr="0055515F">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V</w:t>
      </w:r>
      <w:r w:rsidRPr="0055515F">
        <w:rPr>
          <w:rFonts w:ascii="Times New Roman" w:hAnsi="Times New Roman"/>
          <w:sz w:val="24"/>
          <w:szCs w:val="24"/>
          <w:shd w:val="clear" w:color="auto" w:fill="FFFFFF"/>
          <w:lang w:val="en-US"/>
        </w:rPr>
        <w:t>.</w:t>
      </w:r>
      <w:r>
        <w:rPr>
          <w:rFonts w:ascii="Times New Roman" w:hAnsi="Times New Roman"/>
          <w:sz w:val="24"/>
          <w:szCs w:val="24"/>
          <w:shd w:val="clear" w:color="auto" w:fill="FFFFFF"/>
          <w:lang w:val="en-US"/>
        </w:rPr>
        <w:t>V</w:t>
      </w:r>
      <w:r w:rsidRPr="0055515F">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Medical</w:t>
      </w:r>
      <w:r w:rsidRPr="0055515F">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Rehabilitation</w:t>
      </w:r>
      <w:r w:rsidRPr="0055515F">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in</w:t>
      </w:r>
      <w:r w:rsidRPr="0055515F">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Drug</w:t>
      </w:r>
      <w:r w:rsidRPr="0055515F">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Abuse</w:t>
      </w:r>
      <w:r w:rsidRPr="0055515F">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Treatment</w:t>
      </w:r>
      <w:r w:rsidRPr="0055515F">
        <w:rPr>
          <w:rFonts w:ascii="Times New Roman" w:hAnsi="Times New Roman"/>
          <w:bCs/>
          <w:sz w:val="24"/>
          <w:szCs w:val="24"/>
          <w:shd w:val="clear" w:color="auto" w:fill="FFFFFF"/>
          <w:lang w:val="en-US"/>
        </w:rPr>
        <w:t xml:space="preserve"> / </w:t>
      </w:r>
      <w:r>
        <w:rPr>
          <w:rFonts w:ascii="Times New Roman" w:hAnsi="Times New Roman"/>
          <w:bCs/>
          <w:sz w:val="24"/>
          <w:szCs w:val="24"/>
          <w:shd w:val="clear" w:color="auto" w:fill="FFFFFF"/>
          <w:lang w:val="en-US"/>
        </w:rPr>
        <w:t>V</w:t>
      </w:r>
      <w:r w:rsidRPr="0055515F">
        <w:rPr>
          <w:rFonts w:ascii="Times New Roman" w:hAnsi="Times New Roman"/>
          <w:bCs/>
          <w:sz w:val="24"/>
          <w:szCs w:val="24"/>
          <w:shd w:val="clear" w:color="auto" w:fill="FFFFFF"/>
          <w:lang w:val="en-US"/>
        </w:rPr>
        <w:t>.</w:t>
      </w:r>
      <w:r>
        <w:rPr>
          <w:rFonts w:ascii="Times New Roman" w:hAnsi="Times New Roman"/>
          <w:bCs/>
          <w:sz w:val="24"/>
          <w:szCs w:val="24"/>
          <w:shd w:val="clear" w:color="auto" w:fill="FFFFFF"/>
          <w:lang w:val="en-US"/>
        </w:rPr>
        <w:t>V</w:t>
      </w:r>
      <w:r w:rsidRPr="0055515F">
        <w:rPr>
          <w:rFonts w:ascii="Times New Roman" w:hAnsi="Times New Roman"/>
          <w:bCs/>
          <w:sz w:val="24"/>
          <w:szCs w:val="24"/>
          <w:shd w:val="clear" w:color="auto" w:fill="FFFFFF"/>
          <w:lang w:val="en-US"/>
        </w:rPr>
        <w:t xml:space="preserve">. </w:t>
      </w:r>
      <w:r>
        <w:rPr>
          <w:rFonts w:ascii="Times New Roman" w:hAnsi="Times New Roman"/>
          <w:bCs/>
          <w:sz w:val="24"/>
          <w:szCs w:val="24"/>
          <w:shd w:val="clear" w:color="auto" w:fill="FFFFFF"/>
          <w:lang w:val="en-US"/>
        </w:rPr>
        <w:t>Kuznetsov</w:t>
      </w:r>
      <w:r w:rsidRPr="0055515F">
        <w:rPr>
          <w:rFonts w:ascii="Times New Roman" w:hAnsi="Times New Roman"/>
          <w:bCs/>
          <w:sz w:val="24"/>
          <w:szCs w:val="24"/>
          <w:shd w:val="clear" w:color="auto" w:fill="FFFFFF"/>
          <w:lang w:val="en-US"/>
        </w:rPr>
        <w:t xml:space="preserve"> // </w:t>
      </w:r>
      <w:r>
        <w:rPr>
          <w:rFonts w:ascii="Times New Roman" w:hAnsi="Times New Roman"/>
          <w:bCs/>
          <w:sz w:val="24"/>
          <w:szCs w:val="24"/>
          <w:shd w:val="clear" w:color="auto" w:fill="FFFFFF"/>
          <w:lang w:val="en-US"/>
        </w:rPr>
        <w:t>Mental</w:t>
      </w:r>
      <w:r w:rsidRPr="0055515F">
        <w:rPr>
          <w:rFonts w:ascii="Times New Roman" w:hAnsi="Times New Roman"/>
          <w:bCs/>
          <w:sz w:val="24"/>
          <w:szCs w:val="24"/>
          <w:shd w:val="clear" w:color="auto" w:fill="FFFFFF"/>
          <w:lang w:val="en-US"/>
        </w:rPr>
        <w:t xml:space="preserve"> </w:t>
      </w:r>
      <w:r>
        <w:rPr>
          <w:rFonts w:ascii="Times New Roman" w:hAnsi="Times New Roman"/>
          <w:bCs/>
          <w:sz w:val="24"/>
          <w:szCs w:val="24"/>
          <w:shd w:val="clear" w:color="auto" w:fill="FFFFFF"/>
          <w:lang w:val="en-US"/>
        </w:rPr>
        <w:t>and Drug-related Disorders</w:t>
      </w:r>
      <w:r w:rsidRPr="0055515F">
        <w:rPr>
          <w:rFonts w:ascii="Times New Roman" w:hAnsi="Times New Roman"/>
          <w:bCs/>
          <w:sz w:val="24"/>
          <w:szCs w:val="24"/>
          <w:shd w:val="clear" w:color="auto" w:fill="FFFFFF"/>
          <w:lang w:val="en-US"/>
        </w:rPr>
        <w:t xml:space="preserve">: </w:t>
      </w:r>
      <w:r>
        <w:rPr>
          <w:rFonts w:ascii="Times New Roman" w:hAnsi="Times New Roman"/>
          <w:bCs/>
          <w:sz w:val="24"/>
          <w:szCs w:val="24"/>
          <w:shd w:val="clear" w:color="auto" w:fill="FFFFFF"/>
          <w:lang w:val="en-US"/>
        </w:rPr>
        <w:t>Social Stigma</w:t>
      </w:r>
      <w:r w:rsidRPr="0055515F">
        <w:rPr>
          <w:rFonts w:ascii="Times New Roman" w:hAnsi="Times New Roman"/>
          <w:bCs/>
          <w:sz w:val="24"/>
          <w:szCs w:val="24"/>
          <w:shd w:val="clear" w:color="auto" w:fill="FFFFFF"/>
          <w:lang w:val="en-US"/>
        </w:rPr>
        <w:t xml:space="preserve"> </w:t>
      </w:r>
      <w:r>
        <w:rPr>
          <w:rFonts w:ascii="Times New Roman" w:hAnsi="Times New Roman"/>
          <w:bCs/>
          <w:sz w:val="24"/>
          <w:szCs w:val="24"/>
          <w:shd w:val="clear" w:color="auto" w:fill="FFFFFF"/>
          <w:lang w:val="en-US"/>
        </w:rPr>
        <w:t>and Discrimination</w:t>
      </w:r>
      <w:r w:rsidRPr="0055515F">
        <w:rPr>
          <w:rFonts w:ascii="Times New Roman" w:hAnsi="Times New Roman"/>
          <w:bCs/>
          <w:sz w:val="24"/>
          <w:szCs w:val="24"/>
          <w:shd w:val="clear" w:color="auto" w:fill="FFFFFF"/>
          <w:lang w:val="en-US"/>
        </w:rPr>
        <w:t xml:space="preserve">: </w:t>
      </w:r>
      <w:r>
        <w:rPr>
          <w:rFonts w:ascii="Times New Roman" w:hAnsi="Times New Roman"/>
          <w:bCs/>
          <w:sz w:val="24"/>
          <w:szCs w:val="24"/>
          <w:shd w:val="clear" w:color="auto" w:fill="FFFFFF"/>
          <w:lang w:val="en-US"/>
        </w:rPr>
        <w:t>Is There any Way out</w:t>
      </w:r>
      <w:r w:rsidRPr="0055515F">
        <w:rPr>
          <w:rFonts w:ascii="Times New Roman" w:hAnsi="Times New Roman"/>
          <w:bCs/>
          <w:sz w:val="24"/>
          <w:szCs w:val="24"/>
          <w:shd w:val="clear" w:color="auto" w:fill="FFFFFF"/>
          <w:lang w:val="en-US"/>
        </w:rPr>
        <w:t>?</w:t>
      </w:r>
      <w:r>
        <w:rPr>
          <w:rFonts w:ascii="Times New Roman" w:hAnsi="Times New Roman"/>
          <w:bCs/>
          <w:sz w:val="24"/>
          <w:szCs w:val="24"/>
          <w:shd w:val="clear" w:color="auto" w:fill="FFFFFF"/>
          <w:lang w:val="en-US"/>
        </w:rPr>
        <w:t xml:space="preserve"> //</w:t>
      </w:r>
      <w:r w:rsidRPr="0055515F">
        <w:rPr>
          <w:rFonts w:ascii="Times New Roman" w:hAnsi="Times New Roman"/>
          <w:bCs/>
          <w:sz w:val="24"/>
          <w:szCs w:val="24"/>
          <w:shd w:val="clear" w:color="auto" w:fill="FFFFFF"/>
          <w:lang w:val="en-US"/>
        </w:rPr>
        <w:t xml:space="preserve"> </w:t>
      </w:r>
      <w:r>
        <w:rPr>
          <w:rFonts w:ascii="Times New Roman" w:hAnsi="Times New Roman"/>
          <w:bCs/>
          <w:sz w:val="24"/>
          <w:szCs w:val="24"/>
          <w:shd w:val="clear" w:color="auto" w:fill="FFFFFF"/>
          <w:lang w:val="en-US"/>
        </w:rPr>
        <w:t>The Material of Interregional Scientifically-practical Conference</w:t>
      </w:r>
      <w:r w:rsidRPr="0055515F">
        <w:rPr>
          <w:rFonts w:ascii="Times New Roman" w:hAnsi="Times New Roman"/>
          <w:bCs/>
          <w:sz w:val="24"/>
          <w:szCs w:val="24"/>
          <w:shd w:val="clear" w:color="auto" w:fill="FFFFFF"/>
          <w:lang w:val="en-US"/>
        </w:rPr>
        <w:t xml:space="preserve"> </w:t>
      </w:r>
      <w:r>
        <w:rPr>
          <w:rFonts w:ascii="Times New Roman" w:hAnsi="Times New Roman"/>
          <w:bCs/>
          <w:sz w:val="24"/>
          <w:szCs w:val="24"/>
          <w:shd w:val="clear" w:color="auto" w:fill="FFFFFF"/>
          <w:lang w:val="en-US"/>
        </w:rPr>
        <w:t>with International Participation</w:t>
      </w:r>
      <w:r w:rsidRPr="0055515F">
        <w:rPr>
          <w:rFonts w:ascii="Times New Roman" w:hAnsi="Times New Roman"/>
          <w:bCs/>
          <w:sz w:val="24"/>
          <w:szCs w:val="24"/>
          <w:shd w:val="clear" w:color="auto" w:fill="FFFFFF"/>
          <w:lang w:val="en-US"/>
        </w:rPr>
        <w:t xml:space="preserve"> (</w:t>
      </w:r>
      <w:r>
        <w:rPr>
          <w:rFonts w:ascii="Times New Roman" w:hAnsi="Times New Roman"/>
          <w:bCs/>
          <w:sz w:val="24"/>
          <w:szCs w:val="24"/>
          <w:shd w:val="clear" w:color="auto" w:fill="FFFFFF"/>
          <w:lang w:val="en-US"/>
        </w:rPr>
        <w:t>Tula</w:t>
      </w:r>
      <w:r w:rsidRPr="0055515F">
        <w:rPr>
          <w:rFonts w:ascii="Times New Roman" w:hAnsi="Times New Roman"/>
          <w:bCs/>
          <w:sz w:val="24"/>
          <w:szCs w:val="24"/>
          <w:shd w:val="clear" w:color="auto" w:fill="FFFFFF"/>
          <w:lang w:val="en-US"/>
        </w:rPr>
        <w:t xml:space="preserve">, 08-09 </w:t>
      </w:r>
      <w:r>
        <w:rPr>
          <w:rFonts w:ascii="Times New Roman" w:hAnsi="Times New Roman"/>
          <w:bCs/>
          <w:sz w:val="24"/>
          <w:szCs w:val="24"/>
          <w:shd w:val="clear" w:color="auto" w:fill="FFFFFF"/>
          <w:lang w:val="en-US"/>
        </w:rPr>
        <w:t>October</w:t>
      </w:r>
      <w:r w:rsidRPr="0055515F">
        <w:rPr>
          <w:rFonts w:ascii="Times New Roman" w:hAnsi="Times New Roman"/>
          <w:bCs/>
          <w:sz w:val="24"/>
          <w:szCs w:val="24"/>
          <w:shd w:val="clear" w:color="auto" w:fill="FFFFFF"/>
          <w:lang w:val="en-US"/>
        </w:rPr>
        <w:t xml:space="preserve"> 2015). – </w:t>
      </w:r>
      <w:r>
        <w:rPr>
          <w:rFonts w:ascii="Times New Roman" w:hAnsi="Times New Roman"/>
          <w:bCs/>
          <w:sz w:val="24"/>
          <w:szCs w:val="24"/>
          <w:shd w:val="clear" w:color="auto" w:fill="FFFFFF"/>
          <w:lang w:val="en-US"/>
        </w:rPr>
        <w:t>Tula</w:t>
      </w:r>
      <w:r w:rsidRPr="0055515F">
        <w:rPr>
          <w:rFonts w:ascii="Times New Roman" w:hAnsi="Times New Roman"/>
          <w:bCs/>
          <w:sz w:val="24"/>
          <w:szCs w:val="24"/>
          <w:shd w:val="clear" w:color="auto" w:fill="FFFFFF"/>
          <w:lang w:val="en-US"/>
        </w:rPr>
        <w:t xml:space="preserve">, 2015. </w:t>
      </w:r>
      <w:r w:rsidRPr="009F1C30">
        <w:rPr>
          <w:rFonts w:ascii="Times New Roman" w:hAnsi="Times New Roman"/>
          <w:sz w:val="24"/>
          <w:szCs w:val="24"/>
          <w:shd w:val="clear" w:color="auto" w:fill="FFFFFF"/>
          <w:lang w:val="en-US"/>
        </w:rPr>
        <w:t>–</w:t>
      </w:r>
      <w:r w:rsidRPr="0055515F">
        <w:rPr>
          <w:rFonts w:ascii="Times New Roman" w:hAnsi="Times New Roman"/>
          <w:bCs/>
          <w:sz w:val="24"/>
          <w:szCs w:val="24"/>
          <w:shd w:val="clear" w:color="auto" w:fill="FFFFFF"/>
          <w:lang w:val="en-US"/>
        </w:rPr>
        <w:t xml:space="preserve"> </w:t>
      </w:r>
      <w:r>
        <w:rPr>
          <w:rFonts w:ascii="Times New Roman" w:hAnsi="Times New Roman"/>
          <w:bCs/>
          <w:sz w:val="24"/>
          <w:szCs w:val="24"/>
          <w:shd w:val="clear" w:color="auto" w:fill="FFFFFF"/>
          <w:lang w:val="en-US"/>
        </w:rPr>
        <w:t>P</w:t>
      </w:r>
      <w:r w:rsidRPr="0055515F">
        <w:rPr>
          <w:rFonts w:ascii="Times New Roman" w:hAnsi="Times New Roman"/>
          <w:bCs/>
          <w:sz w:val="24"/>
          <w:szCs w:val="24"/>
          <w:shd w:val="clear" w:color="auto" w:fill="FFFFFF"/>
          <w:lang w:val="en-US"/>
        </w:rPr>
        <w:t>. 79-83.</w:t>
      </w:r>
    </w:p>
    <w:p w:rsidR="00D849FE" w:rsidRPr="0055515F" w:rsidRDefault="00D849FE" w:rsidP="00885AA0">
      <w:pPr>
        <w:spacing w:after="0" w:line="240" w:lineRule="auto"/>
        <w:jc w:val="both"/>
        <w:rPr>
          <w:lang w:val="en-US"/>
        </w:rPr>
      </w:pPr>
    </w:p>
    <w:p w:rsidR="00D849FE" w:rsidRPr="00D849FE" w:rsidRDefault="00D849FE" w:rsidP="00885AA0">
      <w:pPr>
        <w:spacing w:line="240" w:lineRule="auto"/>
        <w:rPr>
          <w:rFonts w:ascii="Times New Roman" w:hAnsi="Times New Roman"/>
          <w:sz w:val="24"/>
          <w:szCs w:val="24"/>
          <w:lang w:val="en-US"/>
        </w:rPr>
      </w:pPr>
    </w:p>
    <w:p w:rsidR="00BB581D" w:rsidRPr="00D849FE" w:rsidRDefault="00BB581D">
      <w:pPr>
        <w:rPr>
          <w:rFonts w:ascii="Times New Roman" w:hAnsi="Times New Roman"/>
          <w:sz w:val="24"/>
          <w:szCs w:val="24"/>
          <w:lang w:val="en-US"/>
        </w:rPr>
      </w:pPr>
    </w:p>
    <w:p w:rsidR="00794D7F" w:rsidRPr="009B6CA4" w:rsidRDefault="00794D7F" w:rsidP="007A494A">
      <w:pPr>
        <w:jc w:val="center"/>
        <w:rPr>
          <w:rFonts w:ascii="Times New Roman" w:hAnsi="Times New Roman"/>
          <w:sz w:val="24"/>
          <w:szCs w:val="24"/>
          <w:lang w:val="en-US"/>
        </w:rPr>
      </w:pPr>
    </w:p>
    <w:p w:rsidR="00794D7F" w:rsidRPr="009B6CA4" w:rsidRDefault="00794D7F" w:rsidP="007A494A">
      <w:pPr>
        <w:jc w:val="center"/>
        <w:rPr>
          <w:rFonts w:ascii="Times New Roman" w:hAnsi="Times New Roman"/>
          <w:sz w:val="24"/>
          <w:szCs w:val="24"/>
          <w:lang w:val="en-US"/>
        </w:rPr>
      </w:pPr>
    </w:p>
    <w:p w:rsidR="00794D7F" w:rsidRPr="009B6CA4" w:rsidRDefault="00794D7F" w:rsidP="007A494A">
      <w:pPr>
        <w:jc w:val="center"/>
        <w:rPr>
          <w:rFonts w:ascii="Times New Roman" w:hAnsi="Times New Roman"/>
          <w:sz w:val="24"/>
          <w:szCs w:val="24"/>
          <w:lang w:val="en-US"/>
        </w:rPr>
      </w:pPr>
    </w:p>
    <w:p w:rsidR="00794D7F" w:rsidRPr="009B6CA4" w:rsidRDefault="00794D7F" w:rsidP="007A494A">
      <w:pPr>
        <w:jc w:val="center"/>
        <w:rPr>
          <w:rFonts w:ascii="Times New Roman" w:hAnsi="Times New Roman"/>
          <w:sz w:val="24"/>
          <w:szCs w:val="24"/>
          <w:lang w:val="en-US"/>
        </w:rPr>
      </w:pPr>
    </w:p>
    <w:p w:rsidR="00A55A16" w:rsidRPr="007A494A" w:rsidRDefault="007A494A" w:rsidP="00794D7F">
      <w:pPr>
        <w:spacing w:line="240" w:lineRule="auto"/>
        <w:jc w:val="center"/>
        <w:rPr>
          <w:rFonts w:ascii="Times New Roman" w:hAnsi="Times New Roman"/>
          <w:sz w:val="24"/>
          <w:szCs w:val="24"/>
        </w:rPr>
      </w:pPr>
      <w:r w:rsidRPr="007A494A">
        <w:rPr>
          <w:rFonts w:ascii="Times New Roman" w:hAnsi="Times New Roman"/>
          <w:sz w:val="24"/>
          <w:szCs w:val="24"/>
        </w:rPr>
        <w:lastRenderedPageBreak/>
        <w:t>Разводовский Ю.Е.</w:t>
      </w:r>
      <w:r>
        <w:rPr>
          <w:rFonts w:ascii="Times New Roman" w:hAnsi="Times New Roman"/>
          <w:sz w:val="24"/>
          <w:szCs w:val="24"/>
        </w:rPr>
        <w:t>, профессор МАТр (Гродно, Беларусь)</w:t>
      </w:r>
    </w:p>
    <w:p w:rsidR="00A55A16" w:rsidRPr="007A494A" w:rsidRDefault="00A55A16" w:rsidP="00794D7F">
      <w:pPr>
        <w:autoSpaceDE w:val="0"/>
        <w:autoSpaceDN w:val="0"/>
        <w:adjustRightInd w:val="0"/>
        <w:spacing w:after="0" w:line="240" w:lineRule="auto"/>
        <w:jc w:val="center"/>
        <w:rPr>
          <w:rFonts w:ascii="TimesNewRomanPSMT" w:hAnsi="TimesNewRomanPSMT" w:cs="TimesNewRomanPSMT"/>
          <w:b/>
          <w:sz w:val="28"/>
          <w:szCs w:val="28"/>
        </w:rPr>
      </w:pPr>
      <w:r w:rsidRPr="007A494A">
        <w:rPr>
          <w:rFonts w:ascii="TimesNewRomanPSMT" w:hAnsi="TimesNewRomanPSMT" w:cs="TimesNewRomanPSMT"/>
          <w:b/>
          <w:sz w:val="28"/>
          <w:szCs w:val="28"/>
        </w:rPr>
        <w:t>Влияние повышения цен на алкоголь на уровень смертности в Беларуси</w:t>
      </w:r>
    </w:p>
    <w:p w:rsidR="00A55A16" w:rsidRPr="00A55A16" w:rsidRDefault="00A55A16" w:rsidP="00A55A16">
      <w:pPr>
        <w:autoSpaceDE w:val="0"/>
        <w:autoSpaceDN w:val="0"/>
        <w:adjustRightInd w:val="0"/>
        <w:spacing w:after="0" w:line="240" w:lineRule="auto"/>
        <w:jc w:val="center"/>
        <w:rPr>
          <w:rFonts w:ascii="TimesNewRomanPSMT" w:hAnsi="TimesNewRomanPSMT" w:cs="TimesNewRomanPSMT"/>
          <w:b/>
          <w:sz w:val="24"/>
          <w:szCs w:val="24"/>
        </w:rPr>
      </w:pPr>
    </w:p>
    <w:p w:rsidR="00A55A16" w:rsidRPr="00A55A16" w:rsidRDefault="00A55A16" w:rsidP="00A55A16">
      <w:pPr>
        <w:autoSpaceDE w:val="0"/>
        <w:autoSpaceDN w:val="0"/>
        <w:adjustRightInd w:val="0"/>
        <w:spacing w:after="0" w:line="240" w:lineRule="auto"/>
        <w:ind w:firstLine="708"/>
        <w:jc w:val="both"/>
        <w:rPr>
          <w:rFonts w:ascii="TimesNewRomanPSMT" w:hAnsi="TimesNewRomanPSMT" w:cs="TimesNewRomanPSMT"/>
          <w:sz w:val="24"/>
          <w:szCs w:val="24"/>
        </w:rPr>
      </w:pPr>
      <w:r w:rsidRPr="00A55A16">
        <w:rPr>
          <w:rFonts w:ascii="TimesNewRomanPSMT" w:hAnsi="TimesNewRomanPSMT" w:cs="TimesNewRomanPSMT"/>
          <w:sz w:val="24"/>
          <w:szCs w:val="24"/>
        </w:rPr>
        <w:t xml:space="preserve">Одной из главных причин высокого уровня связанных с алкоголем проблем на постсоветском пространстве является высокий уровень физической и экономической доступности алкоголя [1-6]. Опыт антиалкогольной кампании 1985-1988 гг. убедительно показал, что снижение уровня физической и экономической доступности алкоголя сопровождалось значительным снижения уровня смертности от различных причин [1]. В тоже время, увеличение физической доступности алкоголя, наряду с относительным снижением цен на него стало основной причиной резкого роста смертности в бывших советских республиках в 1990-х гг. прошлого века [3,4]. Анализ региональных данных показал, что низкая цена на водку ассоциируется с высоким уровнем смертности среди мужчин трудоспособного возраста [1]. Между тем, исследования, проведенные в разных странах убедительно показали, что ограничение доступности алкоголя является одной из самых эффективных стратегий антиалкогольной политики, позволяющей значительно снижать уровень связанной с алкоголем заболеваемости и смертности [7-11]. Механизмом снижения экономической доступности алкоголя является повышение цены посредством увеличения ставки акциза [12-14].  </w:t>
      </w:r>
    </w:p>
    <w:p w:rsidR="00A55A16" w:rsidRPr="00A55A16" w:rsidRDefault="00A55A16" w:rsidP="00A55A16">
      <w:pPr>
        <w:autoSpaceDE w:val="0"/>
        <w:autoSpaceDN w:val="0"/>
        <w:adjustRightInd w:val="0"/>
        <w:spacing w:after="0" w:line="240" w:lineRule="auto"/>
        <w:ind w:firstLine="708"/>
        <w:jc w:val="both"/>
        <w:rPr>
          <w:rFonts w:ascii="TimesNewRomanPSMT" w:hAnsi="TimesNewRomanPSMT" w:cs="TimesNewRomanPSMT"/>
          <w:sz w:val="24"/>
          <w:szCs w:val="24"/>
        </w:rPr>
      </w:pPr>
      <w:r w:rsidRPr="00A55A16">
        <w:rPr>
          <w:rFonts w:ascii="TimesNewRomanPSMT" w:hAnsi="TimesNewRomanPSMT" w:cs="TimesNewRomanPSMT"/>
          <w:sz w:val="24"/>
          <w:szCs w:val="24"/>
        </w:rPr>
        <w:t xml:space="preserve">Резкие изменения доступности алкоголя создают ситуацию так называемого «естественного эксперимента», которая позволяет изучать эффективность ограничительных мер. На протяжении последнего десятилетия правительство Беларуси предприняло ряд мер с целью снижения бремени алкогольных проблем [5]. Одной из этих мер было резкое повышение ставки акциза на алкоголь, вызвавшее значительный рост цен [5]. Целью </w:t>
      </w:r>
      <w:r w:rsidRPr="00A55A16">
        <w:rPr>
          <w:rFonts w:ascii="TimesNewRomanPSMT" w:hAnsi="TimesNewRomanPSMT" w:cs="TimesNewRomanPSMT"/>
          <w:sz w:val="24"/>
          <w:szCs w:val="24"/>
        </w:rPr>
        <w:lastRenderedPageBreak/>
        <w:t>настоящего исследование было изучение влияние повышения акциза/цены на алкоголь на динамику уровня смертности от различных причин в Беларуси.</w:t>
      </w:r>
    </w:p>
    <w:p w:rsidR="00A55A16" w:rsidRPr="00A55A16" w:rsidRDefault="00A55A16" w:rsidP="00A55A16">
      <w:pPr>
        <w:autoSpaceDE w:val="0"/>
        <w:autoSpaceDN w:val="0"/>
        <w:adjustRightInd w:val="0"/>
        <w:spacing w:after="0" w:line="240" w:lineRule="auto"/>
        <w:ind w:firstLine="708"/>
        <w:rPr>
          <w:rFonts w:ascii="Times New Roman" w:hAnsi="Times New Roman"/>
          <w:b/>
          <w:sz w:val="24"/>
          <w:szCs w:val="24"/>
        </w:rPr>
      </w:pPr>
    </w:p>
    <w:p w:rsidR="00A55A16" w:rsidRPr="00A55A16" w:rsidRDefault="00A55A16" w:rsidP="00A55A16">
      <w:pPr>
        <w:autoSpaceDE w:val="0"/>
        <w:autoSpaceDN w:val="0"/>
        <w:adjustRightInd w:val="0"/>
        <w:spacing w:after="0" w:line="240" w:lineRule="auto"/>
        <w:ind w:firstLine="708"/>
        <w:rPr>
          <w:rFonts w:ascii="Times New Roman" w:hAnsi="Times New Roman"/>
          <w:b/>
          <w:sz w:val="24"/>
          <w:szCs w:val="24"/>
        </w:rPr>
      </w:pPr>
      <w:r w:rsidRPr="00A55A16">
        <w:rPr>
          <w:rFonts w:ascii="Times New Roman" w:hAnsi="Times New Roman"/>
          <w:b/>
          <w:sz w:val="24"/>
          <w:szCs w:val="24"/>
        </w:rPr>
        <w:t>Материалы и методы</w:t>
      </w:r>
    </w:p>
    <w:p w:rsidR="00A55A16" w:rsidRPr="00A55A16" w:rsidRDefault="00A55A16" w:rsidP="00A55A16">
      <w:pPr>
        <w:autoSpaceDE w:val="0"/>
        <w:autoSpaceDN w:val="0"/>
        <w:adjustRightInd w:val="0"/>
        <w:spacing w:after="0" w:line="240" w:lineRule="auto"/>
        <w:ind w:firstLine="708"/>
        <w:rPr>
          <w:rFonts w:ascii="Times New Roman" w:hAnsi="Times New Roman"/>
          <w:sz w:val="24"/>
          <w:szCs w:val="24"/>
        </w:rPr>
      </w:pPr>
    </w:p>
    <w:p w:rsidR="00A55A16" w:rsidRPr="00A55A16" w:rsidRDefault="00A55A16" w:rsidP="00A55A16">
      <w:pPr>
        <w:autoSpaceDE w:val="0"/>
        <w:autoSpaceDN w:val="0"/>
        <w:adjustRightInd w:val="0"/>
        <w:spacing w:after="0" w:line="240" w:lineRule="auto"/>
        <w:ind w:firstLine="708"/>
        <w:jc w:val="both"/>
        <w:rPr>
          <w:rFonts w:ascii="Times New Roman" w:hAnsi="Times New Roman"/>
          <w:sz w:val="24"/>
          <w:szCs w:val="24"/>
        </w:rPr>
      </w:pPr>
      <w:r w:rsidRPr="00A55A16">
        <w:rPr>
          <w:rFonts w:ascii="Times New Roman" w:hAnsi="Times New Roman"/>
          <w:sz w:val="24"/>
          <w:szCs w:val="24"/>
        </w:rPr>
        <w:t>В сравнительном аспекте была проанализирована динамика ставки акциза на крепкий алкоголь/цен на водку (в рублях за литр абсолютного алкоголя без учета уровня инфляции) и динамика уровня общей смертности, смертности от сердечно-сосудистых заболеваний,  насильственной смертности, смертности в результате острых алкогольных отравлений, уровня самоубийств и убийств (в расчете на 100 тыс. населения) в период с 2008 по 2015 гг. Данные ставок акциза, цен на водку, уровня смертности от различных причин, получены из официальных публикаций Белстата. Статистическая обработка данных (описательная статистика, корреляционный анализ Спирмана) проводилась с помощью программного пакета “Statistica 12. StatSoft”.</w:t>
      </w:r>
    </w:p>
    <w:p w:rsidR="00A55A16" w:rsidRPr="00A55A16" w:rsidRDefault="00A55A16" w:rsidP="00A55A16">
      <w:pPr>
        <w:autoSpaceDE w:val="0"/>
        <w:autoSpaceDN w:val="0"/>
        <w:adjustRightInd w:val="0"/>
        <w:spacing w:after="0" w:line="240" w:lineRule="auto"/>
        <w:ind w:firstLine="708"/>
        <w:jc w:val="both"/>
        <w:rPr>
          <w:rFonts w:ascii="Times New Roman" w:hAnsi="Times New Roman"/>
          <w:sz w:val="24"/>
          <w:szCs w:val="24"/>
        </w:rPr>
      </w:pPr>
    </w:p>
    <w:p w:rsidR="00A55A16" w:rsidRPr="00A55A16" w:rsidRDefault="00A55A16" w:rsidP="00A55A16">
      <w:pPr>
        <w:autoSpaceDE w:val="0"/>
        <w:autoSpaceDN w:val="0"/>
        <w:adjustRightInd w:val="0"/>
        <w:spacing w:after="0" w:line="240" w:lineRule="auto"/>
        <w:ind w:firstLine="708"/>
        <w:rPr>
          <w:rFonts w:ascii="Times New Roman" w:hAnsi="Times New Roman"/>
          <w:b/>
          <w:sz w:val="24"/>
          <w:szCs w:val="24"/>
        </w:rPr>
      </w:pPr>
      <w:r w:rsidRPr="00A55A16">
        <w:rPr>
          <w:rFonts w:ascii="Times New Roman" w:hAnsi="Times New Roman"/>
          <w:b/>
          <w:sz w:val="24"/>
          <w:szCs w:val="24"/>
        </w:rPr>
        <w:t>Результаты и обсуждение</w:t>
      </w:r>
    </w:p>
    <w:p w:rsidR="00A55A16" w:rsidRPr="00A55A16" w:rsidRDefault="00A55A16" w:rsidP="00A55A16">
      <w:pPr>
        <w:autoSpaceDE w:val="0"/>
        <w:autoSpaceDN w:val="0"/>
        <w:adjustRightInd w:val="0"/>
        <w:spacing w:after="0" w:line="240" w:lineRule="auto"/>
        <w:ind w:firstLine="708"/>
        <w:jc w:val="both"/>
        <w:rPr>
          <w:rFonts w:ascii="TimesNewRomanPSMT" w:hAnsi="TimesNewRomanPSMT" w:cs="TimesNewRomanPSMT"/>
          <w:sz w:val="24"/>
          <w:szCs w:val="24"/>
        </w:rPr>
      </w:pPr>
    </w:p>
    <w:p w:rsidR="00A55A16" w:rsidRPr="00A55A16" w:rsidRDefault="00A55A16" w:rsidP="00A55A16">
      <w:pPr>
        <w:autoSpaceDE w:val="0"/>
        <w:autoSpaceDN w:val="0"/>
        <w:adjustRightInd w:val="0"/>
        <w:spacing w:after="0" w:line="240" w:lineRule="auto"/>
        <w:ind w:firstLine="708"/>
        <w:jc w:val="both"/>
        <w:rPr>
          <w:rFonts w:ascii="TimesNewRomanPSMT" w:hAnsi="TimesNewRomanPSMT" w:cs="TimesNewRomanPSMT"/>
          <w:sz w:val="24"/>
          <w:szCs w:val="24"/>
        </w:rPr>
      </w:pPr>
      <w:r w:rsidRPr="00A55A16">
        <w:rPr>
          <w:rFonts w:ascii="TimesNewRomanPSMT" w:hAnsi="TimesNewRomanPSMT" w:cs="TimesNewRomanPSMT"/>
          <w:sz w:val="24"/>
          <w:szCs w:val="24"/>
        </w:rPr>
        <w:t xml:space="preserve">В </w:t>
      </w:r>
      <w:r w:rsidRPr="00A55A16">
        <w:rPr>
          <w:rFonts w:ascii="Times New Roman" w:hAnsi="Times New Roman"/>
          <w:sz w:val="24"/>
          <w:szCs w:val="24"/>
        </w:rPr>
        <w:t>период с 2008 по 2015 гг.</w:t>
      </w:r>
      <w:r w:rsidRPr="00A55A16">
        <w:rPr>
          <w:rFonts w:ascii="TimesNewRomanPSMT" w:hAnsi="TimesNewRomanPSMT" w:cs="TimesNewRomanPSMT"/>
          <w:sz w:val="24"/>
          <w:szCs w:val="24"/>
        </w:rPr>
        <w:t xml:space="preserve"> ставка акциза на крепкий алкоголь выросла в 9,7 раза (с 14 до 136 рублей), а цена на водку выросла в 10,1 раза (с 12,7 до 128,3 рублей).  В рассматриваемый период уровень общей смертности снизился на 8,3% (с 741,0 до 700,0 </w:t>
      </w:r>
      <w:r w:rsidRPr="00A55A16">
        <w:rPr>
          <w:rFonts w:ascii="Times New Roman" w:hAnsi="Times New Roman"/>
          <w:sz w:val="24"/>
          <w:szCs w:val="24"/>
        </w:rPr>
        <w:t>на 100 тыс. населения</w:t>
      </w:r>
      <w:r w:rsidRPr="00A55A16">
        <w:rPr>
          <w:rFonts w:ascii="TimesNewRomanPSMT" w:hAnsi="TimesNewRomanPSMT" w:cs="TimesNewRomanPSMT"/>
          <w:sz w:val="24"/>
          <w:szCs w:val="24"/>
        </w:rPr>
        <w:t xml:space="preserve">), уровень насильственной смертности снизился на 38,5% (с 150,4 до 92,5), уровень смертности от острых алкогольных отравлений снизился на 45,4% (с 26,9 до 14,7), уровень суицидов снизился на 28,2% (с 25,2 до 18,1), уровень убийств снизился в два раза (с 6,3 до 3,1). </w:t>
      </w:r>
    </w:p>
    <w:p w:rsidR="00A55A16" w:rsidRPr="00A55A16" w:rsidRDefault="00A55A16" w:rsidP="00A55A16">
      <w:pPr>
        <w:autoSpaceDE w:val="0"/>
        <w:autoSpaceDN w:val="0"/>
        <w:adjustRightInd w:val="0"/>
        <w:spacing w:after="0" w:line="240" w:lineRule="auto"/>
        <w:ind w:firstLine="708"/>
        <w:jc w:val="both"/>
        <w:rPr>
          <w:rFonts w:ascii="TimesNewRomanPSMT" w:hAnsi="TimesNewRomanPSMT" w:cs="TimesNewRomanPSMT"/>
          <w:sz w:val="24"/>
          <w:szCs w:val="24"/>
        </w:rPr>
      </w:pPr>
      <w:r w:rsidRPr="00A55A16">
        <w:rPr>
          <w:rFonts w:ascii="TimesNewRomanPSMT" w:hAnsi="TimesNewRomanPSMT" w:cs="TimesNewRomanPSMT"/>
          <w:sz w:val="24"/>
          <w:szCs w:val="24"/>
        </w:rPr>
        <w:t>Графические данные, представленные на рисунке, говорят о том, что в рассматриваемый период ставка акциза  и цена на водку практически линейно росли. Резкий рост этих показателей отмечался в период с 2010 по 2014 гг. Уровень смертности от различных причин в рассматриваемый период практически линейно снижался.</w:t>
      </w:r>
    </w:p>
    <w:p w:rsidR="00A55A16" w:rsidRPr="00A55A16" w:rsidRDefault="00A55A16" w:rsidP="00A55A16">
      <w:pPr>
        <w:autoSpaceDE w:val="0"/>
        <w:autoSpaceDN w:val="0"/>
        <w:adjustRightInd w:val="0"/>
        <w:spacing w:after="0" w:line="240" w:lineRule="auto"/>
        <w:ind w:firstLine="708"/>
        <w:jc w:val="both"/>
        <w:rPr>
          <w:rFonts w:ascii="TimesNewRomanPSMT" w:hAnsi="TimesNewRomanPSMT" w:cs="TimesNewRomanPSMT"/>
          <w:sz w:val="24"/>
          <w:szCs w:val="24"/>
        </w:rPr>
      </w:pPr>
      <w:r w:rsidRPr="00A55A16">
        <w:rPr>
          <w:rFonts w:ascii="TimesNewRomanPSMT" w:hAnsi="TimesNewRomanPSMT" w:cs="TimesNewRomanPSMT"/>
          <w:sz w:val="24"/>
          <w:szCs w:val="24"/>
        </w:rPr>
        <w:t xml:space="preserve">Корреляционный анализ выявил тесную обратную связь между уровнем ставки акциза и уровнем смертности от всех причин, включенных в анализ. Цена на водку также отрицательно коррелирует со смертностью от различных причин (таблица). Результаты корреляционного анализа также свидетельствуют о </w:t>
      </w:r>
      <w:r w:rsidRPr="00A55A16">
        <w:rPr>
          <w:rFonts w:ascii="TimesNewRomanPSMT" w:hAnsi="TimesNewRomanPSMT" w:cs="TimesNewRomanPSMT"/>
          <w:sz w:val="24"/>
          <w:szCs w:val="24"/>
        </w:rPr>
        <w:lastRenderedPageBreak/>
        <w:t>существовании тесной положительной связи между ставкой акциза и ценой на водку (r=0,99;</w:t>
      </w:r>
      <w:r w:rsidRPr="00A55A16">
        <w:rPr>
          <w:rFonts w:ascii="TimesNewRomanPSMT" w:hAnsi="TimesNewRomanPSMT" w:cs="TimesNewRomanPSMT"/>
          <w:sz w:val="24"/>
          <w:szCs w:val="24"/>
          <w:lang w:val="en-US"/>
        </w:rPr>
        <w:t>p</w:t>
      </w:r>
      <w:r w:rsidRPr="00A55A16">
        <w:rPr>
          <w:rFonts w:ascii="TimesNewRomanPSMT" w:hAnsi="TimesNewRomanPSMT" w:cs="TimesNewRomanPSMT"/>
          <w:sz w:val="24"/>
          <w:szCs w:val="24"/>
        </w:rPr>
        <w:t>&lt;0,000).</w:t>
      </w:r>
    </w:p>
    <w:p w:rsidR="00A55A16" w:rsidRPr="00A55A16" w:rsidRDefault="00A55A16" w:rsidP="00A55A16">
      <w:pPr>
        <w:autoSpaceDE w:val="0"/>
        <w:autoSpaceDN w:val="0"/>
        <w:adjustRightInd w:val="0"/>
        <w:spacing w:after="0" w:line="240" w:lineRule="auto"/>
        <w:ind w:firstLine="708"/>
        <w:jc w:val="both"/>
        <w:rPr>
          <w:rFonts w:ascii="TimesNewRomanPSMT" w:hAnsi="TimesNewRomanPSMT" w:cs="TimesNewRomanPSMT"/>
          <w:sz w:val="24"/>
          <w:szCs w:val="24"/>
        </w:rPr>
      </w:pPr>
      <w:r w:rsidRPr="00A55A16">
        <w:rPr>
          <w:rFonts w:ascii="TimesNewRomanPSMT" w:hAnsi="TimesNewRomanPSMT" w:cs="TimesNewRomanPSMT"/>
          <w:sz w:val="24"/>
          <w:szCs w:val="24"/>
        </w:rPr>
        <w:t xml:space="preserve">Алкоголь вносит существенный вклад в уровень общей смертности в славянских республиках, входивших в состав Советского Союза [1,2]. Согласно результатам ретроспективной аутопсии, алкоголь является причиной половины всех случаев смерти мужчин, умерших в трудоспособном возрасте [12]. Снижение уровня насильственной и связанной с алкоголем смертности в рассматриваемый период является позитивным трендом, который, в значительной степени, был обусловлен ростом цен на алкогольные изделия. </w:t>
      </w:r>
    </w:p>
    <w:p w:rsidR="00A55A16" w:rsidRPr="00A55A16" w:rsidRDefault="00A55A16" w:rsidP="00A55A16">
      <w:pPr>
        <w:autoSpaceDE w:val="0"/>
        <w:autoSpaceDN w:val="0"/>
        <w:adjustRightInd w:val="0"/>
        <w:spacing w:after="0" w:line="240" w:lineRule="auto"/>
        <w:ind w:firstLine="708"/>
        <w:jc w:val="both"/>
        <w:rPr>
          <w:rFonts w:ascii="TimesNewRomanPSMT" w:hAnsi="TimesNewRomanPSMT" w:cs="TimesNewRomanPSMT"/>
          <w:sz w:val="24"/>
          <w:szCs w:val="24"/>
        </w:rPr>
      </w:pPr>
      <w:r w:rsidRPr="00A55A16">
        <w:rPr>
          <w:rFonts w:ascii="TimesNewRomanPSMT" w:hAnsi="TimesNewRomanPSMT" w:cs="TimesNewRomanPSMT"/>
          <w:sz w:val="24"/>
          <w:szCs w:val="24"/>
        </w:rPr>
        <w:t xml:space="preserve">Следует отметить, что повышение ставки акциза на алкогольные изделия явилось практически изолированной мерой в контексте антиалкогольной политики, приведшей к существенному снижению уровня потребления алкоголя [5]. </w:t>
      </w:r>
    </w:p>
    <w:p w:rsidR="00A55A16" w:rsidRPr="00A55A16" w:rsidRDefault="00A55A16" w:rsidP="00A55A16">
      <w:pPr>
        <w:autoSpaceDE w:val="0"/>
        <w:autoSpaceDN w:val="0"/>
        <w:adjustRightInd w:val="0"/>
        <w:spacing w:after="0" w:line="240" w:lineRule="auto"/>
        <w:ind w:firstLine="708"/>
        <w:jc w:val="both"/>
        <w:rPr>
          <w:rFonts w:ascii="TimesNewRomanPSMT" w:hAnsi="TimesNewRomanPSMT" w:cs="TimesNewRomanPSMT"/>
          <w:sz w:val="24"/>
          <w:szCs w:val="24"/>
        </w:rPr>
      </w:pPr>
      <w:r w:rsidRPr="00A55A16">
        <w:rPr>
          <w:rFonts w:ascii="TimesNewRomanPSMT" w:hAnsi="TimesNewRomanPSMT" w:cs="TimesNewRomanPSMT"/>
          <w:sz w:val="24"/>
          <w:szCs w:val="24"/>
        </w:rPr>
        <w:t xml:space="preserve">Представленные в настоящей работе данные согласуются с международным опытом в области антиалкогольной политики, который свидетельствует о том, что ценовое регулирование доступности алкоголя является эффективным способом снижения уровня связанных с алкоголем проблем. Важно подчеркнуть, что снижение экономической доступности алкоголя должно сочетаться с мерами, направленными на снижение физической доступности алкоголя и его суррогатов. </w:t>
      </w:r>
    </w:p>
    <w:p w:rsidR="00A55A16" w:rsidRPr="00A55A16" w:rsidRDefault="00A55A16" w:rsidP="00A55A16">
      <w:pPr>
        <w:autoSpaceDE w:val="0"/>
        <w:autoSpaceDN w:val="0"/>
        <w:adjustRightInd w:val="0"/>
        <w:spacing w:after="0" w:line="240" w:lineRule="auto"/>
        <w:ind w:firstLine="708"/>
        <w:jc w:val="both"/>
        <w:rPr>
          <w:rFonts w:ascii="TimesNewRomanPSMT" w:hAnsi="TimesNewRomanPSMT" w:cs="TimesNewRomanPSMT"/>
          <w:sz w:val="24"/>
          <w:szCs w:val="24"/>
        </w:rPr>
      </w:pPr>
    </w:p>
    <w:p w:rsidR="00A55A16" w:rsidRDefault="00A55A16" w:rsidP="00A55A16">
      <w:pPr>
        <w:autoSpaceDE w:val="0"/>
        <w:autoSpaceDN w:val="0"/>
        <w:adjustRightInd w:val="0"/>
        <w:spacing w:after="0" w:line="240" w:lineRule="auto"/>
        <w:ind w:firstLine="708"/>
        <w:jc w:val="both"/>
        <w:rPr>
          <w:rFonts w:ascii="TimesNewRomanPSMT" w:hAnsi="TimesNewRomanPSMT" w:cs="TimesNewRomanPSMT"/>
          <w:sz w:val="24"/>
          <w:szCs w:val="24"/>
        </w:rPr>
      </w:pPr>
    </w:p>
    <w:p w:rsidR="00075C24" w:rsidRDefault="00075C24" w:rsidP="00A55A16">
      <w:pPr>
        <w:autoSpaceDE w:val="0"/>
        <w:autoSpaceDN w:val="0"/>
        <w:adjustRightInd w:val="0"/>
        <w:spacing w:after="0" w:line="240" w:lineRule="auto"/>
        <w:ind w:firstLine="708"/>
        <w:jc w:val="both"/>
        <w:rPr>
          <w:rFonts w:ascii="TimesNewRomanPSMT" w:hAnsi="TimesNewRomanPSMT" w:cs="TimesNewRomanPSMT"/>
          <w:sz w:val="24"/>
          <w:szCs w:val="24"/>
        </w:rPr>
      </w:pPr>
    </w:p>
    <w:p w:rsidR="00075C24" w:rsidRPr="00442AF2" w:rsidRDefault="00075C24" w:rsidP="00075C24">
      <w:pPr>
        <w:autoSpaceDE w:val="0"/>
        <w:autoSpaceDN w:val="0"/>
        <w:adjustRightInd w:val="0"/>
        <w:spacing w:after="0" w:line="240" w:lineRule="auto"/>
        <w:ind w:firstLine="708"/>
        <w:jc w:val="center"/>
        <w:rPr>
          <w:rFonts w:ascii="TimesNewRomanPSMT" w:hAnsi="TimesNewRomanPSMT" w:cs="TimesNewRomanPSMT"/>
          <w:sz w:val="24"/>
          <w:szCs w:val="24"/>
          <w:lang w:val="en-US"/>
        </w:rPr>
      </w:pPr>
      <w:r w:rsidRPr="00442AF2">
        <w:rPr>
          <w:rFonts w:ascii="TimesNewRomanPSMT" w:hAnsi="TimesNewRomanPSMT" w:cs="TimesNewRomanPSMT"/>
          <w:sz w:val="24"/>
          <w:szCs w:val="24"/>
          <w:lang w:val="en-US"/>
        </w:rPr>
        <w:t>Y. E. Razvodovsky</w:t>
      </w:r>
    </w:p>
    <w:p w:rsidR="00A55A16" w:rsidRPr="00794D7F" w:rsidRDefault="00A55A16" w:rsidP="00075C24">
      <w:pPr>
        <w:spacing w:after="0" w:line="240" w:lineRule="auto"/>
        <w:jc w:val="center"/>
        <w:rPr>
          <w:rFonts w:ascii="Times New Roman" w:hAnsi="Times New Roman" w:cs="Cambria"/>
          <w:b/>
          <w:color w:val="221E1F"/>
          <w:sz w:val="28"/>
          <w:szCs w:val="28"/>
          <w:lang w:val="en-US"/>
        </w:rPr>
      </w:pPr>
      <w:r w:rsidRPr="00794D7F">
        <w:rPr>
          <w:rFonts w:ascii="Times New Roman" w:hAnsi="Times New Roman"/>
          <w:b/>
          <w:bCs/>
          <w:sz w:val="28"/>
          <w:szCs w:val="28"/>
          <w:lang w:val="en-US"/>
        </w:rPr>
        <w:t>The effects of alcohol price increase</w:t>
      </w:r>
      <w:r w:rsidRPr="00794D7F">
        <w:rPr>
          <w:rFonts w:ascii="Times New Roman" w:hAnsi="Times New Roman" w:cs="Cambria"/>
          <w:b/>
          <w:color w:val="221E1F"/>
          <w:sz w:val="28"/>
          <w:szCs w:val="28"/>
          <w:lang w:val="en-US"/>
        </w:rPr>
        <w:t xml:space="preserve"> on mortality rate in Belarus</w:t>
      </w:r>
    </w:p>
    <w:p w:rsidR="00A55A16" w:rsidRPr="00A55A16" w:rsidRDefault="00A55A16" w:rsidP="00075C24">
      <w:pPr>
        <w:spacing w:after="0" w:line="240" w:lineRule="auto"/>
        <w:jc w:val="center"/>
        <w:rPr>
          <w:rFonts w:ascii="Times New Roman" w:hAnsi="Times New Roman" w:cs="Cambria"/>
          <w:b/>
          <w:color w:val="221E1F"/>
          <w:sz w:val="24"/>
          <w:szCs w:val="24"/>
          <w:lang w:val="en-US"/>
        </w:rPr>
      </w:pPr>
    </w:p>
    <w:p w:rsidR="00A55A16" w:rsidRPr="00075C24" w:rsidRDefault="00A55A16" w:rsidP="00075C24">
      <w:pPr>
        <w:spacing w:after="0" w:line="240" w:lineRule="auto"/>
        <w:contextualSpacing/>
        <w:jc w:val="center"/>
        <w:rPr>
          <w:rFonts w:ascii="Times New Roman" w:eastAsia="Calibri" w:hAnsi="Times New Roman"/>
          <w:sz w:val="24"/>
          <w:szCs w:val="24"/>
          <w:lang w:val="en-GB" w:eastAsia="en-GB"/>
        </w:rPr>
      </w:pPr>
      <w:r w:rsidRPr="00075C24">
        <w:rPr>
          <w:rFonts w:ascii="Times New Roman" w:eastAsia="Calibri" w:hAnsi="Times New Roman"/>
          <w:sz w:val="24"/>
          <w:szCs w:val="24"/>
          <w:lang w:val="en-GB" w:eastAsia="en-GB"/>
        </w:rPr>
        <w:t>International Academy of Sobriety</w:t>
      </w:r>
    </w:p>
    <w:p w:rsidR="00A55A16" w:rsidRPr="00075C24" w:rsidRDefault="00A55A16" w:rsidP="00075C24">
      <w:pPr>
        <w:spacing w:after="0" w:line="240" w:lineRule="auto"/>
        <w:ind w:firstLine="708"/>
        <w:jc w:val="center"/>
        <w:rPr>
          <w:rFonts w:ascii="Times New Roman" w:hAnsi="Times New Roman" w:cs="Cambria"/>
          <w:color w:val="221E1F"/>
          <w:sz w:val="24"/>
          <w:szCs w:val="24"/>
          <w:lang w:val="en-US"/>
        </w:rPr>
      </w:pPr>
    </w:p>
    <w:p w:rsidR="00A55A16" w:rsidRPr="00A55A16" w:rsidRDefault="00A55A16" w:rsidP="00A55A16">
      <w:pPr>
        <w:autoSpaceDE w:val="0"/>
        <w:autoSpaceDN w:val="0"/>
        <w:adjustRightInd w:val="0"/>
        <w:spacing w:after="0" w:line="240" w:lineRule="auto"/>
        <w:ind w:firstLine="708"/>
        <w:jc w:val="both"/>
        <w:rPr>
          <w:rFonts w:ascii="Times New Roman" w:hAnsi="Times New Roman"/>
          <w:color w:val="000000"/>
          <w:sz w:val="24"/>
          <w:szCs w:val="24"/>
          <w:lang w:val="en-US"/>
        </w:rPr>
      </w:pPr>
      <w:r w:rsidRPr="00A55A16">
        <w:rPr>
          <w:rFonts w:ascii="Times New Roman" w:hAnsi="Times New Roman"/>
          <w:color w:val="000000"/>
          <w:sz w:val="24"/>
          <w:szCs w:val="24"/>
          <w:lang w:val="en-US"/>
        </w:rPr>
        <w:t xml:space="preserve">A number of studies have examined the impact of alcohol prices on alcohol-related mortality [1-6]. These studies generally have concluded that increases in the prices of alcoholic beverages would significantly reduce deaths from liver cirrhosis, suicides, motor vehicle crashes and other injuries [7-11]. There is also evidence that a decline in the relative price of vodka was a key contributor to the mortality crisis in the former Soviet republics in </w:t>
      </w:r>
      <w:r w:rsidRPr="00A55A16">
        <w:rPr>
          <w:rFonts w:ascii="Times New Roman" w:hAnsi="Times New Roman"/>
          <w:color w:val="000000"/>
          <w:sz w:val="24"/>
          <w:szCs w:val="24"/>
          <w:lang w:val="en-US"/>
        </w:rPr>
        <w:lastRenderedPageBreak/>
        <w:t>the early-1990s [1]. The results of the panel regressions of regional mortality suggest that lower vodka prices were associated with statistically significant increases in mortality rates for working age males [3,4,12-14].</w:t>
      </w:r>
    </w:p>
    <w:p w:rsidR="00A55A16" w:rsidRPr="00A55A16" w:rsidRDefault="00A55A16" w:rsidP="00A55A16">
      <w:pPr>
        <w:autoSpaceDE w:val="0"/>
        <w:autoSpaceDN w:val="0"/>
        <w:adjustRightInd w:val="0"/>
        <w:spacing w:after="0" w:line="240" w:lineRule="auto"/>
        <w:ind w:firstLine="708"/>
        <w:jc w:val="both"/>
        <w:rPr>
          <w:rFonts w:ascii="Times New Roman" w:hAnsi="Times New Roman"/>
          <w:sz w:val="24"/>
          <w:szCs w:val="24"/>
          <w:lang w:val="en-US"/>
        </w:rPr>
      </w:pPr>
      <w:r w:rsidRPr="00A55A16">
        <w:rPr>
          <w:rFonts w:ascii="Times New Roman" w:hAnsi="Times New Roman"/>
          <w:sz w:val="24"/>
          <w:szCs w:val="24"/>
          <w:lang w:val="en-US"/>
        </w:rPr>
        <w:t xml:space="preserve">Natural experiments, such as sudden changes in alcohol price, provide an opportunity to test the efficacy of policy measures to reduce alcohol-related harm. Belarus, due to its high overall level of consumption and hazardous drinking pattern provides an important contextual setting for this type of analysis [5]. During the last decade, the Belarusian government adopted a series of </w:t>
      </w:r>
      <w:r w:rsidRPr="00A55A16">
        <w:rPr>
          <w:rFonts w:ascii="Cambria" w:hAnsi="Cambria" w:cs="Cambria"/>
          <w:sz w:val="24"/>
          <w:szCs w:val="24"/>
          <w:lang w:val="en-US"/>
        </w:rPr>
        <w:t>the alcohol policy</w:t>
      </w:r>
      <w:r w:rsidRPr="00A55A16">
        <w:rPr>
          <w:rFonts w:ascii="Times New Roman" w:hAnsi="Times New Roman"/>
          <w:sz w:val="24"/>
          <w:szCs w:val="24"/>
          <w:lang w:val="en-US"/>
        </w:rPr>
        <w:t xml:space="preserve"> measures in an attempt to curb the alcohol-related burden [5]. </w:t>
      </w:r>
      <w:r w:rsidRPr="00A55A16">
        <w:rPr>
          <w:rFonts w:ascii="Cambria" w:hAnsi="Cambria" w:cs="Cambria"/>
          <w:sz w:val="24"/>
          <w:szCs w:val="24"/>
          <w:lang w:val="en-US"/>
        </w:rPr>
        <w:t xml:space="preserve">The policies included substantial </w:t>
      </w:r>
      <w:r w:rsidRPr="00A55A16">
        <w:rPr>
          <w:rFonts w:ascii="Times New Roman" w:hAnsi="Times New Roman"/>
          <w:sz w:val="24"/>
          <w:szCs w:val="24"/>
          <w:lang w:val="en-US"/>
        </w:rPr>
        <w:t>increase of excise taxes on alcohol products</w:t>
      </w:r>
      <w:r w:rsidRPr="00A55A16">
        <w:rPr>
          <w:rFonts w:ascii="Cambria" w:hAnsi="Cambria" w:cs="Cambria"/>
          <w:sz w:val="24"/>
          <w:szCs w:val="24"/>
          <w:lang w:val="en-US"/>
        </w:rPr>
        <w:t xml:space="preserve">, which resulted in an increase of consumer prices [5]. The excise tax rates on vodka in Belarus have been increased dramatically between 2008 and 2015 [5].  </w:t>
      </w:r>
    </w:p>
    <w:p w:rsidR="00A55A16" w:rsidRPr="00A55A16" w:rsidRDefault="00A55A16" w:rsidP="00A55A16">
      <w:pPr>
        <w:spacing w:after="0" w:line="240" w:lineRule="auto"/>
        <w:ind w:firstLine="708"/>
        <w:jc w:val="both"/>
        <w:rPr>
          <w:rFonts w:ascii="Times New Roman" w:hAnsi="Times New Roman" w:cs="Cambria"/>
          <w:color w:val="221E1F"/>
          <w:sz w:val="24"/>
          <w:szCs w:val="24"/>
          <w:lang w:val="en-US"/>
        </w:rPr>
      </w:pPr>
    </w:p>
    <w:p w:rsidR="00A55A16" w:rsidRPr="00A55A16" w:rsidRDefault="00A55A16" w:rsidP="00A55A16">
      <w:pPr>
        <w:spacing w:after="0" w:line="240" w:lineRule="auto"/>
        <w:ind w:firstLine="708"/>
        <w:jc w:val="both"/>
        <w:rPr>
          <w:rFonts w:ascii="Times New Roman" w:hAnsi="Times New Roman" w:cs="Cambria"/>
          <w:color w:val="221E1F"/>
          <w:sz w:val="24"/>
          <w:szCs w:val="24"/>
          <w:lang w:val="en-US"/>
        </w:rPr>
      </w:pPr>
      <w:r w:rsidRPr="00A55A16">
        <w:rPr>
          <w:rFonts w:ascii="Times New Roman" w:hAnsi="Times New Roman" w:cs="Cambria"/>
          <w:color w:val="221E1F"/>
          <w:sz w:val="24"/>
          <w:szCs w:val="24"/>
          <w:lang w:val="en-US"/>
        </w:rPr>
        <w:t>Against this background, the aim of this study was to assess the relationship between the real price</w:t>
      </w:r>
      <w:r w:rsidRPr="00A55A16">
        <w:rPr>
          <w:rFonts w:ascii="Times New Roman" w:hAnsi="Times New Roman"/>
          <w:sz w:val="24"/>
          <w:szCs w:val="24"/>
          <w:lang w:val="en-US"/>
        </w:rPr>
        <w:t xml:space="preserve"> of vodka</w:t>
      </w:r>
      <w:r w:rsidRPr="00A55A16">
        <w:rPr>
          <w:rFonts w:ascii="Times New Roman" w:hAnsi="Times New Roman" w:cs="Cambria"/>
          <w:color w:val="221E1F"/>
          <w:sz w:val="24"/>
          <w:szCs w:val="24"/>
          <w:lang w:val="en-US"/>
        </w:rPr>
        <w:t xml:space="preserve"> and mortality in Belarus from 2008 to 2015.</w:t>
      </w:r>
    </w:p>
    <w:p w:rsidR="00A55A16" w:rsidRPr="00A55A16" w:rsidRDefault="00A55A16" w:rsidP="00A55A16">
      <w:pPr>
        <w:autoSpaceDE w:val="0"/>
        <w:autoSpaceDN w:val="0"/>
        <w:adjustRightInd w:val="0"/>
        <w:spacing w:after="0" w:line="240" w:lineRule="auto"/>
        <w:ind w:firstLine="708"/>
        <w:rPr>
          <w:rFonts w:ascii="Times New Roman" w:hAnsi="Times New Roman"/>
          <w:sz w:val="24"/>
          <w:szCs w:val="24"/>
          <w:lang w:val="en-US"/>
        </w:rPr>
      </w:pPr>
    </w:p>
    <w:p w:rsidR="00A55A16" w:rsidRPr="00A55A16" w:rsidRDefault="00A55A16" w:rsidP="00A55A16">
      <w:pPr>
        <w:spacing w:after="0" w:line="240" w:lineRule="auto"/>
        <w:ind w:firstLine="708"/>
        <w:jc w:val="both"/>
        <w:rPr>
          <w:rFonts w:ascii="Times New Roman" w:hAnsi="Times New Roman" w:cs="Cambria"/>
          <w:color w:val="221E1F"/>
          <w:sz w:val="24"/>
          <w:szCs w:val="24"/>
          <w:lang w:val="en-US"/>
        </w:rPr>
      </w:pPr>
      <w:r w:rsidRPr="00A55A16">
        <w:rPr>
          <w:rFonts w:ascii="Times New Roman" w:hAnsi="Times New Roman"/>
          <w:sz w:val="24"/>
          <w:szCs w:val="24"/>
          <w:lang w:val="en-US"/>
        </w:rPr>
        <w:t xml:space="preserve"> </w:t>
      </w:r>
    </w:p>
    <w:p w:rsidR="00A55A16" w:rsidRPr="00A55A16" w:rsidRDefault="00A55A16" w:rsidP="00A55A16">
      <w:pPr>
        <w:spacing w:after="0" w:line="240" w:lineRule="auto"/>
        <w:ind w:firstLine="708"/>
        <w:rPr>
          <w:rFonts w:ascii="Times New Roman" w:hAnsi="Times New Roman" w:cs="Cambria"/>
          <w:b/>
          <w:color w:val="221E1F"/>
          <w:sz w:val="24"/>
          <w:szCs w:val="24"/>
          <w:lang w:val="en-US"/>
        </w:rPr>
      </w:pPr>
      <w:r w:rsidRPr="00A55A16">
        <w:rPr>
          <w:rFonts w:ascii="Times New Roman" w:hAnsi="Times New Roman" w:cs="Cambria"/>
          <w:b/>
          <w:color w:val="221E1F"/>
          <w:sz w:val="24"/>
          <w:szCs w:val="24"/>
          <w:lang w:val="en-US"/>
        </w:rPr>
        <w:t>Methods</w:t>
      </w:r>
    </w:p>
    <w:p w:rsidR="00A55A16" w:rsidRPr="00A55A16" w:rsidRDefault="00A55A16" w:rsidP="00A55A16">
      <w:pPr>
        <w:spacing w:after="0" w:line="240" w:lineRule="auto"/>
        <w:ind w:firstLine="708"/>
        <w:rPr>
          <w:rFonts w:ascii="Times New Roman" w:hAnsi="Times New Roman" w:cs="Cambria"/>
          <w:color w:val="221E1F"/>
          <w:sz w:val="24"/>
          <w:szCs w:val="24"/>
          <w:lang w:val="en-US"/>
        </w:rPr>
      </w:pPr>
    </w:p>
    <w:p w:rsidR="00A55A16" w:rsidRPr="00A55A16" w:rsidRDefault="00A55A16" w:rsidP="00A55A16">
      <w:pPr>
        <w:autoSpaceDE w:val="0"/>
        <w:autoSpaceDN w:val="0"/>
        <w:adjustRightInd w:val="0"/>
        <w:spacing w:after="0" w:line="240" w:lineRule="auto"/>
        <w:ind w:firstLine="708"/>
        <w:jc w:val="both"/>
        <w:rPr>
          <w:rFonts w:ascii="Times New Roman" w:hAnsi="Times New Roman"/>
          <w:sz w:val="24"/>
          <w:szCs w:val="24"/>
          <w:lang w:val="en-US"/>
        </w:rPr>
      </w:pPr>
      <w:r w:rsidRPr="00A55A16">
        <w:rPr>
          <w:rFonts w:ascii="Times New Roman" w:hAnsi="Times New Roman"/>
          <w:sz w:val="24"/>
          <w:szCs w:val="24"/>
          <w:lang w:val="en-US"/>
        </w:rPr>
        <w:t>The data on all-cause mortality, mortality from cardiovascular diseases, violent mortality, fatal alcohol poisonings, suicides and homicides per 100.000 of the population and excise tax and real prices rates on vodka are taken from the Belarusian State Statistical Committee (Belstat) reports. To examine the relation between dependent variable (mortality) and independent variables (</w:t>
      </w:r>
      <w:r w:rsidRPr="00A55A16">
        <w:rPr>
          <w:rFonts w:ascii="Times New Roman" w:hAnsi="Times New Roman" w:cs="Cambria"/>
          <w:color w:val="221E1F"/>
          <w:sz w:val="24"/>
          <w:szCs w:val="24"/>
          <w:lang w:val="en-US"/>
        </w:rPr>
        <w:t>the real price</w:t>
      </w:r>
      <w:r w:rsidRPr="00A55A16">
        <w:rPr>
          <w:rFonts w:ascii="Times New Roman" w:hAnsi="Times New Roman"/>
          <w:sz w:val="24"/>
          <w:szCs w:val="24"/>
          <w:lang w:val="en-US"/>
        </w:rPr>
        <w:t xml:space="preserve"> of vodka) a Spearman correlation analysis was performed using the statistical package “Statistica 12.StatSoft.”</w:t>
      </w:r>
    </w:p>
    <w:p w:rsidR="00A55A16" w:rsidRPr="00A55A16" w:rsidRDefault="00A55A16" w:rsidP="00A55A16">
      <w:pPr>
        <w:spacing w:after="0" w:line="240" w:lineRule="auto"/>
        <w:ind w:firstLine="708"/>
        <w:rPr>
          <w:rFonts w:ascii="Times New Roman" w:hAnsi="Times New Roman"/>
          <w:sz w:val="24"/>
          <w:szCs w:val="24"/>
          <w:lang w:val="en-US"/>
        </w:rPr>
      </w:pPr>
    </w:p>
    <w:p w:rsidR="00A55A16" w:rsidRPr="00A55A16" w:rsidRDefault="00A55A16" w:rsidP="00A55A16">
      <w:pPr>
        <w:spacing w:after="0" w:line="240" w:lineRule="auto"/>
        <w:ind w:firstLine="708"/>
        <w:rPr>
          <w:rFonts w:ascii="Times New Roman" w:hAnsi="Times New Roman"/>
          <w:b/>
          <w:sz w:val="24"/>
          <w:szCs w:val="24"/>
          <w:lang w:val="en-US"/>
        </w:rPr>
      </w:pPr>
      <w:r w:rsidRPr="00A55A16">
        <w:rPr>
          <w:rFonts w:ascii="Times New Roman" w:hAnsi="Times New Roman"/>
          <w:b/>
          <w:sz w:val="24"/>
          <w:szCs w:val="24"/>
          <w:lang w:val="en-US"/>
        </w:rPr>
        <w:t>Results</w:t>
      </w:r>
    </w:p>
    <w:p w:rsidR="00A55A16" w:rsidRPr="00D849FE" w:rsidRDefault="00A55A16" w:rsidP="00A55A16">
      <w:pPr>
        <w:autoSpaceDE w:val="0"/>
        <w:autoSpaceDN w:val="0"/>
        <w:adjustRightInd w:val="0"/>
        <w:spacing w:after="0" w:line="240" w:lineRule="auto"/>
        <w:ind w:firstLine="708"/>
        <w:jc w:val="both"/>
        <w:rPr>
          <w:rFonts w:ascii="TimesNewRomanPSMT" w:hAnsi="TimesNewRomanPSMT" w:cs="TimesNewRomanPSMT"/>
          <w:sz w:val="24"/>
          <w:szCs w:val="24"/>
          <w:lang w:val="en-US"/>
        </w:rPr>
      </w:pPr>
    </w:p>
    <w:p w:rsidR="00A55A16" w:rsidRPr="00A55A16" w:rsidRDefault="00A55A16" w:rsidP="00A55A16">
      <w:pPr>
        <w:autoSpaceDE w:val="0"/>
        <w:autoSpaceDN w:val="0"/>
        <w:adjustRightInd w:val="0"/>
        <w:spacing w:after="0" w:line="240" w:lineRule="auto"/>
        <w:ind w:firstLine="708"/>
        <w:jc w:val="both"/>
        <w:rPr>
          <w:rFonts w:ascii="Times New Roman" w:hAnsi="Times New Roman"/>
          <w:sz w:val="24"/>
          <w:szCs w:val="24"/>
          <w:lang w:val="en-US"/>
        </w:rPr>
      </w:pPr>
      <w:r w:rsidRPr="00A55A16">
        <w:rPr>
          <w:rFonts w:ascii="Times New Roman" w:hAnsi="Times New Roman"/>
          <w:sz w:val="24"/>
          <w:szCs w:val="24"/>
          <w:lang w:val="en-US"/>
        </w:rPr>
        <w:t xml:space="preserve">The real price of vodka has increased 10,1 times (from 12,7 to 128,3 rubles) and excise tax rate has increased 9,7 times (from 14 to 136 rubles between 2008 and 2015 (Figure 1). During the same period the violent mortality rate has decreased by 38,5% (from </w:t>
      </w:r>
      <w:r w:rsidRPr="00A55A16">
        <w:rPr>
          <w:rFonts w:ascii="TimesNewRomanPSMT" w:hAnsi="TimesNewRomanPSMT" w:cs="TimesNewRomanPSMT"/>
          <w:sz w:val="24"/>
          <w:szCs w:val="24"/>
          <w:lang w:val="en-US"/>
        </w:rPr>
        <w:t>150,4</w:t>
      </w:r>
      <w:r w:rsidRPr="00A55A16">
        <w:rPr>
          <w:rFonts w:ascii="Times New Roman" w:hAnsi="Times New Roman"/>
          <w:sz w:val="24"/>
          <w:szCs w:val="24"/>
          <w:lang w:val="en-US"/>
        </w:rPr>
        <w:t xml:space="preserve"> to </w:t>
      </w:r>
      <w:r w:rsidRPr="00A55A16">
        <w:rPr>
          <w:rFonts w:ascii="TimesNewRomanPSMT" w:hAnsi="TimesNewRomanPSMT" w:cs="TimesNewRomanPSMT"/>
          <w:sz w:val="24"/>
          <w:szCs w:val="24"/>
          <w:lang w:val="en-US"/>
        </w:rPr>
        <w:t>92,5</w:t>
      </w:r>
      <w:r w:rsidRPr="00A55A16">
        <w:rPr>
          <w:rFonts w:ascii="Times New Roman" w:hAnsi="Times New Roman"/>
          <w:sz w:val="24"/>
          <w:szCs w:val="24"/>
          <w:lang w:val="en-US"/>
        </w:rPr>
        <w:t xml:space="preserve"> per 100.000 of the population), the fatal alcohol poisonings rate decreased by 45,5% (from </w:t>
      </w:r>
      <w:r w:rsidRPr="00A55A16">
        <w:rPr>
          <w:rFonts w:ascii="TimesNewRomanPSMT" w:hAnsi="TimesNewRomanPSMT" w:cs="TimesNewRomanPSMT"/>
          <w:sz w:val="24"/>
          <w:szCs w:val="24"/>
          <w:lang w:val="en-US"/>
        </w:rPr>
        <w:t>26,9</w:t>
      </w:r>
      <w:r w:rsidRPr="00A55A16">
        <w:rPr>
          <w:rFonts w:ascii="Times New Roman" w:hAnsi="Times New Roman"/>
          <w:sz w:val="24"/>
          <w:szCs w:val="24"/>
          <w:lang w:val="en-US"/>
        </w:rPr>
        <w:t xml:space="preserve"> to </w:t>
      </w:r>
      <w:r w:rsidRPr="00A55A16">
        <w:rPr>
          <w:rFonts w:ascii="TimesNewRomanPSMT" w:hAnsi="TimesNewRomanPSMT" w:cs="TimesNewRomanPSMT"/>
          <w:sz w:val="24"/>
          <w:szCs w:val="24"/>
          <w:lang w:val="en-US"/>
        </w:rPr>
        <w:t>14,7</w:t>
      </w:r>
      <w:r w:rsidRPr="00A55A16">
        <w:rPr>
          <w:rFonts w:ascii="Times New Roman" w:hAnsi="Times New Roman"/>
          <w:sz w:val="24"/>
          <w:szCs w:val="24"/>
          <w:lang w:val="en-US"/>
        </w:rPr>
        <w:t xml:space="preserve"> per 100.000 of the population), the suicides rate has decreased by </w:t>
      </w:r>
      <w:r w:rsidRPr="00A55A16">
        <w:rPr>
          <w:rFonts w:ascii="TimesNewRomanPSMT" w:hAnsi="TimesNewRomanPSMT" w:cs="TimesNewRomanPSMT"/>
          <w:sz w:val="24"/>
          <w:szCs w:val="24"/>
          <w:lang w:val="en-US"/>
        </w:rPr>
        <w:t>28,2%</w:t>
      </w:r>
      <w:r w:rsidRPr="00A55A16">
        <w:rPr>
          <w:rFonts w:ascii="Times New Roman" w:hAnsi="Times New Roman"/>
          <w:sz w:val="24"/>
          <w:szCs w:val="24"/>
          <w:lang w:val="en-US"/>
        </w:rPr>
        <w:t xml:space="preserve"> (from </w:t>
      </w:r>
      <w:r w:rsidRPr="00A55A16">
        <w:rPr>
          <w:rFonts w:ascii="TimesNewRomanPSMT" w:hAnsi="TimesNewRomanPSMT" w:cs="TimesNewRomanPSMT"/>
          <w:sz w:val="24"/>
          <w:szCs w:val="24"/>
          <w:lang w:val="en-US"/>
        </w:rPr>
        <w:t>25,2</w:t>
      </w:r>
      <w:r w:rsidRPr="00A55A16">
        <w:rPr>
          <w:rFonts w:ascii="Times New Roman" w:hAnsi="Times New Roman"/>
          <w:sz w:val="24"/>
          <w:szCs w:val="24"/>
          <w:lang w:val="en-US"/>
        </w:rPr>
        <w:t xml:space="preserve"> to </w:t>
      </w:r>
      <w:r w:rsidRPr="00A55A16">
        <w:rPr>
          <w:rFonts w:ascii="TimesNewRomanPSMT" w:hAnsi="TimesNewRomanPSMT" w:cs="TimesNewRomanPSMT"/>
          <w:sz w:val="24"/>
          <w:szCs w:val="24"/>
          <w:lang w:val="en-US"/>
        </w:rPr>
        <w:t>18,1</w:t>
      </w:r>
      <w:r w:rsidRPr="00A55A16">
        <w:rPr>
          <w:rFonts w:ascii="Times New Roman" w:hAnsi="Times New Roman"/>
          <w:sz w:val="24"/>
          <w:szCs w:val="24"/>
          <w:lang w:val="en-US"/>
        </w:rPr>
        <w:t xml:space="preserve"> per 100.000 of the population), the homicides rate has decreased 2 times (from 13.3 to 8.2 per 100.000 of the population). A Spearman’s correlation analysis suggests a statistically significant inverse relationship between </w:t>
      </w:r>
      <w:r w:rsidRPr="00A55A16">
        <w:rPr>
          <w:rFonts w:ascii="Times New Roman" w:hAnsi="Times New Roman" w:cs="Cambria"/>
          <w:color w:val="221E1F"/>
          <w:sz w:val="24"/>
          <w:szCs w:val="24"/>
          <w:lang w:val="en-US"/>
        </w:rPr>
        <w:t>the tax/price</w:t>
      </w:r>
      <w:r w:rsidRPr="00A55A16">
        <w:rPr>
          <w:rFonts w:ascii="Times New Roman" w:hAnsi="Times New Roman"/>
          <w:sz w:val="24"/>
          <w:szCs w:val="24"/>
          <w:lang w:val="en-US"/>
        </w:rPr>
        <w:t xml:space="preserve"> of vodka and all-cause mortality, cardiovascular mortality, violent mortality, suicides and homicides (table).</w:t>
      </w:r>
    </w:p>
    <w:p w:rsidR="00A55A16" w:rsidRPr="00A55A16" w:rsidRDefault="00A55A16" w:rsidP="00A55A16">
      <w:pPr>
        <w:spacing w:after="0" w:line="240" w:lineRule="auto"/>
        <w:ind w:firstLine="708"/>
        <w:rPr>
          <w:rFonts w:ascii="Times New Roman" w:hAnsi="Times New Roman" w:cs="Cambria"/>
          <w:color w:val="221E1F"/>
          <w:sz w:val="24"/>
          <w:szCs w:val="24"/>
          <w:lang w:val="en-US"/>
        </w:rPr>
      </w:pPr>
    </w:p>
    <w:p w:rsidR="00A55A16" w:rsidRPr="00A55A16" w:rsidRDefault="00A55A16" w:rsidP="00A55A16">
      <w:pPr>
        <w:spacing w:after="0" w:line="240" w:lineRule="auto"/>
        <w:ind w:firstLine="708"/>
        <w:rPr>
          <w:rFonts w:ascii="Times New Roman" w:hAnsi="Times New Roman" w:cs="Cambria"/>
          <w:b/>
          <w:color w:val="221E1F"/>
          <w:sz w:val="24"/>
          <w:szCs w:val="24"/>
          <w:lang w:val="en-US"/>
        </w:rPr>
      </w:pPr>
      <w:r w:rsidRPr="00A55A16">
        <w:rPr>
          <w:rFonts w:ascii="Times New Roman" w:hAnsi="Times New Roman" w:cs="Cambria"/>
          <w:b/>
          <w:color w:val="221E1F"/>
          <w:sz w:val="24"/>
          <w:szCs w:val="24"/>
          <w:lang w:val="en-US"/>
        </w:rPr>
        <w:t>Discussion</w:t>
      </w:r>
    </w:p>
    <w:p w:rsidR="00A55A16" w:rsidRPr="00A55A16" w:rsidRDefault="00A55A16" w:rsidP="00A55A16">
      <w:pPr>
        <w:spacing w:after="0" w:line="240" w:lineRule="auto"/>
        <w:ind w:firstLine="708"/>
        <w:rPr>
          <w:rFonts w:ascii="Times New Roman" w:hAnsi="Times New Roman" w:cs="Cambria"/>
          <w:color w:val="221E1F"/>
          <w:sz w:val="24"/>
          <w:szCs w:val="24"/>
          <w:lang w:val="en-US"/>
        </w:rPr>
      </w:pPr>
    </w:p>
    <w:p w:rsidR="00A55A16" w:rsidRPr="00A55A16" w:rsidRDefault="00A55A16" w:rsidP="00A55A16">
      <w:pPr>
        <w:autoSpaceDE w:val="0"/>
        <w:autoSpaceDN w:val="0"/>
        <w:adjustRightInd w:val="0"/>
        <w:spacing w:after="0" w:line="240" w:lineRule="auto"/>
        <w:ind w:firstLine="708"/>
        <w:jc w:val="both"/>
        <w:rPr>
          <w:rFonts w:ascii="Times New Roman" w:hAnsi="Times New Roman"/>
          <w:sz w:val="24"/>
          <w:szCs w:val="24"/>
          <w:lang w:val="en-US"/>
        </w:rPr>
      </w:pPr>
      <w:r w:rsidRPr="00A55A16">
        <w:rPr>
          <w:rFonts w:ascii="Times New Roman" w:hAnsi="Times New Roman"/>
          <w:sz w:val="24"/>
          <w:szCs w:val="24"/>
          <w:lang w:val="en-US"/>
        </w:rPr>
        <w:t xml:space="preserve">The results of the analysis suggest an inverse relationship between </w:t>
      </w:r>
      <w:r w:rsidRPr="00A55A16">
        <w:rPr>
          <w:rFonts w:ascii="Times New Roman" w:hAnsi="Times New Roman" w:cs="Cambria"/>
          <w:color w:val="221E1F"/>
          <w:sz w:val="24"/>
          <w:szCs w:val="24"/>
          <w:lang w:val="en-US"/>
        </w:rPr>
        <w:t>the real tax/price</w:t>
      </w:r>
      <w:r w:rsidRPr="00A55A16">
        <w:rPr>
          <w:rFonts w:ascii="Times New Roman" w:hAnsi="Times New Roman"/>
          <w:sz w:val="24"/>
          <w:szCs w:val="24"/>
          <w:lang w:val="en-US"/>
        </w:rPr>
        <w:t xml:space="preserve"> of vodka and </w:t>
      </w:r>
      <w:r w:rsidRPr="00A55A16">
        <w:rPr>
          <w:rFonts w:ascii="Times New Roman" w:hAnsi="Times New Roman" w:cs="Cambria"/>
          <w:color w:val="221E1F"/>
          <w:sz w:val="24"/>
          <w:szCs w:val="24"/>
          <w:lang w:val="en-US"/>
        </w:rPr>
        <w:t xml:space="preserve">mortality from different causes in Belarus </w:t>
      </w:r>
      <w:r w:rsidRPr="00A55A16">
        <w:rPr>
          <w:rFonts w:ascii="Times New Roman" w:hAnsi="Times New Roman"/>
          <w:sz w:val="24"/>
          <w:szCs w:val="24"/>
          <w:lang w:val="en-US"/>
        </w:rPr>
        <w:t xml:space="preserve">at the aggregate level. In fact, simple correlation can not prove a causal link between alcohol prices and deaths from external causes but it entirely consists with the population consumption theory [4]. These results also confirmed earlier findings based on Belarusian data that higher alcohol prices are associated with decreased alcohol-related mortality [12]. </w:t>
      </w:r>
    </w:p>
    <w:p w:rsidR="00A55A16" w:rsidRPr="00A55A16" w:rsidRDefault="00A55A16" w:rsidP="00A55A16">
      <w:pPr>
        <w:spacing w:after="0" w:line="240" w:lineRule="auto"/>
        <w:ind w:firstLine="708"/>
        <w:jc w:val="both"/>
        <w:rPr>
          <w:rFonts w:ascii="Times New Roman" w:hAnsi="Times New Roman"/>
          <w:sz w:val="24"/>
          <w:szCs w:val="24"/>
          <w:lang w:val="en-US"/>
        </w:rPr>
      </w:pPr>
      <w:r w:rsidRPr="00A55A16">
        <w:rPr>
          <w:rFonts w:ascii="Times New Roman" w:hAnsi="Times New Roman" w:cs="Cambria"/>
          <w:color w:val="221E1F"/>
          <w:sz w:val="24"/>
          <w:szCs w:val="24"/>
          <w:lang w:val="en-US"/>
        </w:rPr>
        <w:t xml:space="preserve">It is important to acknowledge that in any natural experiments there are many potential confounders. In relation to this, some experts consider that </w:t>
      </w:r>
      <w:r w:rsidRPr="00A55A16">
        <w:rPr>
          <w:rFonts w:ascii="Times New Roman" w:hAnsi="Times New Roman"/>
          <w:sz w:val="24"/>
          <w:szCs w:val="24"/>
          <w:lang w:val="en-US"/>
        </w:rPr>
        <w:t xml:space="preserve">the decline in mortality in Belarus can be attributed to the macro economic stabilization that happened to coincide with the dramatic increase in </w:t>
      </w:r>
      <w:r w:rsidRPr="00A55A16">
        <w:rPr>
          <w:rFonts w:ascii="Times New Roman" w:hAnsi="Times New Roman" w:cs="Cambria"/>
          <w:color w:val="221E1F"/>
          <w:sz w:val="24"/>
          <w:szCs w:val="24"/>
          <w:lang w:val="en-US"/>
        </w:rPr>
        <w:t>the price</w:t>
      </w:r>
      <w:r w:rsidRPr="00A55A16">
        <w:rPr>
          <w:rFonts w:ascii="Times New Roman" w:hAnsi="Times New Roman"/>
          <w:sz w:val="24"/>
          <w:szCs w:val="24"/>
          <w:lang w:val="en-US"/>
        </w:rPr>
        <w:t xml:space="preserve"> of vodka </w:t>
      </w:r>
      <w:r w:rsidRPr="00A55A16">
        <w:rPr>
          <w:rFonts w:ascii="Times New Roman" w:hAnsi="Times New Roman" w:cs="Cambria"/>
          <w:color w:val="221E1F"/>
          <w:sz w:val="24"/>
          <w:szCs w:val="24"/>
          <w:lang w:val="en-US"/>
        </w:rPr>
        <w:t xml:space="preserve">[5]. </w:t>
      </w:r>
      <w:r w:rsidRPr="00A55A16">
        <w:rPr>
          <w:rFonts w:ascii="Times New Roman" w:hAnsi="Times New Roman"/>
          <w:sz w:val="24"/>
          <w:szCs w:val="24"/>
          <w:lang w:val="en-US"/>
        </w:rPr>
        <w:t>Further, there may also have been potential problems with the mortality data, because there was a sharp increase of deaths classified as injury with undetermined intent in Belarus in the post-Soviet period [5].</w:t>
      </w:r>
    </w:p>
    <w:p w:rsidR="00A55A16" w:rsidRPr="00A55A16" w:rsidRDefault="00A55A16" w:rsidP="00A55A16">
      <w:pPr>
        <w:spacing w:after="0" w:line="240" w:lineRule="auto"/>
        <w:ind w:firstLine="708"/>
        <w:jc w:val="both"/>
        <w:rPr>
          <w:rFonts w:ascii="Times New Roman" w:hAnsi="Times New Roman"/>
          <w:sz w:val="24"/>
          <w:szCs w:val="24"/>
          <w:lang w:val="en-US"/>
        </w:rPr>
      </w:pPr>
      <w:r w:rsidRPr="00A55A16">
        <w:rPr>
          <w:rFonts w:ascii="Times New Roman" w:hAnsi="Times New Roman"/>
          <w:sz w:val="24"/>
          <w:szCs w:val="24"/>
          <w:lang w:val="en-US"/>
        </w:rPr>
        <w:lastRenderedPageBreak/>
        <w:t xml:space="preserve"> </w:t>
      </w:r>
      <w:r w:rsidRPr="00A55A16">
        <w:rPr>
          <w:rFonts w:ascii="Times New Roman" w:hAnsi="Times New Roman" w:cs="Cambria"/>
          <w:color w:val="221E1F"/>
          <w:sz w:val="24"/>
          <w:szCs w:val="24"/>
          <w:lang w:val="en-US"/>
        </w:rPr>
        <w:t>In conclusion, the results from this study suggest an inverse aggregate-level relationship between the tax/price</w:t>
      </w:r>
      <w:r w:rsidRPr="00A55A16">
        <w:rPr>
          <w:rFonts w:ascii="Times New Roman" w:hAnsi="Times New Roman"/>
          <w:sz w:val="24"/>
          <w:szCs w:val="24"/>
          <w:lang w:val="en-US"/>
        </w:rPr>
        <w:t xml:space="preserve"> of vodka and </w:t>
      </w:r>
      <w:r w:rsidRPr="00A55A16">
        <w:rPr>
          <w:rFonts w:ascii="Times New Roman" w:hAnsi="Times New Roman" w:cs="Cambria"/>
          <w:color w:val="221E1F"/>
          <w:sz w:val="24"/>
          <w:szCs w:val="24"/>
          <w:lang w:val="en-US"/>
        </w:rPr>
        <w:t xml:space="preserve">mortality rates in Belarus. These findings are in agreement with the arguments that increase in alcohol prices is the most consistent alcohol policy intervention. It should be emphasized, however, that pricing policies must be combined with other alcohol control measures. </w:t>
      </w:r>
    </w:p>
    <w:p w:rsidR="00A55A16" w:rsidRPr="00A55A16" w:rsidRDefault="00A55A16" w:rsidP="00A55A16">
      <w:pPr>
        <w:autoSpaceDE w:val="0"/>
        <w:autoSpaceDN w:val="0"/>
        <w:adjustRightInd w:val="0"/>
        <w:spacing w:after="0" w:line="240" w:lineRule="auto"/>
        <w:ind w:firstLine="708"/>
        <w:jc w:val="both"/>
        <w:rPr>
          <w:rFonts w:ascii="TimesNewRomanPSMT" w:hAnsi="TimesNewRomanPSMT" w:cs="TimesNewRomanPSMT"/>
          <w:sz w:val="24"/>
          <w:szCs w:val="24"/>
          <w:lang w:val="en-US"/>
        </w:rPr>
      </w:pPr>
    </w:p>
    <w:p w:rsidR="00A55A16" w:rsidRPr="00A55A16" w:rsidRDefault="00A55A16" w:rsidP="00A55A16">
      <w:pPr>
        <w:spacing w:after="0" w:line="240" w:lineRule="auto"/>
        <w:ind w:firstLine="708"/>
        <w:rPr>
          <w:rFonts w:ascii="Times New Roman" w:hAnsi="Times New Roman"/>
          <w:sz w:val="24"/>
          <w:szCs w:val="24"/>
          <w:lang w:val="en-US"/>
        </w:rPr>
      </w:pPr>
    </w:p>
    <w:p w:rsidR="00A55A16" w:rsidRPr="00A55A16" w:rsidRDefault="00A55A16" w:rsidP="00A55A16">
      <w:pPr>
        <w:spacing w:after="0" w:line="240" w:lineRule="auto"/>
        <w:rPr>
          <w:rFonts w:ascii="Times New Roman" w:hAnsi="Times New Roman"/>
          <w:sz w:val="24"/>
          <w:szCs w:val="24"/>
        </w:rPr>
      </w:pPr>
      <w:r w:rsidRPr="00A55A16">
        <w:rPr>
          <w:rFonts w:ascii="Times New Roman" w:hAnsi="Times New Roman"/>
          <w:sz w:val="24"/>
          <w:szCs w:val="24"/>
        </w:rPr>
        <w:t>Таблица. Результаты корреляционного анализа.</w:t>
      </w:r>
    </w:p>
    <w:p w:rsidR="00A55A16" w:rsidRPr="00A55A16" w:rsidRDefault="00A55A16" w:rsidP="00A55A16">
      <w:pPr>
        <w:spacing w:after="0" w:line="240" w:lineRule="auto"/>
        <w:rPr>
          <w:rFonts w:ascii="Times New Roman" w:hAnsi="Times New Roman"/>
          <w:sz w:val="24"/>
          <w:szCs w:val="24"/>
        </w:rPr>
      </w:pPr>
    </w:p>
    <w:tbl>
      <w:tblPr>
        <w:tblStyle w:val="12"/>
        <w:tblW w:w="0" w:type="auto"/>
        <w:tblLook w:val="01E0" w:firstRow="1" w:lastRow="1" w:firstColumn="1" w:lastColumn="1" w:noHBand="0" w:noVBand="0"/>
      </w:tblPr>
      <w:tblGrid>
        <w:gridCol w:w="3632"/>
        <w:gridCol w:w="858"/>
        <w:gridCol w:w="836"/>
      </w:tblGrid>
      <w:tr w:rsidR="00A55A16" w:rsidRPr="00A55A16" w:rsidTr="001600C2">
        <w:tc>
          <w:tcPr>
            <w:tcW w:w="0" w:type="auto"/>
          </w:tcPr>
          <w:p w:rsidR="00A55A16" w:rsidRPr="00A55A16" w:rsidRDefault="00A55A16" w:rsidP="00A55A16">
            <w:pPr>
              <w:rPr>
                <w:rFonts w:ascii="Times New Roman" w:hAnsi="Times New Roman"/>
                <w:sz w:val="24"/>
                <w:szCs w:val="24"/>
              </w:rPr>
            </w:pPr>
            <w:r w:rsidRPr="00A55A16">
              <w:rPr>
                <w:rFonts w:ascii="Times New Roman" w:hAnsi="Times New Roman"/>
                <w:sz w:val="24"/>
                <w:szCs w:val="24"/>
              </w:rPr>
              <w:t>Показатель</w:t>
            </w:r>
          </w:p>
        </w:tc>
        <w:tc>
          <w:tcPr>
            <w:tcW w:w="0" w:type="auto"/>
          </w:tcPr>
          <w:p w:rsidR="00A55A16" w:rsidRPr="00A55A16" w:rsidRDefault="00A55A16" w:rsidP="00A55A16">
            <w:pPr>
              <w:jc w:val="center"/>
              <w:rPr>
                <w:rFonts w:ascii="Times New Roman" w:hAnsi="Times New Roman"/>
                <w:sz w:val="24"/>
                <w:szCs w:val="24"/>
              </w:rPr>
            </w:pPr>
            <w:r w:rsidRPr="00A55A16">
              <w:rPr>
                <w:rFonts w:ascii="Times New Roman" w:hAnsi="Times New Roman"/>
                <w:sz w:val="24"/>
                <w:szCs w:val="24"/>
              </w:rPr>
              <w:t>Акциз</w:t>
            </w:r>
          </w:p>
        </w:tc>
        <w:tc>
          <w:tcPr>
            <w:tcW w:w="0" w:type="auto"/>
          </w:tcPr>
          <w:p w:rsidR="00A55A16" w:rsidRPr="00A55A16" w:rsidRDefault="00A55A16" w:rsidP="00A55A16">
            <w:pPr>
              <w:jc w:val="center"/>
              <w:rPr>
                <w:rFonts w:ascii="Times New Roman" w:hAnsi="Times New Roman"/>
                <w:sz w:val="24"/>
                <w:szCs w:val="24"/>
              </w:rPr>
            </w:pPr>
            <w:r w:rsidRPr="00A55A16">
              <w:rPr>
                <w:rFonts w:ascii="Times New Roman" w:hAnsi="Times New Roman"/>
                <w:sz w:val="24"/>
                <w:szCs w:val="24"/>
              </w:rPr>
              <w:t>Цена</w:t>
            </w:r>
          </w:p>
        </w:tc>
      </w:tr>
      <w:tr w:rsidR="00A55A16" w:rsidRPr="00A55A16" w:rsidTr="001600C2">
        <w:tc>
          <w:tcPr>
            <w:tcW w:w="0" w:type="auto"/>
          </w:tcPr>
          <w:p w:rsidR="00A55A16" w:rsidRPr="00A55A16" w:rsidRDefault="00A55A16" w:rsidP="00A55A16">
            <w:pPr>
              <w:rPr>
                <w:rFonts w:ascii="Times New Roman" w:hAnsi="Times New Roman"/>
                <w:sz w:val="24"/>
                <w:szCs w:val="24"/>
              </w:rPr>
            </w:pPr>
            <w:r w:rsidRPr="00A55A16">
              <w:rPr>
                <w:rFonts w:ascii="Times New Roman" w:hAnsi="Times New Roman"/>
                <w:sz w:val="24"/>
                <w:szCs w:val="24"/>
              </w:rPr>
              <w:t>Общая смертность</w:t>
            </w:r>
          </w:p>
        </w:tc>
        <w:tc>
          <w:tcPr>
            <w:tcW w:w="0" w:type="auto"/>
          </w:tcPr>
          <w:p w:rsidR="00A55A16" w:rsidRPr="00A55A16" w:rsidRDefault="00A55A16" w:rsidP="00A55A16">
            <w:pPr>
              <w:jc w:val="center"/>
              <w:rPr>
                <w:rFonts w:ascii="Times New Roman" w:hAnsi="Times New Roman"/>
                <w:sz w:val="24"/>
                <w:szCs w:val="24"/>
              </w:rPr>
            </w:pPr>
            <w:r w:rsidRPr="00A55A16">
              <w:rPr>
                <w:rFonts w:ascii="Times New Roman" w:hAnsi="Times New Roman"/>
                <w:sz w:val="24"/>
                <w:szCs w:val="24"/>
              </w:rPr>
              <w:t>-0,79*</w:t>
            </w:r>
          </w:p>
        </w:tc>
        <w:tc>
          <w:tcPr>
            <w:tcW w:w="0" w:type="auto"/>
          </w:tcPr>
          <w:p w:rsidR="00A55A16" w:rsidRPr="00A55A16" w:rsidRDefault="00A55A16" w:rsidP="00A55A16">
            <w:pPr>
              <w:jc w:val="center"/>
              <w:rPr>
                <w:rFonts w:ascii="Times New Roman" w:hAnsi="Times New Roman"/>
                <w:sz w:val="24"/>
                <w:szCs w:val="24"/>
              </w:rPr>
            </w:pPr>
            <w:r w:rsidRPr="00A55A16">
              <w:rPr>
                <w:rFonts w:ascii="Times New Roman" w:hAnsi="Times New Roman"/>
                <w:sz w:val="24"/>
                <w:szCs w:val="24"/>
              </w:rPr>
              <w:t>-0,78*</w:t>
            </w:r>
          </w:p>
        </w:tc>
      </w:tr>
      <w:tr w:rsidR="00A55A16" w:rsidRPr="00A55A16" w:rsidTr="001600C2">
        <w:tc>
          <w:tcPr>
            <w:tcW w:w="0" w:type="auto"/>
          </w:tcPr>
          <w:p w:rsidR="00A55A16" w:rsidRPr="00A55A16" w:rsidRDefault="00A55A16" w:rsidP="00A55A16">
            <w:pPr>
              <w:rPr>
                <w:rFonts w:ascii="Times New Roman" w:hAnsi="Times New Roman"/>
                <w:sz w:val="24"/>
                <w:szCs w:val="24"/>
              </w:rPr>
            </w:pPr>
            <w:r w:rsidRPr="00A55A16">
              <w:rPr>
                <w:rFonts w:ascii="Times New Roman" w:hAnsi="Times New Roman"/>
                <w:sz w:val="24"/>
                <w:szCs w:val="24"/>
              </w:rPr>
              <w:t>Сердечно-сосудистая смертность</w:t>
            </w:r>
          </w:p>
        </w:tc>
        <w:tc>
          <w:tcPr>
            <w:tcW w:w="0" w:type="auto"/>
          </w:tcPr>
          <w:p w:rsidR="00A55A16" w:rsidRPr="00A55A16" w:rsidRDefault="00A55A16" w:rsidP="00A55A16">
            <w:pPr>
              <w:jc w:val="center"/>
              <w:rPr>
                <w:rFonts w:ascii="Times New Roman" w:hAnsi="Times New Roman"/>
                <w:sz w:val="24"/>
                <w:szCs w:val="24"/>
              </w:rPr>
            </w:pPr>
            <w:r w:rsidRPr="00A55A16">
              <w:rPr>
                <w:rFonts w:ascii="Times New Roman" w:hAnsi="Times New Roman"/>
                <w:sz w:val="24"/>
                <w:szCs w:val="24"/>
              </w:rPr>
              <w:t>-0,79*</w:t>
            </w:r>
          </w:p>
        </w:tc>
        <w:tc>
          <w:tcPr>
            <w:tcW w:w="0" w:type="auto"/>
          </w:tcPr>
          <w:p w:rsidR="00A55A16" w:rsidRPr="00A55A16" w:rsidRDefault="00A55A16" w:rsidP="00A55A16">
            <w:pPr>
              <w:jc w:val="center"/>
              <w:rPr>
                <w:rFonts w:ascii="Times New Roman" w:hAnsi="Times New Roman"/>
                <w:sz w:val="24"/>
                <w:szCs w:val="24"/>
              </w:rPr>
            </w:pPr>
            <w:r w:rsidRPr="00A55A16">
              <w:rPr>
                <w:rFonts w:ascii="Times New Roman" w:hAnsi="Times New Roman"/>
                <w:sz w:val="24"/>
                <w:szCs w:val="24"/>
              </w:rPr>
              <w:t>-0,79*</w:t>
            </w:r>
          </w:p>
        </w:tc>
      </w:tr>
      <w:tr w:rsidR="00A55A16" w:rsidRPr="00A55A16" w:rsidTr="001600C2">
        <w:tc>
          <w:tcPr>
            <w:tcW w:w="0" w:type="auto"/>
          </w:tcPr>
          <w:p w:rsidR="00A55A16" w:rsidRPr="00A55A16" w:rsidRDefault="00A55A16" w:rsidP="00A55A16">
            <w:pPr>
              <w:rPr>
                <w:rFonts w:ascii="Times New Roman" w:hAnsi="Times New Roman"/>
                <w:sz w:val="24"/>
                <w:szCs w:val="24"/>
              </w:rPr>
            </w:pPr>
            <w:r w:rsidRPr="00A55A16">
              <w:rPr>
                <w:rFonts w:ascii="Times New Roman" w:hAnsi="Times New Roman"/>
                <w:sz w:val="24"/>
                <w:szCs w:val="24"/>
              </w:rPr>
              <w:t>Насильственная смертность</w:t>
            </w:r>
          </w:p>
        </w:tc>
        <w:tc>
          <w:tcPr>
            <w:tcW w:w="0" w:type="auto"/>
          </w:tcPr>
          <w:p w:rsidR="00A55A16" w:rsidRPr="00A55A16" w:rsidRDefault="00A55A16" w:rsidP="00A55A16">
            <w:pPr>
              <w:jc w:val="center"/>
              <w:rPr>
                <w:rFonts w:ascii="Times New Roman" w:hAnsi="Times New Roman"/>
                <w:sz w:val="24"/>
                <w:szCs w:val="24"/>
              </w:rPr>
            </w:pPr>
            <w:r w:rsidRPr="00A55A16">
              <w:rPr>
                <w:rFonts w:ascii="Times New Roman" w:hAnsi="Times New Roman"/>
                <w:sz w:val="24"/>
                <w:szCs w:val="24"/>
              </w:rPr>
              <w:t>-0,93*</w:t>
            </w:r>
          </w:p>
        </w:tc>
        <w:tc>
          <w:tcPr>
            <w:tcW w:w="0" w:type="auto"/>
          </w:tcPr>
          <w:p w:rsidR="00A55A16" w:rsidRPr="00A55A16" w:rsidRDefault="00A55A16" w:rsidP="00A55A16">
            <w:pPr>
              <w:jc w:val="center"/>
              <w:rPr>
                <w:rFonts w:ascii="Times New Roman" w:hAnsi="Times New Roman"/>
                <w:sz w:val="24"/>
                <w:szCs w:val="24"/>
              </w:rPr>
            </w:pPr>
            <w:r w:rsidRPr="00A55A16">
              <w:rPr>
                <w:rFonts w:ascii="Times New Roman" w:hAnsi="Times New Roman"/>
                <w:sz w:val="24"/>
                <w:szCs w:val="24"/>
              </w:rPr>
              <w:t>-0,93*</w:t>
            </w:r>
          </w:p>
        </w:tc>
      </w:tr>
      <w:tr w:rsidR="00A55A16" w:rsidRPr="00A55A16" w:rsidTr="001600C2">
        <w:tc>
          <w:tcPr>
            <w:tcW w:w="0" w:type="auto"/>
          </w:tcPr>
          <w:p w:rsidR="00A55A16" w:rsidRPr="00A55A16" w:rsidRDefault="00A55A16" w:rsidP="00A55A16">
            <w:pPr>
              <w:rPr>
                <w:rFonts w:ascii="Times New Roman" w:hAnsi="Times New Roman"/>
                <w:sz w:val="24"/>
                <w:szCs w:val="24"/>
              </w:rPr>
            </w:pPr>
            <w:r w:rsidRPr="00A55A16">
              <w:rPr>
                <w:rFonts w:ascii="Times New Roman" w:hAnsi="Times New Roman"/>
                <w:sz w:val="24"/>
                <w:szCs w:val="24"/>
              </w:rPr>
              <w:t>Алкогольные отравления</w:t>
            </w:r>
          </w:p>
        </w:tc>
        <w:tc>
          <w:tcPr>
            <w:tcW w:w="0" w:type="auto"/>
          </w:tcPr>
          <w:p w:rsidR="00A55A16" w:rsidRPr="00A55A16" w:rsidRDefault="00A55A16" w:rsidP="00A55A16">
            <w:pPr>
              <w:jc w:val="center"/>
              <w:rPr>
                <w:rFonts w:ascii="Times New Roman" w:hAnsi="Times New Roman"/>
                <w:sz w:val="24"/>
                <w:szCs w:val="24"/>
              </w:rPr>
            </w:pPr>
            <w:r w:rsidRPr="00A55A16">
              <w:rPr>
                <w:rFonts w:ascii="Times New Roman" w:hAnsi="Times New Roman"/>
                <w:sz w:val="24"/>
                <w:szCs w:val="24"/>
              </w:rPr>
              <w:t>-0,98*</w:t>
            </w:r>
          </w:p>
        </w:tc>
        <w:tc>
          <w:tcPr>
            <w:tcW w:w="0" w:type="auto"/>
          </w:tcPr>
          <w:p w:rsidR="00A55A16" w:rsidRPr="00A55A16" w:rsidRDefault="00A55A16" w:rsidP="00A55A16">
            <w:pPr>
              <w:jc w:val="center"/>
              <w:rPr>
                <w:rFonts w:ascii="Times New Roman" w:hAnsi="Times New Roman"/>
                <w:sz w:val="24"/>
                <w:szCs w:val="24"/>
              </w:rPr>
            </w:pPr>
            <w:r w:rsidRPr="00A55A16">
              <w:rPr>
                <w:rFonts w:ascii="Times New Roman" w:hAnsi="Times New Roman"/>
                <w:sz w:val="24"/>
                <w:szCs w:val="24"/>
              </w:rPr>
              <w:t>-0,96*</w:t>
            </w:r>
          </w:p>
        </w:tc>
      </w:tr>
      <w:tr w:rsidR="00A55A16" w:rsidRPr="00A55A16" w:rsidTr="001600C2">
        <w:tc>
          <w:tcPr>
            <w:tcW w:w="0" w:type="auto"/>
          </w:tcPr>
          <w:p w:rsidR="00A55A16" w:rsidRPr="00A55A16" w:rsidRDefault="00A55A16" w:rsidP="00A55A16">
            <w:pPr>
              <w:rPr>
                <w:rFonts w:ascii="Times New Roman" w:hAnsi="Times New Roman"/>
                <w:sz w:val="24"/>
                <w:szCs w:val="24"/>
              </w:rPr>
            </w:pPr>
            <w:r w:rsidRPr="00A55A16">
              <w:rPr>
                <w:rFonts w:ascii="Times New Roman" w:hAnsi="Times New Roman"/>
                <w:sz w:val="24"/>
                <w:szCs w:val="24"/>
              </w:rPr>
              <w:t>Суициды</w:t>
            </w:r>
          </w:p>
        </w:tc>
        <w:tc>
          <w:tcPr>
            <w:tcW w:w="0" w:type="auto"/>
          </w:tcPr>
          <w:p w:rsidR="00A55A16" w:rsidRPr="00A55A16" w:rsidRDefault="00A55A16" w:rsidP="00A55A16">
            <w:pPr>
              <w:jc w:val="center"/>
              <w:rPr>
                <w:rFonts w:ascii="Times New Roman" w:hAnsi="Times New Roman"/>
                <w:sz w:val="24"/>
                <w:szCs w:val="24"/>
              </w:rPr>
            </w:pPr>
            <w:r w:rsidRPr="00A55A16">
              <w:rPr>
                <w:rFonts w:ascii="Times New Roman" w:hAnsi="Times New Roman"/>
                <w:sz w:val="24"/>
                <w:szCs w:val="24"/>
              </w:rPr>
              <w:t>-0,98*</w:t>
            </w:r>
          </w:p>
        </w:tc>
        <w:tc>
          <w:tcPr>
            <w:tcW w:w="0" w:type="auto"/>
          </w:tcPr>
          <w:p w:rsidR="00A55A16" w:rsidRPr="00A55A16" w:rsidRDefault="00A55A16" w:rsidP="00A55A16">
            <w:pPr>
              <w:jc w:val="center"/>
              <w:rPr>
                <w:rFonts w:ascii="Times New Roman" w:hAnsi="Times New Roman"/>
                <w:sz w:val="24"/>
                <w:szCs w:val="24"/>
              </w:rPr>
            </w:pPr>
            <w:r w:rsidRPr="00A55A16">
              <w:rPr>
                <w:rFonts w:ascii="Times New Roman" w:hAnsi="Times New Roman"/>
                <w:sz w:val="24"/>
                <w:szCs w:val="24"/>
              </w:rPr>
              <w:t>-0,98*</w:t>
            </w:r>
          </w:p>
        </w:tc>
      </w:tr>
      <w:tr w:rsidR="00A55A16" w:rsidRPr="00A55A16" w:rsidTr="001600C2">
        <w:tc>
          <w:tcPr>
            <w:tcW w:w="0" w:type="auto"/>
          </w:tcPr>
          <w:p w:rsidR="00A55A16" w:rsidRPr="00A55A16" w:rsidRDefault="00A55A16" w:rsidP="00A55A16">
            <w:pPr>
              <w:rPr>
                <w:rFonts w:ascii="Times New Roman" w:hAnsi="Times New Roman"/>
                <w:sz w:val="24"/>
                <w:szCs w:val="24"/>
              </w:rPr>
            </w:pPr>
            <w:r w:rsidRPr="00A55A16">
              <w:rPr>
                <w:rFonts w:ascii="Times New Roman" w:hAnsi="Times New Roman"/>
                <w:sz w:val="24"/>
                <w:szCs w:val="24"/>
              </w:rPr>
              <w:t>Убийства</w:t>
            </w:r>
          </w:p>
        </w:tc>
        <w:tc>
          <w:tcPr>
            <w:tcW w:w="0" w:type="auto"/>
          </w:tcPr>
          <w:p w:rsidR="00A55A16" w:rsidRPr="00A55A16" w:rsidRDefault="00A55A16" w:rsidP="00A55A16">
            <w:pPr>
              <w:jc w:val="center"/>
              <w:rPr>
                <w:rFonts w:ascii="Times New Roman" w:hAnsi="Times New Roman"/>
                <w:sz w:val="24"/>
                <w:szCs w:val="24"/>
              </w:rPr>
            </w:pPr>
            <w:r w:rsidRPr="00A55A16">
              <w:rPr>
                <w:rFonts w:ascii="Times New Roman" w:hAnsi="Times New Roman"/>
                <w:sz w:val="24"/>
                <w:szCs w:val="24"/>
              </w:rPr>
              <w:t>-0,98*</w:t>
            </w:r>
          </w:p>
        </w:tc>
        <w:tc>
          <w:tcPr>
            <w:tcW w:w="0" w:type="auto"/>
          </w:tcPr>
          <w:p w:rsidR="00A55A16" w:rsidRPr="00A55A16" w:rsidRDefault="00A55A16" w:rsidP="00A55A16">
            <w:pPr>
              <w:jc w:val="center"/>
              <w:rPr>
                <w:rFonts w:ascii="Times New Roman" w:hAnsi="Times New Roman"/>
                <w:sz w:val="24"/>
                <w:szCs w:val="24"/>
              </w:rPr>
            </w:pPr>
            <w:r w:rsidRPr="00A55A16">
              <w:rPr>
                <w:rFonts w:ascii="Times New Roman" w:hAnsi="Times New Roman"/>
                <w:sz w:val="24"/>
                <w:szCs w:val="24"/>
              </w:rPr>
              <w:t>-0,98*</w:t>
            </w:r>
          </w:p>
        </w:tc>
      </w:tr>
    </w:tbl>
    <w:p w:rsidR="00A55A16" w:rsidRPr="00A55A16" w:rsidRDefault="00A55A16" w:rsidP="00A55A16">
      <w:pPr>
        <w:widowControl w:val="0"/>
        <w:spacing w:after="0" w:line="240" w:lineRule="auto"/>
        <w:rPr>
          <w:rFonts w:ascii="Times New Roman" w:hAnsi="Times New Roman"/>
          <w:i/>
          <w:sz w:val="24"/>
          <w:szCs w:val="24"/>
        </w:rPr>
      </w:pPr>
      <w:r w:rsidRPr="00A55A16">
        <w:rPr>
          <w:rFonts w:ascii="Times New Roman" w:hAnsi="Times New Roman"/>
          <w:i/>
          <w:sz w:val="24"/>
          <w:szCs w:val="24"/>
        </w:rPr>
        <w:t>Примечание: * — p &lt; 0,05.</w:t>
      </w:r>
    </w:p>
    <w:p w:rsidR="00A55A16" w:rsidRPr="00A55A16" w:rsidRDefault="00A55A16" w:rsidP="00A55A16">
      <w:pPr>
        <w:spacing w:after="0" w:line="240" w:lineRule="auto"/>
        <w:rPr>
          <w:rFonts w:ascii="Times New Roman" w:hAnsi="Times New Roman"/>
          <w:sz w:val="24"/>
          <w:szCs w:val="24"/>
        </w:rPr>
      </w:pPr>
    </w:p>
    <w:p w:rsidR="00A55A16" w:rsidRPr="00A55A16" w:rsidRDefault="00A55A16" w:rsidP="00A55A16">
      <w:pPr>
        <w:autoSpaceDE w:val="0"/>
        <w:autoSpaceDN w:val="0"/>
        <w:adjustRightInd w:val="0"/>
        <w:spacing w:after="0" w:line="240" w:lineRule="auto"/>
        <w:ind w:firstLine="708"/>
        <w:jc w:val="both"/>
        <w:rPr>
          <w:rFonts w:ascii="TimesNewRomanPSMT" w:hAnsi="TimesNewRomanPSMT" w:cs="TimesNewRomanPSMT"/>
          <w:sz w:val="24"/>
          <w:szCs w:val="24"/>
        </w:rPr>
      </w:pPr>
    </w:p>
    <w:p w:rsidR="00A55A16" w:rsidRPr="00A55A16" w:rsidRDefault="00A55A16" w:rsidP="00A55A16">
      <w:pPr>
        <w:autoSpaceDE w:val="0"/>
        <w:autoSpaceDN w:val="0"/>
        <w:adjustRightInd w:val="0"/>
        <w:spacing w:after="0" w:line="240" w:lineRule="auto"/>
        <w:ind w:firstLine="708"/>
        <w:jc w:val="both"/>
        <w:rPr>
          <w:rFonts w:ascii="TimesNewRomanPSMT" w:hAnsi="TimesNewRomanPSMT" w:cs="TimesNewRomanPSMT"/>
          <w:sz w:val="24"/>
          <w:szCs w:val="24"/>
        </w:rPr>
      </w:pPr>
    </w:p>
    <w:p w:rsidR="00A55A16" w:rsidRPr="00A55A16" w:rsidRDefault="00A55A16" w:rsidP="00A55A16">
      <w:pPr>
        <w:autoSpaceDE w:val="0"/>
        <w:autoSpaceDN w:val="0"/>
        <w:adjustRightInd w:val="0"/>
        <w:spacing w:after="0" w:line="240" w:lineRule="auto"/>
        <w:ind w:firstLine="708"/>
        <w:jc w:val="center"/>
        <w:rPr>
          <w:rFonts w:ascii="Times New Roman" w:hAnsi="Times New Roman"/>
          <w:sz w:val="24"/>
          <w:szCs w:val="24"/>
          <w:lang w:val="en-US"/>
        </w:rPr>
      </w:pPr>
      <w:r w:rsidRPr="00A55A16">
        <w:rPr>
          <w:rFonts w:ascii="Times New Roman" w:hAnsi="Times New Roman"/>
          <w:sz w:val="24"/>
          <w:szCs w:val="24"/>
        </w:rPr>
        <w:object w:dxaOrig="8440" w:dyaOrig="51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1.9pt;height:256.4pt" o:ole="">
            <v:imagedata r:id="rId65" o:title=""/>
          </v:shape>
          <o:OLEObject Type="Embed" ProgID="STATISTICA.Graph" ShapeID="_x0000_i1025" DrawAspect="Content" ObjectID="_1632888895" r:id="rId66">
            <o:FieldCodes>\s</o:FieldCodes>
          </o:OLEObject>
        </w:object>
      </w:r>
    </w:p>
    <w:p w:rsidR="00A55A16" w:rsidRPr="00A55A16" w:rsidRDefault="00A55A16" w:rsidP="00A55A16">
      <w:pPr>
        <w:autoSpaceDE w:val="0"/>
        <w:autoSpaceDN w:val="0"/>
        <w:adjustRightInd w:val="0"/>
        <w:spacing w:after="0" w:line="240" w:lineRule="auto"/>
        <w:ind w:firstLine="708"/>
        <w:jc w:val="both"/>
        <w:rPr>
          <w:rFonts w:ascii="Times New Roman" w:hAnsi="Times New Roman"/>
          <w:sz w:val="24"/>
          <w:szCs w:val="24"/>
          <w:lang w:val="en-US"/>
        </w:rPr>
      </w:pPr>
    </w:p>
    <w:p w:rsidR="00A55A16" w:rsidRPr="00A55A16" w:rsidRDefault="00A55A16" w:rsidP="00A55A16">
      <w:pPr>
        <w:autoSpaceDE w:val="0"/>
        <w:autoSpaceDN w:val="0"/>
        <w:adjustRightInd w:val="0"/>
        <w:spacing w:after="0" w:line="240" w:lineRule="auto"/>
        <w:ind w:firstLine="708"/>
        <w:jc w:val="both"/>
        <w:rPr>
          <w:rFonts w:ascii="Times New Roman" w:hAnsi="Times New Roman"/>
          <w:sz w:val="24"/>
          <w:szCs w:val="24"/>
        </w:rPr>
      </w:pPr>
      <w:r w:rsidRPr="00A55A16">
        <w:rPr>
          <w:rFonts w:ascii="Times New Roman" w:hAnsi="Times New Roman"/>
          <w:sz w:val="24"/>
          <w:szCs w:val="24"/>
        </w:rPr>
        <w:t>Рисунок. Динамика ставки акциза/цен на крепкий алкоголь и уровня смертности от различных причин в России в период с 2008 по 2015 гг.</w:t>
      </w:r>
    </w:p>
    <w:p w:rsidR="00A55A16" w:rsidRPr="00A55A16" w:rsidRDefault="00A55A16" w:rsidP="00A55A16">
      <w:pPr>
        <w:autoSpaceDE w:val="0"/>
        <w:autoSpaceDN w:val="0"/>
        <w:adjustRightInd w:val="0"/>
        <w:spacing w:after="0" w:line="240" w:lineRule="auto"/>
        <w:ind w:firstLine="708"/>
        <w:jc w:val="both"/>
        <w:rPr>
          <w:rFonts w:ascii="Times New Roman" w:hAnsi="Times New Roman"/>
          <w:sz w:val="24"/>
          <w:szCs w:val="24"/>
        </w:rPr>
      </w:pPr>
    </w:p>
    <w:p w:rsidR="00A55A16" w:rsidRPr="00A55A16" w:rsidRDefault="00A55A16" w:rsidP="00A55A16">
      <w:pPr>
        <w:autoSpaceDE w:val="0"/>
        <w:autoSpaceDN w:val="0"/>
        <w:adjustRightInd w:val="0"/>
        <w:spacing w:after="0" w:line="240" w:lineRule="auto"/>
        <w:ind w:firstLine="708"/>
        <w:jc w:val="both"/>
        <w:rPr>
          <w:rFonts w:ascii="TimesNewRomanPSMT" w:hAnsi="TimesNewRomanPSMT" w:cs="TimesNewRomanPSMT"/>
          <w:sz w:val="24"/>
          <w:szCs w:val="24"/>
        </w:rPr>
      </w:pPr>
      <w:r w:rsidRPr="00A55A16">
        <w:rPr>
          <w:rFonts w:ascii="TimesNewRomanPSMT" w:hAnsi="TimesNewRomanPSMT" w:cs="TimesNewRomanPSMT"/>
          <w:sz w:val="24"/>
          <w:szCs w:val="24"/>
        </w:rPr>
        <w:t xml:space="preserve">  </w:t>
      </w:r>
    </w:p>
    <w:p w:rsidR="00A55A16" w:rsidRPr="00A55A16" w:rsidRDefault="00A55A16" w:rsidP="00A55A16">
      <w:pPr>
        <w:autoSpaceDE w:val="0"/>
        <w:autoSpaceDN w:val="0"/>
        <w:adjustRightInd w:val="0"/>
        <w:spacing w:after="0" w:line="240" w:lineRule="auto"/>
        <w:ind w:firstLine="708"/>
        <w:jc w:val="both"/>
        <w:rPr>
          <w:rFonts w:ascii="TimesNewRomanPSMT" w:hAnsi="TimesNewRomanPSMT" w:cs="TimesNewRomanPSMT"/>
          <w:sz w:val="24"/>
          <w:szCs w:val="24"/>
        </w:rPr>
      </w:pPr>
    </w:p>
    <w:p w:rsidR="00A55A16" w:rsidRPr="00A55A16" w:rsidRDefault="00A55A16" w:rsidP="00A55A16">
      <w:pPr>
        <w:autoSpaceDE w:val="0"/>
        <w:autoSpaceDN w:val="0"/>
        <w:adjustRightInd w:val="0"/>
        <w:spacing w:after="0" w:line="240" w:lineRule="auto"/>
        <w:ind w:firstLine="708"/>
        <w:jc w:val="both"/>
        <w:rPr>
          <w:rFonts w:ascii="TimesNewRomanPSMT" w:hAnsi="TimesNewRomanPSMT" w:cs="TimesNewRomanPSMT"/>
          <w:b/>
          <w:sz w:val="24"/>
          <w:szCs w:val="24"/>
        </w:rPr>
      </w:pPr>
      <w:r w:rsidRPr="00A55A16">
        <w:rPr>
          <w:rFonts w:ascii="TimesNewRomanPSMT" w:hAnsi="TimesNewRomanPSMT" w:cs="TimesNewRomanPSMT"/>
          <w:b/>
          <w:sz w:val="24"/>
          <w:szCs w:val="24"/>
        </w:rPr>
        <w:t>Литература</w:t>
      </w:r>
    </w:p>
    <w:p w:rsidR="00A55A16" w:rsidRPr="00A55A16" w:rsidRDefault="00A55A16" w:rsidP="00A55A16">
      <w:pPr>
        <w:spacing w:after="0" w:line="240" w:lineRule="auto"/>
        <w:rPr>
          <w:rFonts w:ascii="Times New Roman" w:hAnsi="Times New Roman"/>
          <w:b/>
          <w:sz w:val="24"/>
          <w:szCs w:val="24"/>
        </w:rPr>
      </w:pPr>
    </w:p>
    <w:p w:rsidR="00A55A16" w:rsidRPr="00A55A16" w:rsidRDefault="00A55A16" w:rsidP="00A55A16">
      <w:pPr>
        <w:numPr>
          <w:ilvl w:val="0"/>
          <w:numId w:val="13"/>
        </w:numPr>
        <w:spacing w:after="0" w:line="240" w:lineRule="auto"/>
        <w:jc w:val="both"/>
        <w:rPr>
          <w:rFonts w:ascii="Times New Roman" w:hAnsi="Times New Roman"/>
          <w:sz w:val="24"/>
          <w:szCs w:val="24"/>
        </w:rPr>
      </w:pPr>
      <w:r w:rsidRPr="00A55A16">
        <w:rPr>
          <w:rFonts w:ascii="Times New Roman" w:hAnsi="Times New Roman"/>
          <w:sz w:val="24"/>
          <w:szCs w:val="24"/>
        </w:rPr>
        <w:t>Немцов А.В., Разводовский Ю.Е. Алкогольная ситуация в России и ее отражение в кривом зеркале. // Собриология.  2015.  №3.  С. 70–73.</w:t>
      </w:r>
    </w:p>
    <w:p w:rsidR="00A55A16" w:rsidRPr="00A55A16" w:rsidRDefault="00A55A16" w:rsidP="00A55A16">
      <w:pPr>
        <w:numPr>
          <w:ilvl w:val="0"/>
          <w:numId w:val="13"/>
        </w:numPr>
        <w:spacing w:after="0" w:line="240" w:lineRule="auto"/>
        <w:jc w:val="both"/>
        <w:rPr>
          <w:rFonts w:ascii="Times New Roman" w:hAnsi="Times New Roman"/>
          <w:sz w:val="24"/>
          <w:szCs w:val="24"/>
        </w:rPr>
      </w:pPr>
      <w:r w:rsidRPr="00A55A16">
        <w:rPr>
          <w:rFonts w:ascii="Times New Roman" w:hAnsi="Times New Roman"/>
          <w:sz w:val="24"/>
          <w:szCs w:val="24"/>
        </w:rPr>
        <w:lastRenderedPageBreak/>
        <w:t>Разводовский Ю.Е., Немцов А.В. Алкогольная составляющая снижения смертности в России после 2003 г. // Вопросы Наркологии.  2016.  № 3.   С. 63–70.</w:t>
      </w:r>
    </w:p>
    <w:p w:rsidR="00A55A16" w:rsidRPr="00A55A16" w:rsidRDefault="00A55A16" w:rsidP="00A55A16">
      <w:pPr>
        <w:numPr>
          <w:ilvl w:val="0"/>
          <w:numId w:val="13"/>
        </w:numPr>
        <w:spacing w:after="0" w:line="240" w:lineRule="auto"/>
        <w:jc w:val="both"/>
        <w:rPr>
          <w:rFonts w:ascii="Times New Roman" w:hAnsi="Times New Roman"/>
          <w:sz w:val="24"/>
          <w:szCs w:val="24"/>
        </w:rPr>
      </w:pPr>
      <w:r w:rsidRPr="00A55A16">
        <w:rPr>
          <w:rFonts w:ascii="Times New Roman" w:hAnsi="Times New Roman"/>
          <w:sz w:val="24"/>
          <w:szCs w:val="24"/>
        </w:rPr>
        <w:t>Разводовский Ю.Е. Незарегистрированное потребление алкоголя в странах Центральной и Восточной Европы. // Медицинские Новости.  2010.  №5-6.  С. 92-96.</w:t>
      </w:r>
    </w:p>
    <w:p w:rsidR="00A55A16" w:rsidRPr="00A55A16" w:rsidRDefault="00A55A16" w:rsidP="00A55A16">
      <w:pPr>
        <w:numPr>
          <w:ilvl w:val="0"/>
          <w:numId w:val="13"/>
        </w:numPr>
        <w:spacing w:after="0" w:line="240" w:lineRule="auto"/>
        <w:jc w:val="both"/>
        <w:rPr>
          <w:rFonts w:ascii="Times New Roman" w:hAnsi="Times New Roman"/>
          <w:sz w:val="24"/>
          <w:szCs w:val="24"/>
        </w:rPr>
      </w:pPr>
      <w:proofErr w:type="gramStart"/>
      <w:r w:rsidRPr="00A55A16">
        <w:rPr>
          <w:rFonts w:ascii="Times New Roman" w:hAnsi="Times New Roman"/>
          <w:sz w:val="24"/>
          <w:szCs w:val="24"/>
        </w:rPr>
        <w:t>Разводовский Ю.Е. Эффективные стратегии алкогольной политики.</w:t>
      </w:r>
      <w:proofErr w:type="gramEnd"/>
      <w:r w:rsidRPr="00A55A16">
        <w:rPr>
          <w:rFonts w:ascii="Times New Roman" w:hAnsi="Times New Roman"/>
          <w:sz w:val="24"/>
          <w:szCs w:val="24"/>
        </w:rPr>
        <w:t xml:space="preserve"> // Вопросы организации и информатизации здравоохранения.  2013.  № 3.   С.37–42.</w:t>
      </w:r>
    </w:p>
    <w:p w:rsidR="00A55A16" w:rsidRPr="00A55A16" w:rsidRDefault="00A55A16" w:rsidP="00A55A16">
      <w:pPr>
        <w:numPr>
          <w:ilvl w:val="0"/>
          <w:numId w:val="13"/>
        </w:numPr>
        <w:spacing w:after="0" w:line="240" w:lineRule="auto"/>
        <w:jc w:val="both"/>
        <w:rPr>
          <w:rFonts w:ascii="Times New Roman" w:hAnsi="Times New Roman"/>
          <w:sz w:val="24"/>
          <w:szCs w:val="24"/>
        </w:rPr>
      </w:pPr>
      <w:r w:rsidRPr="00A55A16">
        <w:rPr>
          <w:rFonts w:ascii="Times New Roman" w:hAnsi="Times New Roman"/>
          <w:sz w:val="24"/>
          <w:szCs w:val="24"/>
        </w:rPr>
        <w:t>Разводовский Ю.Е. Алкогольная ситуация в Беларуси в контексте алкогольной политики. // Вопросы организации и информатизации здравоохранения.  2016.  № 1.   С.35–42.</w:t>
      </w:r>
    </w:p>
    <w:p w:rsidR="00A55A16" w:rsidRPr="00A55A16" w:rsidRDefault="00A55A16" w:rsidP="00A55A16">
      <w:pPr>
        <w:numPr>
          <w:ilvl w:val="0"/>
          <w:numId w:val="13"/>
        </w:numPr>
        <w:spacing w:after="0" w:line="240" w:lineRule="auto"/>
        <w:jc w:val="both"/>
        <w:rPr>
          <w:rFonts w:ascii="Times New Roman" w:hAnsi="Times New Roman"/>
          <w:sz w:val="24"/>
          <w:szCs w:val="24"/>
        </w:rPr>
      </w:pPr>
      <w:r w:rsidRPr="00A55A16">
        <w:rPr>
          <w:rFonts w:ascii="Times New Roman" w:hAnsi="Times New Roman"/>
          <w:sz w:val="24"/>
          <w:szCs w:val="24"/>
        </w:rPr>
        <w:t xml:space="preserve">Разводовский Ю.Е. Современная алкогольная политика в России. </w:t>
      </w:r>
      <w:r w:rsidR="00075C24">
        <w:rPr>
          <w:rFonts w:ascii="Times New Roman" w:hAnsi="Times New Roman"/>
          <w:sz w:val="24"/>
          <w:szCs w:val="24"/>
        </w:rPr>
        <w:t>//</w:t>
      </w:r>
      <w:r w:rsidRPr="00A55A16">
        <w:rPr>
          <w:rFonts w:ascii="Times New Roman" w:hAnsi="Times New Roman"/>
          <w:sz w:val="24"/>
          <w:szCs w:val="24"/>
        </w:rPr>
        <w:t>Собриология.  2017.  № 2.   С. 59–64.</w:t>
      </w:r>
    </w:p>
    <w:p w:rsidR="00A55A16" w:rsidRPr="00A55A16" w:rsidRDefault="00A55A16" w:rsidP="00A55A16">
      <w:pPr>
        <w:numPr>
          <w:ilvl w:val="0"/>
          <w:numId w:val="13"/>
        </w:numPr>
        <w:spacing w:after="0" w:line="240" w:lineRule="auto"/>
        <w:jc w:val="both"/>
        <w:rPr>
          <w:rFonts w:ascii="Times New Roman" w:hAnsi="Times New Roman"/>
          <w:sz w:val="24"/>
          <w:szCs w:val="24"/>
          <w:lang w:val="en-US"/>
        </w:rPr>
      </w:pPr>
      <w:r w:rsidRPr="00A55A16">
        <w:rPr>
          <w:rFonts w:ascii="Times New Roman" w:hAnsi="Times New Roman"/>
          <w:sz w:val="24"/>
          <w:szCs w:val="24"/>
          <w:lang w:val="en-US"/>
        </w:rPr>
        <w:t>Chaloupka F.J., Grossman M., Saffer H. The effects of price on alcohol consumption and alcohol-related problems. // Alcohol Research &amp; Health.   2002.  Vol.26, №1.   P. 22–34.</w:t>
      </w:r>
    </w:p>
    <w:p w:rsidR="00A55A16" w:rsidRPr="00A55A16" w:rsidRDefault="00A55A16" w:rsidP="00A55A16">
      <w:pPr>
        <w:numPr>
          <w:ilvl w:val="0"/>
          <w:numId w:val="13"/>
        </w:numPr>
        <w:spacing w:after="0" w:line="240" w:lineRule="auto"/>
        <w:jc w:val="both"/>
        <w:rPr>
          <w:rFonts w:ascii="Times New Roman" w:hAnsi="Times New Roman"/>
          <w:sz w:val="24"/>
          <w:szCs w:val="24"/>
          <w:lang w:val="en-US"/>
        </w:rPr>
      </w:pPr>
      <w:r w:rsidRPr="00A55A16">
        <w:rPr>
          <w:rFonts w:ascii="Times New Roman" w:hAnsi="Times New Roman"/>
          <w:sz w:val="24"/>
          <w:szCs w:val="24"/>
          <w:lang w:val="en-US"/>
        </w:rPr>
        <w:t>Gil A., Khaltourina D., Korotaev A. Alcohol consumption in Russia: affordability of alcohol, changes and effects of alcohol control policy and future prospects. In: Changes in alcohol affordability and availability. Twenty years of transition in Eastern Europe. Eds. Moskalewicz J. and Osterberg E. Juvenes Print. – 2016. – P. 18</w:t>
      </w:r>
      <w:r w:rsidRPr="00A55A16">
        <w:rPr>
          <w:rFonts w:ascii="Times New Roman" w:hAnsi="Times New Roman"/>
          <w:sz w:val="24"/>
          <w:szCs w:val="24"/>
        </w:rPr>
        <w:t>–</w:t>
      </w:r>
      <w:r w:rsidRPr="00A55A16">
        <w:rPr>
          <w:rFonts w:ascii="Times New Roman" w:hAnsi="Times New Roman"/>
          <w:sz w:val="24"/>
          <w:szCs w:val="24"/>
          <w:lang w:val="en-US"/>
        </w:rPr>
        <w:t>50.</w:t>
      </w:r>
    </w:p>
    <w:p w:rsidR="00A55A16" w:rsidRPr="00A55A16" w:rsidRDefault="00A55A16" w:rsidP="00A55A16">
      <w:pPr>
        <w:numPr>
          <w:ilvl w:val="0"/>
          <w:numId w:val="13"/>
        </w:numPr>
        <w:spacing w:after="0" w:line="240" w:lineRule="auto"/>
        <w:jc w:val="both"/>
        <w:rPr>
          <w:rFonts w:ascii="Times New Roman" w:hAnsi="Times New Roman"/>
          <w:sz w:val="24"/>
          <w:szCs w:val="24"/>
          <w:lang w:val="en-US"/>
        </w:rPr>
      </w:pPr>
      <w:r w:rsidRPr="00A55A16">
        <w:rPr>
          <w:rFonts w:ascii="Times New Roman" w:hAnsi="Times New Roman"/>
          <w:color w:val="000000"/>
          <w:sz w:val="24"/>
          <w:szCs w:val="24"/>
          <w:lang w:val="en-US"/>
        </w:rPr>
        <w:t xml:space="preserve">Nemtsov A.V., Razvodovsky Y.E. Russian alcohol policy in false mirror. Alcohol &amp; Alcoholism. </w:t>
      </w:r>
      <w:r w:rsidRPr="00A55A16">
        <w:rPr>
          <w:rFonts w:ascii="Times New Roman" w:hAnsi="Times New Roman"/>
          <w:sz w:val="24"/>
          <w:szCs w:val="24"/>
          <w:lang w:val="en-US"/>
        </w:rPr>
        <w:t xml:space="preserve"> 2016.   N4.  P. 21.</w:t>
      </w:r>
    </w:p>
    <w:p w:rsidR="00A55A16" w:rsidRPr="00A55A16" w:rsidRDefault="00A55A16" w:rsidP="00A55A16">
      <w:pPr>
        <w:numPr>
          <w:ilvl w:val="0"/>
          <w:numId w:val="13"/>
        </w:numPr>
        <w:autoSpaceDE w:val="0"/>
        <w:autoSpaceDN w:val="0"/>
        <w:adjustRightInd w:val="0"/>
        <w:spacing w:after="0" w:line="240" w:lineRule="auto"/>
        <w:jc w:val="both"/>
        <w:rPr>
          <w:rFonts w:ascii="Times New Roman" w:hAnsi="Times New Roman"/>
          <w:sz w:val="24"/>
          <w:szCs w:val="24"/>
          <w:lang w:val="en-US"/>
        </w:rPr>
      </w:pPr>
      <w:r w:rsidRPr="00A55A16">
        <w:rPr>
          <w:rFonts w:ascii="Times New Roman" w:hAnsi="Times New Roman"/>
          <w:sz w:val="24"/>
          <w:szCs w:val="24"/>
          <w:lang w:val="en-US"/>
        </w:rPr>
        <w:t xml:space="preserve">Razvodovsky Y.E.  Alcohol affordability and epidemiology of alcoholism in Belarus. // Alcoholism. </w:t>
      </w:r>
      <w:r w:rsidRPr="00A55A16">
        <w:rPr>
          <w:rFonts w:ascii="Times New Roman" w:hAnsi="Times New Roman"/>
          <w:sz w:val="23"/>
          <w:szCs w:val="23"/>
          <w:lang w:val="en-US"/>
        </w:rPr>
        <w:t xml:space="preserve"> </w:t>
      </w:r>
      <w:r w:rsidRPr="00A55A16">
        <w:rPr>
          <w:rFonts w:ascii="Times New Roman" w:hAnsi="Times New Roman"/>
          <w:sz w:val="24"/>
          <w:szCs w:val="24"/>
          <w:lang w:val="en-US"/>
        </w:rPr>
        <w:t xml:space="preserve">2013. </w:t>
      </w:r>
      <w:r w:rsidRPr="00A55A16">
        <w:rPr>
          <w:rFonts w:ascii="Times New Roman" w:hAnsi="Times New Roman"/>
          <w:sz w:val="23"/>
          <w:szCs w:val="23"/>
          <w:lang w:val="en-US"/>
        </w:rPr>
        <w:t xml:space="preserve"> Vol.</w:t>
      </w:r>
      <w:r w:rsidRPr="00A55A16">
        <w:rPr>
          <w:rFonts w:ascii="Times New Roman" w:hAnsi="Times New Roman"/>
          <w:sz w:val="24"/>
          <w:szCs w:val="24"/>
          <w:lang w:val="en-US"/>
        </w:rPr>
        <w:t xml:space="preserve"> 49</w:t>
      </w:r>
      <w:proofErr w:type="gramStart"/>
      <w:r w:rsidRPr="00A55A16">
        <w:rPr>
          <w:rFonts w:ascii="Times New Roman" w:hAnsi="Times New Roman"/>
          <w:sz w:val="24"/>
          <w:szCs w:val="24"/>
          <w:lang w:val="en-US"/>
        </w:rPr>
        <w:t>,№</w:t>
      </w:r>
      <w:proofErr w:type="gramEnd"/>
      <w:r w:rsidRPr="00A55A16">
        <w:rPr>
          <w:rFonts w:ascii="Times New Roman" w:hAnsi="Times New Roman"/>
          <w:sz w:val="24"/>
          <w:szCs w:val="24"/>
          <w:lang w:val="en-US"/>
        </w:rPr>
        <w:t xml:space="preserve"> 1. </w:t>
      </w:r>
      <w:r w:rsidRPr="00A55A16">
        <w:rPr>
          <w:rFonts w:ascii="Times New Roman" w:hAnsi="Times New Roman"/>
          <w:sz w:val="23"/>
          <w:szCs w:val="23"/>
          <w:lang w:val="en-US"/>
        </w:rPr>
        <w:t xml:space="preserve"> P.</w:t>
      </w:r>
      <w:r w:rsidRPr="00A55A16">
        <w:rPr>
          <w:rFonts w:ascii="Times New Roman" w:hAnsi="Times New Roman"/>
          <w:sz w:val="24"/>
          <w:szCs w:val="24"/>
          <w:lang w:val="en-US"/>
        </w:rPr>
        <w:t xml:space="preserve"> 29</w:t>
      </w:r>
      <w:r w:rsidRPr="00A55A16">
        <w:rPr>
          <w:rFonts w:ascii="Times New Roman" w:hAnsi="Times New Roman"/>
          <w:sz w:val="23"/>
          <w:szCs w:val="23"/>
          <w:lang w:val="en-US"/>
        </w:rPr>
        <w:t>–</w:t>
      </w:r>
      <w:r w:rsidRPr="00A55A16">
        <w:rPr>
          <w:rFonts w:ascii="Times New Roman" w:hAnsi="Times New Roman"/>
          <w:sz w:val="24"/>
          <w:szCs w:val="24"/>
          <w:lang w:val="en-US"/>
        </w:rPr>
        <w:t xml:space="preserve">35. </w:t>
      </w:r>
    </w:p>
    <w:p w:rsidR="00A55A16" w:rsidRPr="00A55A16" w:rsidRDefault="00A55A16" w:rsidP="00A55A16">
      <w:pPr>
        <w:numPr>
          <w:ilvl w:val="0"/>
          <w:numId w:val="13"/>
        </w:numPr>
        <w:autoSpaceDE w:val="0"/>
        <w:autoSpaceDN w:val="0"/>
        <w:adjustRightInd w:val="0"/>
        <w:spacing w:after="0" w:line="240" w:lineRule="auto"/>
        <w:jc w:val="both"/>
        <w:rPr>
          <w:rFonts w:ascii="Times New Roman" w:hAnsi="Times New Roman"/>
          <w:sz w:val="24"/>
          <w:szCs w:val="24"/>
          <w:lang w:val="en-US"/>
        </w:rPr>
      </w:pPr>
      <w:r w:rsidRPr="00A55A16">
        <w:rPr>
          <w:rFonts w:ascii="Times New Roman" w:hAnsi="Times New Roman"/>
          <w:sz w:val="24"/>
          <w:szCs w:val="24"/>
          <w:lang w:val="en-US"/>
        </w:rPr>
        <w:t xml:space="preserve">Razvodovsky Y.E.  Was the mortality decline in Russia attributable to alcohol control policy? // Journal of Sociolomics.   2014. </w:t>
      </w:r>
      <w:r w:rsidRPr="00A55A16">
        <w:rPr>
          <w:rFonts w:ascii="Times New Roman" w:hAnsi="Times New Roman"/>
          <w:sz w:val="23"/>
          <w:szCs w:val="23"/>
          <w:lang w:val="en-US"/>
        </w:rPr>
        <w:t xml:space="preserve"> Vol.</w:t>
      </w:r>
      <w:r w:rsidRPr="00A55A16">
        <w:rPr>
          <w:rFonts w:ascii="Times New Roman" w:hAnsi="Times New Roman"/>
          <w:sz w:val="24"/>
          <w:szCs w:val="24"/>
          <w:lang w:val="en-US"/>
        </w:rPr>
        <w:t>3</w:t>
      </w:r>
      <w:proofErr w:type="gramStart"/>
      <w:r w:rsidRPr="00A55A16">
        <w:rPr>
          <w:rFonts w:ascii="Times New Roman" w:hAnsi="Times New Roman"/>
          <w:sz w:val="24"/>
          <w:szCs w:val="24"/>
          <w:lang w:val="en-US"/>
        </w:rPr>
        <w:t>,N</w:t>
      </w:r>
      <w:proofErr w:type="gramEnd"/>
      <w:r w:rsidRPr="00A55A16">
        <w:rPr>
          <w:rFonts w:ascii="Times New Roman" w:hAnsi="Times New Roman"/>
          <w:sz w:val="24"/>
          <w:szCs w:val="24"/>
          <w:lang w:val="en-US"/>
        </w:rPr>
        <w:t xml:space="preserve"> 2. </w:t>
      </w:r>
      <w:r w:rsidRPr="00A55A16">
        <w:rPr>
          <w:rFonts w:ascii="Times New Roman" w:hAnsi="Times New Roman"/>
          <w:sz w:val="23"/>
          <w:szCs w:val="23"/>
          <w:lang w:val="en-US"/>
        </w:rPr>
        <w:t xml:space="preserve">  P.</w:t>
      </w:r>
      <w:r w:rsidRPr="00A55A16">
        <w:rPr>
          <w:rFonts w:ascii="Times New Roman" w:hAnsi="Times New Roman"/>
          <w:sz w:val="24"/>
          <w:szCs w:val="24"/>
          <w:lang w:val="en-US"/>
        </w:rPr>
        <w:t xml:space="preserve"> 1</w:t>
      </w:r>
      <w:r w:rsidRPr="00A55A16">
        <w:rPr>
          <w:rFonts w:ascii="Times New Roman" w:hAnsi="Times New Roman"/>
          <w:sz w:val="23"/>
          <w:szCs w:val="23"/>
          <w:lang w:val="en-US"/>
        </w:rPr>
        <w:t>–</w:t>
      </w:r>
      <w:r w:rsidRPr="00A55A16">
        <w:rPr>
          <w:rFonts w:ascii="Times New Roman" w:hAnsi="Times New Roman"/>
          <w:sz w:val="24"/>
          <w:szCs w:val="24"/>
          <w:lang w:val="en-US"/>
        </w:rPr>
        <w:t>2.</w:t>
      </w:r>
    </w:p>
    <w:p w:rsidR="00A55A16" w:rsidRPr="00A55A16" w:rsidRDefault="00A55A16" w:rsidP="00A55A16">
      <w:pPr>
        <w:numPr>
          <w:ilvl w:val="0"/>
          <w:numId w:val="13"/>
        </w:numPr>
        <w:spacing w:after="0" w:line="240" w:lineRule="auto"/>
        <w:jc w:val="both"/>
        <w:rPr>
          <w:rFonts w:ascii="Times New Roman" w:hAnsi="Times New Roman"/>
          <w:sz w:val="24"/>
          <w:szCs w:val="24"/>
          <w:lang w:val="en-US"/>
        </w:rPr>
      </w:pPr>
      <w:r w:rsidRPr="00A55A16">
        <w:rPr>
          <w:rFonts w:ascii="Times New Roman" w:hAnsi="Times New Roman"/>
          <w:sz w:val="24"/>
          <w:szCs w:val="24"/>
          <w:lang w:val="en-US"/>
        </w:rPr>
        <w:t>Razvodovsky Y.E. Affordability of alcohol and alcohol-related problems in Belarus. In: Changes in alcohol affordability and availability. Twenty years of transition in Eastern Europe. Eds. Moskalewicz J. and Osterberg E. Juvenes Print.  2016.  P. 51</w:t>
      </w:r>
      <w:r w:rsidRPr="00A55A16">
        <w:rPr>
          <w:rFonts w:ascii="Times New Roman" w:hAnsi="Times New Roman" w:cs="Arial"/>
          <w:color w:val="221E1F"/>
          <w:sz w:val="14"/>
          <w:szCs w:val="14"/>
          <w:lang w:val="en-US"/>
        </w:rPr>
        <w:t xml:space="preserve"> </w:t>
      </w:r>
      <w:r w:rsidRPr="00A55A16">
        <w:rPr>
          <w:rFonts w:ascii="Times New Roman" w:hAnsi="Times New Roman"/>
          <w:sz w:val="24"/>
          <w:szCs w:val="24"/>
          <w:lang w:val="en-US"/>
        </w:rPr>
        <w:t>63.</w:t>
      </w:r>
    </w:p>
    <w:p w:rsidR="00A55A16" w:rsidRPr="00A55A16" w:rsidRDefault="00A55A16" w:rsidP="00A55A16">
      <w:pPr>
        <w:numPr>
          <w:ilvl w:val="0"/>
          <w:numId w:val="13"/>
        </w:numPr>
        <w:autoSpaceDE w:val="0"/>
        <w:autoSpaceDN w:val="0"/>
        <w:adjustRightInd w:val="0"/>
        <w:spacing w:after="0" w:line="240" w:lineRule="auto"/>
        <w:jc w:val="both"/>
        <w:rPr>
          <w:rFonts w:ascii="Times New Roman" w:hAnsi="Times New Roman"/>
          <w:sz w:val="24"/>
          <w:szCs w:val="24"/>
          <w:lang w:val="en-US"/>
        </w:rPr>
      </w:pPr>
      <w:r w:rsidRPr="00A55A16">
        <w:rPr>
          <w:rFonts w:ascii="Times New Roman" w:hAnsi="Times New Roman"/>
          <w:sz w:val="24"/>
          <w:szCs w:val="24"/>
          <w:lang w:val="en-US"/>
        </w:rPr>
        <w:t xml:space="preserve">Razvodovsky YE. Affordability of alcohol and alcohol-related mortality in Belarus. // Adicciones.  2013. </w:t>
      </w:r>
      <w:r w:rsidRPr="00A55A16">
        <w:rPr>
          <w:rFonts w:ascii="Times New Roman" w:hAnsi="Times New Roman"/>
          <w:sz w:val="23"/>
          <w:szCs w:val="23"/>
          <w:lang w:val="en-US"/>
        </w:rPr>
        <w:t xml:space="preserve"> Vol.</w:t>
      </w:r>
      <w:r w:rsidRPr="00A55A16">
        <w:rPr>
          <w:rFonts w:ascii="Times New Roman" w:hAnsi="Times New Roman"/>
          <w:sz w:val="24"/>
          <w:szCs w:val="24"/>
          <w:lang w:val="en-US"/>
        </w:rPr>
        <w:t xml:space="preserve">25, N2. </w:t>
      </w:r>
      <w:r w:rsidRPr="00A55A16">
        <w:rPr>
          <w:rFonts w:ascii="Times New Roman" w:hAnsi="Times New Roman"/>
          <w:sz w:val="23"/>
          <w:szCs w:val="23"/>
          <w:lang w:val="en-US"/>
        </w:rPr>
        <w:t xml:space="preserve"> P. </w:t>
      </w:r>
      <w:r w:rsidRPr="00A55A16">
        <w:rPr>
          <w:rFonts w:ascii="Times New Roman" w:hAnsi="Times New Roman"/>
          <w:sz w:val="24"/>
          <w:szCs w:val="24"/>
          <w:lang w:val="en-US"/>
        </w:rPr>
        <w:t>156</w:t>
      </w:r>
      <w:r w:rsidRPr="00A55A16">
        <w:rPr>
          <w:rFonts w:ascii="Times New Roman" w:hAnsi="Times New Roman"/>
          <w:sz w:val="23"/>
          <w:szCs w:val="23"/>
          <w:lang w:val="en-US"/>
        </w:rPr>
        <w:t>–</w:t>
      </w:r>
      <w:r w:rsidRPr="00A55A16">
        <w:rPr>
          <w:rFonts w:ascii="Times New Roman" w:hAnsi="Times New Roman"/>
          <w:sz w:val="24"/>
          <w:szCs w:val="24"/>
          <w:lang w:val="en-US"/>
        </w:rPr>
        <w:t>162.</w:t>
      </w:r>
    </w:p>
    <w:p w:rsidR="00A55A16" w:rsidRPr="00A55A16" w:rsidRDefault="00A55A16" w:rsidP="00A55A16">
      <w:pPr>
        <w:numPr>
          <w:ilvl w:val="0"/>
          <w:numId w:val="13"/>
        </w:numPr>
        <w:spacing w:after="0" w:line="240" w:lineRule="auto"/>
        <w:jc w:val="both"/>
        <w:rPr>
          <w:rFonts w:ascii="Times New Roman" w:hAnsi="Times New Roman"/>
          <w:sz w:val="24"/>
          <w:szCs w:val="24"/>
          <w:lang w:val="en-US"/>
        </w:rPr>
      </w:pPr>
      <w:r w:rsidRPr="00A55A16">
        <w:rPr>
          <w:rFonts w:ascii="Times New Roman" w:hAnsi="Times New Roman"/>
          <w:sz w:val="24"/>
          <w:szCs w:val="24"/>
          <w:lang w:val="en-US"/>
        </w:rPr>
        <w:t>Wagenaar A.C., Salois M.J., Komro K.A. Effects of beverage alcohol price and tax levels on drinking: a meta-analysis of 1003 estimates from 112 studies. // Addiction.   2009.  Vol. 104.  P. 179–190.</w:t>
      </w:r>
    </w:p>
    <w:p w:rsidR="00A55A16" w:rsidRPr="00A55A16" w:rsidRDefault="00A55A16" w:rsidP="00A55A16">
      <w:pPr>
        <w:spacing w:after="0" w:line="240" w:lineRule="auto"/>
        <w:ind w:left="360"/>
        <w:jc w:val="both"/>
        <w:rPr>
          <w:rFonts w:ascii="Times New Roman" w:hAnsi="Times New Roman"/>
          <w:sz w:val="24"/>
          <w:szCs w:val="24"/>
          <w:lang w:val="en-US"/>
        </w:rPr>
      </w:pPr>
    </w:p>
    <w:p w:rsidR="00A55A16" w:rsidRPr="00A55A16" w:rsidRDefault="00A55A16" w:rsidP="00A55A16">
      <w:pPr>
        <w:spacing w:after="0" w:line="240" w:lineRule="auto"/>
        <w:rPr>
          <w:rFonts w:ascii="Times New Roman" w:hAnsi="Times New Roman"/>
          <w:sz w:val="24"/>
          <w:szCs w:val="24"/>
          <w:lang w:val="en-US"/>
        </w:rPr>
      </w:pPr>
    </w:p>
    <w:p w:rsidR="00A55A16" w:rsidRPr="00A55A16" w:rsidRDefault="00A55A16" w:rsidP="00A55A16">
      <w:pPr>
        <w:spacing w:after="0" w:line="240" w:lineRule="auto"/>
        <w:rPr>
          <w:rFonts w:ascii="Times New Roman" w:hAnsi="Times New Roman"/>
          <w:sz w:val="24"/>
          <w:szCs w:val="24"/>
          <w:lang w:val="en-US"/>
        </w:rPr>
      </w:pPr>
    </w:p>
    <w:p w:rsidR="00A55A16" w:rsidRPr="00A55A16" w:rsidRDefault="00A55A16" w:rsidP="00A55A16">
      <w:pPr>
        <w:spacing w:after="0" w:line="240" w:lineRule="auto"/>
        <w:rPr>
          <w:rFonts w:ascii="Times New Roman" w:hAnsi="Times New Roman"/>
          <w:sz w:val="24"/>
          <w:szCs w:val="24"/>
          <w:lang w:val="en-US"/>
        </w:rPr>
      </w:pPr>
    </w:p>
    <w:p w:rsidR="00A55A16" w:rsidRPr="00A55A16" w:rsidRDefault="00A55A16" w:rsidP="00A55A16">
      <w:pPr>
        <w:spacing w:after="0" w:line="240" w:lineRule="auto"/>
        <w:rPr>
          <w:rFonts w:ascii="Times New Roman" w:hAnsi="Times New Roman"/>
          <w:sz w:val="24"/>
          <w:szCs w:val="24"/>
          <w:lang w:val="en-US"/>
        </w:rPr>
      </w:pPr>
    </w:p>
    <w:p w:rsidR="00A55A16" w:rsidRPr="00A55A16" w:rsidRDefault="00A55A16" w:rsidP="00A55A16">
      <w:pPr>
        <w:spacing w:after="0" w:line="240" w:lineRule="auto"/>
        <w:rPr>
          <w:rFonts w:ascii="Times New Roman" w:hAnsi="Times New Roman"/>
          <w:sz w:val="24"/>
          <w:szCs w:val="24"/>
          <w:lang w:val="en-US"/>
        </w:rPr>
      </w:pPr>
    </w:p>
    <w:p w:rsidR="00602D7C" w:rsidRPr="00505962" w:rsidRDefault="00602D7C" w:rsidP="009268D4">
      <w:pPr>
        <w:spacing w:line="240" w:lineRule="auto"/>
        <w:jc w:val="center"/>
        <w:rPr>
          <w:rFonts w:ascii="Times New Roman" w:eastAsiaTheme="minorHAnsi" w:hAnsi="Times New Roman"/>
          <w:sz w:val="24"/>
          <w:szCs w:val="24"/>
          <w:lang w:eastAsia="en-US"/>
        </w:rPr>
      </w:pPr>
      <w:r w:rsidRPr="00505962">
        <w:rPr>
          <w:rFonts w:ascii="Times New Roman" w:eastAsiaTheme="minorHAnsi" w:hAnsi="Times New Roman"/>
          <w:sz w:val="24"/>
          <w:szCs w:val="24"/>
          <w:lang w:eastAsia="en-US"/>
        </w:rPr>
        <w:t>Козловский М.Г.</w:t>
      </w:r>
      <w:r w:rsidR="00505962">
        <w:rPr>
          <w:rFonts w:ascii="Times New Roman" w:eastAsiaTheme="minorHAnsi" w:hAnsi="Times New Roman"/>
          <w:sz w:val="24"/>
          <w:szCs w:val="24"/>
          <w:lang w:eastAsia="en-US"/>
        </w:rPr>
        <w:t>, профессор (Оренбург)</w:t>
      </w:r>
    </w:p>
    <w:p w:rsidR="00D93FE1" w:rsidRPr="00505962" w:rsidRDefault="00D93FE1" w:rsidP="009268D4">
      <w:pPr>
        <w:spacing w:line="240" w:lineRule="auto"/>
        <w:jc w:val="center"/>
        <w:rPr>
          <w:rFonts w:ascii="Times New Roman" w:eastAsiaTheme="minorHAnsi" w:hAnsi="Times New Roman"/>
          <w:b/>
          <w:sz w:val="28"/>
          <w:szCs w:val="28"/>
          <w:lang w:eastAsia="en-US"/>
        </w:rPr>
      </w:pPr>
      <w:r w:rsidRPr="00505962">
        <w:rPr>
          <w:rFonts w:ascii="Times New Roman" w:eastAsiaTheme="minorHAnsi" w:hAnsi="Times New Roman"/>
          <w:b/>
          <w:sz w:val="28"/>
          <w:szCs w:val="28"/>
          <w:lang w:eastAsia="en-US"/>
        </w:rPr>
        <w:t>Синдромы алкоголизма</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Любое заболевание подразумевает наличие свойственных этому недугу болезненных признаков – симптомов, которые зачастую образуют целые симптомокомплексы – синдромы. Синдром (от греческого синдромэ – скопление) – устойчивое сочетание признаков болезни (симптомов), обусловленных общим механизмом развития (патогенезом): возникновения (симптомогенезом) и превращения (симптомотаксисом), характеризующих определённое состояние организма. Каждая болезнь имеет один или несколько синдромов. Если дать наиболее лаконичное определение болезни – это «стеснённая в своей свободе жизнь». В более развёрнутом виде определение болезни звучит так: это состояние организма, выраженное в нарушении его нормальной </w:t>
      </w:r>
      <w:r w:rsidRPr="00D93FE1">
        <w:rPr>
          <w:rFonts w:ascii="Times New Roman" w:eastAsiaTheme="minorHAnsi" w:hAnsi="Times New Roman"/>
          <w:sz w:val="24"/>
          <w:szCs w:val="24"/>
          <w:lang w:eastAsia="en-US"/>
        </w:rPr>
        <w:lastRenderedPageBreak/>
        <w:t xml:space="preserve">жизнедеятельности, продолжительности жизни и способности поддерживать свой гомеостаз, которое развивается вследствие ограниченных энергетических и функциональных возможностей живой системы в её противостоянии патогенным факторам. Алкоголизм – прогредиентное </w:t>
      </w:r>
      <w:r w:rsidR="00543FA4">
        <w:rPr>
          <w:rFonts w:ascii="Times New Roman" w:eastAsiaTheme="minorHAnsi" w:hAnsi="Times New Roman"/>
          <w:sz w:val="24"/>
          <w:szCs w:val="24"/>
          <w:lang w:eastAsia="en-US"/>
        </w:rPr>
        <w:t>страдание</w:t>
      </w:r>
      <w:r w:rsidRPr="00D93FE1">
        <w:rPr>
          <w:rFonts w:ascii="Times New Roman" w:eastAsiaTheme="minorHAnsi" w:hAnsi="Times New Roman"/>
          <w:sz w:val="24"/>
          <w:szCs w:val="24"/>
          <w:lang w:eastAsia="en-US"/>
        </w:rPr>
        <w:t xml:space="preserve">, вызываемое систематическим употреблением спиртных изделий, характеризующееся патологическим влечением к ним, развитием психической и физической зависимостей, определёнными психическими, неврологическими и соматическими расстройствами, а также разнообразными социальными последствиями, неблагоприятными как для самого </w:t>
      </w:r>
      <w:r w:rsidR="00543FA4">
        <w:rPr>
          <w:rFonts w:ascii="Times New Roman" w:eastAsiaTheme="minorHAnsi" w:hAnsi="Times New Roman"/>
          <w:sz w:val="24"/>
          <w:szCs w:val="24"/>
          <w:lang w:eastAsia="en-US"/>
        </w:rPr>
        <w:t>зависимого</w:t>
      </w:r>
      <w:r w:rsidRPr="00D93FE1">
        <w:rPr>
          <w:rFonts w:ascii="Times New Roman" w:eastAsiaTheme="minorHAnsi" w:hAnsi="Times New Roman"/>
          <w:sz w:val="24"/>
          <w:szCs w:val="24"/>
          <w:lang w:eastAsia="en-US"/>
        </w:rPr>
        <w:t xml:space="preserve">, так и для общества. В двух словах, это, прежде всего, «рак души», как и любая другая наркомания, заставляющая человека, вопреки инстинкту самосохранения, поглощать явную отраву. Можно дать и </w:t>
      </w:r>
      <w:proofErr w:type="gramStart"/>
      <w:r w:rsidRPr="00D93FE1">
        <w:rPr>
          <w:rFonts w:ascii="Times New Roman" w:eastAsiaTheme="minorHAnsi" w:hAnsi="Times New Roman"/>
          <w:sz w:val="24"/>
          <w:szCs w:val="24"/>
          <w:lang w:eastAsia="en-US"/>
        </w:rPr>
        <w:t>более развёрнутое</w:t>
      </w:r>
      <w:proofErr w:type="gramEnd"/>
      <w:r w:rsidRPr="00D93FE1">
        <w:rPr>
          <w:rFonts w:ascii="Times New Roman" w:eastAsiaTheme="minorHAnsi" w:hAnsi="Times New Roman"/>
          <w:sz w:val="24"/>
          <w:szCs w:val="24"/>
          <w:lang w:eastAsia="en-US"/>
        </w:rPr>
        <w:t xml:space="preserve"> определение алкоголизма  - это экзогенно-прогредиентное психическое </w:t>
      </w:r>
      <w:r w:rsidR="00543FA4">
        <w:rPr>
          <w:rFonts w:ascii="Times New Roman" w:eastAsiaTheme="minorHAnsi" w:hAnsi="Times New Roman"/>
          <w:sz w:val="24"/>
          <w:szCs w:val="24"/>
          <w:lang w:eastAsia="en-US"/>
        </w:rPr>
        <w:t>страдание</w:t>
      </w:r>
      <w:r w:rsidRPr="00D93FE1">
        <w:rPr>
          <w:rFonts w:ascii="Times New Roman" w:eastAsiaTheme="minorHAnsi" w:hAnsi="Times New Roman"/>
          <w:sz w:val="24"/>
          <w:szCs w:val="24"/>
          <w:lang w:eastAsia="en-US"/>
        </w:rPr>
        <w:t xml:space="preserve">, обусловленное нажитой патологической потребностью в алкогольном наркотике и хроническим отравлением алкогольным ядом всего человеческого организма, развивающееся на базе психологического расстройства, в свою очередь обусловленного питейной (проалкогольной) запрограммированностью и привычкой к употреблению спиртного в определённых ситуациях. В клинике алкогольной </w:t>
      </w:r>
      <w:r w:rsidR="00543FA4">
        <w:rPr>
          <w:rFonts w:ascii="Times New Roman" w:eastAsiaTheme="minorHAnsi" w:hAnsi="Times New Roman"/>
          <w:sz w:val="24"/>
          <w:szCs w:val="24"/>
          <w:lang w:eastAsia="en-US"/>
        </w:rPr>
        <w:t>зависимости</w:t>
      </w:r>
      <w:r w:rsidRPr="00D93FE1">
        <w:rPr>
          <w:rFonts w:ascii="Times New Roman" w:eastAsiaTheme="minorHAnsi" w:hAnsi="Times New Roman"/>
          <w:sz w:val="24"/>
          <w:szCs w:val="24"/>
          <w:lang w:eastAsia="en-US"/>
        </w:rPr>
        <w:t xml:space="preserve"> или, как её обычно называют, алкоголизма, выделяют следующие синдромы:</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1</w:t>
      </w:r>
      <w:r w:rsidR="00543FA4">
        <w:rPr>
          <w:rFonts w:ascii="Times New Roman" w:eastAsiaTheme="minorHAnsi" w:hAnsi="Times New Roman"/>
          <w:sz w:val="24"/>
          <w:szCs w:val="24"/>
          <w:lang w:eastAsia="en-US"/>
        </w:rPr>
        <w:t>.</w:t>
      </w:r>
      <w:r w:rsidRPr="00D93FE1">
        <w:rPr>
          <w:rFonts w:ascii="Times New Roman" w:eastAsiaTheme="minorHAnsi" w:hAnsi="Times New Roman"/>
          <w:sz w:val="24"/>
          <w:szCs w:val="24"/>
          <w:lang w:eastAsia="en-US"/>
        </w:rPr>
        <w:t xml:space="preserve"> Синдром наркоманической (наркотической) зависимости от алкоголя:</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1) Патологическое влечение к алкоголю (обсессивное, компульсивное);</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2) Алкогольный абстинентный синдром (синдром отмены);</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3) Формы употребления – узусы, абузусы, запои, перемежающееся и перманентное пьянство;</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2</w:t>
      </w:r>
      <w:r w:rsidR="00543FA4">
        <w:rPr>
          <w:rFonts w:ascii="Times New Roman" w:eastAsiaTheme="minorHAnsi" w:hAnsi="Times New Roman"/>
          <w:sz w:val="24"/>
          <w:szCs w:val="24"/>
          <w:lang w:eastAsia="en-US"/>
        </w:rPr>
        <w:t>.</w:t>
      </w:r>
      <w:r w:rsidRPr="00D93FE1">
        <w:rPr>
          <w:rFonts w:ascii="Times New Roman" w:eastAsiaTheme="minorHAnsi" w:hAnsi="Times New Roman"/>
          <w:sz w:val="24"/>
          <w:szCs w:val="24"/>
          <w:lang w:eastAsia="en-US"/>
        </w:rPr>
        <w:t xml:space="preserve"> Синдром изменённой реактивности:</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1) Снижение и утрата тошнотно-рвотного рефлекса;</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2) Рост, плато и снижение толерантности;</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3) Формы опьянения – простое, изменённое, изменённо-осложнённое, патологическое;                 </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3</w:t>
      </w:r>
      <w:r w:rsidR="00543FA4">
        <w:rPr>
          <w:rFonts w:ascii="Times New Roman" w:eastAsiaTheme="minorHAnsi" w:hAnsi="Times New Roman"/>
          <w:sz w:val="24"/>
          <w:szCs w:val="24"/>
          <w:lang w:eastAsia="en-US"/>
        </w:rPr>
        <w:t>.</w:t>
      </w:r>
      <w:r w:rsidRPr="00D93FE1">
        <w:rPr>
          <w:rFonts w:ascii="Times New Roman" w:eastAsiaTheme="minorHAnsi" w:hAnsi="Times New Roman"/>
          <w:sz w:val="24"/>
          <w:szCs w:val="24"/>
          <w:lang w:eastAsia="en-US"/>
        </w:rPr>
        <w:t xml:space="preserve"> Синдром токсико-органических нарушений:</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1) Вегетативные;</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2) Соматические;</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3) Неврологические;</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4) Церебральные;</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5) Алкогольные психозы;</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4</w:t>
      </w:r>
      <w:r w:rsidR="00543FA4">
        <w:rPr>
          <w:rFonts w:ascii="Times New Roman" w:eastAsiaTheme="minorHAnsi" w:hAnsi="Times New Roman"/>
          <w:sz w:val="24"/>
          <w:szCs w:val="24"/>
          <w:lang w:eastAsia="en-US"/>
        </w:rPr>
        <w:t>.</w:t>
      </w:r>
      <w:r w:rsidRPr="00D93FE1">
        <w:rPr>
          <w:rFonts w:ascii="Times New Roman" w:eastAsiaTheme="minorHAnsi" w:hAnsi="Times New Roman"/>
          <w:sz w:val="24"/>
          <w:szCs w:val="24"/>
          <w:lang w:eastAsia="en-US"/>
        </w:rPr>
        <w:t xml:space="preserve"> Синдром личностных нарушений:                                                                            </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1)</w:t>
      </w:r>
      <w:r w:rsidRPr="00D93FE1">
        <w:rPr>
          <w:rFonts w:ascii="Times New Roman" w:eastAsiaTheme="minorHAnsi" w:hAnsi="Times New Roman"/>
          <w:sz w:val="24"/>
          <w:szCs w:val="24"/>
          <w:lang w:eastAsia="en-US"/>
        </w:rPr>
        <w:tab/>
        <w:t>Психопатоподобные изменения характера (эмоционально-волевые нарушения и другие);</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2)</w:t>
      </w:r>
      <w:r w:rsidRPr="00D93FE1">
        <w:rPr>
          <w:rFonts w:ascii="Times New Roman" w:eastAsiaTheme="minorHAnsi" w:hAnsi="Times New Roman"/>
          <w:sz w:val="24"/>
          <w:szCs w:val="24"/>
          <w:lang w:eastAsia="en-US"/>
        </w:rPr>
        <w:tab/>
        <w:t xml:space="preserve">Ослабоумливание ( интеллектуальная деградация до маразма);                                                                                            </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3)</w:t>
      </w:r>
      <w:r w:rsidRPr="00D93FE1">
        <w:rPr>
          <w:rFonts w:ascii="Times New Roman" w:eastAsiaTheme="minorHAnsi" w:hAnsi="Times New Roman"/>
          <w:sz w:val="24"/>
          <w:szCs w:val="24"/>
          <w:lang w:eastAsia="en-US"/>
        </w:rPr>
        <w:tab/>
        <w:t xml:space="preserve">Патологическое содержание личности (психологические защиты, образ жизни, гипогнозия и анозогнозия, система ценностей, «Я-концепция»).                                                                                                                                                                                                                                                        </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lastRenderedPageBreak/>
        <w:t xml:space="preserve">Теперь рассмотрим подробнее каждый из перечисленных синдромов. </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Синдром наркотической зависимости от алкоголя (сокращённо - СНЗА)</w:t>
      </w:r>
      <w:r w:rsidR="00543FA4">
        <w:rPr>
          <w:rFonts w:ascii="Times New Roman" w:eastAsiaTheme="minorHAnsi" w:hAnsi="Times New Roman"/>
          <w:sz w:val="24"/>
          <w:szCs w:val="24"/>
          <w:lang w:eastAsia="en-US"/>
        </w:rPr>
        <w:t xml:space="preserve"> </w:t>
      </w:r>
      <w:r w:rsidRPr="00D93FE1">
        <w:rPr>
          <w:rFonts w:ascii="Times New Roman" w:eastAsiaTheme="minorHAnsi" w:hAnsi="Times New Roman"/>
          <w:sz w:val="24"/>
          <w:szCs w:val="24"/>
          <w:lang w:eastAsia="en-US"/>
        </w:rPr>
        <w:t xml:space="preserve">имеет место быть, так как все учёные, изучавшие воздействие этанола на человеческий организм, и Всемирная организация здравоохранения, единодушно признали его наркотиком жирного ряда, подрывающим здоровье. И только из-за того, что наркокомиссия при Организации объединённых наций до сих пор не включила этанол в реестр наркотических веществ, официально он не признаётся наркотиком и продаётся под видом напитка (пищевого продукта), каковым на самом деле не является, так как не может быть пищей протоплазматический, наркотический, нервнопаралитический, тератогенный и канцерогенный яд. По сути, этанол – самый опасный легальный наркотик, имеющий на своём счету наибольшее количество жертв, если его сравнивать с другими наркотиками. </w:t>
      </w:r>
      <w:proofErr w:type="gramStart"/>
      <w:r w:rsidRPr="00D93FE1">
        <w:rPr>
          <w:rFonts w:ascii="Times New Roman" w:eastAsiaTheme="minorHAnsi" w:hAnsi="Times New Roman"/>
          <w:sz w:val="24"/>
          <w:szCs w:val="24"/>
          <w:lang w:eastAsia="en-US"/>
        </w:rPr>
        <w:t>К примеру, в нашей стране от нелегальных наркотиков за год погибают от 30 000 до 100 000 человек, от табака (который содержит 14</w:t>
      </w:r>
      <w:r w:rsidR="00543FA4">
        <w:rPr>
          <w:rFonts w:ascii="Times New Roman" w:eastAsiaTheme="minorHAnsi" w:hAnsi="Times New Roman"/>
          <w:sz w:val="24"/>
          <w:szCs w:val="24"/>
          <w:lang w:eastAsia="en-US"/>
        </w:rPr>
        <w:t>-19</w:t>
      </w:r>
      <w:r w:rsidRPr="00D93FE1">
        <w:rPr>
          <w:rFonts w:ascii="Times New Roman" w:eastAsiaTheme="minorHAnsi" w:hAnsi="Times New Roman"/>
          <w:sz w:val="24"/>
          <w:szCs w:val="24"/>
          <w:lang w:eastAsia="en-US"/>
        </w:rPr>
        <w:t xml:space="preserve"> легальных наркотиков) – от 300 000 до 500 000 человек, от алкоизделий – от 700 000 до 800 000 (из них только 10% умирают от опоя – смертельной дозы алкоголя, остальные от пьяных травм, несчастных случаев, провоцируемых алкоголем соматических и</w:t>
      </w:r>
      <w:proofErr w:type="gramEnd"/>
      <w:r w:rsidRPr="00D93FE1">
        <w:rPr>
          <w:rFonts w:ascii="Times New Roman" w:eastAsiaTheme="minorHAnsi" w:hAnsi="Times New Roman"/>
          <w:sz w:val="24"/>
          <w:szCs w:val="24"/>
          <w:lang w:eastAsia="en-US"/>
        </w:rPr>
        <w:t xml:space="preserve"> психических тяжёлых заболеваний, а также тяжёлой абстиненции).</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По степени тяжести алкозависимости можно выделить следующие формы: </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1)</w:t>
      </w:r>
      <w:r w:rsidR="000423BB">
        <w:rPr>
          <w:rFonts w:ascii="Times New Roman" w:eastAsiaTheme="minorHAnsi" w:hAnsi="Times New Roman"/>
          <w:sz w:val="24"/>
          <w:szCs w:val="24"/>
          <w:lang w:eastAsia="en-US"/>
        </w:rPr>
        <w:t xml:space="preserve"> </w:t>
      </w:r>
      <w:r w:rsidRPr="00D93FE1">
        <w:rPr>
          <w:rFonts w:ascii="Times New Roman" w:eastAsiaTheme="minorHAnsi" w:hAnsi="Times New Roman"/>
          <w:sz w:val="24"/>
          <w:szCs w:val="24"/>
          <w:lang w:eastAsia="en-US"/>
        </w:rPr>
        <w:t xml:space="preserve">психологическая – это донозологическая форма, характерная для стадии бытового пьянства и которую можно назвать вредной привычкой. </w:t>
      </w:r>
      <w:proofErr w:type="gramStart"/>
      <w:r w:rsidRPr="00D93FE1">
        <w:rPr>
          <w:rFonts w:ascii="Times New Roman" w:eastAsiaTheme="minorHAnsi" w:hAnsi="Times New Roman"/>
          <w:sz w:val="24"/>
          <w:szCs w:val="24"/>
          <w:lang w:eastAsia="en-US"/>
        </w:rPr>
        <w:t>Среди причин употребления алкоголя на этой доболезненной фазе развития зависимости можно выделить следующие: 1 снять стресс (напряжение), расслабиться, 2 как способ общения, коммуникации, 3 как способ поддержания принятых ритуалов, 4 для получения эйфории (при аффективных нарушениях и социальной апатии), 5 единственный способ получить удовольствие, 6 как способ самоутверждения, повышения самооценки, 7 для компенсации своей дефицитарности – замкнутости, 2 необщительности, внутреннего напряжения</w:t>
      </w:r>
      <w:proofErr w:type="gramEnd"/>
      <w:r w:rsidRPr="00D93FE1">
        <w:rPr>
          <w:rFonts w:ascii="Times New Roman" w:eastAsiaTheme="minorHAnsi" w:hAnsi="Times New Roman"/>
          <w:sz w:val="24"/>
          <w:szCs w:val="24"/>
          <w:lang w:eastAsia="en-US"/>
        </w:rPr>
        <w:t>, 8 для психологической защиты и манипуляции окружающими;</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2) психическая – характерна для первой стадии алкоголизма, </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3) физическая – для второй стадии алкоголизма, </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4) витальная (жизненная) – для третьей стадии алкогольной болезни. </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Ведущим симптомом СНЗА является симптом патологического влечения к алкоголю, который подразделяется на </w:t>
      </w:r>
      <w:proofErr w:type="gramStart"/>
      <w:r w:rsidRPr="00D93FE1">
        <w:rPr>
          <w:rFonts w:ascii="Times New Roman" w:eastAsiaTheme="minorHAnsi" w:hAnsi="Times New Roman"/>
          <w:sz w:val="24"/>
          <w:szCs w:val="24"/>
          <w:lang w:eastAsia="en-US"/>
        </w:rPr>
        <w:t>первичное</w:t>
      </w:r>
      <w:proofErr w:type="gramEnd"/>
      <w:r w:rsidRPr="00D93FE1">
        <w:rPr>
          <w:rFonts w:ascii="Times New Roman" w:eastAsiaTheme="minorHAnsi" w:hAnsi="Times New Roman"/>
          <w:sz w:val="24"/>
          <w:szCs w:val="24"/>
          <w:lang w:eastAsia="en-US"/>
        </w:rPr>
        <w:t xml:space="preserve"> (вне опьянения) и вторичное (в опьянении). К первичному относят такие его разновидности, как 1) ситуационно-обусловленное, 2) с борьбой мотивов, 3) обсессивное (навязчивое), характерные для первой стадии алкоголизма, и 4) без борьбы мотивов, 5) компульсивное (неодолимое), характерные для второй  и третьей стадий алкоголизма.  Среди вариантов вторичного влечения к алкоголю различают 1) со снижением количественного контроля над дозой алкоголя, характерное для первой стадии алкоголизма, 2) с утратой количественного контроля, 3) с утратой ситуационного контроля, характерное для второй и третьей стадий алкоголизма. Для синдрома зависимости характерно продолжение употребления этанола вопреки доказательствам вредных последствий алкоголизации как для самого употребляющего, так и для окружающих.                                                                                                                               </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Вторым ведущим набором симптомов, объединённых в синдром, входящий в СНЗА, является алкогольный абстинентный синдром – cиндром отмены (сокращённо ААС) или похмельный синдром. Для него характерны: 1) симптомы вегетативных нарушений – слабость, потливость, сухость во рту, сердцебиение, зябкость, жажда; 2) симптомы соматических нарушений – гиперемия лица, учащение сердцебиений, нарушение </w:t>
      </w:r>
      <w:r w:rsidRPr="00D93FE1">
        <w:rPr>
          <w:rFonts w:ascii="Times New Roman" w:eastAsiaTheme="minorHAnsi" w:hAnsi="Times New Roman"/>
          <w:sz w:val="24"/>
          <w:szCs w:val="24"/>
          <w:lang w:eastAsia="en-US"/>
        </w:rPr>
        <w:lastRenderedPageBreak/>
        <w:t>ритма, колебания артериального давления, тошнота, отсутствие аппетита, анорексия (отказ от еды), неприятные ощущения и боли во внутренних органах – сердце, пищеводе, желудке, кишечнике, почках и других;  3) симптомы неврологических нарушений  - парестезии (онемения), тремор (дрожь), атаксия (нарушение равновесия), нарушения походки, несимметричные рефлексы, нистагм (нарушение фиксации глазных яблок), пирамидные знаки; 4) симптом церебральных нарушений – судороги; 5) симптомы психических нарушений – чувство вины, страх, тревога, пугливость, подавленность, тоска, дисфория, субдепрессия, кошмарные сновидения, частые пробуждения, поверхностный сон; 6) развёрнутый ААС  - психоз; 7) симптомы обратимых психоорганических нарушений.</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Третьим симптомом СНЗА являются формы употребления этанола. Поскольку у здорового человека нет изначальной потребности в этиловом спирте для протекания нормального метаболизма, так как нет ни одной биохимической реакции в организме здорового человека, которая бы не обходилась без участия алкоголя, любая форма употребления является вредной в той или иной мере – по сути, мазохизмом и аутоагрессивным действием, потому что ломает защитные, оборонительные механизмы человека, направленные на отторжение этого наркотического яда  - отвращение, тошноту, рвоту и внедряются в патологический обмен веществ, делая человека алкозависимым. Различают:</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1) Узус – ритуальное употребление спиртного (от слова «узус» – обычай);</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2) Абузус – непродолжительное употребление большого количества спиртного (в течение одного или нескольких дней). Характерно для первой стадии алкоголизма;                                                         </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3) Псевдозапой – систематическое многодневное (до 10 дней) употребление алкоголя, обусловленное внешними причинами (праздник, выходные, выдача зарплаты, давление окружения) и спонтанно завершающееся вследствие социальных обязательств.    Характерен для 2-й стадии алкоголизма;</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4) Постоянное пьянство с высокой толерантностью – ежедневное употребление значительных доз спиртного от нескольких недель до нескольких месяцев. Характерно для 2-й стадии алкоголизма.</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5) Истинный запой – систематическое длительное (до месяца и более) употребление алкоголя, обусловленное не привязкой к событиям и ситуациям, а сильным алкогольным похмельным синдромом. Возникает при третьей стадии алкоголизма;</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6) Перемежающееся пьянство – на фоне постоянного многомесячного пьянства с потреблением значительных доз алкоголя периодически в течение нескольких дней выпиваются максимальные дозы спиртного. Характерно для 2-й и 3-й стадий алкоголизма.</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7) Постоянное пьянство с низкой толерантностью –  ежедневное употребление алкоголя малыми дробными дозами через 1-3 часа днём и ночью. Характерно для 3-й стадии алкоголизма.               </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Теперь рассмотрим подробнее симптомы второго синдрома алкоголизма – синдрома изменённой реактивности (сокращённо СИР):                                                                                </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Первым из симптомов </w:t>
      </w:r>
      <w:proofErr w:type="gramStart"/>
      <w:r w:rsidRPr="00D93FE1">
        <w:rPr>
          <w:rFonts w:ascii="Times New Roman" w:eastAsiaTheme="minorHAnsi" w:hAnsi="Times New Roman"/>
          <w:sz w:val="24"/>
          <w:szCs w:val="24"/>
          <w:lang w:eastAsia="en-US"/>
        </w:rPr>
        <w:t>СИР</w:t>
      </w:r>
      <w:proofErr w:type="gramEnd"/>
      <w:r w:rsidRPr="00D93FE1">
        <w:rPr>
          <w:rFonts w:ascii="Times New Roman" w:eastAsiaTheme="minorHAnsi" w:hAnsi="Times New Roman"/>
          <w:sz w:val="24"/>
          <w:szCs w:val="24"/>
          <w:lang w:eastAsia="en-US"/>
        </w:rPr>
        <w:t xml:space="preserve"> является снижения и утраты тошнотно-рвотного рефлекса, который является защитно-оборонительной реакцией организма на попадание в него алкогольной отравы и направлен на отторжение этого ксенобиотика (чуждого для жизни вещества) за пределы живого существа. Внедрённая в сознание </w:t>
      </w:r>
      <w:r w:rsidRPr="00D93FE1">
        <w:rPr>
          <w:rFonts w:ascii="Times New Roman" w:eastAsiaTheme="minorHAnsi" w:hAnsi="Times New Roman"/>
          <w:sz w:val="24"/>
          <w:szCs w:val="24"/>
          <w:lang w:eastAsia="en-US"/>
        </w:rPr>
        <w:lastRenderedPageBreak/>
        <w:t>большинства людей патологическая установка – «главное – научиться пить» - подразумевает ломку этого защитного механизма нашего здорового метаболизма. В первую стадию алкоголизма наблюдается снижение тошнотно-рвотного рефлекса, а во вторую – его утрата. В третью стадия алкоголизма, сопровождающуюся гепатосклерозом (циррозом печени), из-за снижения механизмов детоксикации рвотный рефлекс наблюдается на выходе из длительных алкогольных запоев, причём в рвотном содержимом преобладают желчь и отмершие печёночные клетки – гепатоциты.</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Вторым симптомом СИР является изменение толерантности (переносимости) алкоголя. В первую стадию болезни она растёт, во вторую  стадию наблюдается её пиковое плато, а в третью она снижается из-за замещения отмерших печёночных клеток рубцовой соединительной тканью. В печени 90% этанола обезвреживает аденилатциклазная система  и 10% этанола – каталазная, но не стоит забывать, что в печени оседает лишь 25% попавшего в организм этанола (33% - в мозге, 20% - в поджелудочной железе, остальные 22% принятого алкоголя распределяются по остальным органам и системам организма). Когда цирротическая печень лишается своей детоксикационной функции, для обезвреживания этанола подключаются дополнительные системы каталаз и пероксидаз в других органах и тканях.  </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Третьим симптомом СИР являются различные формы опьянения:</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1 Простое алкогольное опьянение – характерно для узусов и абузусов, подразделяется на степени и фазы.</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Лёгкая степень опьянения</w:t>
      </w:r>
      <w:r w:rsidR="00870086">
        <w:rPr>
          <w:rFonts w:ascii="Times New Roman" w:eastAsiaTheme="minorHAnsi" w:hAnsi="Times New Roman"/>
          <w:sz w:val="24"/>
          <w:szCs w:val="24"/>
          <w:lang w:eastAsia="en-US"/>
        </w:rPr>
        <w:t>.</w:t>
      </w:r>
      <w:r w:rsidRPr="00D93FE1">
        <w:rPr>
          <w:rFonts w:ascii="Times New Roman" w:eastAsiaTheme="minorHAnsi" w:hAnsi="Times New Roman"/>
          <w:sz w:val="24"/>
          <w:szCs w:val="24"/>
          <w:lang w:eastAsia="en-US"/>
        </w:rPr>
        <w:t xml:space="preserve">                                                                                                                                                                                                                                                                     </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1) Субклиническая фаза (5-50 промилле этанола в крови) – сохраняется критичность к своему поведению, заметно некоторое неадекватное повышение настроения, снижение скорости реакций, памяти, понимания.</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2) Гипоманиакальная фаза (50-150 промилле) – сопровождается лёгким идеомоторным возбуждением с иллюзорным восприятием окружающего мира, ощущением комфорта.</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Средняя степень опьянения</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3) Дистимическая фаза (150-200 промилле) – сопровождается обнажением и обострением черт характера: добродушные становятся дурашливыми, печальные плачут, грубые проявляют жёсткость и агрессивность.</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4) Атактическая фаза (200-250 промилле) – сопровождается выраженными нарушениями моторики и координации движений.</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Тяжёлая степень опьянения</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5) Адинамическая фаза (свыше 250 промилле) – сопровождается мышечной гипотонией, адинамией и помрачением сознания.                                                                                                                 </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6) Наркозная фаза или алкогольная кома (250-600 промилле) – сопровождается оглушением и потерей сознания.                                                                                                                                                      </w:t>
      </w:r>
      <w:r w:rsidRPr="00D93FE1">
        <w:rPr>
          <w:rFonts w:ascii="Times New Roman" w:eastAsiaTheme="minorHAnsi" w:hAnsi="Times New Roman"/>
          <w:sz w:val="24"/>
          <w:szCs w:val="24"/>
          <w:lang w:eastAsia="en-US"/>
        </w:rPr>
        <w:cr/>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2</w:t>
      </w:r>
      <w:r w:rsidR="00870086">
        <w:rPr>
          <w:rFonts w:ascii="Times New Roman" w:eastAsiaTheme="minorHAnsi" w:hAnsi="Times New Roman"/>
          <w:sz w:val="24"/>
          <w:szCs w:val="24"/>
          <w:lang w:eastAsia="en-US"/>
        </w:rPr>
        <w:t>.</w:t>
      </w:r>
      <w:r w:rsidRPr="00D93FE1">
        <w:rPr>
          <w:rFonts w:ascii="Times New Roman" w:eastAsiaTheme="minorHAnsi" w:hAnsi="Times New Roman"/>
          <w:sz w:val="24"/>
          <w:szCs w:val="24"/>
          <w:lang w:eastAsia="en-US"/>
        </w:rPr>
        <w:t xml:space="preserve"> Изменённые формы опьянения – характерны для второй стадии алкоголизма и на более ранних стадиях при сопутствующих психических нарушениях (в последнем случае используют чаще термин осложнённое или атипичное алкогольное опьянение).</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lastRenderedPageBreak/>
        <w:t>1) Опьянение с эксплозивностью – после краткой эйфории внезапно возникают состояния раздражения, недовольства и даже гнева с соответствующим изменением поведения и высказываний.</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2) Опьянение с истерическими чертами – сопровождается наигранным аффектом со склонностью к громким фразам, декламациям о несправедливо полученных обидах, с резкими переходами от самовосхваления к самообвинению, театральностью и демонстративностью.</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3) Эпилептоидное опьянение – сопровождается придирчивостью, недовольством, угрюмой напряжённостью, доходящей до выраженной злобы.</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4) Опьянение с преобладанием депрессивного аффекта – сопровождается угнетённостью, тревогой, чувством безысходности, нередко с ощущением острой тоски.</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5) Опьянение с преобладанием параноидной настроенности – сопровождается идеями ревности, осуждения, недоверия к окружающим, реже идеями отношения и вербальными иллюзиями.</w:t>
      </w:r>
    </w:p>
    <w:p w:rsidR="00D93FE1" w:rsidRPr="00D93FE1" w:rsidRDefault="00D93FE1" w:rsidP="009268D4">
      <w:pPr>
        <w:spacing w:line="240" w:lineRule="auto"/>
        <w:rPr>
          <w:rFonts w:ascii="Times New Roman" w:eastAsiaTheme="minorHAnsi" w:hAnsi="Times New Roman"/>
          <w:sz w:val="24"/>
          <w:szCs w:val="24"/>
          <w:lang w:eastAsia="en-US"/>
        </w:rPr>
      </w:pPr>
      <w:proofErr w:type="gramStart"/>
      <w:r w:rsidRPr="00D93FE1">
        <w:rPr>
          <w:rFonts w:ascii="Times New Roman" w:eastAsiaTheme="minorHAnsi" w:hAnsi="Times New Roman"/>
          <w:sz w:val="24"/>
          <w:szCs w:val="24"/>
          <w:lang w:eastAsia="en-US"/>
        </w:rPr>
        <w:t>6) Опьянение с гебефренными чертами – проявляется дурашливостью, кривлянием, паясничанием, детскостью поведения и высказываний со склонностью к неуместным шуткам, остротам, немотивированному смеху; нередко сочетается с расторможенностью влечений; проявляется стереотипиями, хаотическим дебоширством, однообразным звукоподражанием, бессмысленным буйством.                                                                                                                                      7) Сомнолентный вариант опьянения – после непродолжительной и слабо выраженной эйфории возникает состояние сонливости, быстро переходящее в сон.</w:t>
      </w:r>
      <w:proofErr w:type="gramEnd"/>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8) Маниакальный вариант опьянения – сопровождается повышенным настроением с беспечностью и благодушием, прерываемым непродолжительными вспышками раздражения.</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9) Дисфорический вариант опьянения – с аффективной вязкостью, придирчивостью, подавленность и склонностью к агрессии.</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3</w:t>
      </w:r>
      <w:r w:rsidR="00CF2627">
        <w:rPr>
          <w:rFonts w:ascii="Times New Roman" w:eastAsiaTheme="minorHAnsi" w:hAnsi="Times New Roman"/>
          <w:sz w:val="24"/>
          <w:szCs w:val="24"/>
          <w:lang w:eastAsia="en-US"/>
        </w:rPr>
        <w:t>.</w:t>
      </w:r>
      <w:r w:rsidRPr="00D93FE1">
        <w:rPr>
          <w:rFonts w:ascii="Times New Roman" w:eastAsiaTheme="minorHAnsi" w:hAnsi="Times New Roman"/>
          <w:sz w:val="24"/>
          <w:szCs w:val="24"/>
          <w:lang w:eastAsia="en-US"/>
        </w:rPr>
        <w:t xml:space="preserve"> Патологическое опьянение – кратковременный сверхострый психоз, возникающий внезапно, как правило, от небольших доз алкоголя, сопровождаемый сумеречным помрачением сознания с выраженными аффективными расстройствами – страхом, ужасом, тревогой, гневом, яростью, а также бредом, устрашающими галлюцинациями, полной сохранностью координации движений, двигательным возбуждением и последующим глубоким сном, амнезией периода психотического эпизода, физическим и психическим истощением.</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Третьим синдромом алкоголизма является синдром токсико-органических нарушений (сокращённо – СТОН).                                                                                                                               </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1) Вегетативными симптомами СТОН являются – головные боли, тахикардия, потливость, тремор, ознобоподобный гиперкинез, умеренная артериальная гипертония, анорексия, тошнота, иногда диарея, слабость, сухость во рту, жажда.                                                                                                             </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2) Соматическими симптомами СТОН являются  - изменения тонуса сосудов (сначала он снижается, что может привести к переохлаждению организма из-за повышенной теплоотдачи, а потом повышается, и кровь скапливается во внутренних органах, что может привести к коллапсу); раздражение слизистых оболочек щёк, языка, дёсен, голосовых связок с развитием глоссита, стоматита, гингивита, кариеса зубов;  </w:t>
      </w:r>
      <w:proofErr w:type="gramStart"/>
      <w:r w:rsidRPr="00D93FE1">
        <w:rPr>
          <w:rFonts w:ascii="Times New Roman" w:eastAsiaTheme="minorHAnsi" w:hAnsi="Times New Roman"/>
          <w:sz w:val="24"/>
          <w:szCs w:val="24"/>
          <w:lang w:eastAsia="en-US"/>
        </w:rPr>
        <w:t xml:space="preserve">повышение продукции слюнных желёз сначала усиливает аппетит, потом, разжижая </w:t>
      </w:r>
      <w:r w:rsidRPr="00D93FE1">
        <w:rPr>
          <w:rFonts w:ascii="Times New Roman" w:eastAsiaTheme="minorHAnsi" w:hAnsi="Times New Roman"/>
          <w:sz w:val="24"/>
          <w:szCs w:val="24"/>
          <w:lang w:eastAsia="en-US"/>
        </w:rPr>
        <w:lastRenderedPageBreak/>
        <w:t>слюну и истощая её поток, приводит к потере аппетита; раздражение желудка и кишечника вызывает гастрит и язвенную болезнь желудка и двенадцатиперстной кишки, способствует развитию рака желудка; блокируя функции печени, этанол вызывает последовательно гепатоз, гепатит и цирроз печени; угнетает желчеотделение, фибринолитическую активность крови, извращает белково</w:t>
      </w:r>
      <w:r w:rsidR="00CF2627">
        <w:rPr>
          <w:rFonts w:ascii="Times New Roman" w:eastAsiaTheme="minorHAnsi" w:hAnsi="Times New Roman"/>
          <w:sz w:val="24"/>
          <w:szCs w:val="24"/>
          <w:lang w:eastAsia="en-US"/>
        </w:rPr>
        <w:t>-</w:t>
      </w:r>
      <w:r w:rsidRPr="00D93FE1">
        <w:rPr>
          <w:rFonts w:ascii="Times New Roman" w:eastAsiaTheme="minorHAnsi" w:hAnsi="Times New Roman"/>
          <w:sz w:val="24"/>
          <w:szCs w:val="24"/>
          <w:lang w:eastAsia="en-US"/>
        </w:rPr>
        <w:t>образовательную функцию;</w:t>
      </w:r>
      <w:proofErr w:type="gramEnd"/>
      <w:r w:rsidRPr="00D93FE1">
        <w:rPr>
          <w:rFonts w:ascii="Times New Roman" w:eastAsiaTheme="minorHAnsi" w:hAnsi="Times New Roman"/>
          <w:sz w:val="24"/>
          <w:szCs w:val="24"/>
          <w:lang w:eastAsia="en-US"/>
        </w:rPr>
        <w:t xml:space="preserve"> </w:t>
      </w:r>
      <w:proofErr w:type="gramStart"/>
      <w:r w:rsidRPr="00D93FE1">
        <w:rPr>
          <w:rFonts w:ascii="Times New Roman" w:eastAsiaTheme="minorHAnsi" w:hAnsi="Times New Roman"/>
          <w:sz w:val="24"/>
          <w:szCs w:val="24"/>
          <w:lang w:eastAsia="en-US"/>
        </w:rPr>
        <w:t>вызывает замещение мышечной ткани жировой, что ведёт к миопатии и миодистрофии сердечной и скелетных мышц; ускоряет наступление раннего атеросклероза, способствуя развитию гипертонии, кардиосклероза, инфаркта миокарда и инсульта, сопровождаемых кардиалгией, одышкой, отёками, параличами; при опое смерть зачастую наступает от паралича дыхательного центра; из ослабления сопротивляемости организма чаще развивается туберкулёз и другие инфекционные заболевания;</w:t>
      </w:r>
      <w:proofErr w:type="gramEnd"/>
      <w:r w:rsidRPr="00D93FE1">
        <w:rPr>
          <w:rFonts w:ascii="Times New Roman" w:eastAsiaTheme="minorHAnsi" w:hAnsi="Times New Roman"/>
          <w:sz w:val="24"/>
          <w:szCs w:val="24"/>
          <w:lang w:eastAsia="en-US"/>
        </w:rPr>
        <w:t xml:space="preserve"> выявляются недостаток витаминов группы В, РР, С, уменьшение в крови калия, магния, хлора, кальция, а также азотемия, ацидоз, кетонурия; развивается импотенция у мужчин и фригидность у женщин, теряется способность к зачатию; чаще заражаются гонореей, сифилисом, СПИДом.</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3) Неврологические симптомы СТОН являются следствием поражения головного мозга (алкогольная энцефалопатия) и поражения периферической нервной системы (алкогольная полинейропатия). Энцефалопатия проявляются в нарушениях мозгового кровообращения (ишемическими и геморрагическими инсультами), сопровождающимися дизартрией, ассимметрией лица, гемипарезами, нарушениями сознания; корсаковском психозе, алкогольном параличе и псевдопараличе, пеллагре (недостаток витамина РР), энцефалопатии с картиной бери-бери (недостаток витамина В</w:t>
      </w:r>
      <w:proofErr w:type="gramStart"/>
      <w:r w:rsidRPr="00D93FE1">
        <w:rPr>
          <w:rFonts w:ascii="Times New Roman" w:eastAsiaTheme="minorHAnsi" w:hAnsi="Times New Roman"/>
          <w:sz w:val="24"/>
          <w:szCs w:val="24"/>
          <w:lang w:eastAsia="en-US"/>
        </w:rPr>
        <w:t>1</w:t>
      </w:r>
      <w:proofErr w:type="gramEnd"/>
      <w:r w:rsidRPr="00D93FE1">
        <w:rPr>
          <w:rFonts w:ascii="Times New Roman" w:eastAsiaTheme="minorHAnsi" w:hAnsi="Times New Roman"/>
          <w:sz w:val="24"/>
          <w:szCs w:val="24"/>
          <w:lang w:eastAsia="en-US"/>
        </w:rPr>
        <w:t xml:space="preserve">); агрипнии и кошмарных сновидениях; пирамидных нарушениях с повышением сухожильных и брюшных рефлексов; деградации личности; из-за слабости стенок сосудов даже поверхностные сотрясения мозга вызывают субарахноидальные кровоизлияния. Полинейропатия проявляется в нарушениях чувствительности (похолодание кистей, стоп, общая гиперестезия и гипестезия, болезненность по ходу нервных стволов), двигательных расстройствах (периферические парезы, преимущественно ног, мышечная гипотония, атрофия мышц, выпадение рефлексов, судороги в икроножных мышцах), алкогольной атаксии (неуверенная шаткая походка, общий тремор, нарушение координации движений). </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w:t>
      </w:r>
      <w:proofErr w:type="gramStart"/>
      <w:r w:rsidRPr="00D93FE1">
        <w:rPr>
          <w:rFonts w:ascii="Times New Roman" w:eastAsiaTheme="minorHAnsi" w:hAnsi="Times New Roman"/>
          <w:sz w:val="24"/>
          <w:szCs w:val="24"/>
          <w:lang w:eastAsia="en-US"/>
        </w:rPr>
        <w:t>4)</w:t>
      </w:r>
      <w:r w:rsidR="00CF2627">
        <w:rPr>
          <w:rFonts w:ascii="Times New Roman" w:eastAsiaTheme="minorHAnsi" w:hAnsi="Times New Roman"/>
          <w:sz w:val="24"/>
          <w:szCs w:val="24"/>
          <w:lang w:eastAsia="en-US"/>
        </w:rPr>
        <w:t xml:space="preserve"> </w:t>
      </w:r>
      <w:r w:rsidRPr="00D93FE1">
        <w:rPr>
          <w:rFonts w:ascii="Times New Roman" w:eastAsiaTheme="minorHAnsi" w:hAnsi="Times New Roman"/>
          <w:sz w:val="24"/>
          <w:szCs w:val="24"/>
          <w:lang w:eastAsia="en-US"/>
        </w:rPr>
        <w:t xml:space="preserve">Церебральные симптомы СТОН – токсическая энцефалопатия, отёк-набухание головного мозга, церебрастения, нарушения памяти, снижение когнитивных способностей с развитием  деменции, доходящей до маразма, апато-абулический синдром, агрессивное поведение, формирование эпилептического очага в обширных зонах ишемии с развитием периодических сомато-моторных и сомато-сенсорных пароксизмов, парезы и параличи, нарушения кожной чувствительности, зрения, слуха, речи; непроизвольное мочеиспускание или дефекация. </w:t>
      </w:r>
      <w:proofErr w:type="gramEnd"/>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5)</w:t>
      </w:r>
      <w:r w:rsidR="00CF2627">
        <w:rPr>
          <w:rFonts w:ascii="Times New Roman" w:eastAsiaTheme="minorHAnsi" w:hAnsi="Times New Roman"/>
          <w:sz w:val="24"/>
          <w:szCs w:val="24"/>
          <w:lang w:eastAsia="en-US"/>
        </w:rPr>
        <w:t xml:space="preserve"> </w:t>
      </w:r>
      <w:r w:rsidRPr="00D93FE1">
        <w:rPr>
          <w:rFonts w:ascii="Times New Roman" w:eastAsiaTheme="minorHAnsi" w:hAnsi="Times New Roman"/>
          <w:sz w:val="24"/>
          <w:szCs w:val="24"/>
          <w:lang w:eastAsia="en-US"/>
        </w:rPr>
        <w:t xml:space="preserve">Алкогольные психозы:                                                                                                                                           </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1 Делирии по клинической картине различают классический, редуцированный, атипичный смешанный и тяжёлый; по особенностям течения – профессиональный и мусситирующий.</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2 Энцефалопатии – острая алкогольная энцефалопатия Гайе-Вернике, Корсаковский психоз, алкогольный псевдопаралич.                                                                                                                                  </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3 Галлюцинозы по клинической картине - различают острый, подострый и хронический; по особенностям течения – с преобладанием вербальных галлюцинаций, с преобладанием депрессивного компонента, сочетающийся с бредом, вербальный без бреда, вербальный с бредом.</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lastRenderedPageBreak/>
        <w:t xml:space="preserve">   4 Бредовые психозы – по клинической картине выделяют острый параноид (бред преследования), затяжной параноид, алкогольный бред ревности (алкогольная паранойя).</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5 Патологическое опьянение – выделяют эпилептоидную, параноидную (галлюцинаторно-параноидную) формы.</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4 Четвёртым синдромом алкоголизма является синдром личностных нарушений.</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1) Психопатоподобные изменения характера имеют 9 вариантов – синтонный, шизоидный, возбудимый, астенический, истерический, дистимический, эксплозивный, эпилептоидный, апатический и смешанный недифференцируемый тип. В третьей стадии алкоголизма психопатоподобный вариант деградации отличается преобладанием эйфории и снижением личности с аспонтанностью.</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2) Ослабоумливание (алкогольная деградация) – выделяют 3 варианта: с психопатоподобными симптомами, с хронической эйфорией, с аспонтанностью; различают 5 типов – астено-неврозоподобный, психопатоподобный, собственно алкогольный, алкогольно-органический и смешанный. Для алкогольной деградации характерны заострение черт личности (акцентуации) в 1-ю стадию алкоголизма, потом мозаичность этих черт во 2-ю стадию и далее их нивелирование в 3-ю стадию, морально-этическое огрубение, интеллектуальное обеднение, снижение критики к себе, анозогнозия и социальное снижение. </w:t>
      </w:r>
      <w:proofErr w:type="gramStart"/>
      <w:r w:rsidRPr="00D93FE1">
        <w:rPr>
          <w:rFonts w:ascii="Times New Roman" w:eastAsiaTheme="minorHAnsi" w:hAnsi="Times New Roman"/>
          <w:sz w:val="24"/>
          <w:szCs w:val="24"/>
          <w:lang w:eastAsia="en-US"/>
        </w:rPr>
        <w:t>Стадии интеллектуальной деградации,                          сопровождающейся эмоциональными  нарушениями – нравственная, волевая, мыслительная, мнестическая, органическое расстройство личности (ухудшение понимания, недержание аффектов, ослабление памяти) в виде псевдоолигофрении или псевдопсихопатии, деменция (слабоумие) до степени маразма.</w:t>
      </w:r>
      <w:proofErr w:type="gramEnd"/>
    </w:p>
    <w:p w:rsidR="00D93FE1" w:rsidRPr="00D93FE1" w:rsidRDefault="00D93FE1" w:rsidP="009268D4">
      <w:pPr>
        <w:spacing w:line="240" w:lineRule="auto"/>
        <w:rPr>
          <w:rFonts w:ascii="Times New Roman" w:eastAsiaTheme="minorHAnsi" w:hAnsi="Times New Roman"/>
          <w:sz w:val="24"/>
          <w:szCs w:val="24"/>
          <w:lang w:eastAsia="en-US"/>
        </w:rPr>
      </w:pPr>
      <w:proofErr w:type="gramStart"/>
      <w:r w:rsidRPr="00D93FE1">
        <w:rPr>
          <w:rFonts w:ascii="Times New Roman" w:eastAsiaTheme="minorHAnsi" w:hAnsi="Times New Roman"/>
          <w:sz w:val="24"/>
          <w:szCs w:val="24"/>
          <w:lang w:eastAsia="en-US"/>
        </w:rPr>
        <w:t>3)</w:t>
      </w:r>
      <w:r w:rsidR="00CF2627">
        <w:rPr>
          <w:rFonts w:ascii="Times New Roman" w:eastAsiaTheme="minorHAnsi" w:hAnsi="Times New Roman"/>
          <w:sz w:val="24"/>
          <w:szCs w:val="24"/>
          <w:lang w:eastAsia="en-US"/>
        </w:rPr>
        <w:t xml:space="preserve"> </w:t>
      </w:r>
      <w:r w:rsidRPr="00D93FE1">
        <w:rPr>
          <w:rFonts w:ascii="Times New Roman" w:eastAsiaTheme="minorHAnsi" w:hAnsi="Times New Roman"/>
          <w:sz w:val="24"/>
          <w:szCs w:val="24"/>
          <w:lang w:eastAsia="en-US"/>
        </w:rPr>
        <w:t>Патологическое содержание личности – проявляется в своеобразном алкогольном юморе, когда глупая шутка может вызывать взрыв смеха в течение всего дня; патологической лживости  - алкоголики обещают то, что заведомо неспособны выполнить; патологической ревности, на почве которой совершается огромная доля убийств, при обязательном развитии импотенции; огрубении личности (потеря брезгливости, моральных принципов); сужении круга интересов (часто замыкается на алкоголе и сексе);</w:t>
      </w:r>
      <w:proofErr w:type="gramEnd"/>
      <w:r w:rsidRPr="00D93FE1">
        <w:rPr>
          <w:rFonts w:ascii="Times New Roman" w:eastAsiaTheme="minorHAnsi" w:hAnsi="Times New Roman"/>
          <w:sz w:val="24"/>
          <w:szCs w:val="24"/>
          <w:lang w:eastAsia="en-US"/>
        </w:rPr>
        <w:t xml:space="preserve"> </w:t>
      </w:r>
      <w:proofErr w:type="gramStart"/>
      <w:r w:rsidRPr="00D93FE1">
        <w:rPr>
          <w:rFonts w:ascii="Times New Roman" w:eastAsiaTheme="minorHAnsi" w:hAnsi="Times New Roman"/>
          <w:sz w:val="24"/>
          <w:szCs w:val="24"/>
          <w:lang w:eastAsia="en-US"/>
        </w:rPr>
        <w:t xml:space="preserve">чрезмерная обидчивость и раздражительность, легко переходящие в агрессию, или полная апатия и благодушие; неспособности усваивать новые знания и приобретать новые навыки; низкая умственная и физическая работоспособность; гипогнозии – преуменьшении тяжести своей алкозависимости и анозогнозии – отрицании своего алкогольного </w:t>
      </w:r>
      <w:r w:rsidR="00CF2627">
        <w:rPr>
          <w:rFonts w:ascii="Times New Roman" w:eastAsiaTheme="minorHAnsi" w:hAnsi="Times New Roman"/>
          <w:sz w:val="24"/>
          <w:szCs w:val="24"/>
          <w:lang w:eastAsia="en-US"/>
        </w:rPr>
        <w:t>страдания</w:t>
      </w:r>
      <w:r w:rsidRPr="00D93FE1">
        <w:rPr>
          <w:rFonts w:ascii="Times New Roman" w:eastAsiaTheme="minorHAnsi" w:hAnsi="Times New Roman"/>
          <w:sz w:val="24"/>
          <w:szCs w:val="24"/>
          <w:lang w:eastAsia="en-US"/>
        </w:rPr>
        <w:t>; падении авторитета в семье и рабочем коллективе; изоляции и враждебном восприятии окружающего мира;</w:t>
      </w:r>
      <w:proofErr w:type="gramEnd"/>
      <w:r w:rsidRPr="00D93FE1">
        <w:rPr>
          <w:rFonts w:ascii="Times New Roman" w:eastAsiaTheme="minorHAnsi" w:hAnsi="Times New Roman"/>
          <w:sz w:val="24"/>
          <w:szCs w:val="24"/>
          <w:lang w:eastAsia="en-US"/>
        </w:rPr>
        <w:t xml:space="preserve"> неконтролируемом развязном, циничном поведении; грубости, стремлении унизить и оскорбить близких; формировании личностных психологических защит, дающих основания для продолжения «питейного» образа жизни; личностной убеждённости в привлекательности алкогольн</w:t>
      </w:r>
      <w:proofErr w:type="gramStart"/>
      <w:r w:rsidRPr="00D93FE1">
        <w:rPr>
          <w:rFonts w:ascii="Times New Roman" w:eastAsiaTheme="minorHAnsi" w:hAnsi="Times New Roman"/>
          <w:sz w:val="24"/>
          <w:szCs w:val="24"/>
          <w:lang w:eastAsia="en-US"/>
        </w:rPr>
        <w:t>о-</w:t>
      </w:r>
      <w:proofErr w:type="gramEnd"/>
      <w:r w:rsidRPr="00D93FE1">
        <w:rPr>
          <w:rFonts w:ascii="Times New Roman" w:eastAsiaTheme="minorHAnsi" w:hAnsi="Times New Roman"/>
          <w:sz w:val="24"/>
          <w:szCs w:val="24"/>
          <w:lang w:eastAsia="en-US"/>
        </w:rPr>
        <w:t xml:space="preserve">«питейного» образа жизни с прогрессирующей концентрацией интересов личности на алкоголе и нарастающим забвением альтернативных интересов; </w:t>
      </w:r>
      <w:proofErr w:type="gramStart"/>
      <w:r w:rsidRPr="00D93FE1">
        <w:rPr>
          <w:rFonts w:ascii="Times New Roman" w:eastAsiaTheme="minorHAnsi" w:hAnsi="Times New Roman"/>
          <w:sz w:val="24"/>
          <w:szCs w:val="24"/>
          <w:lang w:eastAsia="en-US"/>
        </w:rPr>
        <w:t xml:space="preserve">в иерархии личностных ценностей преобладают «питейные» настрои, «питейные» реакции, «питейные» интересы и потребности с усвоением «питейной» субкультуры, сленга, вкусов, способов времяпрепровождения с нарастающей утратой рациональности и адаптивности в поведении, а также однотипностью реагирования;  нормативное трезвое Я личности слабеет, разрушается и замещается постепенно патологическим алкогольным Я с формированием парциально или тотально зависимой от алкоголя личностью. </w:t>
      </w:r>
      <w:proofErr w:type="gramEnd"/>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lastRenderedPageBreak/>
        <w:t xml:space="preserve">Различают 5 основных типов алкогольной личности – неврозоподобный (интровертированно-нейротический), психопатоподобный (экстравертированно-нейротический), экстравертированно-анозогностический, апатически-интровертированный, мозаичный (смешанный).                                                                                                                                                                                                                                                                                                                                                                                                                                                                                       </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Преждевременная смерть у больных алкоголизмом чаще всего наступает от сердечно-сосудистых заболеваний, острой алкогольной интоксикации (опоя), цирроза печени, панкреонекроза, суицида и несчастных случаев (тяжёлых травм).</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 xml:space="preserve">   Использованная литература и материалы:</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1 Дереча Галина Ильинична</w:t>
      </w:r>
      <w:r w:rsidR="00CF2627">
        <w:rPr>
          <w:rFonts w:ascii="Times New Roman" w:eastAsiaTheme="minorHAnsi" w:hAnsi="Times New Roman"/>
          <w:sz w:val="24"/>
          <w:szCs w:val="24"/>
          <w:lang w:eastAsia="en-US"/>
        </w:rPr>
        <w:t>.</w:t>
      </w:r>
      <w:r w:rsidRPr="00D93FE1">
        <w:rPr>
          <w:rFonts w:ascii="Times New Roman" w:eastAsiaTheme="minorHAnsi" w:hAnsi="Times New Roman"/>
          <w:sz w:val="24"/>
          <w:szCs w:val="24"/>
          <w:lang w:eastAsia="en-US"/>
        </w:rPr>
        <w:t xml:space="preserve"> Психопатология и патопсихология расстройств личности у больных алкоголизмом.  Оренбург</w:t>
      </w:r>
      <w:r w:rsidR="00CF2627">
        <w:rPr>
          <w:rFonts w:ascii="Times New Roman" w:eastAsiaTheme="minorHAnsi" w:hAnsi="Times New Roman"/>
          <w:sz w:val="24"/>
          <w:szCs w:val="24"/>
          <w:lang w:eastAsia="en-US"/>
        </w:rPr>
        <w:t xml:space="preserve">, </w:t>
      </w:r>
      <w:r w:rsidRPr="00D93FE1">
        <w:rPr>
          <w:rFonts w:ascii="Times New Roman" w:eastAsiaTheme="minorHAnsi" w:hAnsi="Times New Roman"/>
          <w:sz w:val="24"/>
          <w:szCs w:val="24"/>
          <w:lang w:eastAsia="en-US"/>
        </w:rPr>
        <w:t>2010;</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2 Дереча Виктор Андреевич</w:t>
      </w:r>
      <w:r w:rsidR="00CF2627">
        <w:rPr>
          <w:rFonts w:ascii="Times New Roman" w:eastAsiaTheme="minorHAnsi" w:hAnsi="Times New Roman"/>
          <w:sz w:val="24"/>
          <w:szCs w:val="24"/>
          <w:lang w:eastAsia="en-US"/>
        </w:rPr>
        <w:t>.</w:t>
      </w:r>
      <w:r w:rsidRPr="00D93FE1">
        <w:rPr>
          <w:rFonts w:ascii="Times New Roman" w:eastAsiaTheme="minorHAnsi" w:hAnsi="Times New Roman"/>
          <w:sz w:val="24"/>
          <w:szCs w:val="24"/>
          <w:lang w:eastAsia="en-US"/>
        </w:rPr>
        <w:t xml:space="preserve"> О видах и механизмах личностной зависимости.  Оренбург</w:t>
      </w:r>
      <w:r w:rsidR="00CF2627">
        <w:rPr>
          <w:rFonts w:ascii="Times New Roman" w:eastAsiaTheme="minorHAnsi" w:hAnsi="Times New Roman"/>
          <w:sz w:val="24"/>
          <w:szCs w:val="24"/>
          <w:lang w:eastAsia="en-US"/>
        </w:rPr>
        <w:t xml:space="preserve">, </w:t>
      </w:r>
      <w:r w:rsidRPr="00D93FE1">
        <w:rPr>
          <w:rFonts w:ascii="Times New Roman" w:eastAsiaTheme="minorHAnsi" w:hAnsi="Times New Roman"/>
          <w:sz w:val="24"/>
          <w:szCs w:val="24"/>
          <w:lang w:eastAsia="en-US"/>
        </w:rPr>
        <w:t>2001;</w:t>
      </w:r>
    </w:p>
    <w:p w:rsidR="00D93FE1" w:rsidRPr="00D93FE1" w:rsidRDefault="00D93FE1" w:rsidP="009268D4">
      <w:pPr>
        <w:spacing w:line="240" w:lineRule="auto"/>
        <w:rPr>
          <w:rFonts w:ascii="Times New Roman" w:eastAsiaTheme="minorHAnsi" w:hAnsi="Times New Roman"/>
          <w:sz w:val="24"/>
          <w:szCs w:val="24"/>
          <w:lang w:eastAsia="en-US"/>
        </w:rPr>
      </w:pPr>
      <w:r w:rsidRPr="00D93FE1">
        <w:rPr>
          <w:rFonts w:ascii="Times New Roman" w:eastAsiaTheme="minorHAnsi" w:hAnsi="Times New Roman"/>
          <w:sz w:val="24"/>
          <w:szCs w:val="24"/>
          <w:lang w:eastAsia="en-US"/>
        </w:rPr>
        <w:t>3 Дереча В.А., Луцик А.Д. «Нозогнозис у больных алкоголизмом». Москва</w:t>
      </w:r>
      <w:r w:rsidR="00B638EE">
        <w:rPr>
          <w:rFonts w:ascii="Times New Roman" w:eastAsiaTheme="minorHAnsi" w:hAnsi="Times New Roman"/>
          <w:sz w:val="24"/>
          <w:szCs w:val="24"/>
          <w:lang w:eastAsia="en-US"/>
        </w:rPr>
        <w:t>-</w:t>
      </w:r>
      <w:r w:rsidRPr="00D93FE1">
        <w:rPr>
          <w:rFonts w:ascii="Times New Roman" w:eastAsiaTheme="minorHAnsi" w:hAnsi="Times New Roman"/>
          <w:sz w:val="24"/>
          <w:szCs w:val="24"/>
          <w:lang w:eastAsia="en-US"/>
        </w:rPr>
        <w:t>Томск</w:t>
      </w:r>
      <w:r w:rsidR="00B638EE">
        <w:rPr>
          <w:rFonts w:ascii="Times New Roman" w:eastAsiaTheme="minorHAnsi" w:hAnsi="Times New Roman"/>
          <w:sz w:val="24"/>
          <w:szCs w:val="24"/>
          <w:lang w:eastAsia="en-US"/>
        </w:rPr>
        <w:t>-</w:t>
      </w:r>
      <w:r w:rsidRPr="00D93FE1">
        <w:rPr>
          <w:rFonts w:ascii="Times New Roman" w:eastAsiaTheme="minorHAnsi" w:hAnsi="Times New Roman"/>
          <w:sz w:val="24"/>
          <w:szCs w:val="24"/>
          <w:lang w:eastAsia="en-US"/>
        </w:rPr>
        <w:t>Краснодар</w:t>
      </w:r>
      <w:r w:rsidR="00B638EE">
        <w:rPr>
          <w:rFonts w:ascii="Times New Roman" w:eastAsiaTheme="minorHAnsi" w:hAnsi="Times New Roman"/>
          <w:sz w:val="24"/>
          <w:szCs w:val="24"/>
          <w:lang w:eastAsia="en-US"/>
        </w:rPr>
        <w:t xml:space="preserve">, </w:t>
      </w:r>
      <w:r w:rsidRPr="00D93FE1">
        <w:rPr>
          <w:rFonts w:ascii="Times New Roman" w:eastAsiaTheme="minorHAnsi" w:hAnsi="Times New Roman"/>
          <w:sz w:val="24"/>
          <w:szCs w:val="24"/>
          <w:lang w:eastAsia="en-US"/>
        </w:rPr>
        <w:t xml:space="preserve">1992;                                                                                                                                                                            </w:t>
      </w:r>
    </w:p>
    <w:p w:rsidR="00D93FE1" w:rsidRPr="003745FF" w:rsidRDefault="00D93FE1" w:rsidP="009268D4">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eastAsia="en-US"/>
        </w:rPr>
        <w:t>4 Дереча В.А., Егорова Т.И., Луцик А.Д., Сарайкина М.Г. Начало и последовательность алкогольного развития личности. Пенза</w:t>
      </w:r>
      <w:r w:rsidR="00B638EE" w:rsidRPr="003745FF">
        <w:rPr>
          <w:rFonts w:ascii="Times New Roman" w:eastAsiaTheme="minorHAnsi" w:hAnsi="Times New Roman"/>
          <w:sz w:val="24"/>
          <w:szCs w:val="24"/>
          <w:lang w:val="en-US" w:eastAsia="en-US"/>
        </w:rPr>
        <w:t xml:space="preserve">, </w:t>
      </w:r>
      <w:r w:rsidRPr="003745FF">
        <w:rPr>
          <w:rFonts w:ascii="Times New Roman" w:eastAsiaTheme="minorHAnsi" w:hAnsi="Times New Roman"/>
          <w:sz w:val="24"/>
          <w:szCs w:val="24"/>
          <w:lang w:val="en-US" w:eastAsia="en-US"/>
        </w:rPr>
        <w:t xml:space="preserve">1990;                                                                                          </w:t>
      </w:r>
    </w:p>
    <w:p w:rsidR="00D93FE1" w:rsidRPr="003745FF" w:rsidRDefault="00D93FE1" w:rsidP="009268D4">
      <w:pPr>
        <w:spacing w:line="240" w:lineRule="auto"/>
        <w:rPr>
          <w:rFonts w:ascii="Times New Roman" w:eastAsiaTheme="minorHAnsi" w:hAnsi="Times New Roman"/>
          <w:sz w:val="24"/>
          <w:szCs w:val="24"/>
          <w:lang w:val="en-US" w:eastAsia="en-US"/>
        </w:rPr>
      </w:pPr>
      <w:r w:rsidRPr="003745FF">
        <w:rPr>
          <w:rFonts w:ascii="Times New Roman" w:eastAsiaTheme="minorHAnsi" w:hAnsi="Times New Roman"/>
          <w:sz w:val="24"/>
          <w:szCs w:val="24"/>
          <w:lang w:val="en-US" w:eastAsia="en-US"/>
        </w:rPr>
        <w:t xml:space="preserve">5 </w:t>
      </w:r>
      <w:r w:rsidRPr="00D93FE1">
        <w:rPr>
          <w:rFonts w:ascii="Times New Roman" w:eastAsiaTheme="minorHAnsi" w:hAnsi="Times New Roman"/>
          <w:sz w:val="24"/>
          <w:szCs w:val="24"/>
          <w:lang w:eastAsia="en-US"/>
        </w:rPr>
        <w:t>Лекции</w:t>
      </w:r>
      <w:r w:rsidRPr="003745FF">
        <w:rPr>
          <w:rFonts w:ascii="Times New Roman" w:eastAsiaTheme="minorHAnsi" w:hAnsi="Times New Roman"/>
          <w:sz w:val="24"/>
          <w:szCs w:val="24"/>
          <w:lang w:val="en-US" w:eastAsia="en-US"/>
        </w:rPr>
        <w:t xml:space="preserve"> </w:t>
      </w:r>
      <w:r w:rsidRPr="00D93FE1">
        <w:rPr>
          <w:rFonts w:ascii="Times New Roman" w:eastAsiaTheme="minorHAnsi" w:hAnsi="Times New Roman"/>
          <w:sz w:val="24"/>
          <w:szCs w:val="24"/>
          <w:lang w:eastAsia="en-US"/>
        </w:rPr>
        <w:t>Виктора</w:t>
      </w:r>
      <w:r w:rsidRPr="003745FF">
        <w:rPr>
          <w:rFonts w:ascii="Times New Roman" w:eastAsiaTheme="minorHAnsi" w:hAnsi="Times New Roman"/>
          <w:sz w:val="24"/>
          <w:szCs w:val="24"/>
          <w:lang w:val="en-US" w:eastAsia="en-US"/>
        </w:rPr>
        <w:t xml:space="preserve"> </w:t>
      </w:r>
      <w:r w:rsidRPr="00D93FE1">
        <w:rPr>
          <w:rFonts w:ascii="Times New Roman" w:eastAsiaTheme="minorHAnsi" w:hAnsi="Times New Roman"/>
          <w:sz w:val="24"/>
          <w:szCs w:val="24"/>
          <w:lang w:eastAsia="en-US"/>
        </w:rPr>
        <w:t>Андреевича</w:t>
      </w:r>
      <w:r w:rsidRPr="003745FF">
        <w:rPr>
          <w:rFonts w:ascii="Times New Roman" w:eastAsiaTheme="minorHAnsi" w:hAnsi="Times New Roman"/>
          <w:sz w:val="24"/>
          <w:szCs w:val="24"/>
          <w:lang w:val="en-US" w:eastAsia="en-US"/>
        </w:rPr>
        <w:t xml:space="preserve"> </w:t>
      </w:r>
      <w:r w:rsidRPr="00D93FE1">
        <w:rPr>
          <w:rFonts w:ascii="Times New Roman" w:eastAsiaTheme="minorHAnsi" w:hAnsi="Times New Roman"/>
          <w:sz w:val="24"/>
          <w:szCs w:val="24"/>
          <w:lang w:eastAsia="en-US"/>
        </w:rPr>
        <w:t>Дереча</w:t>
      </w:r>
      <w:r w:rsidRPr="003745FF">
        <w:rPr>
          <w:rFonts w:ascii="Times New Roman" w:eastAsiaTheme="minorHAnsi" w:hAnsi="Times New Roman"/>
          <w:sz w:val="24"/>
          <w:szCs w:val="24"/>
          <w:lang w:val="en-US" w:eastAsia="en-US"/>
        </w:rPr>
        <w:t>;</w:t>
      </w:r>
    </w:p>
    <w:p w:rsidR="00D93FE1" w:rsidRPr="003745FF" w:rsidRDefault="00D93FE1" w:rsidP="009268D4">
      <w:pPr>
        <w:spacing w:line="240" w:lineRule="auto"/>
        <w:rPr>
          <w:rFonts w:ascii="Times New Roman" w:eastAsiaTheme="minorHAnsi" w:hAnsi="Times New Roman"/>
          <w:sz w:val="24"/>
          <w:szCs w:val="24"/>
          <w:lang w:val="en-US" w:eastAsia="en-US"/>
        </w:rPr>
      </w:pPr>
      <w:proofErr w:type="gramStart"/>
      <w:r w:rsidRPr="003745FF">
        <w:rPr>
          <w:rFonts w:ascii="Times New Roman" w:eastAsiaTheme="minorHAnsi" w:hAnsi="Times New Roman"/>
          <w:sz w:val="24"/>
          <w:szCs w:val="24"/>
          <w:lang w:val="en-US" w:eastAsia="en-US"/>
        </w:rPr>
        <w:t xml:space="preserve">6 </w:t>
      </w:r>
      <w:r w:rsidRPr="00D93FE1">
        <w:rPr>
          <w:rFonts w:ascii="Times New Roman" w:eastAsiaTheme="minorHAnsi" w:hAnsi="Times New Roman"/>
          <w:sz w:val="24"/>
          <w:szCs w:val="24"/>
          <w:lang w:eastAsia="en-US"/>
        </w:rPr>
        <w:t>Интернет</w:t>
      </w:r>
      <w:r w:rsidRPr="003745FF">
        <w:rPr>
          <w:rFonts w:ascii="Times New Roman" w:eastAsiaTheme="minorHAnsi" w:hAnsi="Times New Roman"/>
          <w:sz w:val="24"/>
          <w:szCs w:val="24"/>
          <w:lang w:val="en-US" w:eastAsia="en-US"/>
        </w:rPr>
        <w:t>.</w:t>
      </w:r>
      <w:proofErr w:type="gramEnd"/>
      <w:r w:rsidRPr="003745FF">
        <w:rPr>
          <w:rFonts w:ascii="Times New Roman" w:eastAsiaTheme="minorHAnsi" w:hAnsi="Times New Roman"/>
          <w:sz w:val="24"/>
          <w:szCs w:val="24"/>
          <w:lang w:val="en-US" w:eastAsia="en-US"/>
        </w:rPr>
        <w:t xml:space="preserve">  </w:t>
      </w:r>
    </w:p>
    <w:p w:rsidR="00D93FE1" w:rsidRPr="009B6CA4" w:rsidRDefault="00D93FE1" w:rsidP="00D93FE1">
      <w:pPr>
        <w:rPr>
          <w:rFonts w:ascii="Times New Roman" w:eastAsiaTheme="minorHAnsi" w:hAnsi="Times New Roman"/>
          <w:sz w:val="24"/>
          <w:szCs w:val="24"/>
          <w:lang w:val="en-US" w:eastAsia="en-US"/>
        </w:rPr>
      </w:pPr>
      <w:r w:rsidRPr="003745FF">
        <w:rPr>
          <w:rFonts w:ascii="Times New Roman" w:eastAsiaTheme="minorHAnsi" w:hAnsi="Times New Roman"/>
          <w:sz w:val="24"/>
          <w:szCs w:val="24"/>
          <w:lang w:val="en-US" w:eastAsia="en-US"/>
        </w:rPr>
        <w:t xml:space="preserve"> </w:t>
      </w:r>
    </w:p>
    <w:p w:rsidR="00794D7F" w:rsidRPr="009B6CA4" w:rsidRDefault="00794D7F" w:rsidP="00D93FE1">
      <w:pPr>
        <w:rPr>
          <w:rFonts w:ascii="Times New Roman" w:eastAsiaTheme="minorHAnsi" w:hAnsi="Times New Roman"/>
          <w:sz w:val="24"/>
          <w:szCs w:val="24"/>
          <w:lang w:val="en-US" w:eastAsia="en-US"/>
        </w:rPr>
      </w:pPr>
    </w:p>
    <w:p w:rsidR="00D93FE1" w:rsidRPr="00794D7F" w:rsidRDefault="00794D7F" w:rsidP="00794D7F">
      <w:pPr>
        <w:pStyle w:val="a6"/>
        <w:jc w:val="center"/>
        <w:rPr>
          <w:rFonts w:ascii="Times New Roman" w:hAnsi="Times New Roman" w:cs="Times New Roman"/>
          <w:sz w:val="24"/>
          <w:szCs w:val="24"/>
          <w:lang w:val="en-US"/>
        </w:rPr>
      </w:pPr>
      <w:r w:rsidRPr="00794D7F">
        <w:rPr>
          <w:rFonts w:ascii="Times New Roman" w:hAnsi="Times New Roman" w:cs="Times New Roman"/>
          <w:sz w:val="24"/>
          <w:szCs w:val="24"/>
          <w:lang w:val="en-US"/>
        </w:rPr>
        <w:t>Kozlovsky M.G.</w:t>
      </w:r>
    </w:p>
    <w:p w:rsidR="00D93FE1" w:rsidRPr="009B6CA4" w:rsidRDefault="00D93FE1" w:rsidP="00794D7F">
      <w:pPr>
        <w:pStyle w:val="a6"/>
        <w:jc w:val="center"/>
        <w:rPr>
          <w:rFonts w:ascii="Times New Roman" w:hAnsi="Times New Roman" w:cs="Times New Roman"/>
          <w:b/>
          <w:sz w:val="28"/>
          <w:szCs w:val="28"/>
          <w:lang w:val="en-US"/>
        </w:rPr>
      </w:pPr>
      <w:proofErr w:type="gramStart"/>
      <w:r w:rsidRPr="00794D7F">
        <w:rPr>
          <w:rFonts w:ascii="Times New Roman" w:hAnsi="Times New Roman" w:cs="Times New Roman"/>
          <w:b/>
          <w:sz w:val="28"/>
          <w:szCs w:val="28"/>
          <w:lang w:val="en-US"/>
        </w:rPr>
        <w:t>Alcohol  syndroms</w:t>
      </w:r>
      <w:proofErr w:type="gramEnd"/>
      <w:r w:rsidRPr="00794D7F">
        <w:rPr>
          <w:rFonts w:ascii="Times New Roman" w:hAnsi="Times New Roman" w:cs="Times New Roman"/>
          <w:b/>
          <w:sz w:val="28"/>
          <w:szCs w:val="28"/>
          <w:lang w:val="en-US"/>
        </w:rPr>
        <w:t>.</w:t>
      </w:r>
    </w:p>
    <w:p w:rsidR="00794D7F" w:rsidRPr="009B6CA4" w:rsidRDefault="00794D7F" w:rsidP="00794D7F">
      <w:pPr>
        <w:pStyle w:val="a6"/>
        <w:jc w:val="center"/>
        <w:rPr>
          <w:rFonts w:ascii="Times New Roman" w:hAnsi="Times New Roman" w:cs="Times New Roman"/>
          <w:b/>
          <w:sz w:val="28"/>
          <w:szCs w:val="28"/>
          <w:lang w:val="en-US"/>
        </w:rPr>
      </w:pP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Any disease implies the presence of painful symptoms characteristic of this ailment – symptoms, that often form whole symptom complexes – syndromes. Syndrome (from the Greek syndrome – congestion) is a stable combination of signs of the disease (symptoms) caused by a common mechanism of development (pathogenesis): the onset (symptomgenesis) and the transformation (symptomtaxis), characterizing a certain state of the body. Each disease has one or more syndromes. If you give the most concise definition of the disease – it is «life cramped in its freedom». In a more expanded form, the definition of the disease is as follows: it is a state of the body, expressed in violation of its normal vital activity, longevity and ability to maintain its homeostasis, which develops due to the limited energy and functional capabilities of a living system in its opposition to pathogenic factors. Alcoholism is a progressive disease, caused by the systematic use of alcohol products, characterized by a pathological attraction to them, the development of mental and physical dependencies, certain mental, neurological and somatic disorders, as well as a variety of social consequences that are unfavorable both for the patient and for society. In a nutshell, it is above all «soul cancer», like any other drug addiction, forcing a person, in spite of the instinct of self-preservation, to absorb obvious poison. A more comprehensive definition of alcoholism can be given – it is an exogenous-progressive mental illness, caused by the acquired pathological need for an alcoholic drug and chronic poisoning by the alcoholic poison of the entire human body, developing on the basis of a psychological disorder, in turn, caused by «drinking» (pro-alcohol) programming and habit to use alcohol in certain situations. In the clinic of alcoholic illness or, as it is usually called, alcoholism, the following syndromes are distinguished:</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lastRenderedPageBreak/>
        <w:t xml:space="preserve">        1     Syndrome of drug addiction alcohol:</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1) Pathological craving for alcohol (obsessive, compulsive);</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2) Alcohol withdrawal syndrome;</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3) Forms of use – usus, abuzus, binges, intermittent and permanent drunkenness;</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2</w:t>
      </w:r>
      <w:r w:rsidRPr="00D93FE1">
        <w:rPr>
          <w:rFonts w:ascii="Times New Roman" w:eastAsiaTheme="minorHAnsi" w:hAnsi="Times New Roman"/>
          <w:sz w:val="24"/>
          <w:szCs w:val="24"/>
          <w:lang w:val="en-US" w:eastAsia="en-US"/>
        </w:rPr>
        <w:tab/>
        <w:t>Syndrome of the changed reactivity:</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1) Reduction and loss of nausea-gag reflex;</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2) Growth, plateau and reduced tolerance;</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3) Forms of intoxication – simple, modified, modified-complicated, pathological;</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 xml:space="preserve">       3      Syndrome of toxic and organic disordes:</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1) Vegetative;</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2) Somatic;</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3) Neurological;</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4) Cerebral;                                                                                                                                                     1</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5) Alcoholic psychosis;</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 xml:space="preserve">      4      Syndrome of personality disordes:</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1) Psychopathic changes of character (emotional-volitional disorders and othes);</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2) Deafening (intellectual degradation to marasmus);</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3) Pathological content of personality (psychological defenses, lifestyle, hypognosy and anosognosia, value system, «I-concept»).</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 xml:space="preserve">   Now let s take a closer look at each of the listed syndromes.</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Syndrome drug addiction to alcohol (abbreviated – SDAA)</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There is a place to be, since all scientists who studied the effects of ethanol on the human body, and the World Health Organization, unanimously recognized him as a fatty drag that undermines health. And only because the drug commission at the United Nations has not yet included ethanol in the register of narcotic substances, it is not officially recognized as a drug and is sold under the guise of a drink (foodstuff), which actually is not, as it cannot to be food protoplasmic, narcotic, neuroparalytic, teratogenic and carcinogenic poison. In fact, ethanol is the most dangerous legal drug that has the greatest number of victims on its account, when compared with other drugs. For example, in our country from 30,000 to 100,000 people perish from illegal drugs, from 300,000 to 500,000 people from tobacco (which contains 14 drugs), from 700,000 to 800,000 from alcoholic beverages ( of which only 10% die from a fatal dose of alcohol, the rest from drunken injuries, accidents provoked by alcohol, somatic and mental serious illnesses, as well as severe withdrawal symptoms).</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 xml:space="preserve">1) psychological is the pre-nosological form characteristic of the stage of domestic drunkenness and which can be called a bad habit. Among the causes of alcohol use in this well-watered phase of development of addiction are the following: 1 to relieve stress </w:t>
      </w:r>
      <w:r w:rsidRPr="00D93FE1">
        <w:rPr>
          <w:rFonts w:ascii="Times New Roman" w:eastAsiaTheme="minorHAnsi" w:hAnsi="Times New Roman"/>
          <w:sz w:val="24"/>
          <w:szCs w:val="24"/>
          <w:lang w:val="en-US" w:eastAsia="en-US"/>
        </w:rPr>
        <w:lastRenderedPageBreak/>
        <w:t>(tension), relax, 2 as a way of communication, 3 as a way of maintaining accepted rituals, 4 for getting euphoria (with affective disorders and social apath), 5 is the only way to get pleasure, 6 as a way of self-assertion, increasing self-esteem, 7 to compensate for its deficiency – isolation, non-communicativeness, internal stress, 8 for psychological protection and environmental manipulation stranges;</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2) mental – characteristic of the first stage of alcoholism;</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3) physical – for the second stage of alcoholism;</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4) vital – for the third stage of alcoholic illness.</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The leading symptom of SDAA is a symptom of a pathological craving for alcohol, which is divided into primary (out of intoxication) and secondary (intoxicated). Such varieties es 1) situationally conditional, 2) with fighting motives, 3) obsessive, characteristic of the first stage of alcoholism, and 4) non-fighting motives, 5) compulsive (irresistible), characteristic of the second and the third stages of alcoholism. Among the options for secondary craving for            2 alcohol are 1) with a decrease in quantitative control over the dose of alcohol, characteristic of the first stage of alcoholism, 2) with a loss of quantitative control, 3) with a loss of situational control, characteristic of the second and third stages of alcoholism. Dependence syndrome is characterized by continued use of ethanol, contrary to evidence of the harmful effects of alcoholism for both the user himself and those around him.</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 xml:space="preserve">   The second leading set of symptoms, combined into a syndrome that is a part of SDAA, is alcohol withdrawal syndrome (abbreviated AAS) or hangover syndrome. It is a characterized by: 1) symptoms of vegetative disorders – weakness, sweating, dry mouth, palpitations, chilliness, thirst; 2) symptoms of somatic disorders – facial flushing, increased heart rate, rhythm disturbance, fluctuations in blood pressure, nausea, lack of appetite, anorexia (refusal to eat), discomfort and pain in the internal organs – heart, esophagus, stomach, intestines, kidneys and others; 3) symptoms of neurological disorders – paresthesia (numbness), tremor (trembling), ataxia (imbalance), gait disturbances, asymmetrical reflexes, nystagmus (impaired fixation of the eyeballs), pyramidal marks; 4) a symptom of cerebral disorder – convulsions; 5) symptoms of mental disorders – guilt, fear, anxiety, fearfulness, depression, melancholy, dysphoria, subdepression, nightmares, frequent waking ap, shallow sleep; 6) deployed AAS – psychosis; 7) symptoms of reversible psychoorganic disorders.</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 xml:space="preserve">   The third symptom of SDAA is the forms of ethanol s use. Since a healthy person does not have an initial need for ethyl alcohol for the flow of normal metabolism, since there is not a single biochemical reaction in a healthy person s body that would not do without alcohol, any form of consumption is one way or another – masochism and an auto-aggressive action, because it breaks down the defensive, protective mechanisms of a person aimed at rejecting this narcotic poison – disgust, nausea, vomiting and are introduced into the pathological metabolism, making a person aalcohol dependent. There are:</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1) Uzus – ritual use of alcohol (from the word «uzus» - custom);</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2) Abuzus – the shot use of a large amount of alcohol (within one or several days). Characteristic of the first stage of alcoholism;</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3) False binge – systematic multi-day (up to 10 days) alcohol consumption due to external causes (holiday, weekends, salary payments, environmental pressure) and spontaneously culminating due to social obligations. It is characteristic for the second stage of alcoholism;</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4) Constant drunkenness with high tolerance – the daily use of significant doses of alcohol from several weeks to several months. Characteristic for the second stage of alcoholism;</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lastRenderedPageBreak/>
        <w:t>5) True hard drinking is a systematic long-term (up to a month or more) alcohol consumption, due not to a binding to events and situations, but to a strong alcoholic hangover syndrome. It occurs at the third stage of alcoholism;</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6) Intermittent drunkenness – against the background of constant many months of drunkenness with the consumption of significant doses of alcohol, periodically, within                3 a few days, maximum doses of alcohol are drunk. Characteristic for the second and third stages of alcoholism;</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 xml:space="preserve">7) Constant drunkenness with low tolerance – daily drinking of alcohol in small fractional doses in 1-3 hours day and night. Characteristic for the third stage of alcoholism. </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 xml:space="preserve">   Now let s take a closer look at the symptoms of the second syndrome of alcoholism – the syndrome of altered reactivity (abbreviated SAR):</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 xml:space="preserve">   The first symptom of SAR is the reduction and loss of the nausea-gag reflex, which is the body s protective-defensive reaction to alcohol poisoning and is aimed at rejecting this xenobiotic (alien to the life of the substance) beyond the limits of a living being. The pathological attitude implanted in the minds of most people – «the main thing is to learn to drink» implies breaking this protective mechanism of our healthy metabolism. In the first stage of alcoholism a decrease in the nausea-gag reflex, and in the second – its loss. In the third stage of alcoholism, accompanied by hepatosclerosis (cirrhosis of the liver), due to the reduction of the mechanisms of detoxification, the gag reflex is observed at the exit from long-term alcoholic drinking disorders, with bile and dead liver cells (hepatocytes), predominating in the gag contents.</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 xml:space="preserve">   The second symptom of SAR is a change in tolerance of alcohol. In the first stage of the disease it grows, in the second stage its peak plateau is observed, and in the third stage it decreases due to the replacement of dead liver cells with scar connective tissue. In the liver 90% of ethanol neutralizes the adenylate cyclase system and 10% of ethanol is catalase, but one should not forget that only 25% of the ethanol that has entered the body is deposited in the liver (33% - in the brain, 20% - in the pancreas, and the remaining 22% of alcohol consumed distributed to other organs and body systems). When a cirrhotic liver loses its detoxification function, additional systems of catalase and peroxidase in other organs and tissues are connected to neutralize ethanol.</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 xml:space="preserve">   The third symptom of SAR are various forms of intoxication:</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1 Simple alcoholic intoxication – characteristic of bites and abuses, is divided into degrees and phases.</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 xml:space="preserve">   Mild intoxication: </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1) Subclinical phase (5-50 ppm of ethanol in the blood) – criticality to their behavior is preserved, some inadequate improvement in mood, reduction in the rate of reactions, memory, and understanding are noticeable.</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2) Hypomania phase (50-150 ppm) – accompanied by a slight ideomotor excitement with illusory perception of the surrounding world, a sense of comfort.</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Average degree of intoxication:                                                                                                                 4</w:t>
      </w:r>
    </w:p>
    <w:p w:rsidR="00D93FE1" w:rsidRPr="00D93FE1" w:rsidRDefault="00D93FE1" w:rsidP="00B638EE">
      <w:pPr>
        <w:spacing w:line="240" w:lineRule="auto"/>
        <w:rPr>
          <w:rFonts w:ascii="Times New Roman" w:eastAsiaTheme="minorHAnsi" w:hAnsi="Times New Roman"/>
          <w:sz w:val="24"/>
          <w:szCs w:val="24"/>
          <w:lang w:val="en-US" w:eastAsia="en-US"/>
        </w:rPr>
      </w:pP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lastRenderedPageBreak/>
        <w:t>3) The distymic phase (150-200 ppm) is accompanied by exposure and aggravation of character traits: the good-natured become silly, the sad cry, the coarse show rigidity and aggressiveness.4</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4) Atactic phase (200-250 ppm) – accompanied by severe impaired motility and coordination of movements.</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Severe intoxication.</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5) The adynamic phase (over 250 ppm) is accompanied by muscular hypotension, adynamy and stupefaction.</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6) Anesthetic phase or alcoholic coma (250-600 ppm) – accompanied by stunning and loss of consciousness.</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2 Altered forms of intoxication are characteristic of the second stage of alcoholism and at earlier stages with accompanying mental disorders (in the latter case, the term «complicated» or atypical alcoholic intoxication is more often used).</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1) Intoxication with explosiveness – after a brief euphoria, suddenly there are states of irritation, discontent and even anger, with a corresponding change in behavior and statements.</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2) Intoxication with hysterical features – accompanied by simulated affect with a penchant for loud phrases, declamations of unfairly received offenses, with abrupt transitions from self-praise to self-accusation, theatricality and demonstrativeness.</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3) Epileptoid intoxication – accompanied by nagging, discontent, sullen tension, reaching severe malice.</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4) Intoxication with a predominance of depressive affect – accompanied by depression, anxiety, a sense of hopelessness, often with a feeling of acute anguish.</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5) Intoxication with a predominance of paranoid mood – accompanied by ideas of jealousy, condemnation, distrust of others, less often ideas of attitude and verbal illusions.</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6) Drunkenness with hebephraic features – manifested as foolishness, grimacing, clowning, childishness of behavior and utterances with a penchant for inappropriate jokes, witticism, unmotivated laughter; often combined with disinhibition inclinations; manifested by stereotypes, chaotic debauchism, monotonous onomatopoeia, senseless riot.</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7) The harsh version of intoxication – after a short and mild euphoria, there is a state of drowsiness, quickly turning into sleep.</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8) Maniacal variant of intoxication – accompanied by an elevated mood with carelessness and complacency, interrupted by short flashes of irritation.</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9) The dysphoric version of intoxication – with affective viscosity, captiousness, depression and a tendency to aggression.                                                                                                                           5</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3 Pathological intoxication is – a short-term, ultra-acute psychosis that arises suddenly, usually from small doses of alcohol, accompanied by a twilight stupefaction with severe affective disorders – fear, horror, anxiety, anger, rage, and also delusions that are frightening in hallucinations, complete coordination of movements, motor agitation and subsequent deep sleep, amnesia during the psychotic episode, physical and mental exhaustion.</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lastRenderedPageBreak/>
        <w:t xml:space="preserve">   The third syndrome of alcoholism is a syndrome of toxic-organic disorders (abbreviated – STOD).</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1) The autonomic symptoms of STOD are – headaches, tachycardia, sweating, tremor, chill-like hyperkinesis, moderate arterial hypertension, anorexia, nausea, sometimes diarrhea, weakness, dry mouth, thirst.</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2) The somatic symptoms of STOD are – changes in vascular tone (first it decreases, which can lead to overcooling of the body due to increased heat transfer, and then increases, and blood accumulates in the internal organs, which can lead to collapse); irritation of the mucous membranes of the cheeks, tongue, gums, vocal cords with the development of glossitis, stomatitis, gingivitis, dental caries; increasing the production of salivary glands first increases the appetite, then, diluting the saliva and depleting its flow, leads to loss of appetite; irritation of the stomach and  intestines causes gastritis and peptic ulcer of the stomach and duodenum, contributes to the development of gastric cancer; by blocking liver function, ethanol causes hepatosis, hepatitis and cirrhosis; inhibits bile secretion, blood fibrinolytic activity, distorts the protein-forming function; causes the replacement of adipose muscle tissue, which leads to myopathy and myodystrophy of the heart and skeletal muscles; accelerates the onset or early atherosclerosis, contributing to the development of hypertension, cardiosclerosis, myocardial infarction and stroke, accompanied by cardialgia, shortness of breath, edema, paralysis; in case of death, death often occurs from paralysis of the respiratory center; due to the weakening of the body s resistance, tuberculosis and other infectious diseases develop more often; lack of vitamins of group B, PP, C, a decrease in the blood of potassium, magnesium, chlorine, calcium, as well as azotemia, acidosis, ketonuria are detected; impotence develops in men and frigidity in women, the ability to conceive is lost; more often infected with gonorrhea, syphilis, AIDS.</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3) Neurological symptoms of STOD are - the result of brain damage (alcohol encephalopathy) and damage to the peripheral nervous system (alcoholic polyneuropathy). Encephalopathy is manifested in cerebrovascular accidents (ischemic and hemorrhagic strokes), accompanied by dysarthria, facial asymmetry, hemiparesis, impaired consciousness; Korsakov s psychosis, alcoholic paralysis and pseudoparalysis, pellagra (lack of vitamin PP), encephalopathy with a picture of beriberi (lack of vitamin B1); agripnia and nightmares; pyramidal disorders with an increase in tendon and abdominal reflexes; personality degradation; due to weakness of the walls of blood vessels, even superficial concussions cause subarachnoid hemorrhages. Polyneuropathy is manifested in disorders of sensitivity (cooling hands, feet, general hyperesthesia and hypesthesia, soreness along the nerve trunks), motor disorders (peripheral paresis, mainly legs, muscle hypotension, muscle atrophy, loss of reflexes, cramps in the calf muscles), and alcohol ataxia (uncertain shaky gait, general tremor, impaired coordination of movements).                                                                                                                                                 6</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4) Cerebral symptoms of STOD are – toxic encephalopathy, cerebral edema, cerebral swelling, memory impairment, cognitive decline with dementia reaching marasmus, apato-abulic syndrome, aggressive behavior, the formation of an epileptic focus in large areas of ischemia with the development of periodic somato-motor and somato-sensory paroxysms, paresis and paralysis, impaired skin sensitivity, vision, hearing, speech; involuntary urination or defecation.</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5) Alcoholic psychoses:</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1 Delirium in the clinical picture, distinguish between classic, reduced, atypical mixed and severe; according to the peculiarities of the course - professional and mussitizing.</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lastRenderedPageBreak/>
        <w:t>2 Encephalopathies – acute alcoholic encephalopathy by Gaye-Wernicke, Korsakov psychosis, alcoholic pseudo-paralysis.</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3 Hallucinoses according to the clinical picture distinguish acute, subacute and chronic; according to the peculiarities of the course – with a predominance of verbal hallucinations, with a predominance of the depressive component, combined with delirium, verbal without delirium, verbal with delirium.</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4 Delusional psychoses - according to the clinical picture, acute paranoid (delirium of persecution), prolonged paranoid, alcoholic delirium of jealousy (alcoholic paranoia) are distinguished.</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5 Pathological intoxication – emit epileptoid, paranoid (hallucinatory-paranoid) forms.</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4 The fourth syndrome of alcoholism is the syndrome of personality disorders.</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1) Psychopathic changes in character have 9 options – synton, schizoid, excitable, asthenic, hysterical, dysthymic, explosive, epileptoid, apathetic, and mixed, undifferentiated type. In the third stage of alcoholism, the psychopathic variant of degradation is characterized by a predominance of euphoria and a decrease in personality with aspotionality.</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2) Weakening (alcohol degradation) – there are 3 options: with psychopathic symptoms, with chronic euphoria, with aspotionality; there are 5 types – astheno-neurosis-like, psychopathic, actually alcoholic, alcohol-organic and mixed. Alcohol degradation is characterized by sharpening personality traits (accentuations) in the first stage of alcoholism, then the mosaic of these traits in the second stage and then leveling them into the third stage, moral and ethical coarsening, intellectual impoverishment, reduction of self-criticism, anosognosia and social decline. The stages of intellectual degradation, accompanied by emotional disturbances – moral, volitional, mental, mnestic, organic personality disorder (impaired understanding, incontinence, weakened memory) in the form of pseudo-oligophrenia or pseudo-psychopathy, dementia to the extent of insanity and marasmus.</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3) The pathological content of the personality - manifests itself in the kind of alcoholic humor, when a stupid joke can cause an explosion of laughter throughout the day; pathological deceit – alcoholics promise what they knowingly are unable to fulfill; pathological jealousy, on the basis of which a huge proportion of murders are committed, with the obligatory development of      7 impotence; coarsening of the personality (loss of disgust, moral principles); narrowing the circle of interests (often closed on alcohol and sex); excessive touchiness and irritability, easily turning into aggression, or complete apathy and complacency; inability to acquire new knowledge and acquire new skills; low mental and physical performance; hypognosy – an understatement of the severity of its alcohol dependence and anosognosia – the denial of its alcoholic disease; loss authority in the family and work collective; isolation and hostile perception of the world; uncontrolled cheeky, cynical behavior; rudeness, the desire to humiliate and insult loved ones; the formation of personal psychological defenses that provide the basis for the continuation of the «drinking» lifestyle; personal conviction in the attractiveness of the alcoholic «drinking» lifestyle with a progressive concentration on the individual s interests on alcohol and a growing oblivion of alternative interests; the hierarchy of personal values is dominated by «drinking» attitudes, «drinking» reactions, «drinking» interests and need with the assimilation of the «drinking» subculture, slang, tastes, ways of spending time with an increasing loss of rationality and adaptability in behavior, as well as the uniformity of response; the normative sober self of a personality weakens, is destroyed and is gradually replaced by a pathological alcoholic self with the formation of the partial or totally alcohol-dependent personality. There are 5 main types of alcoholic personality – neurosis-like (introverted-neurotic), psychopathic (extraverted-neurotic), extraverted-anosognostic, apathetic-introverted, mosaic (mixed).</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lastRenderedPageBreak/>
        <w:t xml:space="preserve">    Premature death in patients with alcoholism most often occurs from cardiovascular diseases, acute alcohol intoxication, cirrhosis of the liver, pancreatic necrosis, suicide and accidents (severe injuries).</w:t>
      </w:r>
    </w:p>
    <w:p w:rsidR="00D93FE1" w:rsidRPr="00D93FE1" w:rsidRDefault="00D93FE1" w:rsidP="00B638EE">
      <w:pPr>
        <w:spacing w:line="240" w:lineRule="auto"/>
        <w:rPr>
          <w:rFonts w:ascii="Times New Roman" w:eastAsiaTheme="minorHAnsi" w:hAnsi="Times New Roman"/>
          <w:sz w:val="24"/>
          <w:szCs w:val="24"/>
          <w:lang w:val="en-US" w:eastAsia="en-US"/>
        </w:rPr>
      </w:pP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Used literature and materials:</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1 Derecha Galina Ilyinichna «Psychopathology and pathopsychology of personality disorders in patients with alcoholism». – Orenburg-2010;</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2 Derecha Viktor Andreevich «On the types and mechanisms of personality dependence». – Orenburg-2001;</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3 Derecha V. A., Lutsik A. D. «Nosognosis in patients with alcoholism». – Moscow, Tomsk, Krasnodar-1992;</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4 Derecha V. A., Egorova T. I., Lutsik A. D., Saraykina M. G. «The beginning and Sequence of alcohol development of a person». – Penza-1990;</w:t>
      </w:r>
    </w:p>
    <w:p w:rsidR="00D93FE1" w:rsidRPr="00D93FE1" w:rsidRDefault="00D93FE1" w:rsidP="00B638EE">
      <w:pPr>
        <w:spacing w:line="240" w:lineRule="auto"/>
        <w:rPr>
          <w:rFonts w:ascii="Times New Roman" w:eastAsiaTheme="minorHAnsi" w:hAnsi="Times New Roman"/>
          <w:sz w:val="24"/>
          <w:szCs w:val="24"/>
          <w:lang w:val="en-US" w:eastAsia="en-US"/>
        </w:rPr>
      </w:pPr>
      <w:r w:rsidRPr="00D93FE1">
        <w:rPr>
          <w:rFonts w:ascii="Times New Roman" w:eastAsiaTheme="minorHAnsi" w:hAnsi="Times New Roman"/>
          <w:sz w:val="24"/>
          <w:szCs w:val="24"/>
          <w:lang w:val="en-US" w:eastAsia="en-US"/>
        </w:rPr>
        <w:t>5 Lectures by V. A. Derecha;</w:t>
      </w:r>
    </w:p>
    <w:p w:rsidR="00D93FE1" w:rsidRPr="003745FF" w:rsidRDefault="00D93FE1" w:rsidP="00B638EE">
      <w:pPr>
        <w:spacing w:line="240" w:lineRule="auto"/>
        <w:rPr>
          <w:rFonts w:ascii="Times New Roman" w:eastAsiaTheme="minorHAnsi" w:hAnsi="Times New Roman"/>
          <w:sz w:val="24"/>
          <w:szCs w:val="24"/>
          <w:lang w:eastAsia="en-US"/>
        </w:rPr>
      </w:pPr>
      <w:r w:rsidRPr="003745FF">
        <w:rPr>
          <w:rFonts w:ascii="Times New Roman" w:eastAsiaTheme="minorHAnsi" w:hAnsi="Times New Roman"/>
          <w:sz w:val="24"/>
          <w:szCs w:val="24"/>
          <w:lang w:eastAsia="en-US"/>
        </w:rPr>
        <w:t xml:space="preserve">6 </w:t>
      </w:r>
      <w:r w:rsidRPr="00D93FE1">
        <w:rPr>
          <w:rFonts w:ascii="Times New Roman" w:eastAsiaTheme="minorHAnsi" w:hAnsi="Times New Roman"/>
          <w:sz w:val="24"/>
          <w:szCs w:val="24"/>
          <w:lang w:val="en-US" w:eastAsia="en-US"/>
        </w:rPr>
        <w:t>Internet</w:t>
      </w:r>
      <w:r w:rsidRPr="003745FF">
        <w:rPr>
          <w:rFonts w:ascii="Times New Roman" w:eastAsiaTheme="minorHAnsi" w:hAnsi="Times New Roman"/>
          <w:sz w:val="24"/>
          <w:szCs w:val="24"/>
          <w:lang w:eastAsia="en-US"/>
        </w:rPr>
        <w:t>.</w:t>
      </w:r>
    </w:p>
    <w:p w:rsidR="00D93FE1" w:rsidRPr="00D93FE1" w:rsidRDefault="00D93FE1" w:rsidP="00B638EE">
      <w:pPr>
        <w:spacing w:line="240" w:lineRule="auto"/>
        <w:rPr>
          <w:rFonts w:ascii="Times New Roman" w:eastAsiaTheme="minorHAnsi" w:hAnsi="Times New Roman"/>
          <w:sz w:val="24"/>
          <w:szCs w:val="24"/>
          <w:lang w:eastAsia="en-US"/>
        </w:rPr>
      </w:pPr>
    </w:p>
    <w:p w:rsidR="00D93FE1" w:rsidRDefault="00D93FE1" w:rsidP="00B638EE">
      <w:pPr>
        <w:spacing w:line="240" w:lineRule="auto"/>
        <w:rPr>
          <w:rFonts w:ascii="Times New Roman" w:eastAsiaTheme="minorHAnsi" w:hAnsi="Times New Roman"/>
          <w:sz w:val="24"/>
          <w:szCs w:val="24"/>
          <w:lang w:eastAsia="en-US"/>
        </w:rPr>
      </w:pPr>
    </w:p>
    <w:p w:rsidR="00152DDB" w:rsidRDefault="00152DDB" w:rsidP="00B638EE">
      <w:pPr>
        <w:spacing w:line="240" w:lineRule="auto"/>
        <w:rPr>
          <w:rFonts w:ascii="Times New Roman" w:eastAsiaTheme="minorHAnsi" w:hAnsi="Times New Roman"/>
          <w:sz w:val="24"/>
          <w:szCs w:val="24"/>
          <w:lang w:eastAsia="en-US"/>
        </w:rPr>
      </w:pPr>
    </w:p>
    <w:p w:rsidR="00152DDB" w:rsidRPr="00D93FE1" w:rsidRDefault="00152DDB" w:rsidP="00B638EE">
      <w:pPr>
        <w:spacing w:line="240" w:lineRule="auto"/>
        <w:rPr>
          <w:rFonts w:ascii="Times New Roman" w:eastAsiaTheme="minorHAnsi" w:hAnsi="Times New Roman"/>
          <w:sz w:val="24"/>
          <w:szCs w:val="24"/>
          <w:lang w:eastAsia="en-US"/>
        </w:rPr>
      </w:pPr>
    </w:p>
    <w:p w:rsidR="00D93FE1" w:rsidRPr="00D93FE1" w:rsidRDefault="005B46A9" w:rsidP="00D73EED">
      <w:pPr>
        <w:spacing w:line="240" w:lineRule="auto"/>
        <w:jc w:val="center"/>
        <w:rPr>
          <w:rFonts w:ascii="Times New Roman" w:eastAsiaTheme="minorHAnsi" w:hAnsi="Times New Roman"/>
          <w:sz w:val="24"/>
          <w:szCs w:val="24"/>
          <w:lang w:eastAsia="en-US"/>
        </w:rPr>
      </w:pPr>
      <w:r w:rsidRPr="005B46A9">
        <w:rPr>
          <w:rFonts w:ascii="Times New Roman" w:eastAsiaTheme="minorHAnsi" w:hAnsi="Times New Roman"/>
          <w:sz w:val="24"/>
          <w:szCs w:val="24"/>
          <w:lang w:eastAsia="en-US"/>
        </w:rPr>
        <w:t>Латышева Т</w:t>
      </w:r>
      <w:r>
        <w:rPr>
          <w:rFonts w:ascii="Times New Roman" w:eastAsiaTheme="minorHAnsi" w:hAnsi="Times New Roman"/>
          <w:sz w:val="24"/>
          <w:szCs w:val="24"/>
          <w:lang w:eastAsia="en-US"/>
        </w:rPr>
        <w:t>.</w:t>
      </w:r>
      <w:r w:rsidRPr="005B46A9">
        <w:rPr>
          <w:rFonts w:ascii="Times New Roman" w:eastAsiaTheme="minorHAnsi" w:hAnsi="Times New Roman"/>
          <w:sz w:val="24"/>
          <w:szCs w:val="24"/>
          <w:lang w:eastAsia="en-US"/>
        </w:rPr>
        <w:t>В, Малышко Е</w:t>
      </w:r>
      <w:r>
        <w:rPr>
          <w:rFonts w:ascii="Times New Roman" w:eastAsiaTheme="minorHAnsi" w:hAnsi="Times New Roman"/>
          <w:sz w:val="24"/>
          <w:szCs w:val="24"/>
          <w:lang w:eastAsia="en-US"/>
        </w:rPr>
        <w:t>.</w:t>
      </w:r>
      <w:r w:rsidRPr="005B46A9">
        <w:rPr>
          <w:rFonts w:ascii="Times New Roman" w:eastAsiaTheme="minorHAnsi" w:hAnsi="Times New Roman"/>
          <w:sz w:val="24"/>
          <w:szCs w:val="24"/>
          <w:lang w:eastAsia="en-US"/>
        </w:rPr>
        <w:t>В</w:t>
      </w:r>
      <w:r>
        <w:rPr>
          <w:rFonts w:ascii="Times New Roman" w:eastAsiaTheme="minorHAnsi" w:hAnsi="Times New Roman"/>
          <w:sz w:val="24"/>
          <w:szCs w:val="24"/>
          <w:lang w:eastAsia="en-US"/>
        </w:rPr>
        <w:t>.</w:t>
      </w:r>
      <w:r w:rsidRPr="005B46A9">
        <w:rPr>
          <w:rFonts w:ascii="Times New Roman" w:eastAsiaTheme="minorHAnsi" w:hAnsi="Times New Roman"/>
          <w:sz w:val="24"/>
          <w:szCs w:val="24"/>
          <w:lang w:eastAsia="en-US"/>
        </w:rPr>
        <w:t>, Мысливцева А</w:t>
      </w:r>
      <w:r>
        <w:rPr>
          <w:rFonts w:ascii="Times New Roman" w:eastAsiaTheme="minorHAnsi" w:hAnsi="Times New Roman"/>
          <w:sz w:val="24"/>
          <w:szCs w:val="24"/>
          <w:lang w:eastAsia="en-US"/>
        </w:rPr>
        <w:t>.</w:t>
      </w:r>
      <w:r w:rsidRPr="005B46A9">
        <w:rPr>
          <w:rFonts w:ascii="Times New Roman" w:eastAsiaTheme="minorHAnsi" w:hAnsi="Times New Roman"/>
          <w:sz w:val="24"/>
          <w:szCs w:val="24"/>
          <w:lang w:eastAsia="en-US"/>
        </w:rPr>
        <w:t>В</w:t>
      </w:r>
      <w:r>
        <w:rPr>
          <w:rFonts w:ascii="Times New Roman" w:eastAsiaTheme="minorHAnsi" w:hAnsi="Times New Roman"/>
          <w:sz w:val="24"/>
          <w:szCs w:val="24"/>
          <w:lang w:eastAsia="en-US"/>
        </w:rPr>
        <w:t>. (Ростов-на-Дону)</w:t>
      </w:r>
    </w:p>
    <w:p w:rsidR="005B46A9" w:rsidRPr="005B46A9" w:rsidRDefault="005B46A9" w:rsidP="00D73EED">
      <w:pPr>
        <w:spacing w:line="240" w:lineRule="auto"/>
        <w:jc w:val="center"/>
        <w:rPr>
          <w:rFonts w:ascii="Times New Roman" w:eastAsiaTheme="minorHAnsi" w:hAnsi="Times New Roman"/>
          <w:b/>
          <w:sz w:val="28"/>
          <w:szCs w:val="28"/>
          <w:lang w:eastAsia="en-US"/>
        </w:rPr>
      </w:pPr>
      <w:r w:rsidRPr="005B46A9">
        <w:rPr>
          <w:rFonts w:ascii="Times New Roman" w:eastAsiaTheme="minorHAnsi" w:hAnsi="Times New Roman"/>
          <w:b/>
          <w:sz w:val="28"/>
          <w:szCs w:val="28"/>
          <w:lang w:eastAsia="en-US"/>
        </w:rPr>
        <w:t>Особенности эмоционального интеллекта у лиц, склонных к аддикциям</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Актуальность проблемы зависимого поведения и его профилактики в последние годы сохраняется на достаточно высоком уровне. Термин аддикция происходит от латинского слова «аддиктус», которое использовалось в Римском праве и обозначает присуждать, приговаривать. Действительно, зависимость лишает человека свободы. Он как будто находится в рабском положении по отношению к предмету своей зависимости, который имеет непреодолимую безграничную власть. Особенно подвержены этому подростки и молодежь. Несмотря на свойственное их возрасту стремление к свободе и независимости, именно данная возрастная категория наиболее подвержена возникновению аддиктивного поведения. Оно имеет множество подвидов, дифференцируемых по объекту аддикции. Обозначим наиболее распространённые из них. Большую опасность представляют собой наркотические вещества, в первую очередь, постоянно изменяющие свой состав синтетические наркотики, лекарственные препараты и пр</w:t>
      </w:r>
      <w:r w:rsidR="00D73EED">
        <w:rPr>
          <w:rFonts w:ascii="Times New Roman" w:eastAsiaTheme="minorHAnsi" w:hAnsi="Times New Roman"/>
          <w:sz w:val="24"/>
          <w:szCs w:val="24"/>
          <w:lang w:eastAsia="en-US"/>
        </w:rPr>
        <w:t>очее</w:t>
      </w:r>
      <w:r w:rsidRPr="0071773C">
        <w:rPr>
          <w:rFonts w:ascii="Times New Roman" w:eastAsiaTheme="minorHAnsi" w:hAnsi="Times New Roman"/>
          <w:sz w:val="24"/>
          <w:szCs w:val="24"/>
          <w:lang w:eastAsia="en-US"/>
        </w:rPr>
        <w:t xml:space="preserve">. Не утрачивают свою популярность алкоголь и табак. Наряду с курением обычных сигарет в настоящее время особую популярность приобретает курение вейпов, электронных сигарет и кальяна. Кроме зависимостей от </w:t>
      </w:r>
      <w:r w:rsidR="00D73EED">
        <w:rPr>
          <w:rFonts w:ascii="Times New Roman" w:eastAsiaTheme="minorHAnsi" w:hAnsi="Times New Roman"/>
          <w:sz w:val="24"/>
          <w:szCs w:val="24"/>
          <w:lang w:eastAsia="en-US"/>
        </w:rPr>
        <w:t xml:space="preserve">интоксикантов </w:t>
      </w:r>
      <w:r w:rsidRPr="0071773C">
        <w:rPr>
          <w:rFonts w:ascii="Times New Roman" w:eastAsiaTheme="minorHAnsi" w:hAnsi="Times New Roman"/>
          <w:sz w:val="24"/>
          <w:szCs w:val="24"/>
          <w:lang w:eastAsia="en-US"/>
        </w:rPr>
        <w:t xml:space="preserve">достаточно широко распространены </w:t>
      </w:r>
      <w:proofErr w:type="gramStart"/>
      <w:r w:rsidRPr="0071773C">
        <w:rPr>
          <w:rFonts w:ascii="Times New Roman" w:eastAsiaTheme="minorHAnsi" w:hAnsi="Times New Roman"/>
          <w:sz w:val="24"/>
          <w:szCs w:val="24"/>
          <w:lang w:eastAsia="en-US"/>
        </w:rPr>
        <w:t>компьютерная</w:t>
      </w:r>
      <w:proofErr w:type="gramEnd"/>
      <w:r w:rsidRPr="0071773C">
        <w:rPr>
          <w:rFonts w:ascii="Times New Roman" w:eastAsiaTheme="minorHAnsi" w:hAnsi="Times New Roman"/>
          <w:sz w:val="24"/>
          <w:szCs w:val="24"/>
          <w:lang w:eastAsia="en-US"/>
        </w:rPr>
        <w:t xml:space="preserve"> и интернет-зависимости, а также пищевые зависимости.</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 xml:space="preserve">При всем многообразии форм, аддикции объединяет тот факт, что они являются способом ухода от реальности. При этом прием химических веществ или фиксация </w:t>
      </w:r>
      <w:r w:rsidRPr="0071773C">
        <w:rPr>
          <w:rFonts w:ascii="Times New Roman" w:eastAsiaTheme="minorHAnsi" w:hAnsi="Times New Roman"/>
          <w:sz w:val="24"/>
          <w:szCs w:val="24"/>
          <w:lang w:eastAsia="en-US"/>
        </w:rPr>
        <w:lastRenderedPageBreak/>
        <w:t xml:space="preserve">внимания на какой-то деятельности (например, на компьютерной игре) сопряжены с эмоциями высокой интенсивности.  </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 xml:space="preserve">Можно предположить, что существует некая изначальная предрасположенность, некий психологический портрет потенциально зависимой личности. Наше исследование направленно на выяснение степени сформированности и особенностей эмоционального интеллекта у лиц, склонных к зависимостям. </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В качестве основы для рассмотрения нами взята модель эмоционального интеллекта Д. Гоулмана, согласно которой его структура включает пять составляющих:</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1) идентификация и называние эмоциональных состояний, понимание взаимосвязей между эмоциями, мышлением и действием;</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2) управление эмоциональными состояниями – контроль эмоций и замена нежелательных эмоциональных состояний адекватными;</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3) способность входить в эмоциональные состояния, способствующие достижению успеха;</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4) способность читать эмоции других людей, быть чувствительным к ним и управлять эмоциями других;</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 xml:space="preserve">5) способность вступать в удовлетворяющие межличностные отношения с другими людьми и поддерживать их. </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 xml:space="preserve">Эта модель строго иерархична: без способности распознавания эмоционального состояния невозможно управление им. Поскольку и понимание эмоций, и управление ими касается собственных эмоций и эмоций других людей, то можно говорить о внутриличностном и межличностном эмоциональном интеллекте. </w:t>
      </w:r>
      <w:proofErr w:type="gramStart"/>
      <w:r w:rsidRPr="0071773C">
        <w:rPr>
          <w:rFonts w:ascii="Times New Roman" w:eastAsiaTheme="minorHAnsi" w:hAnsi="Times New Roman"/>
          <w:sz w:val="24"/>
          <w:szCs w:val="24"/>
          <w:lang w:eastAsia="en-US"/>
        </w:rPr>
        <w:t>Безусловно</w:t>
      </w:r>
      <w:proofErr w:type="gramEnd"/>
      <w:r w:rsidRPr="0071773C">
        <w:rPr>
          <w:rFonts w:ascii="Times New Roman" w:eastAsiaTheme="minorHAnsi" w:hAnsi="Times New Roman"/>
          <w:sz w:val="24"/>
          <w:szCs w:val="24"/>
          <w:lang w:eastAsia="en-US"/>
        </w:rPr>
        <w:t xml:space="preserve"> эти два вида эмоционального интеллекта взаимосвязаны между собой: чем лучше человек ориентируется в мире своих эмоций, тем лучше он ориентируется и в мире эмоций другого; если он может конструктивно говорить </w:t>
      </w:r>
      <w:r w:rsidR="00D73EED">
        <w:rPr>
          <w:rFonts w:ascii="Times New Roman" w:eastAsiaTheme="minorHAnsi" w:hAnsi="Times New Roman"/>
          <w:sz w:val="24"/>
          <w:szCs w:val="24"/>
          <w:lang w:eastAsia="en-US"/>
        </w:rPr>
        <w:t>о</w:t>
      </w:r>
      <w:r w:rsidRPr="0071773C">
        <w:rPr>
          <w:rFonts w:ascii="Times New Roman" w:eastAsiaTheme="minorHAnsi" w:hAnsi="Times New Roman"/>
          <w:sz w:val="24"/>
          <w:szCs w:val="24"/>
          <w:lang w:eastAsia="en-US"/>
        </w:rPr>
        <w:t xml:space="preserve"> своем состоянии, проявлять свои эмоции, то он сможет понимать, вербализовать и принимать эмоциональные проявления другого.  </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 xml:space="preserve">Говоря о предпосылках развития эмоционального интеллекта, можно выделить биологические (касаются функциональной асимметрии мозга и свойств темперамента) и социальные факторы. Если первые мы можем учитывать, то на вторые можем оказывать непосредственное влияние. </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 xml:space="preserve">В современных исследованиях как отечественных, так и зарубежных авторов большое внимание уделяется изучению причин возникновения зависимого поведения. В соответствии с делением эмоционального интеллекта на личностный и межличностный, рассмотрим нарушения личностного и социального развития в качестве основных механизмов формирования патологических зависимостей. </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Многие авторы занимались исследование</w:t>
      </w:r>
      <w:r w:rsidR="00D73EED">
        <w:rPr>
          <w:rFonts w:ascii="Times New Roman" w:eastAsiaTheme="minorHAnsi" w:hAnsi="Times New Roman"/>
          <w:sz w:val="24"/>
          <w:szCs w:val="24"/>
          <w:lang w:eastAsia="en-US"/>
        </w:rPr>
        <w:t>м</w:t>
      </w:r>
      <w:r w:rsidRPr="0071773C">
        <w:rPr>
          <w:rFonts w:ascii="Times New Roman" w:eastAsiaTheme="minorHAnsi" w:hAnsi="Times New Roman"/>
          <w:sz w:val="24"/>
          <w:szCs w:val="24"/>
          <w:lang w:eastAsia="en-US"/>
        </w:rPr>
        <w:t xml:space="preserve"> психологических особенностей лиц, склонных к зависимому поведению. Так А.Е. Личко выделяет типы акцентуации характера, наиболее склонные к проявлению аддиктивного поведения. К ним автор относит неустойчивый, эпилептоидный, истероидный и гипертимный типы. Все соответствующие этим типам акцентуанты испытывают серьезные трудности с первыми двумя пунктами в модели Д. Гоулмана: распознаванием своего эмоционального состояния и с управлением своими эмоциями. Как следствие, страдают и остальные составляющие эмоционального интеллекта.</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lastRenderedPageBreak/>
        <w:t>Склонные к аддикциям личности с трудом переживают текущие психологически дискомфортные ситуации, а особо неблагоприятные и психотравмирующие (такие как утрата прежних идеалов, распад семьи, потеря работы, социальная изоляция, утрата близких или друзей) могут спровоцировать возникновения зависимости. Люди же с высоким уровнем эмоционального интеллекта переносят жизненные трудности более конструктивно, не прибегая к саморазрушающим формам.</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 xml:space="preserve">По мысли Е.А. Лысенковой причиной возникновения зависимости может стать переживание экзистенциального кризиса, когда в силу сложившихся обстоятельств тот ценностный каркас, на который опирался человек в своей жизнедеятельности, нарушается. То, что в прошлом было важно, утрачивает свое значение, а новая иерархия ценностей еще не выстроена. Человек теряет точку опоры, как бы попадает в «невесомость». Подростковый возраст особо уязвим в этом плане, так как ценностные ориентации находятся как раз в стадии формирования. И тут снова эмоциональная компетентность человека дает ему силы и мужество посмотреть в глаза и своей ограниченности, и тому вызову, который делает ему жизнь, и тем новым смыслам и перспективам, которые открываются ему благодаря этому кризису.  </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В.В. Шабалина говорит о склонности потенциальных аддиктов к выбору дисфункциональных способов удовлетворения базовых потребностей. И этот факт также обусловлен низким уровнем эмоционального интеллекта. Так в основе удовлетворения потребности в безопасности лежит базовая эмоция страха. Именно страх движет нами, когда что-то угрожает всему, что связано с нашей личностью. Именно она заставляет человека нервничать перед публичным выступлением, и в то же время обеспечивает карьерный рост. Желание преодолеть страх дает нам силы жить, в то время как, желание убежать от него провоцирует поиск быстрых способов таких, как употребление</w:t>
      </w:r>
      <w:r w:rsidR="00D73EED">
        <w:rPr>
          <w:rFonts w:ascii="Times New Roman" w:eastAsiaTheme="minorHAnsi" w:hAnsi="Times New Roman"/>
          <w:sz w:val="24"/>
          <w:szCs w:val="24"/>
          <w:lang w:eastAsia="en-US"/>
        </w:rPr>
        <w:t xml:space="preserve"> различных интоксикантов</w:t>
      </w:r>
      <w:r w:rsidRPr="0071773C">
        <w:rPr>
          <w:rFonts w:ascii="Times New Roman" w:eastAsiaTheme="minorHAnsi" w:hAnsi="Times New Roman"/>
          <w:sz w:val="24"/>
          <w:szCs w:val="24"/>
          <w:lang w:eastAsia="en-US"/>
        </w:rPr>
        <w:t xml:space="preserve">. </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В.Д. Менделевич в качестве стержня зависимой личности называет инфантильность. Зависимая личность отличается неспособностью адекватно планировать и прогнозировать своё будущее. Ей свойственно подчиняться спонтанно образовавшимся условиям, не прогнозируя и не учитывая возможные варианты. Ещё одна характеристика – ригидность – негибкость, тугоподвижность всей психической деятельности, отсутствие способности при объективной необходимости изменить мнение, отношение, установку, мотивы и т. п.  В структуру зависимой личности входят также любопытство, потребность в поиске и максимализм. Такие люди стремятся к особенно ярким впечатлениям, они эгоцентричны, нетерпеливы, склонны к риску и опасаются быть покинутыми. Эмоциональная уязвимость, дефициты и дефекты в сфере аффективной регуляции, которые проявляются как неспособность человека успокоить себя и контролировать свои импульсы, составляют решающий психологический фактор предрасположенности. В то время как открытость своему эмоциональному состоянию, возможность быть в нем, принятие его и доверие ему позволяет человеку дальше что-то с ним делать: проявлять и изменять в более приемлемый вид.</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Таким образом, все перечисленные качества потенциально зависимой личности свидетельствуют о низком уровне ее эмоционального интеллекта, о несформированной у нее способности понимать свои чувства и эмоции, переживать их и управлять ими.</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 xml:space="preserve">Рассмотрим факторы формирования зависимого поведения, обусловленные процессом социализации и социальной адаптации. Вообще стоит отметить, что само зависимое поведение вначале проявляется как форма адаптации, а позднее становится фактором дезадаптации и переходит впоследствии в деструктивные формы поведения. </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lastRenderedPageBreak/>
        <w:t>В работе И.В. Запесоцкой и В.Б. Никишиной показано, что зависимое поведение проявляется как нарушение в поле субъект-субъектных отношений: зависимое поведение закрепляется при доминировании субъект-объектных отношений, в отличие от субъект-субъектных, формирующих доверие. При таком стиле взаимодействия идет игнорирование эмоций и чувств другого человека, в результате чего возникают неуверенность в себе, заниженная самооценка, чувство неполноценности и пр.</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 xml:space="preserve">Большое влияние на формирование зависимого поведения оказывает ближайшее окружение: сверстники, родители, учителя. Особую роль в процессе социализации ребенка играет семья. Именно семья формирует предпосылки для успешного развития у ребенка эмоционального интеллекта. Здесь большую роль играют и характер отношений между супругами, и их внимание к внутренней жизни ребёнка, и стиль воспитания. Благоприятные семейные отношения способствуют формированию адекватной самооценки и позитивного образа Я, развитию самоконтроля и способности к взвешенному анализу эмоциональной информации. Сложности семейных взаимоотношений могут быть факторами, способствующими возникновению зависимостей. </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С.Л. Соловьева рассматривает типы деструктивных семей, в которых эта вероятность особо велика: псевдоблагополучная   семья, применяющая неправильные методы воспитания; неполная семья, отличающаяся дефектами в структуре; проблемная семья, характеризующаяся постоянной конфликтной атмосферой; аморальная семья, характеризующаяся алкогольной, аморальной и сексуальной деморализацией; криминогенная семья. В таких семьях в связи с непринятием, игнорированием чувств и эмоций ребенка у него не формируются такие важные для эмоционального интеллекта качества, как умение осознавать свои эмоции, контролировать их и конструктивно выражать, способность проявлять внимание к эмоциям другого человека, сочувствие, сопереживание. Выросшие в таких семьях дети имеют большие трудности с построением в будущем доверительных отношений с людьми.</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Подводя итог, можно сказать, что наличие личностных качеств потенциального аддикта может быть необходимым, но не достаточным условием для возникновения зависимости. Вероятность этого существенно повышается, если человек находится в условиях, способствующих этому. Воспитание в семье, где эмоциональный интеллект родителей низкий, а тем более имеет место насилие различной формы, оставляет человеку мало шансов на гармоничное существование, успешную реализацию себя в жизни и, как следствие, побуждает к уходу от реальности через такие разрушающие формы, как аддикции.</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Использованная литература:</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1.</w:t>
      </w:r>
      <w:r w:rsidRPr="0071773C">
        <w:rPr>
          <w:rFonts w:ascii="Times New Roman" w:eastAsiaTheme="minorHAnsi" w:hAnsi="Times New Roman"/>
          <w:sz w:val="24"/>
          <w:szCs w:val="24"/>
          <w:lang w:eastAsia="en-US"/>
        </w:rPr>
        <w:tab/>
        <w:t>Андреева И.Н. Эмоциональный интеллект как феномен современной психологии  / И. Н. Андреева. – Новополоцк: ПГУ, 2011. – 388 с.</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2.</w:t>
      </w:r>
      <w:r w:rsidRPr="0071773C">
        <w:rPr>
          <w:rFonts w:ascii="Times New Roman" w:eastAsiaTheme="minorHAnsi" w:hAnsi="Times New Roman"/>
          <w:sz w:val="24"/>
          <w:szCs w:val="24"/>
          <w:lang w:eastAsia="en-US"/>
        </w:rPr>
        <w:tab/>
        <w:t>Аршинова В.В. Антиаддиктивные личностные компетенции обучающихся в системе общего образования: дис. … д-ра психол. наук. М., 2014. – 303 c.</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3.</w:t>
      </w:r>
      <w:r w:rsidRPr="0071773C">
        <w:rPr>
          <w:rFonts w:ascii="Times New Roman" w:eastAsiaTheme="minorHAnsi" w:hAnsi="Times New Roman"/>
          <w:sz w:val="24"/>
          <w:szCs w:val="24"/>
          <w:lang w:eastAsia="en-US"/>
        </w:rPr>
        <w:tab/>
        <w:t>Асеева А.Д. Психологические особенности личности, способствующие развитию зависимого поведения / Научный журнал КубГАУ</w:t>
      </w:r>
      <w:r w:rsidR="00E0302A">
        <w:rPr>
          <w:rFonts w:ascii="Times New Roman" w:eastAsiaTheme="minorHAnsi" w:hAnsi="Times New Roman"/>
          <w:sz w:val="24"/>
          <w:szCs w:val="24"/>
          <w:lang w:eastAsia="en-US"/>
        </w:rPr>
        <w:t xml:space="preserve">. 2014. </w:t>
      </w:r>
      <w:r w:rsidRPr="0071773C">
        <w:rPr>
          <w:rFonts w:ascii="Times New Roman" w:eastAsiaTheme="minorHAnsi" w:hAnsi="Times New Roman"/>
          <w:sz w:val="24"/>
          <w:szCs w:val="24"/>
          <w:lang w:eastAsia="en-US"/>
        </w:rPr>
        <w:t xml:space="preserve"> №101(07).</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4.</w:t>
      </w:r>
      <w:r w:rsidRPr="0071773C">
        <w:rPr>
          <w:rFonts w:ascii="Times New Roman" w:eastAsiaTheme="minorHAnsi" w:hAnsi="Times New Roman"/>
          <w:sz w:val="24"/>
          <w:szCs w:val="24"/>
          <w:lang w:eastAsia="en-US"/>
        </w:rPr>
        <w:tab/>
        <w:t xml:space="preserve">Запесоцкая И.В., Никишина В.Б. Состояние зависимости: метапсихологический подход // Клиническая и специальная психология. 2013.  № 2. </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lastRenderedPageBreak/>
        <w:t>5.</w:t>
      </w:r>
      <w:r w:rsidRPr="0071773C">
        <w:rPr>
          <w:rFonts w:ascii="Times New Roman" w:eastAsiaTheme="minorHAnsi" w:hAnsi="Times New Roman"/>
          <w:sz w:val="24"/>
          <w:szCs w:val="24"/>
          <w:lang w:eastAsia="en-US"/>
        </w:rPr>
        <w:tab/>
        <w:t>Короленко Ц.П. Аддиктивное поведение. Общая характеристика и закономерности развития / Ц.П. Короленко // Обозрение психиатрии и медицинской психологии им. В.М. Бехтерева. 1991.  № 1.  С. 8–15.</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6.</w:t>
      </w:r>
      <w:r w:rsidRPr="0071773C">
        <w:rPr>
          <w:rFonts w:ascii="Times New Roman" w:eastAsiaTheme="minorHAnsi" w:hAnsi="Times New Roman"/>
          <w:sz w:val="24"/>
          <w:szCs w:val="24"/>
          <w:lang w:eastAsia="en-US"/>
        </w:rPr>
        <w:tab/>
        <w:t>Личко А.Е., Битенский В.С. Подростковая наркология. Л., 1991.</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7.</w:t>
      </w:r>
      <w:r w:rsidRPr="0071773C">
        <w:rPr>
          <w:rFonts w:ascii="Times New Roman" w:eastAsiaTheme="minorHAnsi" w:hAnsi="Times New Roman"/>
          <w:sz w:val="24"/>
          <w:szCs w:val="24"/>
          <w:lang w:eastAsia="en-US"/>
        </w:rPr>
        <w:tab/>
        <w:t>Лысенкова Е.А. Экзистенциальный вакуум как психологический феномен / Вестник СПбГУ.</w:t>
      </w:r>
      <w:r w:rsidR="0097160C">
        <w:rPr>
          <w:rFonts w:ascii="Times New Roman" w:eastAsiaTheme="minorHAnsi" w:hAnsi="Times New Roman"/>
          <w:sz w:val="24"/>
          <w:szCs w:val="24"/>
          <w:lang w:eastAsia="en-US"/>
        </w:rPr>
        <w:t xml:space="preserve"> 2011. </w:t>
      </w:r>
      <w:r w:rsidRPr="0071773C">
        <w:rPr>
          <w:rFonts w:ascii="Times New Roman" w:eastAsiaTheme="minorHAnsi" w:hAnsi="Times New Roman"/>
          <w:sz w:val="24"/>
          <w:szCs w:val="24"/>
          <w:lang w:eastAsia="en-US"/>
        </w:rPr>
        <w:t xml:space="preserve"> Сер. 12.  Вып. 2.</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8.</w:t>
      </w:r>
      <w:r w:rsidRPr="0071773C">
        <w:rPr>
          <w:rFonts w:ascii="Times New Roman" w:eastAsiaTheme="minorHAnsi" w:hAnsi="Times New Roman"/>
          <w:sz w:val="24"/>
          <w:szCs w:val="24"/>
          <w:lang w:eastAsia="en-US"/>
        </w:rPr>
        <w:tab/>
        <w:t xml:space="preserve">Менделевич В.Д. Руководство по аддиктологии.  СПб.: Речь, 2007. – 768 c. </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9.</w:t>
      </w:r>
      <w:r w:rsidRPr="0071773C">
        <w:rPr>
          <w:rFonts w:ascii="Times New Roman" w:eastAsiaTheme="minorHAnsi" w:hAnsi="Times New Roman"/>
          <w:sz w:val="24"/>
          <w:szCs w:val="24"/>
          <w:lang w:eastAsia="en-US"/>
        </w:rPr>
        <w:tab/>
        <w:t>Олехнович И.Б. Зависимая личность и национальная безопасность / Общ</w:t>
      </w:r>
      <w:proofErr w:type="gramStart"/>
      <w:r w:rsidRPr="0071773C">
        <w:rPr>
          <w:rFonts w:ascii="Times New Roman" w:eastAsiaTheme="minorHAnsi" w:hAnsi="Times New Roman"/>
          <w:sz w:val="24"/>
          <w:szCs w:val="24"/>
          <w:lang w:eastAsia="en-US"/>
        </w:rPr>
        <w:t>.</w:t>
      </w:r>
      <w:proofErr w:type="gramEnd"/>
      <w:r w:rsidRPr="0071773C">
        <w:rPr>
          <w:rFonts w:ascii="Times New Roman" w:eastAsiaTheme="minorHAnsi" w:hAnsi="Times New Roman"/>
          <w:sz w:val="24"/>
          <w:szCs w:val="24"/>
          <w:lang w:eastAsia="en-US"/>
        </w:rPr>
        <w:t xml:space="preserve"> </w:t>
      </w:r>
      <w:proofErr w:type="gramStart"/>
      <w:r w:rsidRPr="0071773C">
        <w:rPr>
          <w:rFonts w:ascii="Times New Roman" w:eastAsiaTheme="minorHAnsi" w:hAnsi="Times New Roman"/>
          <w:sz w:val="24"/>
          <w:szCs w:val="24"/>
          <w:lang w:eastAsia="en-US"/>
        </w:rPr>
        <w:t>р</w:t>
      </w:r>
      <w:proofErr w:type="gramEnd"/>
      <w:r w:rsidRPr="0071773C">
        <w:rPr>
          <w:rFonts w:ascii="Times New Roman" w:eastAsiaTheme="minorHAnsi" w:hAnsi="Times New Roman"/>
          <w:sz w:val="24"/>
          <w:szCs w:val="24"/>
          <w:lang w:eastAsia="en-US"/>
        </w:rPr>
        <w:t>ед. П.С. Самыгина.  М.: РУСАЙНС, 2016. – 208 с.</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10.</w:t>
      </w:r>
      <w:r w:rsidRPr="0071773C">
        <w:rPr>
          <w:rFonts w:ascii="Times New Roman" w:eastAsiaTheme="minorHAnsi" w:hAnsi="Times New Roman"/>
          <w:sz w:val="24"/>
          <w:szCs w:val="24"/>
          <w:lang w:eastAsia="en-US"/>
        </w:rPr>
        <w:tab/>
        <w:t>Соловьева С.Л. Аддиктивное поведение как способ компенсации эмоционального дефицита. [Электронный ресурс] // Медицинская психология в России: электрон. науч. журн. 2009. N 1. URL: http:// medpsy.ru (дата обращения: 11.07.2019).</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11.</w:t>
      </w:r>
      <w:r w:rsidRPr="0071773C">
        <w:rPr>
          <w:rFonts w:ascii="Times New Roman" w:eastAsiaTheme="minorHAnsi" w:hAnsi="Times New Roman"/>
          <w:sz w:val="24"/>
          <w:szCs w:val="24"/>
          <w:lang w:eastAsia="en-US"/>
        </w:rPr>
        <w:tab/>
        <w:t>Степанова Н.А. Проблема зависимого поведения и его профилактики в отечественной психологической науке / Теоретическая и экспериментальная психология. 2017. Т. 10. № 1. С. 65–71.</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12.</w:t>
      </w:r>
      <w:r w:rsidRPr="0071773C">
        <w:rPr>
          <w:rFonts w:ascii="Times New Roman" w:eastAsiaTheme="minorHAnsi" w:hAnsi="Times New Roman"/>
          <w:sz w:val="24"/>
          <w:szCs w:val="24"/>
          <w:lang w:eastAsia="en-US"/>
        </w:rPr>
        <w:tab/>
        <w:t>Телепова Н.Н. Психолого-педагогическая концепция формирования психологической устойчивости личности к аддиктивным факторам: дис. … д-ра психол. наук. Нижний Новгород, 2012. – 324 с.</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13.</w:t>
      </w:r>
      <w:r w:rsidRPr="0071773C">
        <w:rPr>
          <w:rFonts w:ascii="Times New Roman" w:eastAsiaTheme="minorHAnsi" w:hAnsi="Times New Roman"/>
          <w:sz w:val="24"/>
          <w:szCs w:val="24"/>
          <w:lang w:eastAsia="en-US"/>
        </w:rPr>
        <w:tab/>
        <w:t>Шабалина В.В. Зависимое поведение школьников. СПб</w:t>
      </w:r>
      <w:proofErr w:type="gramStart"/>
      <w:r w:rsidRPr="0071773C">
        <w:rPr>
          <w:rFonts w:ascii="Times New Roman" w:eastAsiaTheme="minorHAnsi" w:hAnsi="Times New Roman"/>
          <w:sz w:val="24"/>
          <w:szCs w:val="24"/>
          <w:lang w:eastAsia="en-US"/>
        </w:rPr>
        <w:t xml:space="preserve">.: </w:t>
      </w:r>
      <w:proofErr w:type="gramEnd"/>
      <w:r w:rsidRPr="0071773C">
        <w:rPr>
          <w:rFonts w:ascii="Times New Roman" w:eastAsiaTheme="minorHAnsi" w:hAnsi="Times New Roman"/>
          <w:sz w:val="24"/>
          <w:szCs w:val="24"/>
          <w:lang w:eastAsia="en-US"/>
        </w:rPr>
        <w:t>Медпресса, 2012. – 180 с.</w:t>
      </w:r>
    </w:p>
    <w:p w:rsidR="0071773C" w:rsidRPr="0071773C" w:rsidRDefault="0071773C" w:rsidP="00D73EED">
      <w:pPr>
        <w:spacing w:line="240" w:lineRule="auto"/>
        <w:rPr>
          <w:rFonts w:ascii="Times New Roman" w:eastAsiaTheme="minorHAnsi" w:hAnsi="Times New Roman"/>
          <w:sz w:val="24"/>
          <w:szCs w:val="24"/>
          <w:lang w:eastAsia="en-US"/>
        </w:rPr>
      </w:pPr>
      <w:r w:rsidRPr="0071773C">
        <w:rPr>
          <w:rFonts w:ascii="Times New Roman" w:eastAsiaTheme="minorHAnsi" w:hAnsi="Times New Roman"/>
          <w:sz w:val="24"/>
          <w:szCs w:val="24"/>
          <w:lang w:eastAsia="en-US"/>
        </w:rPr>
        <w:t>14.</w:t>
      </w:r>
      <w:r w:rsidRPr="0071773C">
        <w:rPr>
          <w:rFonts w:ascii="Times New Roman" w:eastAsiaTheme="minorHAnsi" w:hAnsi="Times New Roman"/>
          <w:sz w:val="24"/>
          <w:szCs w:val="24"/>
          <w:lang w:eastAsia="en-US"/>
        </w:rPr>
        <w:tab/>
        <w:t>Шабанов С. Эмоциональный интеллект. Российская практика / С. Шабанов, А. Флешина. 5-е изд.  М.: Манн, Иванов и Фербер, 2018. – 432 с.</w:t>
      </w:r>
    </w:p>
    <w:p w:rsidR="0071773C" w:rsidRDefault="0071773C" w:rsidP="0071773C">
      <w:pPr>
        <w:rPr>
          <w:rFonts w:ascii="Times New Roman" w:eastAsiaTheme="minorHAnsi" w:hAnsi="Times New Roman"/>
          <w:sz w:val="24"/>
          <w:szCs w:val="24"/>
          <w:lang w:eastAsia="en-US"/>
        </w:rPr>
      </w:pPr>
    </w:p>
    <w:p w:rsidR="00152DDB" w:rsidRPr="0071773C" w:rsidRDefault="00152DDB" w:rsidP="0071773C">
      <w:pPr>
        <w:rPr>
          <w:rFonts w:ascii="Times New Roman" w:eastAsiaTheme="minorHAnsi" w:hAnsi="Times New Roman"/>
          <w:sz w:val="24"/>
          <w:szCs w:val="24"/>
          <w:lang w:eastAsia="en-US"/>
        </w:rPr>
      </w:pPr>
    </w:p>
    <w:p w:rsidR="00602D7C" w:rsidRPr="003745FF" w:rsidRDefault="007E7ADA" w:rsidP="007E7ADA">
      <w:pPr>
        <w:jc w:val="center"/>
        <w:rPr>
          <w:rFonts w:ascii="Times New Roman" w:eastAsiaTheme="minorHAnsi" w:hAnsi="Times New Roman"/>
          <w:sz w:val="24"/>
          <w:szCs w:val="24"/>
          <w:lang w:eastAsia="en-US"/>
        </w:rPr>
      </w:pPr>
      <w:r w:rsidRPr="007E7ADA">
        <w:rPr>
          <w:rFonts w:ascii="Times New Roman" w:eastAsiaTheme="minorHAnsi" w:hAnsi="Times New Roman"/>
          <w:sz w:val="24"/>
          <w:szCs w:val="24"/>
          <w:lang w:val="en-US" w:eastAsia="en-US"/>
        </w:rPr>
        <w:t>Latysheva</w:t>
      </w:r>
      <w:r w:rsidRPr="003745FF">
        <w:rPr>
          <w:rFonts w:ascii="Times New Roman" w:eastAsiaTheme="minorHAnsi" w:hAnsi="Times New Roman"/>
          <w:sz w:val="24"/>
          <w:szCs w:val="24"/>
          <w:lang w:eastAsia="en-US"/>
        </w:rPr>
        <w:t xml:space="preserve"> </w:t>
      </w:r>
      <w:r w:rsidRPr="007E7ADA">
        <w:rPr>
          <w:rFonts w:ascii="Times New Roman" w:eastAsiaTheme="minorHAnsi" w:hAnsi="Times New Roman"/>
          <w:sz w:val="24"/>
          <w:szCs w:val="24"/>
          <w:lang w:val="en-US" w:eastAsia="en-US"/>
        </w:rPr>
        <w:t>T</w:t>
      </w:r>
      <w:r w:rsidRPr="003745FF">
        <w:rPr>
          <w:rFonts w:ascii="Times New Roman" w:eastAsiaTheme="minorHAnsi" w:hAnsi="Times New Roman"/>
          <w:sz w:val="24"/>
          <w:szCs w:val="24"/>
          <w:lang w:eastAsia="en-US"/>
        </w:rPr>
        <w:t>.</w:t>
      </w:r>
      <w:r w:rsidRPr="007E7ADA">
        <w:rPr>
          <w:rFonts w:ascii="Times New Roman" w:eastAsiaTheme="minorHAnsi" w:hAnsi="Times New Roman"/>
          <w:sz w:val="24"/>
          <w:szCs w:val="24"/>
          <w:lang w:val="en-US" w:eastAsia="en-US"/>
        </w:rPr>
        <w:t>V</w:t>
      </w:r>
      <w:r w:rsidRPr="003745FF">
        <w:rPr>
          <w:rFonts w:ascii="Times New Roman" w:eastAsiaTheme="minorHAnsi" w:hAnsi="Times New Roman"/>
          <w:sz w:val="24"/>
          <w:szCs w:val="24"/>
          <w:lang w:eastAsia="en-US"/>
        </w:rPr>
        <w:t xml:space="preserve">., </w:t>
      </w:r>
      <w:r w:rsidRPr="007E7ADA">
        <w:rPr>
          <w:rFonts w:ascii="Times New Roman" w:eastAsiaTheme="minorHAnsi" w:hAnsi="Times New Roman"/>
          <w:sz w:val="24"/>
          <w:szCs w:val="24"/>
          <w:lang w:val="en-US" w:eastAsia="en-US"/>
        </w:rPr>
        <w:t>Myslivtseva</w:t>
      </w:r>
      <w:r w:rsidRPr="003745FF">
        <w:rPr>
          <w:rFonts w:ascii="Times New Roman" w:eastAsiaTheme="minorHAnsi" w:hAnsi="Times New Roman"/>
          <w:sz w:val="24"/>
          <w:szCs w:val="24"/>
          <w:lang w:eastAsia="en-US"/>
        </w:rPr>
        <w:t xml:space="preserve"> </w:t>
      </w:r>
      <w:r w:rsidRPr="007E7ADA">
        <w:rPr>
          <w:rFonts w:ascii="Times New Roman" w:eastAsiaTheme="minorHAnsi" w:hAnsi="Times New Roman"/>
          <w:sz w:val="24"/>
          <w:szCs w:val="24"/>
          <w:lang w:val="en-US" w:eastAsia="en-US"/>
        </w:rPr>
        <w:t>A</w:t>
      </w:r>
      <w:r w:rsidRPr="003745FF">
        <w:rPr>
          <w:rFonts w:ascii="Times New Roman" w:eastAsiaTheme="minorHAnsi" w:hAnsi="Times New Roman"/>
          <w:sz w:val="24"/>
          <w:szCs w:val="24"/>
          <w:lang w:eastAsia="en-US"/>
        </w:rPr>
        <w:t>.</w:t>
      </w:r>
      <w:r w:rsidRPr="007E7ADA">
        <w:rPr>
          <w:rFonts w:ascii="Times New Roman" w:eastAsiaTheme="minorHAnsi" w:hAnsi="Times New Roman"/>
          <w:sz w:val="24"/>
          <w:szCs w:val="24"/>
          <w:lang w:val="en-US" w:eastAsia="en-US"/>
        </w:rPr>
        <w:t>V</w:t>
      </w:r>
      <w:r w:rsidRPr="003745FF">
        <w:rPr>
          <w:rFonts w:ascii="Times New Roman" w:eastAsiaTheme="minorHAnsi" w:hAnsi="Times New Roman"/>
          <w:sz w:val="24"/>
          <w:szCs w:val="24"/>
          <w:lang w:eastAsia="en-US"/>
        </w:rPr>
        <w:t xml:space="preserve">., </w:t>
      </w:r>
      <w:r w:rsidRPr="007E7ADA">
        <w:rPr>
          <w:rFonts w:ascii="Times New Roman" w:eastAsiaTheme="minorHAnsi" w:hAnsi="Times New Roman"/>
          <w:sz w:val="24"/>
          <w:szCs w:val="24"/>
          <w:lang w:val="en-US" w:eastAsia="en-US"/>
        </w:rPr>
        <w:t>Malyshko</w:t>
      </w:r>
      <w:r w:rsidRPr="003745FF">
        <w:rPr>
          <w:rFonts w:ascii="Times New Roman" w:eastAsiaTheme="minorHAnsi" w:hAnsi="Times New Roman"/>
          <w:sz w:val="24"/>
          <w:szCs w:val="24"/>
          <w:lang w:eastAsia="en-US"/>
        </w:rPr>
        <w:t xml:space="preserve"> </w:t>
      </w:r>
      <w:r w:rsidRPr="007E7ADA">
        <w:rPr>
          <w:rFonts w:ascii="Times New Roman" w:eastAsiaTheme="minorHAnsi" w:hAnsi="Times New Roman"/>
          <w:sz w:val="24"/>
          <w:szCs w:val="24"/>
          <w:lang w:val="en-US" w:eastAsia="en-US"/>
        </w:rPr>
        <w:t>E</w:t>
      </w:r>
      <w:r w:rsidRPr="003745FF">
        <w:rPr>
          <w:rFonts w:ascii="Times New Roman" w:eastAsiaTheme="minorHAnsi" w:hAnsi="Times New Roman"/>
          <w:sz w:val="24"/>
          <w:szCs w:val="24"/>
          <w:lang w:eastAsia="en-US"/>
        </w:rPr>
        <w:t>.</w:t>
      </w:r>
      <w:r w:rsidRPr="007E7ADA">
        <w:rPr>
          <w:rFonts w:ascii="Times New Roman" w:eastAsiaTheme="minorHAnsi" w:hAnsi="Times New Roman"/>
          <w:sz w:val="24"/>
          <w:szCs w:val="24"/>
          <w:lang w:val="en-US" w:eastAsia="en-US"/>
        </w:rPr>
        <w:t>V</w:t>
      </w:r>
      <w:r w:rsidRPr="003745FF">
        <w:rPr>
          <w:rFonts w:ascii="Times New Roman" w:eastAsiaTheme="minorHAnsi" w:hAnsi="Times New Roman"/>
          <w:sz w:val="24"/>
          <w:szCs w:val="24"/>
          <w:lang w:eastAsia="en-US"/>
        </w:rPr>
        <w:t>. (</w:t>
      </w:r>
      <w:r w:rsidRPr="007E7ADA">
        <w:rPr>
          <w:rFonts w:ascii="Times New Roman" w:eastAsiaTheme="minorHAnsi" w:hAnsi="Times New Roman"/>
          <w:sz w:val="24"/>
          <w:szCs w:val="24"/>
          <w:lang w:val="en-US" w:eastAsia="en-US"/>
        </w:rPr>
        <w:t>Rostov</w:t>
      </w:r>
      <w:r w:rsidRPr="003745FF">
        <w:rPr>
          <w:rFonts w:ascii="Times New Roman" w:eastAsiaTheme="minorHAnsi" w:hAnsi="Times New Roman"/>
          <w:sz w:val="24"/>
          <w:szCs w:val="24"/>
          <w:lang w:eastAsia="en-US"/>
        </w:rPr>
        <w:t>-</w:t>
      </w:r>
      <w:r w:rsidRPr="007E7ADA">
        <w:rPr>
          <w:rFonts w:ascii="Times New Roman" w:eastAsiaTheme="minorHAnsi" w:hAnsi="Times New Roman"/>
          <w:sz w:val="24"/>
          <w:szCs w:val="24"/>
          <w:lang w:val="en-US" w:eastAsia="en-US"/>
        </w:rPr>
        <w:t>on</w:t>
      </w:r>
      <w:r w:rsidRPr="003745FF">
        <w:rPr>
          <w:rFonts w:ascii="Times New Roman" w:eastAsiaTheme="minorHAnsi" w:hAnsi="Times New Roman"/>
          <w:sz w:val="24"/>
          <w:szCs w:val="24"/>
          <w:lang w:eastAsia="en-US"/>
        </w:rPr>
        <w:t>-</w:t>
      </w:r>
      <w:r w:rsidRPr="007E7ADA">
        <w:rPr>
          <w:rFonts w:ascii="Times New Roman" w:eastAsiaTheme="minorHAnsi" w:hAnsi="Times New Roman"/>
          <w:sz w:val="24"/>
          <w:szCs w:val="24"/>
          <w:lang w:val="en-US" w:eastAsia="en-US"/>
        </w:rPr>
        <w:t>Don</w:t>
      </w:r>
      <w:r w:rsidRPr="003745FF">
        <w:rPr>
          <w:rFonts w:ascii="Times New Roman" w:eastAsiaTheme="minorHAnsi" w:hAnsi="Times New Roman"/>
          <w:sz w:val="24"/>
          <w:szCs w:val="24"/>
          <w:lang w:eastAsia="en-US"/>
        </w:rPr>
        <w:t>)</w:t>
      </w:r>
    </w:p>
    <w:p w:rsidR="0071773C" w:rsidRPr="00152DDB" w:rsidRDefault="0071773C" w:rsidP="00D73EED">
      <w:pPr>
        <w:jc w:val="center"/>
        <w:rPr>
          <w:rFonts w:ascii="Times New Roman" w:hAnsi="Times New Roman"/>
          <w:b/>
          <w:sz w:val="28"/>
          <w:szCs w:val="28"/>
          <w:lang w:val="en-US"/>
        </w:rPr>
      </w:pPr>
      <w:r w:rsidRPr="00152DDB">
        <w:rPr>
          <w:rFonts w:ascii="Times New Roman" w:hAnsi="Times New Roman"/>
          <w:b/>
          <w:sz w:val="28"/>
          <w:szCs w:val="28"/>
          <w:lang w:val="en-US"/>
        </w:rPr>
        <w:t>FEATURES OF EMOTIONAL INTELLIGENCE IN PERSONS TENDING TO ADDICTIONS</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The urgency of the problem of dependent behavior and its prevention in recent years has been maintained at a fairly high level. The term addiction comes from the Latin word "addictus", which was used in Roman law and means to award, sentence. Indeed, addiction deprives a person of freedom. He seems to be in a slave position in relation to the subject of his dependence, which has an irresistible unlimited power. Adolescents and young people are especially susceptible to this. Despite the age-specific desire for freedom and independence, it is this age category that is most susceptible to the emergence of addictive behavior. It has many subspecies, differentiated by the object of addiction. Denote the most common ones. Narcotic substances, in the first place, constantly changing synthetic drugs, drugs, etc., are of great danger. Alcohol and tobacco do not lose their popularity. Along with smoking conventional cigarettes, nowadays, vapes, electronic cigarettes and hookahs are becoming especially popular. In addition to addiction to psychoactive substances, computer and Internet addiction as well as food addiction are widespread.</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lastRenderedPageBreak/>
        <w:t>With all the variety of forms, addictions are united by the fact that they are a way of avoiding reality. At the same time, taking chemicals or fixing attention to some activity (for example, on a computer game) is associated with high-intensity emotions.</w:t>
      </w:r>
      <w:r w:rsidRPr="0071773C">
        <w:rPr>
          <w:rFonts w:ascii="Times New Roman" w:hAnsi="Times New Roman"/>
          <w:sz w:val="24"/>
          <w:szCs w:val="24"/>
          <w:lang w:val="en-US"/>
        </w:rPr>
        <w:cr/>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It can be assumed that there is a certain initial predisposition, a certain psychological portrait of a potentially dependent person. Our research is aimed at finding out the degree of formation and the characteristics of emotional intelligence in persons prone to addictions.</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As a basis for consideration, we have taken D. Goleman's model of emotional intelligence, according to which its structure includes five components:</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1)</w:t>
      </w:r>
      <w:r w:rsidRPr="0071773C">
        <w:rPr>
          <w:rFonts w:ascii="Times New Roman" w:hAnsi="Times New Roman"/>
          <w:sz w:val="24"/>
          <w:szCs w:val="24"/>
          <w:lang w:val="en-US"/>
        </w:rPr>
        <w:tab/>
        <w:t>identification and naming of emotional states, understanding the relationship between emotions, thinking and action;</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2)</w:t>
      </w:r>
      <w:r w:rsidRPr="0071773C">
        <w:rPr>
          <w:rFonts w:ascii="Times New Roman" w:hAnsi="Times New Roman"/>
          <w:sz w:val="24"/>
          <w:szCs w:val="24"/>
          <w:lang w:val="en-US"/>
        </w:rPr>
        <w:tab/>
        <w:t>management of emotional states - control of emotions and replacement of undesirable emotional states with adequate ones;</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3)</w:t>
      </w:r>
      <w:r w:rsidRPr="0071773C">
        <w:rPr>
          <w:rFonts w:ascii="Times New Roman" w:hAnsi="Times New Roman"/>
          <w:sz w:val="24"/>
          <w:szCs w:val="24"/>
          <w:lang w:val="en-US"/>
        </w:rPr>
        <w:tab/>
        <w:t>the ability to enter into emotional states conducive to achieving success;</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4)</w:t>
      </w:r>
      <w:r w:rsidRPr="0071773C">
        <w:rPr>
          <w:rFonts w:ascii="Times New Roman" w:hAnsi="Times New Roman"/>
          <w:sz w:val="24"/>
          <w:szCs w:val="24"/>
          <w:lang w:val="en-US"/>
        </w:rPr>
        <w:tab/>
        <w:t>the ability to read the emotions of other people, to be sensitive to them and to control the emotions of others;</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5)</w:t>
      </w:r>
      <w:r w:rsidRPr="0071773C">
        <w:rPr>
          <w:rFonts w:ascii="Times New Roman" w:hAnsi="Times New Roman"/>
          <w:sz w:val="24"/>
          <w:szCs w:val="24"/>
          <w:lang w:val="en-US"/>
        </w:rPr>
        <w:tab/>
        <w:t>the ability to enter into satisfying interpersonal relationships with other people and maintain them.</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This model is strictly hierarchical: without the ability to recognize the emotional state, it is impossible to control it. Since the understanding and management of emotions concerns the own emotions and emotions of other people, one can speak about intrapersonal and interpersonal emotional intelligence. Of course, these two types of emotional intelligence are interconnected: the better a person is oriented in the world of his emotions, the better he is oriented in the world of the emotions of another; if he can constructively speak his state, express his emotions, then he will be able to understand, verbalize and accept the emotional manifestations of the other.</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Speaking about the prerequisites for the development of emotional intelligence, one can single out biological (related to functional asymmetry of the brain and temperament properties) and social factors. If the first we can take into account, then the second can have a direct impact.</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In modern studies, both domestic and foreign authors, much attention is paid to the study of the causes of addictive behavior. In accordance with the division of emotional intelligence on personal and interpersonal, consider the violations of personal and social development as the main mechanisms for the formation of pathological dependencies.</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Many authors engaged in the study of the psychological characteristics of persons prone to addictive behavior. So A.E. Lichko identifies the types of character accentuation, the most prone to the manifestation of addictive behavior. The author includes unstable, epileptoid, hysteroid and hyperthymic types. All the accentuators corresponding to these types experience serious difficulties with the first two points in D. Goleman's model: recognition of their emotional state and control of their emotions. As a result, other components of emotional intelligence are also affected.</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 xml:space="preserve">Persons prone to addictions can hardly survive the current psychologically uncomfortable situations, and especially unfavorable and psychotraumatic (such as the loss of previous ideals, family breakdown, loss of work, social isolation, loss of loved ones or friends) can </w:t>
      </w:r>
      <w:r w:rsidRPr="0071773C">
        <w:rPr>
          <w:rFonts w:ascii="Times New Roman" w:hAnsi="Times New Roman"/>
          <w:sz w:val="24"/>
          <w:szCs w:val="24"/>
          <w:lang w:val="en-US"/>
        </w:rPr>
        <w:lastRenderedPageBreak/>
        <w:t>provoke the emergence of addiction. People with a high level of emotional intelligence endure the difficulties of life more constructively, without resorting to self-destructive forms.</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According to E.A. The Lysenkova reason for the emergence of dependence can be the experience of an existential crisis, when, due to the prevailing circumstances, that value frame upon which a person relied in his life activity is disturbed. What was important in the past loses its value, and the new hierarchy of values has not yet been built. A person loses a point of support, as if falling into "weightlessness." Adolescence is particularly vulnerable in this regard, since value orientations are just at the formative stage. And here again the emotional competence of a person gives him the strength and courage to look into the eyes and his limitations, and the challenge that makes him life, and the new meanings and perspectives that open to him thanks to this crisis.</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V.V. Shabalina speaks of the tendency of potential addicts to the choice of dysfunctional ways of satisfying basic needs. And this fact is also due to the low level of emotional intelligence. Thus, the basic emotion of fear lies at the heart of satisfying the need for security. It is fear that drives us when something threatens everything related to our personality. It is she who makes a person nervous before a public appearance, and at the same time provides career growth. The desire to overcome fear gives us the strength to live, while the desire to run away from it provokes a search for fast ways such as substance use.</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V.D. Mendelevich calls infantilism as the core of the dependent person. The dependent person is distinguished by the inability to adequately plan and predict his future. It tends to obey spontaneously formed conditions, not predicting and not taking into account possible options. Another characteristic is rigidity - inflexibility, stiffness of all mental activity, lack of ability to objectively change opinions, attitudes, attitudes, motives, etc. The structure of a dependent person also includes curiosity, the need for searching and maximalism. Such people tend to particularly vivid impressions, they are self-centered, impatient, prone to risk and fear of being abandoned. Emotional vulnerability, deficiencies and defects in the sphere of affective regulation, which manifest themselves as the inability of a person to calm himself and control his impulses, constitute the decisive psychological factor of predisposition. At the same time, being open to your emotional state, being able to be in it, accepting it and trusting it allows a person to continue to do something with it: to manifest and change into a more acceptable form.</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Thus, all the listed qualities of a potentially dependent person testify to the low level of her emotional intelligence, her unformed ability to understand her feelings and emotions, experience them and control them.</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Consider the factors of formation of addictive behavior due to the process of socialization and social adaptation. In general, it should be noted that self-dependent behavior initially manifests itself as a form of adaptation, and later becomes a disadaptation factor and subsequently goes into destructive forms of behavior.</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In the work of I.V. Zapesotskoy and VB Nikishina showed that dependent behavior manifests itself as a violation in the field of subject-subject relations: dependent behavior is fixed when subject-object relations dominate, in contrast to subject-subject relations that form trust. With this style of interaction, ignoring the emotions and feelings of another person, resulting in self-doubt, underestimated self-esteem, feelings of inferiority, etc.</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 xml:space="preserve">A great influence on the formation of addictive behavior has the immediate environment: peers, parents, teachers. A special role in the process of socialization of the child is played by the family. It is the family that forms the prerequisites for the successful development of emotional intelligence in a child. Here the big role is played by the nature of relations between the spouses, and their attention to the inner life of the child, and the style of education. </w:t>
      </w:r>
      <w:r w:rsidRPr="0071773C">
        <w:rPr>
          <w:rFonts w:ascii="Times New Roman" w:hAnsi="Times New Roman"/>
          <w:sz w:val="24"/>
          <w:szCs w:val="24"/>
          <w:lang w:val="en-US"/>
        </w:rPr>
        <w:lastRenderedPageBreak/>
        <w:t>Favorable family relationships contribute to the formation of an adequate self-esteem and a positive image of the self, the development of self-control and the ability for a balanced analysis of emotional information. The complexity of family relationships can be factors contributing to the emergence of addictions.</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S.L. Solovyov considers the types of destructive families in which this probability is especially great: a pseudo-good family, using the wrong methods of education; incomplete family, characterized by defects in the structure; problem family, characterized by a constant conflict atmosphere; immoral family, characterized by alcohol, amoral and sexual demoralization; crime family. In such families, in connection with the rejection, ignoring the child’s feelings and emotions, such qualities as emotional awareness, control and express, ability to express attention to the emotions of another person, empathy, and empathy are not formed. Children who grew up in such families have great difficulties in building trusting relationships with people in the future.</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Summarizing, we can say that the presence of personal qualities of a potential addict may be a necessary, but not a sufficient condition for the emergence of dependence. The likelihood of this is greatly increased if the person is in conditions conducive to this. Education in the family, where the emotional intelligence of parents is low, and even more so, violence of various forms takes place, leaves a person with little chance of a harmonious existence, successful realization of oneself in life and, as a result, encourages to escape from reality through such destructive forms as addictions.</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Bibliography:</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1.</w:t>
      </w:r>
      <w:r w:rsidRPr="0071773C">
        <w:rPr>
          <w:rFonts w:ascii="Times New Roman" w:hAnsi="Times New Roman"/>
          <w:sz w:val="24"/>
          <w:szCs w:val="24"/>
          <w:lang w:val="en-US"/>
        </w:rPr>
        <w:tab/>
        <w:t>Andreeva I.N. Emotional intelligence as a phenomenon of modern psychology / I. N. Andreeva. - Novopolotsk: PGU, 2011. - 388 p.</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2.</w:t>
      </w:r>
      <w:r w:rsidRPr="0071773C">
        <w:rPr>
          <w:rFonts w:ascii="Times New Roman" w:hAnsi="Times New Roman"/>
          <w:sz w:val="24"/>
          <w:szCs w:val="24"/>
          <w:lang w:val="en-US"/>
        </w:rPr>
        <w:tab/>
        <w:t>Arshinova V.V. Anti-addictive personal competencies of students in the general education system: dis. ... Dr. Psychol. sciences. - M., 2014. - 303 c.</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3.</w:t>
      </w:r>
      <w:r w:rsidRPr="0071773C">
        <w:rPr>
          <w:rFonts w:ascii="Times New Roman" w:hAnsi="Times New Roman"/>
          <w:sz w:val="24"/>
          <w:szCs w:val="24"/>
          <w:lang w:val="en-US"/>
        </w:rPr>
        <w:tab/>
        <w:t>Aseeva A.D. Psychological personality traits that contribute to the development of addictive behavior / KubSAU Scientific Journal, №101 (07), 2014.</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4.</w:t>
      </w:r>
      <w:r w:rsidRPr="0071773C">
        <w:rPr>
          <w:rFonts w:ascii="Times New Roman" w:hAnsi="Times New Roman"/>
          <w:sz w:val="24"/>
          <w:szCs w:val="24"/>
          <w:lang w:val="en-US"/>
        </w:rPr>
        <w:tab/>
        <w:t>Zapesotskaya I.V., Nikishina V.B. State of dependence: a metapsychological approach // Clinical and special psychology. - 2013. - № 2.</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5.</w:t>
      </w:r>
      <w:r w:rsidRPr="0071773C">
        <w:rPr>
          <w:rFonts w:ascii="Times New Roman" w:hAnsi="Times New Roman"/>
          <w:sz w:val="24"/>
          <w:szCs w:val="24"/>
          <w:lang w:val="en-US"/>
        </w:rPr>
        <w:tab/>
        <w:t>Korolenko T.P. Addictive behavior. General characteristics and patterns of development / TS.P. Korolenko // Review of Psychiatry and Medical Psychology. V.M. Bekhtereva. - 1991. - № 1. - p. 8-15.</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6.</w:t>
      </w:r>
      <w:r w:rsidRPr="0071773C">
        <w:rPr>
          <w:rFonts w:ascii="Times New Roman" w:hAnsi="Times New Roman"/>
          <w:sz w:val="24"/>
          <w:szCs w:val="24"/>
          <w:lang w:val="en-US"/>
        </w:rPr>
        <w:tab/>
        <w:t>Lichko A.E., Bitensky V.S. Adolescent Addiction Medicine. - L., 1991.</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7.</w:t>
      </w:r>
      <w:r w:rsidRPr="0071773C">
        <w:rPr>
          <w:rFonts w:ascii="Times New Roman" w:hAnsi="Times New Roman"/>
          <w:sz w:val="24"/>
          <w:szCs w:val="24"/>
          <w:lang w:val="en-US"/>
        </w:rPr>
        <w:tab/>
        <w:t>Lysenkova E.A. Existential vacuum as a psychological phenomenon / SPbSU Bulletin. Ser. 12. 2011. Vol. 2</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8.</w:t>
      </w:r>
      <w:r w:rsidRPr="0071773C">
        <w:rPr>
          <w:rFonts w:ascii="Times New Roman" w:hAnsi="Times New Roman"/>
          <w:sz w:val="24"/>
          <w:szCs w:val="24"/>
          <w:lang w:val="en-US"/>
        </w:rPr>
        <w:tab/>
        <w:t>Mendelevich V.D. Guide to addictology. - SPb .: Speech, 2007. - 768 c.</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9.</w:t>
      </w:r>
      <w:r w:rsidRPr="0071773C">
        <w:rPr>
          <w:rFonts w:ascii="Times New Roman" w:hAnsi="Times New Roman"/>
          <w:sz w:val="24"/>
          <w:szCs w:val="24"/>
          <w:lang w:val="en-US"/>
        </w:rPr>
        <w:tab/>
        <w:t>Olekhnovich I.B. Dependent Personality and National Security / Common. ed. P.S. Samygin. - M .: RUSINS, 2016. - 208 p.</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10.</w:t>
      </w:r>
      <w:r w:rsidRPr="0071773C">
        <w:rPr>
          <w:rFonts w:ascii="Times New Roman" w:hAnsi="Times New Roman"/>
          <w:sz w:val="24"/>
          <w:szCs w:val="24"/>
          <w:lang w:val="en-US"/>
        </w:rPr>
        <w:tab/>
        <w:t>Solovyov S.L. Addictive behavior as a way to compensate for emotional deficiency. [Electronic resource] // Medical psychology in Russia: electron. scientific journals 2009. N 1. URL: http: // medpsy.ru (appeal date: 07/11/2019).</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lastRenderedPageBreak/>
        <w:t>11.</w:t>
      </w:r>
      <w:r w:rsidRPr="0071773C">
        <w:rPr>
          <w:rFonts w:ascii="Times New Roman" w:hAnsi="Times New Roman"/>
          <w:sz w:val="24"/>
          <w:szCs w:val="24"/>
          <w:lang w:val="en-US"/>
        </w:rPr>
        <w:tab/>
        <w:t>Stepanova N.A. The problem of dependent behavior and its prevention in the domestic psychological science / Theoretical and experimental psychology. 2017. V. 10. № 1. P. 65–71.</w:t>
      </w:r>
    </w:p>
    <w:p w:rsidR="0071773C" w:rsidRPr="001E0099"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12.</w:t>
      </w:r>
      <w:r w:rsidRPr="0071773C">
        <w:rPr>
          <w:rFonts w:ascii="Times New Roman" w:hAnsi="Times New Roman"/>
          <w:sz w:val="24"/>
          <w:szCs w:val="24"/>
          <w:lang w:val="en-US"/>
        </w:rPr>
        <w:tab/>
        <w:t xml:space="preserve">Telepova N.N. Psychological and pedagogical concept of the formation of the psychological stability of the individual to addictive factors: dis. ... </w:t>
      </w:r>
      <w:proofErr w:type="gramStart"/>
      <w:r w:rsidRPr="001E0099">
        <w:rPr>
          <w:rFonts w:ascii="Times New Roman" w:hAnsi="Times New Roman"/>
          <w:sz w:val="24"/>
          <w:szCs w:val="24"/>
          <w:lang w:val="en-US"/>
        </w:rPr>
        <w:t>Dr. Psychol. sciences.</w:t>
      </w:r>
      <w:proofErr w:type="gramEnd"/>
      <w:r w:rsidRPr="001E0099">
        <w:rPr>
          <w:rFonts w:ascii="Times New Roman" w:hAnsi="Times New Roman"/>
          <w:sz w:val="24"/>
          <w:szCs w:val="24"/>
          <w:lang w:val="en-US"/>
        </w:rPr>
        <w:t xml:space="preserve"> - Nizhny Novgorod, 2012. - 324 p.</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13.</w:t>
      </w:r>
      <w:r w:rsidRPr="0071773C">
        <w:rPr>
          <w:rFonts w:ascii="Times New Roman" w:hAnsi="Times New Roman"/>
          <w:sz w:val="24"/>
          <w:szCs w:val="24"/>
          <w:lang w:val="en-US"/>
        </w:rPr>
        <w:tab/>
        <w:t>Shabalina V.V. Dependent behavior of schoolchildren. - SPb .: Medpressa, 2012. - 180 p.</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14.</w:t>
      </w:r>
      <w:r w:rsidRPr="0071773C">
        <w:rPr>
          <w:rFonts w:ascii="Times New Roman" w:hAnsi="Times New Roman"/>
          <w:sz w:val="24"/>
          <w:szCs w:val="24"/>
          <w:lang w:val="en-US"/>
        </w:rPr>
        <w:tab/>
        <w:t>Shabanov S. Emotional Intelligence. Russian practice / S. Shabanov, A. Fleshin. - 5th ed. - M .: Mann, Ivanov and Ferber, 2018. - 432 p.</w:t>
      </w:r>
    </w:p>
    <w:p w:rsidR="0071773C" w:rsidRPr="0071773C" w:rsidRDefault="0071773C" w:rsidP="007E7ADA">
      <w:pPr>
        <w:spacing w:line="240" w:lineRule="auto"/>
        <w:rPr>
          <w:rFonts w:ascii="Times New Roman" w:hAnsi="Times New Roman"/>
          <w:sz w:val="24"/>
          <w:szCs w:val="24"/>
          <w:lang w:val="en-US"/>
        </w:rPr>
      </w:pPr>
      <w:r w:rsidRPr="0071773C">
        <w:rPr>
          <w:rFonts w:ascii="Times New Roman" w:hAnsi="Times New Roman"/>
          <w:sz w:val="24"/>
          <w:szCs w:val="24"/>
          <w:lang w:val="en-US"/>
        </w:rPr>
        <w:tab/>
      </w:r>
    </w:p>
    <w:p w:rsidR="0071773C" w:rsidRPr="009B2A59" w:rsidRDefault="0071773C">
      <w:pPr>
        <w:rPr>
          <w:rFonts w:ascii="Times New Roman" w:hAnsi="Times New Roman"/>
          <w:sz w:val="24"/>
          <w:szCs w:val="24"/>
          <w:lang w:val="en-US"/>
        </w:rPr>
      </w:pPr>
    </w:p>
    <w:p w:rsidR="009B2A59" w:rsidRPr="007B36B8" w:rsidRDefault="009B2A59">
      <w:pPr>
        <w:rPr>
          <w:rFonts w:ascii="Times New Roman" w:hAnsi="Times New Roman"/>
          <w:sz w:val="24"/>
          <w:szCs w:val="24"/>
          <w:lang w:val="en-US"/>
        </w:rPr>
      </w:pPr>
    </w:p>
    <w:p w:rsidR="00152DDB" w:rsidRPr="009B6CA4" w:rsidRDefault="00152DDB" w:rsidP="003745FF">
      <w:pPr>
        <w:spacing w:line="240" w:lineRule="auto"/>
        <w:jc w:val="center"/>
        <w:rPr>
          <w:rFonts w:ascii="Times New Roman" w:hAnsi="Times New Roman"/>
          <w:sz w:val="24"/>
          <w:szCs w:val="24"/>
          <w:lang w:val="en-US"/>
        </w:rPr>
      </w:pPr>
    </w:p>
    <w:p w:rsidR="00152DDB" w:rsidRPr="009B6CA4" w:rsidRDefault="00152DDB" w:rsidP="003745FF">
      <w:pPr>
        <w:spacing w:line="240" w:lineRule="auto"/>
        <w:jc w:val="center"/>
        <w:rPr>
          <w:rFonts w:ascii="Times New Roman" w:hAnsi="Times New Roman"/>
          <w:sz w:val="24"/>
          <w:szCs w:val="24"/>
          <w:lang w:val="en-US"/>
        </w:rPr>
      </w:pPr>
    </w:p>
    <w:p w:rsidR="00152DDB" w:rsidRPr="009B6CA4" w:rsidRDefault="00152DDB" w:rsidP="003745FF">
      <w:pPr>
        <w:spacing w:line="240" w:lineRule="auto"/>
        <w:jc w:val="center"/>
        <w:rPr>
          <w:rFonts w:ascii="Times New Roman" w:hAnsi="Times New Roman"/>
          <w:sz w:val="24"/>
          <w:szCs w:val="24"/>
          <w:lang w:val="en-US"/>
        </w:rPr>
      </w:pPr>
    </w:p>
    <w:p w:rsidR="009B2A59" w:rsidRPr="003745FF" w:rsidRDefault="009B2A59" w:rsidP="003745FF">
      <w:pPr>
        <w:spacing w:line="240" w:lineRule="auto"/>
        <w:jc w:val="center"/>
        <w:rPr>
          <w:rFonts w:ascii="Times New Roman" w:hAnsi="Times New Roman"/>
          <w:sz w:val="24"/>
          <w:szCs w:val="24"/>
        </w:rPr>
      </w:pPr>
      <w:r w:rsidRPr="003745FF">
        <w:rPr>
          <w:rFonts w:ascii="Times New Roman" w:hAnsi="Times New Roman"/>
          <w:sz w:val="24"/>
          <w:szCs w:val="24"/>
        </w:rPr>
        <w:t>Симаков В.</w:t>
      </w:r>
      <w:r w:rsidR="003745FF" w:rsidRPr="003745FF">
        <w:rPr>
          <w:rFonts w:ascii="Times New Roman" w:hAnsi="Times New Roman"/>
          <w:sz w:val="24"/>
          <w:szCs w:val="24"/>
        </w:rPr>
        <w:t>И., доцент (Хельсинки, Финляндия)</w:t>
      </w:r>
    </w:p>
    <w:p w:rsidR="009B2A59" w:rsidRPr="009B2A59" w:rsidRDefault="009B2A59" w:rsidP="003745FF">
      <w:pPr>
        <w:spacing w:line="240" w:lineRule="auto"/>
        <w:jc w:val="center"/>
        <w:rPr>
          <w:rFonts w:ascii="Times New Roman" w:hAnsi="Times New Roman"/>
          <w:b/>
          <w:sz w:val="28"/>
          <w:szCs w:val="28"/>
        </w:rPr>
      </w:pPr>
      <w:r w:rsidRPr="009B2A59">
        <w:rPr>
          <w:rFonts w:ascii="Times New Roman" w:hAnsi="Times New Roman"/>
          <w:b/>
          <w:sz w:val="28"/>
          <w:szCs w:val="28"/>
        </w:rPr>
        <w:t>Проект «Рай на Земле»</w:t>
      </w:r>
    </w:p>
    <w:p w:rsidR="009B2A59" w:rsidRPr="009B2A59" w:rsidRDefault="009B2A59" w:rsidP="003745FF">
      <w:pPr>
        <w:spacing w:line="240" w:lineRule="auto"/>
        <w:rPr>
          <w:rFonts w:ascii="Times New Roman" w:hAnsi="Times New Roman"/>
          <w:sz w:val="24"/>
          <w:szCs w:val="24"/>
        </w:rPr>
      </w:pPr>
      <w:r w:rsidRPr="009B2A59">
        <w:rPr>
          <w:rFonts w:ascii="Times New Roman" w:hAnsi="Times New Roman"/>
          <w:sz w:val="24"/>
          <w:szCs w:val="24"/>
        </w:rPr>
        <w:t xml:space="preserve">Моя программа называется «Рай на Земле». </w:t>
      </w:r>
    </w:p>
    <w:p w:rsidR="009B2A59" w:rsidRPr="009B2A59" w:rsidRDefault="009B2A59" w:rsidP="003745FF">
      <w:pPr>
        <w:spacing w:line="240" w:lineRule="auto"/>
        <w:rPr>
          <w:rFonts w:ascii="Times New Roman" w:hAnsi="Times New Roman"/>
          <w:sz w:val="24"/>
          <w:szCs w:val="24"/>
        </w:rPr>
      </w:pPr>
      <w:r w:rsidRPr="009B2A59">
        <w:rPr>
          <w:rFonts w:ascii="Times New Roman" w:hAnsi="Times New Roman"/>
          <w:sz w:val="24"/>
          <w:szCs w:val="24"/>
        </w:rPr>
        <w:t xml:space="preserve">Одним из необходимых условий для реализации программы является строительство реабилитационного центра, основная задача которого - избавление от вредных привычек. </w:t>
      </w:r>
    </w:p>
    <w:p w:rsidR="009B2A59" w:rsidRPr="009B2A59" w:rsidRDefault="009B2A59" w:rsidP="003745FF">
      <w:pPr>
        <w:spacing w:line="240" w:lineRule="auto"/>
        <w:rPr>
          <w:rFonts w:ascii="Times New Roman" w:hAnsi="Times New Roman"/>
          <w:sz w:val="24"/>
          <w:szCs w:val="24"/>
        </w:rPr>
      </w:pPr>
      <w:r w:rsidRPr="009B2A59">
        <w:rPr>
          <w:rFonts w:ascii="Times New Roman" w:hAnsi="Times New Roman"/>
          <w:sz w:val="24"/>
          <w:szCs w:val="24"/>
        </w:rPr>
        <w:t>Земля, на которой планируется построить Центр, находится в частной собственности, территориально - это Карельский перешеек в Ленинградской области,</w:t>
      </w:r>
      <w:r w:rsidR="003745FF">
        <w:rPr>
          <w:rFonts w:ascii="Times New Roman" w:hAnsi="Times New Roman"/>
          <w:sz w:val="24"/>
          <w:szCs w:val="24"/>
        </w:rPr>
        <w:t xml:space="preserve"> </w:t>
      </w:r>
      <w:r w:rsidRPr="009B2A59">
        <w:rPr>
          <w:rFonts w:ascii="Times New Roman" w:hAnsi="Times New Roman"/>
          <w:sz w:val="24"/>
          <w:szCs w:val="24"/>
        </w:rPr>
        <w:t xml:space="preserve">рядом с поселением Мельниково, бывшее финское  название «Räisälä», что созвучно с русским словом РАЙ. Здесь будут проживать люди, имеющие различные зависимости. В процессе их реабилитации уровень зависимости будет снижаться, через изменённое сознание. </w:t>
      </w:r>
    </w:p>
    <w:p w:rsidR="009B2A59" w:rsidRPr="009B2A59" w:rsidRDefault="009B2A59" w:rsidP="003745FF">
      <w:pPr>
        <w:spacing w:line="240" w:lineRule="auto"/>
        <w:rPr>
          <w:rFonts w:ascii="Times New Roman" w:hAnsi="Times New Roman"/>
          <w:sz w:val="24"/>
          <w:szCs w:val="24"/>
        </w:rPr>
      </w:pPr>
      <w:r w:rsidRPr="009B2A59">
        <w:rPr>
          <w:rFonts w:ascii="Times New Roman" w:hAnsi="Times New Roman"/>
          <w:sz w:val="24"/>
          <w:szCs w:val="24"/>
        </w:rPr>
        <w:t>Главная задача</w:t>
      </w:r>
      <w:r w:rsidR="003745FF">
        <w:rPr>
          <w:rFonts w:ascii="Times New Roman" w:hAnsi="Times New Roman"/>
          <w:sz w:val="24"/>
          <w:szCs w:val="24"/>
        </w:rPr>
        <w:t xml:space="preserve"> </w:t>
      </w:r>
      <w:r w:rsidRPr="009B2A59">
        <w:rPr>
          <w:rFonts w:ascii="Times New Roman" w:hAnsi="Times New Roman"/>
          <w:sz w:val="24"/>
          <w:szCs w:val="24"/>
        </w:rPr>
        <w:t>- это лишить человека его привычной среды обитания и как можно больше не допускать попадания  обратно,</w:t>
      </w:r>
      <w:r w:rsidR="003745FF">
        <w:rPr>
          <w:rFonts w:ascii="Times New Roman" w:hAnsi="Times New Roman"/>
          <w:sz w:val="24"/>
          <w:szCs w:val="24"/>
        </w:rPr>
        <w:t xml:space="preserve"> </w:t>
      </w:r>
      <w:r w:rsidRPr="009B2A59">
        <w:rPr>
          <w:rFonts w:ascii="Times New Roman" w:hAnsi="Times New Roman"/>
          <w:sz w:val="24"/>
          <w:szCs w:val="24"/>
        </w:rPr>
        <w:t xml:space="preserve">т.к. </w:t>
      </w:r>
      <w:r w:rsidR="003745FF">
        <w:rPr>
          <w:rFonts w:ascii="Times New Roman" w:hAnsi="Times New Roman"/>
          <w:sz w:val="24"/>
          <w:szCs w:val="24"/>
        </w:rPr>
        <w:t>алкоголь зачастую</w:t>
      </w:r>
      <w:r w:rsidRPr="009B2A59">
        <w:rPr>
          <w:rFonts w:ascii="Times New Roman" w:hAnsi="Times New Roman"/>
          <w:sz w:val="24"/>
          <w:szCs w:val="24"/>
        </w:rPr>
        <w:t xml:space="preserve"> сильнее воли человека и у него происходит срыв. </w:t>
      </w:r>
    </w:p>
    <w:p w:rsidR="009B2A59" w:rsidRPr="009B2A59" w:rsidRDefault="009B2A59" w:rsidP="003745FF">
      <w:pPr>
        <w:spacing w:line="240" w:lineRule="auto"/>
        <w:rPr>
          <w:rFonts w:ascii="Times New Roman" w:hAnsi="Times New Roman"/>
          <w:sz w:val="24"/>
          <w:szCs w:val="24"/>
        </w:rPr>
      </w:pPr>
      <w:r w:rsidRPr="009B2A59">
        <w:rPr>
          <w:rFonts w:ascii="Times New Roman" w:hAnsi="Times New Roman"/>
          <w:sz w:val="24"/>
          <w:szCs w:val="24"/>
        </w:rPr>
        <w:t>Почему это происходит? Мы снимаем личную зависимость,</w:t>
      </w:r>
      <w:r w:rsidR="003745FF">
        <w:rPr>
          <w:rFonts w:ascii="Times New Roman" w:hAnsi="Times New Roman"/>
          <w:sz w:val="24"/>
          <w:szCs w:val="24"/>
        </w:rPr>
        <w:t xml:space="preserve"> </w:t>
      </w:r>
      <w:r w:rsidRPr="009B2A59">
        <w:rPr>
          <w:rFonts w:ascii="Times New Roman" w:hAnsi="Times New Roman"/>
          <w:sz w:val="24"/>
          <w:szCs w:val="24"/>
        </w:rPr>
        <w:t>но не снимаем коллективно-культурную зависимость,</w:t>
      </w:r>
      <w:r w:rsidR="003745FF">
        <w:rPr>
          <w:rFonts w:ascii="Times New Roman" w:hAnsi="Times New Roman"/>
          <w:sz w:val="24"/>
          <w:szCs w:val="24"/>
        </w:rPr>
        <w:t xml:space="preserve"> </w:t>
      </w:r>
      <w:r w:rsidRPr="009B2A59">
        <w:rPr>
          <w:rFonts w:ascii="Times New Roman" w:hAnsi="Times New Roman"/>
          <w:sz w:val="24"/>
          <w:szCs w:val="24"/>
        </w:rPr>
        <w:t xml:space="preserve">так называемое Эгрегориальное влияние. Поэтому если человек не выходит из под влияния привычной среды, </w:t>
      </w:r>
      <w:proofErr w:type="gramStart"/>
      <w:r w:rsidRPr="009B2A59">
        <w:rPr>
          <w:rFonts w:ascii="Times New Roman" w:hAnsi="Times New Roman"/>
          <w:sz w:val="24"/>
          <w:szCs w:val="24"/>
        </w:rPr>
        <w:t>значит</w:t>
      </w:r>
      <w:proofErr w:type="gramEnd"/>
      <w:r w:rsidRPr="009B2A59">
        <w:rPr>
          <w:rFonts w:ascii="Times New Roman" w:hAnsi="Times New Roman"/>
          <w:sz w:val="24"/>
          <w:szCs w:val="24"/>
        </w:rPr>
        <w:t xml:space="preserve"> у него происходит срыв. </w:t>
      </w:r>
    </w:p>
    <w:p w:rsidR="009B2A59" w:rsidRPr="009B2A59" w:rsidRDefault="009B2A59" w:rsidP="003745FF">
      <w:pPr>
        <w:spacing w:line="240" w:lineRule="auto"/>
        <w:rPr>
          <w:rFonts w:ascii="Times New Roman" w:hAnsi="Times New Roman"/>
          <w:sz w:val="24"/>
          <w:szCs w:val="24"/>
        </w:rPr>
      </w:pPr>
      <w:r w:rsidRPr="009B2A59">
        <w:rPr>
          <w:rFonts w:ascii="Times New Roman" w:hAnsi="Times New Roman"/>
          <w:sz w:val="24"/>
          <w:szCs w:val="24"/>
        </w:rPr>
        <w:t xml:space="preserve">В  Центре он должен находиться минимум 5 лет. </w:t>
      </w:r>
    </w:p>
    <w:p w:rsidR="009B2A59" w:rsidRPr="009B2A59" w:rsidRDefault="009B2A59" w:rsidP="003745FF">
      <w:pPr>
        <w:spacing w:line="240" w:lineRule="auto"/>
        <w:rPr>
          <w:rFonts w:ascii="Times New Roman" w:hAnsi="Times New Roman"/>
          <w:sz w:val="24"/>
          <w:szCs w:val="24"/>
        </w:rPr>
      </w:pPr>
      <w:r w:rsidRPr="009B2A59">
        <w:rPr>
          <w:rFonts w:ascii="Times New Roman" w:hAnsi="Times New Roman"/>
          <w:sz w:val="24"/>
          <w:szCs w:val="24"/>
        </w:rPr>
        <w:t>Что для этого нужно?</w:t>
      </w:r>
    </w:p>
    <w:p w:rsidR="009B2A59" w:rsidRPr="009B2A59" w:rsidRDefault="009B2A59" w:rsidP="003745FF">
      <w:pPr>
        <w:spacing w:line="240" w:lineRule="auto"/>
        <w:rPr>
          <w:rFonts w:ascii="Times New Roman" w:hAnsi="Times New Roman"/>
          <w:sz w:val="24"/>
          <w:szCs w:val="24"/>
        </w:rPr>
      </w:pPr>
      <w:r w:rsidRPr="009B2A59">
        <w:rPr>
          <w:rFonts w:ascii="Times New Roman" w:hAnsi="Times New Roman"/>
          <w:sz w:val="24"/>
          <w:szCs w:val="24"/>
        </w:rPr>
        <w:lastRenderedPageBreak/>
        <w:t>Организовать курсы по методу Шичко, бригады на основе русской артели и европейских цехов, где люди будут жить не в неволе,</w:t>
      </w:r>
      <w:r w:rsidR="003745FF">
        <w:rPr>
          <w:rFonts w:ascii="Times New Roman" w:hAnsi="Times New Roman"/>
          <w:sz w:val="24"/>
          <w:szCs w:val="24"/>
        </w:rPr>
        <w:t xml:space="preserve"> </w:t>
      </w:r>
      <w:r w:rsidRPr="009B2A59">
        <w:rPr>
          <w:rFonts w:ascii="Times New Roman" w:hAnsi="Times New Roman"/>
          <w:sz w:val="24"/>
          <w:szCs w:val="24"/>
        </w:rPr>
        <w:t>а в свободном братстве. Они могут  посещать родных,</w:t>
      </w:r>
      <w:r w:rsidR="003745FF">
        <w:rPr>
          <w:rFonts w:ascii="Times New Roman" w:hAnsi="Times New Roman"/>
          <w:sz w:val="24"/>
          <w:szCs w:val="24"/>
        </w:rPr>
        <w:t xml:space="preserve"> </w:t>
      </w:r>
      <w:r w:rsidRPr="009B2A59">
        <w:rPr>
          <w:rFonts w:ascii="Times New Roman" w:hAnsi="Times New Roman"/>
          <w:sz w:val="24"/>
          <w:szCs w:val="24"/>
        </w:rPr>
        <w:t>уезжать в отпуск,</w:t>
      </w:r>
      <w:r w:rsidR="003745FF">
        <w:rPr>
          <w:rFonts w:ascii="Times New Roman" w:hAnsi="Times New Roman"/>
          <w:sz w:val="24"/>
          <w:szCs w:val="24"/>
        </w:rPr>
        <w:t xml:space="preserve"> </w:t>
      </w:r>
      <w:r w:rsidRPr="009B2A59">
        <w:rPr>
          <w:rFonts w:ascii="Times New Roman" w:hAnsi="Times New Roman"/>
          <w:sz w:val="24"/>
          <w:szCs w:val="24"/>
        </w:rPr>
        <w:t>но только на короткое время,</w:t>
      </w:r>
      <w:r w:rsidR="003745FF">
        <w:rPr>
          <w:rFonts w:ascii="Times New Roman" w:hAnsi="Times New Roman"/>
          <w:sz w:val="24"/>
          <w:szCs w:val="24"/>
        </w:rPr>
        <w:t xml:space="preserve"> </w:t>
      </w:r>
      <w:r w:rsidRPr="009B2A59">
        <w:rPr>
          <w:rFonts w:ascii="Times New Roman" w:hAnsi="Times New Roman"/>
          <w:sz w:val="24"/>
          <w:szCs w:val="24"/>
        </w:rPr>
        <w:t>чтобы алкогольный Эгрегор вновь не забрал</w:t>
      </w:r>
      <w:r w:rsidR="003745FF">
        <w:rPr>
          <w:rFonts w:ascii="Times New Roman" w:hAnsi="Times New Roman"/>
          <w:sz w:val="24"/>
          <w:szCs w:val="24"/>
        </w:rPr>
        <w:t xml:space="preserve"> их</w:t>
      </w:r>
      <w:r w:rsidRPr="009B2A59">
        <w:rPr>
          <w:rFonts w:ascii="Times New Roman" w:hAnsi="Times New Roman"/>
          <w:sz w:val="24"/>
          <w:szCs w:val="24"/>
        </w:rPr>
        <w:t xml:space="preserve"> к себе.</w:t>
      </w:r>
    </w:p>
    <w:p w:rsidR="009B2A59" w:rsidRPr="009B2A59" w:rsidRDefault="009B2A59" w:rsidP="003745FF">
      <w:pPr>
        <w:spacing w:line="240" w:lineRule="auto"/>
        <w:rPr>
          <w:rFonts w:ascii="Times New Roman" w:hAnsi="Times New Roman"/>
          <w:sz w:val="24"/>
          <w:szCs w:val="24"/>
        </w:rPr>
      </w:pPr>
      <w:r w:rsidRPr="009B2A59">
        <w:rPr>
          <w:rFonts w:ascii="Times New Roman" w:hAnsi="Times New Roman"/>
          <w:sz w:val="24"/>
          <w:szCs w:val="24"/>
        </w:rPr>
        <w:t>Что нужно,</w:t>
      </w:r>
      <w:r w:rsidR="003745FF">
        <w:rPr>
          <w:rFonts w:ascii="Times New Roman" w:hAnsi="Times New Roman"/>
          <w:sz w:val="24"/>
          <w:szCs w:val="24"/>
        </w:rPr>
        <w:t xml:space="preserve"> </w:t>
      </w:r>
      <w:r w:rsidRPr="009B2A59">
        <w:rPr>
          <w:rFonts w:ascii="Times New Roman" w:hAnsi="Times New Roman"/>
          <w:sz w:val="24"/>
          <w:szCs w:val="24"/>
        </w:rPr>
        <w:t xml:space="preserve">по моему мнению, добавить в методику Шичко? </w:t>
      </w:r>
    </w:p>
    <w:p w:rsidR="009B2A59" w:rsidRDefault="009B2A59" w:rsidP="003745FF">
      <w:pPr>
        <w:spacing w:line="240" w:lineRule="auto"/>
        <w:rPr>
          <w:rFonts w:ascii="Times New Roman" w:hAnsi="Times New Roman"/>
          <w:sz w:val="24"/>
          <w:szCs w:val="24"/>
        </w:rPr>
      </w:pPr>
      <w:r w:rsidRPr="009B2A59">
        <w:rPr>
          <w:rFonts w:ascii="Times New Roman" w:hAnsi="Times New Roman"/>
          <w:sz w:val="24"/>
          <w:szCs w:val="24"/>
        </w:rPr>
        <w:t>Это понятие «СОВЕСТЬ»,</w:t>
      </w:r>
      <w:r w:rsidR="003745FF">
        <w:rPr>
          <w:rFonts w:ascii="Times New Roman" w:hAnsi="Times New Roman"/>
          <w:sz w:val="24"/>
          <w:szCs w:val="24"/>
        </w:rPr>
        <w:t xml:space="preserve"> </w:t>
      </w:r>
      <w:r w:rsidRPr="009B2A59">
        <w:rPr>
          <w:rFonts w:ascii="Times New Roman" w:hAnsi="Times New Roman"/>
          <w:sz w:val="24"/>
          <w:szCs w:val="24"/>
        </w:rPr>
        <w:t>как врождённое Божие чувство,</w:t>
      </w:r>
      <w:r w:rsidR="003745FF">
        <w:rPr>
          <w:rFonts w:ascii="Times New Roman" w:hAnsi="Times New Roman"/>
          <w:sz w:val="24"/>
          <w:szCs w:val="24"/>
        </w:rPr>
        <w:t xml:space="preserve"> </w:t>
      </w:r>
      <w:r w:rsidRPr="009B2A59">
        <w:rPr>
          <w:rFonts w:ascii="Times New Roman" w:hAnsi="Times New Roman"/>
          <w:sz w:val="24"/>
          <w:szCs w:val="24"/>
        </w:rPr>
        <w:t>а не как приобретённое,</w:t>
      </w:r>
      <w:r w:rsidR="003745FF">
        <w:rPr>
          <w:rFonts w:ascii="Times New Roman" w:hAnsi="Times New Roman"/>
          <w:sz w:val="24"/>
          <w:szCs w:val="24"/>
        </w:rPr>
        <w:t xml:space="preserve"> </w:t>
      </w:r>
      <w:r w:rsidRPr="009B2A59">
        <w:rPr>
          <w:rFonts w:ascii="Times New Roman" w:hAnsi="Times New Roman"/>
          <w:sz w:val="24"/>
          <w:szCs w:val="24"/>
        </w:rPr>
        <w:t xml:space="preserve">как сейчас. </w:t>
      </w:r>
      <w:r w:rsidR="003745FF">
        <w:rPr>
          <w:rFonts w:ascii="Times New Roman" w:hAnsi="Times New Roman"/>
          <w:sz w:val="24"/>
          <w:szCs w:val="24"/>
        </w:rPr>
        <w:t>И</w:t>
      </w:r>
      <w:r w:rsidRPr="009B2A59">
        <w:rPr>
          <w:rFonts w:ascii="Times New Roman" w:hAnsi="Times New Roman"/>
          <w:sz w:val="24"/>
          <w:szCs w:val="24"/>
        </w:rPr>
        <w:t xml:space="preserve"> Финское понятие «SISU» - получение удовольствия не от достижения цели,</w:t>
      </w:r>
      <w:r w:rsidR="003745FF">
        <w:rPr>
          <w:rFonts w:ascii="Times New Roman" w:hAnsi="Times New Roman"/>
          <w:sz w:val="24"/>
          <w:szCs w:val="24"/>
        </w:rPr>
        <w:t xml:space="preserve"> </w:t>
      </w:r>
      <w:r w:rsidRPr="009B2A59">
        <w:rPr>
          <w:rFonts w:ascii="Times New Roman" w:hAnsi="Times New Roman"/>
          <w:sz w:val="24"/>
          <w:szCs w:val="24"/>
        </w:rPr>
        <w:t>а от самого процесса, когда включается второе дыхание. Поэтому мы не ограничены временем. Пока делаем угодное Богу  дело,</w:t>
      </w:r>
      <w:r w:rsidR="003745FF">
        <w:rPr>
          <w:rFonts w:ascii="Times New Roman" w:hAnsi="Times New Roman"/>
          <w:sz w:val="24"/>
          <w:szCs w:val="24"/>
        </w:rPr>
        <w:t xml:space="preserve"> </w:t>
      </w:r>
      <w:r w:rsidRPr="009B2A59">
        <w:rPr>
          <w:rFonts w:ascii="Times New Roman" w:hAnsi="Times New Roman"/>
          <w:sz w:val="24"/>
          <w:szCs w:val="24"/>
        </w:rPr>
        <w:t>мы под его защитой и помощью. От этого у нас всегда прекрасное настроение и дела. Конечно, много людей не желает, чтобы появлялись подобные центры,</w:t>
      </w:r>
      <w:r w:rsidR="003745FF">
        <w:rPr>
          <w:rFonts w:ascii="Times New Roman" w:hAnsi="Times New Roman"/>
          <w:sz w:val="24"/>
          <w:szCs w:val="24"/>
        </w:rPr>
        <w:t xml:space="preserve"> </w:t>
      </w:r>
      <w:r w:rsidRPr="009B2A59">
        <w:rPr>
          <w:rFonts w:ascii="Times New Roman" w:hAnsi="Times New Roman"/>
          <w:sz w:val="24"/>
          <w:szCs w:val="24"/>
        </w:rPr>
        <w:t>но если они будут нам мешать,</w:t>
      </w:r>
      <w:r w:rsidR="003745FF">
        <w:rPr>
          <w:rFonts w:ascii="Times New Roman" w:hAnsi="Times New Roman"/>
          <w:sz w:val="24"/>
          <w:szCs w:val="24"/>
        </w:rPr>
        <w:t xml:space="preserve"> </w:t>
      </w:r>
      <w:r w:rsidRPr="009B2A59">
        <w:rPr>
          <w:rFonts w:ascii="Times New Roman" w:hAnsi="Times New Roman"/>
          <w:sz w:val="24"/>
          <w:szCs w:val="24"/>
        </w:rPr>
        <w:t>то столкнутся с Божьим воздаянием за своё зло</w:t>
      </w:r>
      <w:r w:rsidR="003745FF">
        <w:rPr>
          <w:rFonts w:ascii="Times New Roman" w:hAnsi="Times New Roman"/>
          <w:sz w:val="24"/>
          <w:szCs w:val="24"/>
        </w:rPr>
        <w:t>.</w:t>
      </w:r>
    </w:p>
    <w:p w:rsidR="009B2A59" w:rsidRDefault="009B2A59" w:rsidP="003745FF">
      <w:pPr>
        <w:spacing w:line="240" w:lineRule="auto"/>
        <w:rPr>
          <w:rFonts w:ascii="Times New Roman" w:hAnsi="Times New Roman"/>
          <w:sz w:val="24"/>
          <w:szCs w:val="24"/>
        </w:rPr>
      </w:pPr>
    </w:p>
    <w:p w:rsidR="009B2A59" w:rsidRPr="009B6CA4" w:rsidRDefault="00152DDB" w:rsidP="00152DDB">
      <w:pPr>
        <w:spacing w:line="240" w:lineRule="auto"/>
        <w:jc w:val="center"/>
        <w:rPr>
          <w:rFonts w:ascii="Times New Roman" w:hAnsi="Times New Roman"/>
          <w:sz w:val="24"/>
          <w:szCs w:val="24"/>
          <w:lang w:val="en-US"/>
        </w:rPr>
      </w:pPr>
      <w:r w:rsidRPr="009B6CA4">
        <w:rPr>
          <w:rFonts w:ascii="Times New Roman" w:hAnsi="Times New Roman"/>
          <w:sz w:val="24"/>
          <w:szCs w:val="24"/>
          <w:lang w:val="en-US"/>
        </w:rPr>
        <w:t>Simakov V.I.</w:t>
      </w:r>
    </w:p>
    <w:p w:rsidR="009B2A59" w:rsidRPr="009B2A59" w:rsidRDefault="009B2A59" w:rsidP="00152DDB">
      <w:pPr>
        <w:spacing w:line="240" w:lineRule="auto"/>
        <w:jc w:val="center"/>
        <w:rPr>
          <w:rFonts w:ascii="Times New Roman" w:hAnsi="Times New Roman"/>
          <w:b/>
          <w:sz w:val="28"/>
          <w:szCs w:val="28"/>
          <w:lang w:val="en-US"/>
        </w:rPr>
      </w:pPr>
      <w:r w:rsidRPr="009B2A59">
        <w:rPr>
          <w:rFonts w:ascii="Times New Roman" w:hAnsi="Times New Roman"/>
          <w:b/>
          <w:sz w:val="28"/>
          <w:szCs w:val="28"/>
          <w:lang w:val="en-US"/>
        </w:rPr>
        <w:t>The "Heaven on Earth"Project</w:t>
      </w:r>
    </w:p>
    <w:p w:rsidR="009B2A59" w:rsidRPr="009B2A59" w:rsidRDefault="009B2A59" w:rsidP="003745FF">
      <w:pPr>
        <w:spacing w:line="240" w:lineRule="auto"/>
        <w:rPr>
          <w:rFonts w:ascii="Times New Roman" w:hAnsi="Times New Roman"/>
          <w:sz w:val="24"/>
          <w:szCs w:val="24"/>
          <w:lang w:val="en-US"/>
        </w:rPr>
      </w:pPr>
      <w:r w:rsidRPr="009B2A59">
        <w:rPr>
          <w:rFonts w:ascii="Times New Roman" w:hAnsi="Times New Roman"/>
          <w:sz w:val="24"/>
          <w:szCs w:val="24"/>
          <w:lang w:val="en-US"/>
        </w:rPr>
        <w:t>My program is calledthe "Heaven on Earth."</w:t>
      </w:r>
    </w:p>
    <w:p w:rsidR="009B2A59" w:rsidRPr="009B2A59" w:rsidRDefault="009B2A59" w:rsidP="003745FF">
      <w:pPr>
        <w:spacing w:line="240" w:lineRule="auto"/>
        <w:rPr>
          <w:rFonts w:ascii="Times New Roman" w:hAnsi="Times New Roman"/>
          <w:sz w:val="24"/>
          <w:szCs w:val="24"/>
          <w:lang w:val="en-US"/>
        </w:rPr>
      </w:pPr>
      <w:r w:rsidRPr="009B2A59">
        <w:rPr>
          <w:rFonts w:ascii="Times New Roman" w:hAnsi="Times New Roman"/>
          <w:sz w:val="24"/>
          <w:szCs w:val="24"/>
          <w:lang w:val="en-US"/>
        </w:rPr>
        <w:t>The construction of a rehabilitation center, whichmain task is to help people to get rid of bad habits,is one of the necessary conditions for the implementation of the program.</w:t>
      </w:r>
    </w:p>
    <w:p w:rsidR="009B2A59" w:rsidRPr="009B2A59" w:rsidRDefault="009B2A59" w:rsidP="003745FF">
      <w:pPr>
        <w:spacing w:line="240" w:lineRule="auto"/>
        <w:rPr>
          <w:rFonts w:ascii="Times New Roman" w:hAnsi="Times New Roman"/>
          <w:sz w:val="24"/>
          <w:szCs w:val="24"/>
          <w:lang w:val="en-US"/>
        </w:rPr>
      </w:pPr>
      <w:r w:rsidRPr="009B2A59">
        <w:rPr>
          <w:rFonts w:ascii="Times New Roman" w:hAnsi="Times New Roman"/>
          <w:sz w:val="24"/>
          <w:szCs w:val="24"/>
          <w:lang w:val="en-US"/>
        </w:rPr>
        <w:t>The plot of land, on which the Center is planned to be built, is in private ownership; geographically this is the Karelian Isthmus in the Leningrad Region, near the Melnikovo settlement; its former Finnish name is "Räisälä", which is consonant with the Russian word RAI (paradise). People suffering with different dependencies will live here. In the process of their rehabilitation, the level of dependence will decrease through altered consciousness.</w:t>
      </w:r>
    </w:p>
    <w:p w:rsidR="009B2A59" w:rsidRPr="009B2A59" w:rsidRDefault="009B2A59" w:rsidP="003745FF">
      <w:pPr>
        <w:spacing w:line="240" w:lineRule="auto"/>
        <w:rPr>
          <w:rFonts w:ascii="Times New Roman" w:hAnsi="Times New Roman"/>
          <w:sz w:val="24"/>
          <w:szCs w:val="24"/>
          <w:lang w:val="en-US"/>
        </w:rPr>
      </w:pPr>
      <w:r w:rsidRPr="009B2A59">
        <w:rPr>
          <w:rFonts w:ascii="Times New Roman" w:hAnsi="Times New Roman"/>
          <w:sz w:val="24"/>
          <w:szCs w:val="24"/>
          <w:lang w:val="en-US"/>
        </w:rPr>
        <w:t>The main task is to deprive a person of his usual habitat and prevent him from getting back for as long time as possible, because the culture is stronger than the man’swill and therefore breakdownhappens.</w:t>
      </w:r>
    </w:p>
    <w:p w:rsidR="009B2A59" w:rsidRPr="009B2A59" w:rsidRDefault="009B2A59" w:rsidP="003745FF">
      <w:pPr>
        <w:spacing w:line="240" w:lineRule="auto"/>
        <w:rPr>
          <w:rFonts w:ascii="Times New Roman" w:hAnsi="Times New Roman"/>
          <w:sz w:val="24"/>
          <w:szCs w:val="24"/>
          <w:lang w:val="en-US"/>
        </w:rPr>
      </w:pPr>
      <w:r w:rsidRPr="009B2A59">
        <w:rPr>
          <w:rFonts w:ascii="Times New Roman" w:hAnsi="Times New Roman"/>
          <w:sz w:val="24"/>
          <w:szCs w:val="24"/>
          <w:lang w:val="en-US"/>
        </w:rPr>
        <w:t>Why is this happening? We remove personal dependence, but do not remove the collective cultural dependence, the so-called Egregorian influence. Therefore, if a person is still under the influence of the familiar environment, he has a breakdown.</w:t>
      </w:r>
    </w:p>
    <w:p w:rsidR="009B2A59" w:rsidRPr="009B2A59" w:rsidRDefault="009B2A59" w:rsidP="003745FF">
      <w:pPr>
        <w:spacing w:line="240" w:lineRule="auto"/>
        <w:rPr>
          <w:rFonts w:ascii="Times New Roman" w:hAnsi="Times New Roman"/>
          <w:sz w:val="24"/>
          <w:szCs w:val="24"/>
          <w:lang w:val="en-US"/>
        </w:rPr>
      </w:pPr>
      <w:r w:rsidRPr="009B2A59">
        <w:rPr>
          <w:rFonts w:ascii="Times New Roman" w:hAnsi="Times New Roman"/>
          <w:sz w:val="24"/>
          <w:szCs w:val="24"/>
          <w:lang w:val="en-US"/>
        </w:rPr>
        <w:t>A person shall stay in the Centerfor at least 5 years.</w:t>
      </w:r>
    </w:p>
    <w:p w:rsidR="009B2A59" w:rsidRPr="009B2A59" w:rsidRDefault="009B2A59" w:rsidP="003745FF">
      <w:pPr>
        <w:spacing w:line="240" w:lineRule="auto"/>
        <w:rPr>
          <w:rFonts w:ascii="Times New Roman" w:hAnsi="Times New Roman"/>
          <w:sz w:val="24"/>
          <w:szCs w:val="24"/>
          <w:lang w:val="en-US"/>
        </w:rPr>
      </w:pPr>
      <w:r w:rsidRPr="009B2A59">
        <w:rPr>
          <w:rFonts w:ascii="Times New Roman" w:hAnsi="Times New Roman"/>
          <w:sz w:val="24"/>
          <w:szCs w:val="24"/>
          <w:lang w:val="en-US"/>
        </w:rPr>
        <w:t>What is requiredto do this?</w:t>
      </w:r>
    </w:p>
    <w:p w:rsidR="009B2A59" w:rsidRPr="009B2A59" w:rsidRDefault="009B2A59" w:rsidP="003745FF">
      <w:pPr>
        <w:spacing w:line="240" w:lineRule="auto"/>
        <w:rPr>
          <w:rFonts w:ascii="Times New Roman" w:hAnsi="Times New Roman"/>
          <w:sz w:val="24"/>
          <w:szCs w:val="24"/>
          <w:lang w:val="en-US"/>
        </w:rPr>
      </w:pPr>
      <w:r w:rsidRPr="009B2A59">
        <w:rPr>
          <w:rFonts w:ascii="Times New Roman" w:hAnsi="Times New Roman"/>
          <w:sz w:val="24"/>
          <w:szCs w:val="24"/>
          <w:lang w:val="en-US"/>
        </w:rPr>
        <w:t>To organize courses based on the Shichko method, brigades based on the Russian artel(crew) and European workshops, where people will live not in captivity, but in a free brotherhood. They can visit their relatives, go on vacation, but only for a short time, for the alcoholic Egregore not tocapturethem back.</w:t>
      </w:r>
    </w:p>
    <w:p w:rsidR="009B2A59" w:rsidRPr="009B2A59" w:rsidRDefault="009B2A59" w:rsidP="003745FF">
      <w:pPr>
        <w:spacing w:line="240" w:lineRule="auto"/>
        <w:rPr>
          <w:rFonts w:ascii="Times New Roman" w:hAnsi="Times New Roman"/>
          <w:sz w:val="24"/>
          <w:szCs w:val="24"/>
          <w:lang w:val="en-US"/>
        </w:rPr>
      </w:pPr>
      <w:r w:rsidRPr="009B2A59">
        <w:rPr>
          <w:rFonts w:ascii="Times New Roman" w:hAnsi="Times New Roman"/>
          <w:sz w:val="24"/>
          <w:szCs w:val="24"/>
          <w:lang w:val="en-US"/>
        </w:rPr>
        <w:t>What, in my opinion, should be added to the Shichko method?</w:t>
      </w:r>
    </w:p>
    <w:p w:rsidR="009B2A59" w:rsidRPr="009B2A59" w:rsidRDefault="009B2A59" w:rsidP="003745FF">
      <w:pPr>
        <w:spacing w:line="240" w:lineRule="auto"/>
        <w:rPr>
          <w:rFonts w:ascii="Times New Roman" w:hAnsi="Times New Roman"/>
          <w:sz w:val="24"/>
          <w:szCs w:val="24"/>
          <w:lang w:val="en-US"/>
        </w:rPr>
      </w:pPr>
      <w:r w:rsidRPr="009B2A59">
        <w:rPr>
          <w:rFonts w:ascii="Times New Roman" w:hAnsi="Times New Roman"/>
          <w:sz w:val="24"/>
          <w:szCs w:val="24"/>
          <w:lang w:val="en-US"/>
        </w:rPr>
        <w:t xml:space="preserve">This is the concept of "CONSCIENCE" as an inborn Godfeeling, but not as acquired one, as it is now. And the Finnish concept of "SISU", that is getting pleasure not from achieving the goal, but from the process itself, when the second breath comes on. Therefore, we are not tied for time. As long as we are doing things acceptablebefore God, we are under God’s protection and help. That’s why we always have a great mood and deeds. Of course, many people do not </w:t>
      </w:r>
      <w:r w:rsidRPr="009B2A59">
        <w:rPr>
          <w:rFonts w:ascii="Times New Roman" w:hAnsi="Times New Roman"/>
          <w:sz w:val="24"/>
          <w:szCs w:val="24"/>
          <w:lang w:val="en-US"/>
        </w:rPr>
        <w:lastRenderedPageBreak/>
        <w:t>want such centers to appear, but if they interfere with us, they will face visitation of God for their evil.</w:t>
      </w:r>
    </w:p>
    <w:p w:rsidR="00BB581D" w:rsidRDefault="00BB581D" w:rsidP="003745FF">
      <w:pPr>
        <w:spacing w:line="240" w:lineRule="auto"/>
        <w:rPr>
          <w:rFonts w:ascii="Times New Roman" w:hAnsi="Times New Roman"/>
          <w:sz w:val="24"/>
          <w:szCs w:val="24"/>
          <w:lang w:val="en-US"/>
        </w:rPr>
      </w:pPr>
    </w:p>
    <w:p w:rsidR="007B36B8" w:rsidRDefault="007B36B8">
      <w:pPr>
        <w:rPr>
          <w:rFonts w:ascii="Times New Roman" w:hAnsi="Times New Roman"/>
          <w:sz w:val="24"/>
          <w:szCs w:val="24"/>
          <w:lang w:val="en-US"/>
        </w:rPr>
      </w:pPr>
    </w:p>
    <w:p w:rsidR="007B36B8" w:rsidRPr="007B36B8" w:rsidRDefault="007B36B8" w:rsidP="003745FF">
      <w:pPr>
        <w:jc w:val="center"/>
        <w:rPr>
          <w:rFonts w:ascii="Times New Roman" w:hAnsi="Times New Roman"/>
          <w:sz w:val="24"/>
          <w:szCs w:val="24"/>
        </w:rPr>
      </w:pPr>
      <w:r w:rsidRPr="007B36B8">
        <w:rPr>
          <w:rFonts w:ascii="Times New Roman" w:hAnsi="Times New Roman"/>
          <w:sz w:val="24"/>
          <w:szCs w:val="24"/>
        </w:rPr>
        <w:t>Е.В.</w:t>
      </w:r>
      <w:r w:rsidR="003745FF">
        <w:rPr>
          <w:rFonts w:ascii="Times New Roman" w:hAnsi="Times New Roman"/>
          <w:sz w:val="24"/>
          <w:szCs w:val="24"/>
        </w:rPr>
        <w:t xml:space="preserve"> </w:t>
      </w:r>
      <w:r w:rsidRPr="007B36B8">
        <w:rPr>
          <w:rFonts w:ascii="Times New Roman" w:hAnsi="Times New Roman"/>
          <w:sz w:val="24"/>
          <w:szCs w:val="24"/>
        </w:rPr>
        <w:t>Малышко, И.А. Мальцева</w:t>
      </w:r>
      <w:r w:rsidR="003745FF">
        <w:rPr>
          <w:rFonts w:ascii="Times New Roman" w:hAnsi="Times New Roman"/>
          <w:sz w:val="24"/>
          <w:szCs w:val="24"/>
        </w:rPr>
        <w:t xml:space="preserve"> (Ростов-на-Дону)</w:t>
      </w:r>
    </w:p>
    <w:p w:rsidR="007B36B8" w:rsidRPr="003745FF" w:rsidRDefault="007B36B8" w:rsidP="00FC3756">
      <w:pPr>
        <w:spacing w:line="240" w:lineRule="auto"/>
        <w:jc w:val="center"/>
        <w:rPr>
          <w:rFonts w:ascii="Times New Roman" w:hAnsi="Times New Roman"/>
          <w:b/>
          <w:sz w:val="28"/>
          <w:szCs w:val="28"/>
        </w:rPr>
      </w:pPr>
      <w:r w:rsidRPr="003745FF">
        <w:rPr>
          <w:rFonts w:ascii="Times New Roman" w:hAnsi="Times New Roman"/>
          <w:b/>
          <w:sz w:val="28"/>
          <w:szCs w:val="28"/>
        </w:rPr>
        <w:t>Профилактика профессионального выгорания специалистов, работающих в наркологическом диспансере</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Профессия - это та область, где мы можем развиваться в социальном плане, реализовывать свой потенциал, приносить пользу обществу. Важно, когда эта сфера нашей жизни организована так, что мы получаем как материальные блага (достаток), так и моральное удовлетворение. Наши эмоции и состояние влияют на эффективность профессиональной деятельности, а успехи в профессиональной деятельности оказывают влияние на личную жизнь в целом.</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Профессиональная деятельность работников наркологической службы является стрессогенной, характеризуется постоянным соприкосновением с чужими проблемами, негативными эмоциями, самоотдачей и ответственностью. Поэтому категория работников наркологии подвержена риску развития эмоционального выгорания.</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Сравнительно недавно в зарубежной, а затем и в отечественной литературе появилось понятие «эмоционального выгорания». Рассматривая разные источники литературы, можно сказать, что определенного толкования данному термину нет.</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Американский психолог Х. Дж. Фрейденберг впервые описал понятие «</w:t>
      </w:r>
      <w:r w:rsidRPr="007B36B8">
        <w:rPr>
          <w:rFonts w:ascii="Times New Roman" w:hAnsi="Times New Roman"/>
          <w:sz w:val="24"/>
          <w:szCs w:val="24"/>
          <w:lang w:val="en-US"/>
        </w:rPr>
        <w:t>burnout</w:t>
      </w:r>
      <w:r w:rsidRPr="007B36B8">
        <w:rPr>
          <w:rFonts w:ascii="Times New Roman" w:hAnsi="Times New Roman"/>
          <w:sz w:val="24"/>
          <w:szCs w:val="24"/>
        </w:rPr>
        <w:t>» (с англ. – выгореть) в 1974 году. Под выгоранием он понимал истощение организма вследствие завышенных требований человека к себе при исполнении своих профессиональных обязанностей.  Этот синдром включает в себя симптомы общей физической усталости и разочарованности у людей альтруистических профессий (3, с. 32).</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В дальнейшем психолог К. Маслач ввела новые характеристики профессионального выгорания. Она считала, что выгорание возникает в результате внутреннего накапливания отрицательных эмоций без соответствующей «разрядки», или «освобождения» от них.</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Достигая определенного уровня напряжения, организм начинает пытаться защитить себя. Это может проявляться в неосознаваемом или осознаваемом желании уменьшить или формализовать время взаимодействия медицинского работника с пациентами.</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Эмоциональное выгорание — это динамический процесс и возникает поэтапно, в полном соответствии с механизмом развития стресса (И.О. Мартынюк, 1990).</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 xml:space="preserve">Т.И. Ронгинская, основываясь на исследовании </w:t>
      </w:r>
      <w:r w:rsidRPr="007B36B8">
        <w:rPr>
          <w:rFonts w:ascii="Times New Roman" w:hAnsi="Times New Roman"/>
          <w:sz w:val="24"/>
          <w:szCs w:val="24"/>
          <w:lang w:val="en-US"/>
        </w:rPr>
        <w:t>W</w:t>
      </w:r>
      <w:r w:rsidRPr="007B36B8">
        <w:rPr>
          <w:rFonts w:ascii="Times New Roman" w:hAnsi="Times New Roman"/>
          <w:sz w:val="24"/>
          <w:szCs w:val="24"/>
        </w:rPr>
        <w:t>.</w:t>
      </w:r>
      <w:r w:rsidRPr="007B36B8">
        <w:rPr>
          <w:rFonts w:ascii="Times New Roman" w:hAnsi="Times New Roman"/>
          <w:sz w:val="24"/>
          <w:szCs w:val="24"/>
          <w:lang w:val="en-US"/>
        </w:rPr>
        <w:t>S</w:t>
      </w:r>
      <w:r w:rsidRPr="007B36B8">
        <w:rPr>
          <w:rFonts w:ascii="Times New Roman" w:hAnsi="Times New Roman"/>
          <w:sz w:val="24"/>
          <w:szCs w:val="24"/>
        </w:rPr>
        <w:t>.</w:t>
      </w:r>
      <w:r w:rsidRPr="007B36B8">
        <w:rPr>
          <w:rFonts w:ascii="Times New Roman" w:hAnsi="Times New Roman"/>
          <w:sz w:val="24"/>
          <w:szCs w:val="24"/>
          <w:lang w:val="en-US"/>
        </w:rPr>
        <w:t>Paine</w:t>
      </w:r>
      <w:r w:rsidRPr="007B36B8">
        <w:rPr>
          <w:rFonts w:ascii="Times New Roman" w:hAnsi="Times New Roman"/>
          <w:sz w:val="24"/>
          <w:szCs w:val="24"/>
        </w:rPr>
        <w:t xml:space="preserve"> (1982) также отмечает, что симптомы эмоционального выгорания указывают на характерные черты длительного стресса и психической перегрузки (5, с. 12).</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 xml:space="preserve">Основным фактором в развитии синдрома выгорания, как правило, выступает чрезмерная рабочая нагрузка, связанная с напряженными межличностными взаимоотношениями. В связи с этим большинство авторов склоняется к мнению, что так называемый синдром выгорания часто характерен именно для работников, </w:t>
      </w:r>
      <w:r w:rsidRPr="007B36B8">
        <w:rPr>
          <w:rFonts w:ascii="Times New Roman" w:hAnsi="Times New Roman"/>
          <w:sz w:val="24"/>
          <w:szCs w:val="24"/>
        </w:rPr>
        <w:lastRenderedPageBreak/>
        <w:t>вынужденных по роду своей профессиональной деятельности осуществлять многочисленные и интенсивные контакты с другими людьми.</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 xml:space="preserve">Поэтому профессия в сфере наркологии безусловно находится в группе риска в аспекте эмоционального выгорания. Ежедневно общаясь с пациентами и родственниками — созависимыми важно сохранить здравый смысл, свежесть эмоций, границы в отношениях, не вовлечься в психологическую игру, чтобы не войти в роль Спасателя, Преследователя или Жертвы.  </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При эмоциональном выгорании отмечаются три фазы стресса:</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1) нервное (тревожное) напряжение — его создают хроническая психоэмоциональная атмосфера, дестабилизирующая обстановка, повышенная ответственность, трудность контингента;</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2) резистенция, то есть сопротивление — человек пытается более или менее успешно оградить себя от неприятных впечатлений;</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3) истощение — оскудение психических ресурсов, снижение эмоционального тонуса, которое наступает вследствие того, что проявленное сопротивление оказалось неэффективным (5, с. 12).</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Эмоциональное выгорание может быть обусловлено ресурсной базой самого специалиста, требованиями профессиональной деятельности и профессиональной средой, которая сложилась в коллективе (4). Мы считаем, что совместное участие в семинарах способствует сплочению в коллективе, улучшению взаимоотношений между сотрудниками и руководством.</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Категория работников наркологии подвержена риску развития эмоционального выгорания, имеет ряд специфических особенностей, осложнена множеством, негативных факторов, которые могут привести к личностным деформациям.</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Выделим специфические особенности (негативные факторы):</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 xml:space="preserve">1. Некоторые пациенты обращаются к районным врачам и психологам не по собственному желанию, а по настоянию </w:t>
      </w:r>
      <w:r w:rsidRPr="001E0099">
        <w:rPr>
          <w:rFonts w:ascii="Times New Roman" w:hAnsi="Times New Roman"/>
          <w:sz w:val="24"/>
          <w:szCs w:val="24"/>
        </w:rPr>
        <w:t xml:space="preserve">(давлению) родственников; по требованию органов опеки; решению суда. </w:t>
      </w:r>
      <w:r w:rsidRPr="007B36B8">
        <w:rPr>
          <w:rFonts w:ascii="Times New Roman" w:hAnsi="Times New Roman"/>
          <w:sz w:val="24"/>
          <w:szCs w:val="24"/>
        </w:rPr>
        <w:t>В процессе взаимодействия характерно сопротивление, отсутствие желания сотрудничать со специалистами.</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 xml:space="preserve">2. Есть категория пациентов, которые обращаются в наркологию по собственному желанию. Но в большинстве случаев они не имеют критики к своей проблеме; понимания, что алкоголизм или наркомания это </w:t>
      </w:r>
      <w:r w:rsidR="00B12C04">
        <w:rPr>
          <w:rFonts w:ascii="Times New Roman" w:hAnsi="Times New Roman"/>
          <w:sz w:val="24"/>
          <w:szCs w:val="24"/>
        </w:rPr>
        <w:t>серьезное страдание</w:t>
      </w:r>
      <w:r w:rsidRPr="007B36B8">
        <w:rPr>
          <w:rFonts w:ascii="Times New Roman" w:hAnsi="Times New Roman"/>
          <w:sz w:val="24"/>
          <w:szCs w:val="24"/>
        </w:rPr>
        <w:t xml:space="preserve"> и через какие трудности им надо пройти в процессе выздоровления. Они ждут от врачей и психологов чуда, волшебных таблеток.</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 xml:space="preserve">3. Обесценивание специалистов со стороны самих пациентов и их родственников характерны на начальных </w:t>
      </w:r>
      <w:r w:rsidR="00A266C4">
        <w:rPr>
          <w:rFonts w:ascii="Times New Roman" w:hAnsi="Times New Roman"/>
          <w:sz w:val="24"/>
          <w:szCs w:val="24"/>
        </w:rPr>
        <w:t>стадиях избавления от зависимостей</w:t>
      </w:r>
      <w:r w:rsidRPr="007B36B8">
        <w:rPr>
          <w:rFonts w:ascii="Times New Roman" w:hAnsi="Times New Roman"/>
          <w:sz w:val="24"/>
          <w:szCs w:val="24"/>
        </w:rPr>
        <w:t>.</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Перечисленные особенности могут привести к эмоциональному выгоранию, неудовлетворенности собой и профессией в целом.</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Семинары, тренинги, супервизии являются наилучшим способом профилактики эмоционального выгорания. Они направлены на осознание, конструктивное использование и накопление внутренних и социальных ресурсов, потенциалов личности для самовосстановления и преодоления профессиональных стрессов.</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lastRenderedPageBreak/>
        <w:t>Поэтому в ГБУ РО НД для врачей и психологов проводиться ряд профессиональных мероприятий направленных, как на повышение профессионального развития, так и на профилактику эмоционального выгорания.</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Наши специалисты третий год проходят совместное обучение в институте консультирования и психотерапии «Гармония». Благодаря заботе главного врача Е.В. Малышко обучение в институте Гармония оплачивает учреждение. Также на базе учреждения регулярно проводятся балинтовские и супервизорские группы.</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На одном из семинаров</w:t>
      </w:r>
      <w:r w:rsidR="00A266C4">
        <w:rPr>
          <w:rFonts w:ascii="Times New Roman" w:hAnsi="Times New Roman"/>
          <w:sz w:val="24"/>
          <w:szCs w:val="24"/>
        </w:rPr>
        <w:t xml:space="preserve"> в</w:t>
      </w:r>
      <w:r w:rsidRPr="007B36B8">
        <w:rPr>
          <w:rFonts w:ascii="Times New Roman" w:hAnsi="Times New Roman"/>
          <w:sz w:val="24"/>
          <w:szCs w:val="24"/>
        </w:rPr>
        <w:t xml:space="preserve"> институт</w:t>
      </w:r>
      <w:r w:rsidR="00A266C4">
        <w:rPr>
          <w:rFonts w:ascii="Times New Roman" w:hAnsi="Times New Roman"/>
          <w:sz w:val="24"/>
          <w:szCs w:val="24"/>
        </w:rPr>
        <w:t>е</w:t>
      </w:r>
      <w:r w:rsidRPr="007B36B8">
        <w:rPr>
          <w:rFonts w:ascii="Times New Roman" w:hAnsi="Times New Roman"/>
          <w:sz w:val="24"/>
          <w:szCs w:val="24"/>
        </w:rPr>
        <w:t xml:space="preserve"> Гармония наши специалисты составили список профессиональных и личностных качеств важных для врача-нарколога, медицинского психолога. Перечисленные качества важны в работе с аддиктивными пациентами, чтобы они могли доверять и готовы были к сотрудничеству на пути своего выздоровления:</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w:t>
      </w:r>
      <w:r w:rsidRPr="007B36B8">
        <w:rPr>
          <w:rFonts w:ascii="Times New Roman" w:hAnsi="Times New Roman"/>
          <w:sz w:val="24"/>
          <w:szCs w:val="24"/>
        </w:rPr>
        <w:tab/>
        <w:t>Уважение к человеку (пациенту).</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w:t>
      </w:r>
      <w:r w:rsidRPr="007B36B8">
        <w:rPr>
          <w:rFonts w:ascii="Times New Roman" w:hAnsi="Times New Roman"/>
          <w:sz w:val="24"/>
          <w:szCs w:val="24"/>
        </w:rPr>
        <w:tab/>
        <w:t>Коммуникативность.</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w:t>
      </w:r>
      <w:r w:rsidRPr="007B36B8">
        <w:rPr>
          <w:rFonts w:ascii="Times New Roman" w:hAnsi="Times New Roman"/>
          <w:sz w:val="24"/>
          <w:szCs w:val="24"/>
        </w:rPr>
        <w:tab/>
        <w:t>Обладать эмпатией в общении.</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w:t>
      </w:r>
      <w:r w:rsidRPr="007B36B8">
        <w:rPr>
          <w:rFonts w:ascii="Times New Roman" w:hAnsi="Times New Roman"/>
          <w:sz w:val="24"/>
          <w:szCs w:val="24"/>
        </w:rPr>
        <w:tab/>
        <w:t>Быть способным к критическому самоанализу, к самопознанию, анализу своих эмоций, состояний и поведения (рефлексия).</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w:t>
      </w:r>
      <w:r w:rsidRPr="007B36B8">
        <w:rPr>
          <w:rFonts w:ascii="Times New Roman" w:hAnsi="Times New Roman"/>
          <w:sz w:val="24"/>
          <w:szCs w:val="24"/>
        </w:rPr>
        <w:tab/>
        <w:t>Обладать стрессоустойчивостью, эмоциональной устойчивостью и толерантностью.</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w:t>
      </w:r>
      <w:r w:rsidRPr="007B36B8">
        <w:rPr>
          <w:rFonts w:ascii="Times New Roman" w:hAnsi="Times New Roman"/>
          <w:sz w:val="24"/>
          <w:szCs w:val="24"/>
        </w:rPr>
        <w:tab/>
        <w:t>Быть не предвзятым.</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w:t>
      </w:r>
      <w:r w:rsidRPr="007B36B8">
        <w:rPr>
          <w:rFonts w:ascii="Times New Roman" w:hAnsi="Times New Roman"/>
          <w:sz w:val="24"/>
          <w:szCs w:val="24"/>
        </w:rPr>
        <w:tab/>
        <w:t>Уметь признавать и справлять ошибки, самосовершенствоваться.</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w:t>
      </w:r>
      <w:r w:rsidRPr="007B36B8">
        <w:rPr>
          <w:rFonts w:ascii="Times New Roman" w:hAnsi="Times New Roman"/>
          <w:sz w:val="24"/>
          <w:szCs w:val="24"/>
        </w:rPr>
        <w:tab/>
        <w:t>Быть компетентным.</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Эти и другие качества важно иметь и продолжать укреплять, чтобы быть успешным, эффективным специалистом.</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 xml:space="preserve">Важную роль в профилактики эмоционального выгорания играет профессиональная позиция, которая определяет личностное отношение к деятельности, которой занимается человек, к себе самому в этой деятельности.  </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Приведем основные характеристики профессиональной позиции специалиста наркологии:</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w:t>
      </w:r>
      <w:r w:rsidRPr="007B36B8">
        <w:rPr>
          <w:rFonts w:ascii="Times New Roman" w:hAnsi="Times New Roman"/>
          <w:sz w:val="24"/>
          <w:szCs w:val="24"/>
        </w:rPr>
        <w:tab/>
        <w:t>Быть в настоящем.</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w:t>
      </w:r>
      <w:r w:rsidRPr="007B36B8">
        <w:rPr>
          <w:rFonts w:ascii="Times New Roman" w:hAnsi="Times New Roman"/>
          <w:sz w:val="24"/>
          <w:szCs w:val="24"/>
        </w:rPr>
        <w:tab/>
        <w:t>Искренний интерес в работе.</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w:t>
      </w:r>
      <w:r w:rsidRPr="007B36B8">
        <w:rPr>
          <w:rFonts w:ascii="Times New Roman" w:hAnsi="Times New Roman"/>
          <w:sz w:val="24"/>
          <w:szCs w:val="24"/>
        </w:rPr>
        <w:tab/>
        <w:t>Сохранять уважение к себе, пациентам и родственникам.</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w:t>
      </w:r>
      <w:r w:rsidRPr="007B36B8">
        <w:rPr>
          <w:rFonts w:ascii="Times New Roman" w:hAnsi="Times New Roman"/>
          <w:sz w:val="24"/>
          <w:szCs w:val="24"/>
        </w:rPr>
        <w:tab/>
        <w:t>Безоценочность.</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w:t>
      </w:r>
      <w:r w:rsidRPr="007B36B8">
        <w:rPr>
          <w:rFonts w:ascii="Times New Roman" w:hAnsi="Times New Roman"/>
          <w:sz w:val="24"/>
          <w:szCs w:val="24"/>
        </w:rPr>
        <w:tab/>
        <w:t>Поддержка и принятие.</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w:t>
      </w:r>
      <w:r w:rsidRPr="007B36B8">
        <w:rPr>
          <w:rFonts w:ascii="Times New Roman" w:hAnsi="Times New Roman"/>
          <w:sz w:val="24"/>
          <w:szCs w:val="24"/>
        </w:rPr>
        <w:tab/>
        <w:t>Соблюдение границ.</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w:t>
      </w:r>
      <w:r w:rsidRPr="007B36B8">
        <w:rPr>
          <w:rFonts w:ascii="Times New Roman" w:hAnsi="Times New Roman"/>
          <w:sz w:val="24"/>
          <w:szCs w:val="24"/>
        </w:rPr>
        <w:tab/>
        <w:t>Точность в формулировании происходящего при взаимодействии с пациентами.</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lastRenderedPageBreak/>
        <w:t>•</w:t>
      </w:r>
      <w:r w:rsidRPr="007B36B8">
        <w:rPr>
          <w:rFonts w:ascii="Times New Roman" w:hAnsi="Times New Roman"/>
          <w:sz w:val="24"/>
          <w:szCs w:val="24"/>
        </w:rPr>
        <w:tab/>
        <w:t>Осознанность мыслей, эмоций и поведения. Управление эмоциями и поведением.</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w:t>
      </w:r>
      <w:r w:rsidRPr="007B36B8">
        <w:rPr>
          <w:rFonts w:ascii="Times New Roman" w:hAnsi="Times New Roman"/>
          <w:sz w:val="24"/>
          <w:szCs w:val="24"/>
        </w:rPr>
        <w:tab/>
        <w:t>Быть способным признавать и принимать мысли, чувства, поступки, как свои, так и окружающих (валидация).</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w:t>
      </w:r>
      <w:r w:rsidRPr="007B36B8">
        <w:rPr>
          <w:rFonts w:ascii="Times New Roman" w:hAnsi="Times New Roman"/>
          <w:sz w:val="24"/>
          <w:szCs w:val="24"/>
        </w:rPr>
        <w:tab/>
        <w:t>Понимание поведения в контексте личной истории и физического состояния пациента.</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w:t>
      </w:r>
      <w:r w:rsidRPr="007B36B8">
        <w:rPr>
          <w:rFonts w:ascii="Times New Roman" w:hAnsi="Times New Roman"/>
          <w:sz w:val="24"/>
          <w:szCs w:val="24"/>
        </w:rPr>
        <w:tab/>
        <w:t>Оценка собственных возможностей как профессионала.</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w:t>
      </w:r>
      <w:r w:rsidRPr="007B36B8">
        <w:rPr>
          <w:rFonts w:ascii="Times New Roman" w:hAnsi="Times New Roman"/>
          <w:sz w:val="24"/>
          <w:szCs w:val="24"/>
        </w:rPr>
        <w:tab/>
        <w:t>Поддержка статуса учреждения.</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w:t>
      </w:r>
      <w:r w:rsidRPr="007B36B8">
        <w:rPr>
          <w:rFonts w:ascii="Times New Roman" w:hAnsi="Times New Roman"/>
          <w:sz w:val="24"/>
          <w:szCs w:val="24"/>
        </w:rPr>
        <w:tab/>
        <w:t>Личностная и супервизорская проработка.</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За последние 3 года наши специалисты отмечают удовлетворенность собой, как в профессиональной, так и личной сферах жизни; отсутствие депрессии и тревоги; повышение уверенности в себе.</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Они считают, что их профессиональные успехи, социальные достижения определяются личностными особенностями, а не случайными обстоятельствами.</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Отмечают наличие целей в будущем, придающих жизни осмысленность; стремление к самоактуализации; гармоничному бытию и здоровым отношениям с людьми.</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Заключение</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Учитывая стрессогенный характер деятельности врачей и медицинских психологов, работающих в наркологии, мы считаем, что они наиболее уязвимы в плане эмоционального выгорания.</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Специалист, обладающий достаточно высоким уровнем эмоциональной устойчивости и навыками саморегуляции, приобретает возможность эффективно адаптироваться в рабочей среде; способен пребывать в состоянии баланса с собой и с окружающим миром.</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Талантливый руководитель четко осознает важность принципа «ради всех и вместе со всеми». Поэтому он создает определенные условия в коллективе для личностного и профессионального роста. Условия, в которых каждый специалист может сохранить свою личностную целостность, физическое и психическое здоровье, чтобы не ухудшать результаты труда и качество помощи, оказываемое пациентам с аддиктивным поведением.</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Сегодня наркологическая служба является одной из самых востребованных и ценность ее высока.</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Очень важно, чтобы в сложный, кризисный период рядом с пациентом оказался высококвалифицированный специалист, не растерявший за годы работы профессиональные качества.</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Список литературы</w:t>
      </w:r>
      <w:r w:rsidR="00A266C4">
        <w:rPr>
          <w:rFonts w:ascii="Times New Roman" w:hAnsi="Times New Roman"/>
          <w:sz w:val="24"/>
          <w:szCs w:val="24"/>
        </w:rPr>
        <w:t>:</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1.</w:t>
      </w:r>
      <w:r w:rsidRPr="007B36B8">
        <w:rPr>
          <w:rFonts w:ascii="Times New Roman" w:hAnsi="Times New Roman"/>
          <w:sz w:val="24"/>
          <w:szCs w:val="24"/>
        </w:rPr>
        <w:tab/>
        <w:t>Бойко В.В. Правила эмоционального поведения.  СПб., 1998.</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2.</w:t>
      </w:r>
      <w:r w:rsidRPr="007B36B8">
        <w:rPr>
          <w:rFonts w:ascii="Times New Roman" w:hAnsi="Times New Roman"/>
          <w:sz w:val="24"/>
          <w:szCs w:val="24"/>
        </w:rPr>
        <w:tab/>
        <w:t>Водопьянова Н.Е. Психодиагностика стресса. СПб.: Питер, 2009. — 225 с.</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lastRenderedPageBreak/>
        <w:t>3.</w:t>
      </w:r>
      <w:r w:rsidRPr="007B36B8">
        <w:rPr>
          <w:rFonts w:ascii="Times New Roman" w:hAnsi="Times New Roman"/>
          <w:sz w:val="24"/>
          <w:szCs w:val="24"/>
        </w:rPr>
        <w:tab/>
        <w:t>Водопьянова Н.Е. Синдром выгорания. Диагностика и профилактика: практ. пособие / Водопьянова Н.Е., Старченкова Е.С. — 3-е изд., испр. и доп.  М.: «Издательство Юрайт», 2017  — 343 с.</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4.</w:t>
      </w:r>
      <w:r w:rsidRPr="007B36B8">
        <w:rPr>
          <w:rFonts w:ascii="Times New Roman" w:hAnsi="Times New Roman"/>
          <w:sz w:val="24"/>
          <w:szCs w:val="24"/>
        </w:rPr>
        <w:tab/>
        <w:t>Комаревцева И.В. Психологические особенности профилактики синдрома эмоционального выгорания у педагогов системы специального образования. Автореферат диссертации на соискание ученой степени кандидата психологических наук. Ростов-на-Дону, 2014</w:t>
      </w:r>
      <w:r w:rsidR="00A266C4">
        <w:rPr>
          <w:rFonts w:ascii="Times New Roman" w:hAnsi="Times New Roman"/>
          <w:sz w:val="24"/>
          <w:szCs w:val="24"/>
        </w:rPr>
        <w:t>.</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5.</w:t>
      </w:r>
      <w:r w:rsidRPr="007B36B8">
        <w:rPr>
          <w:rFonts w:ascii="Times New Roman" w:hAnsi="Times New Roman"/>
          <w:sz w:val="24"/>
          <w:szCs w:val="24"/>
        </w:rPr>
        <w:tab/>
        <w:t>Мушастая Н.В. Эмоциональное выгорание как фактор деформации ценностно — смысловой сферы личности в условиях экстремальных ситуаций. Автореферат диссертации на соискание ученой степени кандидата психологических наук. Ростов-на-Дону, 2007</w:t>
      </w:r>
      <w:r w:rsidR="00C17081">
        <w:rPr>
          <w:rFonts w:ascii="Times New Roman" w:hAnsi="Times New Roman"/>
          <w:sz w:val="24"/>
          <w:szCs w:val="24"/>
        </w:rPr>
        <w:t>.</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6.</w:t>
      </w:r>
      <w:r w:rsidRPr="007B36B8">
        <w:rPr>
          <w:rFonts w:ascii="Times New Roman" w:hAnsi="Times New Roman"/>
          <w:sz w:val="24"/>
          <w:szCs w:val="24"/>
        </w:rPr>
        <w:tab/>
        <w:t>Низова Л.М. Зона риска как фактор профессионального выгорания медицинских работников. Проблемы социальной гигиены здравоохранения и истории медицины / Низова Л.М., Кислицына И.Г., Иванова С.И., 2018</w:t>
      </w:r>
      <w:r w:rsidR="00C17081">
        <w:rPr>
          <w:rFonts w:ascii="Times New Roman" w:hAnsi="Times New Roman"/>
          <w:sz w:val="24"/>
          <w:szCs w:val="24"/>
        </w:rPr>
        <w:t>.</w:t>
      </w:r>
    </w:p>
    <w:p w:rsidR="007B36B8" w:rsidRPr="007B36B8" w:rsidRDefault="007B36B8" w:rsidP="00FC3756">
      <w:pPr>
        <w:spacing w:line="240" w:lineRule="auto"/>
        <w:rPr>
          <w:rFonts w:ascii="Times New Roman" w:hAnsi="Times New Roman"/>
          <w:sz w:val="24"/>
          <w:szCs w:val="24"/>
        </w:rPr>
      </w:pPr>
      <w:r w:rsidRPr="007B36B8">
        <w:rPr>
          <w:rFonts w:ascii="Times New Roman" w:hAnsi="Times New Roman"/>
          <w:sz w:val="24"/>
          <w:szCs w:val="24"/>
        </w:rPr>
        <w:t>7.</w:t>
      </w:r>
      <w:r w:rsidRPr="007B36B8">
        <w:rPr>
          <w:rFonts w:ascii="Times New Roman" w:hAnsi="Times New Roman"/>
          <w:sz w:val="24"/>
          <w:szCs w:val="24"/>
        </w:rPr>
        <w:tab/>
        <w:t>Никифоров Г.С. Психология менеджмента: Учебник для вузов 2-е изд., доп. и перераб.  СПб.: Питер, 2004. — 639 с.</w:t>
      </w:r>
    </w:p>
    <w:p w:rsidR="007B36B8" w:rsidRPr="002C3029" w:rsidRDefault="007B36B8" w:rsidP="00FC3756">
      <w:pPr>
        <w:spacing w:line="240" w:lineRule="auto"/>
        <w:rPr>
          <w:rFonts w:ascii="Times New Roman" w:hAnsi="Times New Roman"/>
          <w:sz w:val="24"/>
          <w:szCs w:val="24"/>
          <w:lang w:val="en-US"/>
        </w:rPr>
      </w:pPr>
      <w:r w:rsidRPr="007B36B8">
        <w:rPr>
          <w:rFonts w:ascii="Times New Roman" w:hAnsi="Times New Roman"/>
          <w:sz w:val="24"/>
          <w:szCs w:val="24"/>
        </w:rPr>
        <w:t>8.</w:t>
      </w:r>
      <w:r w:rsidRPr="007B36B8">
        <w:rPr>
          <w:rFonts w:ascii="Times New Roman" w:hAnsi="Times New Roman"/>
          <w:sz w:val="24"/>
          <w:szCs w:val="24"/>
        </w:rPr>
        <w:tab/>
        <w:t>Орел В.Е. Структурно-функциональная организация и генезис психического выгорания: Автореф. дисс. докт. псих</w:t>
      </w:r>
      <w:proofErr w:type="gramStart"/>
      <w:r w:rsidRPr="007B36B8">
        <w:rPr>
          <w:rFonts w:ascii="Times New Roman" w:hAnsi="Times New Roman"/>
          <w:sz w:val="24"/>
          <w:szCs w:val="24"/>
        </w:rPr>
        <w:t>.</w:t>
      </w:r>
      <w:proofErr w:type="gramEnd"/>
      <w:r w:rsidRPr="007B36B8">
        <w:rPr>
          <w:rFonts w:ascii="Times New Roman" w:hAnsi="Times New Roman"/>
          <w:sz w:val="24"/>
          <w:szCs w:val="24"/>
        </w:rPr>
        <w:t xml:space="preserve"> </w:t>
      </w:r>
      <w:proofErr w:type="gramStart"/>
      <w:r w:rsidRPr="007B36B8">
        <w:rPr>
          <w:rFonts w:ascii="Times New Roman" w:hAnsi="Times New Roman"/>
          <w:sz w:val="24"/>
          <w:szCs w:val="24"/>
        </w:rPr>
        <w:t>н</w:t>
      </w:r>
      <w:proofErr w:type="gramEnd"/>
      <w:r w:rsidRPr="007B36B8">
        <w:rPr>
          <w:rFonts w:ascii="Times New Roman" w:hAnsi="Times New Roman"/>
          <w:sz w:val="24"/>
          <w:szCs w:val="24"/>
        </w:rPr>
        <w:t>аук. Ярославль</w:t>
      </w:r>
      <w:r w:rsidRPr="002C3029">
        <w:rPr>
          <w:rFonts w:ascii="Times New Roman" w:hAnsi="Times New Roman"/>
          <w:sz w:val="24"/>
          <w:szCs w:val="24"/>
          <w:lang w:val="en-US"/>
        </w:rPr>
        <w:t>, 2005.</w:t>
      </w:r>
    </w:p>
    <w:p w:rsidR="007B36B8" w:rsidRPr="002C3029" w:rsidRDefault="007B36B8" w:rsidP="007B36B8">
      <w:pPr>
        <w:rPr>
          <w:rFonts w:ascii="Times New Roman" w:hAnsi="Times New Roman"/>
          <w:sz w:val="24"/>
          <w:szCs w:val="24"/>
          <w:lang w:val="en-US"/>
        </w:rPr>
      </w:pPr>
    </w:p>
    <w:p w:rsidR="007B36B8" w:rsidRPr="002C3029" w:rsidRDefault="007B36B8" w:rsidP="007B36B8">
      <w:pPr>
        <w:rPr>
          <w:rFonts w:ascii="Times New Roman" w:hAnsi="Times New Roman"/>
          <w:sz w:val="24"/>
          <w:szCs w:val="24"/>
          <w:lang w:val="en-US"/>
        </w:rPr>
      </w:pPr>
    </w:p>
    <w:p w:rsidR="007B36B8" w:rsidRPr="007B36B8" w:rsidRDefault="007B36B8" w:rsidP="00C17081">
      <w:pPr>
        <w:jc w:val="center"/>
        <w:rPr>
          <w:rFonts w:ascii="Times New Roman" w:hAnsi="Times New Roman"/>
          <w:sz w:val="24"/>
          <w:szCs w:val="24"/>
          <w:lang w:val="en-US"/>
        </w:rPr>
      </w:pPr>
      <w:r w:rsidRPr="007B36B8">
        <w:rPr>
          <w:rFonts w:ascii="Times New Roman" w:hAnsi="Times New Roman"/>
          <w:sz w:val="24"/>
          <w:szCs w:val="24"/>
          <w:lang w:val="en-US"/>
        </w:rPr>
        <w:t>E.V. Malyshko, I.A. Maltseva</w:t>
      </w:r>
    </w:p>
    <w:p w:rsidR="007B36B8" w:rsidRPr="00C17081" w:rsidRDefault="007B36B8" w:rsidP="00C17081">
      <w:pPr>
        <w:spacing w:line="240" w:lineRule="auto"/>
        <w:jc w:val="center"/>
        <w:rPr>
          <w:rFonts w:ascii="Times New Roman" w:hAnsi="Times New Roman"/>
          <w:b/>
          <w:sz w:val="28"/>
          <w:szCs w:val="28"/>
          <w:lang w:val="en-US"/>
        </w:rPr>
      </w:pPr>
      <w:r w:rsidRPr="00C17081">
        <w:rPr>
          <w:rFonts w:ascii="Times New Roman" w:hAnsi="Times New Roman"/>
          <w:b/>
          <w:sz w:val="28"/>
          <w:szCs w:val="28"/>
          <w:lang w:val="en-US"/>
        </w:rPr>
        <w:t>Prevention of professional burnout of specialists working in a narcological dispensary</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Occupation is an area where we can develop socially, realize our potential, and benefit the society. It is important when this area of our life is organized in such a way that we receive both material wealth and moral satisfaction. Our emotions and state affect the effectiveness of professional activities, and success in professional activities have an impact on personal life in general.</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The professional activities of addiction service personnel are stressful, characterized by constant contact with other people's problems, negative emotions, dedication and responsibility. Therefore, the category of addiction service staff is at risk of developing emotional burnout.</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Quite recently the notion of “emotional burnout” has appeared in foreign and then in domestic sources. Considering various sources, we can say that there is no definite interpretation of this term.</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American psychologist H. J. Freudenberger first described the concept of  "burnout" in 1974. Under the burnout he understood the depletion of the body due to excessive demands of people to themselves, when performance their professional duties.  This syndrome includes symptoms of general physical fatigue and frustration in people of altruistic professions.</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Further on, psychologist K. Maslach introduced new characteristics of professional burnout. She considered burnout  occurs as a result of the internal accumulation of negative emotions without their corresponding “discharge”, or “release”.</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lastRenderedPageBreak/>
        <w:t>Reaching a certain level of tension, the body begins to try to protect itself. This may manifest itself in an unconscious or conscious desire to reduce or formalize the time of the interaction of a health care worker with patients.</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Emotional burnout is a dynamic process and occurs gradually, in full accordance with the mechanism of stress development (I.O. Martynyuk, 1990)</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T.I. Ronginskaya, from the perspective of W.S. Paine (1982) also notes that symptoms of burnout indicate the characteristics of prolonged stress and mental overload (5, с. 12).</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The main factor in the development of the burnout syndrome, as a rule, is an excessive workload associated with strained interpersonal relationships. In this regard most researchers are inclined to believe that the so-called burnout syndrome is often characteristic of professionals who, by the nature of their activities, are forced to make numerous and intensive contacts with other people.</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 xml:space="preserve">Therefore, working in the field of substance abuse service is certainly risky in terms of burnout. Communicating daily with patients and their co-addicted relatives, it is important to maintain common sense, fresh emotions, boundaries in relationships, not to get involved in a psychological game, so as not to enter the role of Rescuer, Chaser or Sacrifice.  </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When burnout occurs, there are three phases of stress:</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1) nervous (anxious) tension - it is created by a chronic psycho-emotional atmosphere, destabilizing situation, increased responsibility, difficult patients;</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2) resistance - a person is trying to protect himself more or less successfully from unpleasant impressions;</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3) exhaustion - depletion of mental resources, a decrease of emotional tone, which occurs due to the fact that the resistance manifested was ineffective (5, p. 12).</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Emotional burnout may be due to the resource potential of the specialist, the requirements of professional activities and professional environment that has developed in the team (4). We believe that joint participation in seminars contributes to team building, improving relations between personnel and management.</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The addiction service personnel is at risk of developing emotional burnout, as their work has a number of specific features, complicating it with a multitude of negative factors that can lead to personal strain.</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Let us highlight the specific (negative) factors:</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1. Some patients turn to their local doctors and psychologists not at their own will, but at the insistence (pressure) of relatives; at the request of the guardianship service or after a court decision. The process of interaction is characterized by resistance, lack of desire to cooperate with medical personnel.</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2. There is a category of patients who turn to drug addiction treatment on their own. But  in most cases they have no critical attitude of their problem, no understanding that alcoholism or drug addiction is a disease and they have to go through a number of difficulties in the process of recovery. They are waiting for miracles and magic pills from doctors and psychologists.</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3. The devaluation of specialists by the patients themselves and their relatives is characteristic of the initial stages of treatment.</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lastRenderedPageBreak/>
        <w:t>These features can lead to emotional burnout, dissatisfaction with themselves and the profession as a whole.</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Seminars, trainings and supervisions are the best way to prevent emotional burnout. They are aimed at the awareness, productive use and accumulation of internal and social resources, as well as personal potential for self-healing and overcoming professional stresses.</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This is why a number of professional events aimed at both increasing professional development and preventing burnout are held for doctors and psychologists in the state health institution "Narcological dispensary" of Rostov region.</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During the last three years our specialists have been undergoing joint training at the Harmony Institute of Counseling and Psychotherapy. Thanks to the Chief Doctor E.V. Malyshko, the dispensary pays for the course at the Harmony Institute. Balint and supervisor groups are also regularly held at our institution.</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At one of the seminars at the Harmony Institute our specialists made a list  of professional and personal qualities, important for the addiction doctor and medical psychologist. These qualities are important in working with addicted patients so that they could trust and were willing to cooperate on the path of their recovery:</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w:t>
      </w:r>
      <w:r w:rsidRPr="007B36B8">
        <w:rPr>
          <w:rFonts w:ascii="Times New Roman" w:hAnsi="Times New Roman"/>
          <w:sz w:val="24"/>
          <w:szCs w:val="24"/>
          <w:lang w:val="en-US"/>
        </w:rPr>
        <w:tab/>
        <w:t>Respect for the personality (patient)</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w:t>
      </w:r>
      <w:r w:rsidRPr="007B36B8">
        <w:rPr>
          <w:rFonts w:ascii="Times New Roman" w:hAnsi="Times New Roman"/>
          <w:sz w:val="24"/>
          <w:szCs w:val="24"/>
          <w:lang w:val="en-US"/>
        </w:rPr>
        <w:tab/>
        <w:t>Communication skills</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w:t>
      </w:r>
      <w:r w:rsidRPr="007B36B8">
        <w:rPr>
          <w:rFonts w:ascii="Times New Roman" w:hAnsi="Times New Roman"/>
          <w:sz w:val="24"/>
          <w:szCs w:val="24"/>
          <w:lang w:val="en-US"/>
        </w:rPr>
        <w:tab/>
        <w:t>Empathy in communication</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w:t>
      </w:r>
      <w:r w:rsidRPr="007B36B8">
        <w:rPr>
          <w:rFonts w:ascii="Times New Roman" w:hAnsi="Times New Roman"/>
          <w:sz w:val="24"/>
          <w:szCs w:val="24"/>
          <w:lang w:val="en-US"/>
        </w:rPr>
        <w:tab/>
        <w:t>Critical self-analysis, self-knowledge, analysis of one’s own emotions, states and behavior (reflection)</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w:t>
      </w:r>
      <w:r w:rsidRPr="007B36B8">
        <w:rPr>
          <w:rFonts w:ascii="Times New Roman" w:hAnsi="Times New Roman"/>
          <w:sz w:val="24"/>
          <w:szCs w:val="24"/>
          <w:lang w:val="en-US"/>
        </w:rPr>
        <w:tab/>
        <w:t>Stress resistance, emotional stability and tolerance</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w:t>
      </w:r>
      <w:r w:rsidRPr="007B36B8">
        <w:rPr>
          <w:rFonts w:ascii="Times New Roman" w:hAnsi="Times New Roman"/>
          <w:sz w:val="24"/>
          <w:szCs w:val="24"/>
          <w:lang w:val="en-US"/>
        </w:rPr>
        <w:tab/>
        <w:t>Impartiality</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w:t>
      </w:r>
      <w:r w:rsidRPr="007B36B8">
        <w:rPr>
          <w:rFonts w:ascii="Times New Roman" w:hAnsi="Times New Roman"/>
          <w:sz w:val="24"/>
          <w:szCs w:val="24"/>
          <w:lang w:val="en-US"/>
        </w:rPr>
        <w:tab/>
        <w:t>Being able to accept and correct mistakes, self-perfection</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Technical skills</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These and other qualities are important to possess and continue to strengthen in order to be a successful and effective specialist.</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 xml:space="preserve">An important role in the prevention of burnout is played by the professional outlook, which determines the personal attitude to the activities, a person is engaged in, and to themselves within this activity.  </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Here are the main characteristics of the professional attitude of a specialist in addiction service:</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w:t>
      </w:r>
      <w:r w:rsidRPr="007B36B8">
        <w:rPr>
          <w:rFonts w:ascii="Times New Roman" w:hAnsi="Times New Roman"/>
          <w:sz w:val="24"/>
          <w:szCs w:val="24"/>
          <w:lang w:val="en-US"/>
        </w:rPr>
        <w:tab/>
        <w:t>Staying in the present.</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w:t>
      </w:r>
      <w:r w:rsidRPr="007B36B8">
        <w:rPr>
          <w:rFonts w:ascii="Times New Roman" w:hAnsi="Times New Roman"/>
          <w:sz w:val="24"/>
          <w:szCs w:val="24"/>
          <w:lang w:val="en-US"/>
        </w:rPr>
        <w:tab/>
        <w:t>Sincere interest in the work.</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w:t>
      </w:r>
      <w:r w:rsidRPr="007B36B8">
        <w:rPr>
          <w:rFonts w:ascii="Times New Roman" w:hAnsi="Times New Roman"/>
          <w:sz w:val="24"/>
          <w:szCs w:val="24"/>
          <w:lang w:val="en-US"/>
        </w:rPr>
        <w:tab/>
        <w:t>Maintaining respect for themselves, patients and their relatives.</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w:t>
      </w:r>
      <w:r w:rsidRPr="007B36B8">
        <w:rPr>
          <w:rFonts w:ascii="Times New Roman" w:hAnsi="Times New Roman"/>
          <w:sz w:val="24"/>
          <w:szCs w:val="24"/>
          <w:lang w:val="en-US"/>
        </w:rPr>
        <w:tab/>
        <w:t>Unbiased attitude.</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w:t>
      </w:r>
      <w:r w:rsidRPr="007B36B8">
        <w:rPr>
          <w:rFonts w:ascii="Times New Roman" w:hAnsi="Times New Roman"/>
          <w:sz w:val="24"/>
          <w:szCs w:val="24"/>
          <w:lang w:val="en-US"/>
        </w:rPr>
        <w:tab/>
        <w:t>Support and acceptance.</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lastRenderedPageBreak/>
        <w:t>•</w:t>
      </w:r>
      <w:r w:rsidRPr="007B36B8">
        <w:rPr>
          <w:rFonts w:ascii="Times New Roman" w:hAnsi="Times New Roman"/>
          <w:sz w:val="24"/>
          <w:szCs w:val="24"/>
          <w:lang w:val="en-US"/>
        </w:rPr>
        <w:tab/>
        <w:t>Maintaining boundaries.</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w:t>
      </w:r>
      <w:r w:rsidRPr="007B36B8">
        <w:rPr>
          <w:rFonts w:ascii="Times New Roman" w:hAnsi="Times New Roman"/>
          <w:sz w:val="24"/>
          <w:szCs w:val="24"/>
          <w:lang w:val="en-US"/>
        </w:rPr>
        <w:tab/>
        <w:t>Accuracy in formulation of what is happening when interacting with patients.</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w:t>
      </w:r>
      <w:r w:rsidRPr="007B36B8">
        <w:rPr>
          <w:rFonts w:ascii="Times New Roman" w:hAnsi="Times New Roman"/>
          <w:sz w:val="24"/>
          <w:szCs w:val="24"/>
          <w:lang w:val="en-US"/>
        </w:rPr>
        <w:tab/>
        <w:t>Awareness of thinking, emotions and behavior. Controlling emotions and behavior.</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w:t>
      </w:r>
      <w:r w:rsidRPr="007B36B8">
        <w:rPr>
          <w:rFonts w:ascii="Times New Roman" w:hAnsi="Times New Roman"/>
          <w:sz w:val="24"/>
          <w:szCs w:val="24"/>
          <w:lang w:val="en-US"/>
        </w:rPr>
        <w:tab/>
        <w:t>Being able to recognize and accept thoughts, feelings, actions, both your own and those around you (validation).</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w:t>
      </w:r>
      <w:r w:rsidRPr="007B36B8">
        <w:rPr>
          <w:rFonts w:ascii="Times New Roman" w:hAnsi="Times New Roman"/>
          <w:sz w:val="24"/>
          <w:szCs w:val="24"/>
          <w:lang w:val="en-US"/>
        </w:rPr>
        <w:tab/>
        <w:t>Understanding behavior in the context of personal history and physical condition of a patient.</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w:t>
      </w:r>
      <w:r w:rsidRPr="007B36B8">
        <w:rPr>
          <w:rFonts w:ascii="Times New Roman" w:hAnsi="Times New Roman"/>
          <w:sz w:val="24"/>
          <w:szCs w:val="24"/>
          <w:lang w:val="en-US"/>
        </w:rPr>
        <w:tab/>
        <w:t>Assessing your own capabilities as a professional.</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w:t>
      </w:r>
      <w:r w:rsidRPr="007B36B8">
        <w:rPr>
          <w:rFonts w:ascii="Times New Roman" w:hAnsi="Times New Roman"/>
          <w:sz w:val="24"/>
          <w:szCs w:val="24"/>
          <w:lang w:val="en-US"/>
        </w:rPr>
        <w:tab/>
        <w:t>Institution status support.</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w:t>
      </w:r>
      <w:r w:rsidRPr="007B36B8">
        <w:rPr>
          <w:rFonts w:ascii="Times New Roman" w:hAnsi="Times New Roman"/>
          <w:sz w:val="24"/>
          <w:szCs w:val="24"/>
          <w:lang w:val="en-US"/>
        </w:rPr>
        <w:tab/>
        <w:t>Personal and supervisory analysis.</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Over the past 3 years our specialists have noted satisfaction with themselves, both in the professional and personal spheres of life; lack of depression and anxiety; boost in self confidence.</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They believe that their professional and social achievements are determined by personal features, and not by accidental circumstances.</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They note that there are goals in the future that give meaning to life; the desire for self-actualization, being harmonious and having healthy relationships with people.</w:t>
      </w:r>
    </w:p>
    <w:p w:rsidR="007B36B8" w:rsidRPr="007B36B8" w:rsidRDefault="007B36B8" w:rsidP="00C17081">
      <w:pPr>
        <w:tabs>
          <w:tab w:val="left" w:pos="1805"/>
        </w:tabs>
        <w:spacing w:line="240" w:lineRule="auto"/>
        <w:rPr>
          <w:rFonts w:ascii="Times New Roman" w:hAnsi="Times New Roman"/>
          <w:sz w:val="24"/>
          <w:szCs w:val="24"/>
          <w:lang w:val="en-US"/>
        </w:rPr>
      </w:pPr>
      <w:r w:rsidRPr="007B36B8">
        <w:rPr>
          <w:rFonts w:ascii="Times New Roman" w:hAnsi="Times New Roman"/>
          <w:sz w:val="24"/>
          <w:szCs w:val="24"/>
          <w:lang w:val="en-US"/>
        </w:rPr>
        <w:t>Summary</w:t>
      </w:r>
      <w:r w:rsidR="00C17081">
        <w:rPr>
          <w:rFonts w:ascii="Times New Roman" w:hAnsi="Times New Roman"/>
          <w:sz w:val="24"/>
          <w:szCs w:val="24"/>
          <w:lang w:val="en-US"/>
        </w:rPr>
        <w:tab/>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Given the stressful nature of the activities of doctors and medical psychologists working in addiction service, we believe that they are most vulnerable to burnout.</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A specialist with a sufficiently high level of emotional stability and self-regulation skills acquires the ability to effectively adapt to the professional environment; to stay in balance with oneself and with the outside world.</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A talented leader clearly realizes the importance of the principle “for the sake of everyone and supporting everyone”. Therefore, this person creates certain conditions for personal and professional growth within the team. These are the conditions, when all specialists can protect their personal integrity, physical and mental health, so as not to worsen the results of work and the quality of care provided to patients with addictive behavior.</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Today the substance abuse service is in demand and its value is high.</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It is vital that during a difficult, critical period a highly qualified specialist, who has not lost the professional skills over the years of work, has appeared next to the patient.</w:t>
      </w:r>
    </w:p>
    <w:p w:rsidR="007B36B8" w:rsidRPr="007B36B8" w:rsidRDefault="007B36B8" w:rsidP="00C17081">
      <w:pPr>
        <w:spacing w:line="240" w:lineRule="auto"/>
        <w:rPr>
          <w:rFonts w:ascii="Times New Roman" w:hAnsi="Times New Roman"/>
          <w:sz w:val="24"/>
          <w:szCs w:val="24"/>
          <w:lang w:val="en-US"/>
        </w:rPr>
      </w:pP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Reference List</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1. Boyko V.V. Rules of emotional behavior. - SPb., 1998.</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2. Vodopyanova N.E. Psychodiagnostics of stress. SPb .: Peter, 2009. - 225 p.</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lastRenderedPageBreak/>
        <w:t>3. Vodopyanova N.E. Burnout syndrome. Diagnosis and prevention: pract. allowance / Vodopyanova N.E., Starchenkova E.S. - 3rd ed., Corr. and add. - M .: “Publishing Yurayt”, 2017 - 343 p.</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4. Komarevtseva I.V. Psychological features of the prevention of burnout syndrome among teachers of the special education system. Abstract of dissertation for the degree of candidate of psychological sciences. Rostov-on-Don, 2014.</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5. Mushasta N.V. Emotional burnout as a factor in the deformation of the value-semantic sphere of a person in conditions of extreme situations. Abstract of dissertation for the degree of candidate of psychological sciences. Rostov-on-Don, 2007.</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6. Nizova L.M. The risk zone as a factor in professional burnout of medical workers. Problems of social health hygiene and the history of medicine / Nizova LM, Kislitsyna IG, Ivanova SI, 2018.</w:t>
      </w:r>
    </w:p>
    <w:p w:rsidR="007B36B8" w:rsidRPr="007B36B8"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7. Nikiforov G.S. Management Psychology: A Textbook for High Schools 2nd ed., Ext. and pererabat. - SPb .: Peter, 2004. - 639 p.</w:t>
      </w:r>
    </w:p>
    <w:p w:rsidR="007B36B8" w:rsidRPr="002C3029" w:rsidRDefault="007B36B8" w:rsidP="00C17081">
      <w:pPr>
        <w:spacing w:line="240" w:lineRule="auto"/>
        <w:rPr>
          <w:rFonts w:ascii="Times New Roman" w:hAnsi="Times New Roman"/>
          <w:sz w:val="24"/>
          <w:szCs w:val="24"/>
          <w:lang w:val="en-US"/>
        </w:rPr>
      </w:pPr>
      <w:r w:rsidRPr="007B36B8">
        <w:rPr>
          <w:rFonts w:ascii="Times New Roman" w:hAnsi="Times New Roman"/>
          <w:sz w:val="24"/>
          <w:szCs w:val="24"/>
          <w:lang w:val="en-US"/>
        </w:rPr>
        <w:t>8. Orel V.E. Structural and functional organization and the genesis of mental burnout: Author's abstract. diss. Dr. psycho. sciences. - Yaroslavl, 2005.</w:t>
      </w:r>
    </w:p>
    <w:p w:rsidR="00C17081" w:rsidRPr="002C3029" w:rsidRDefault="00C17081" w:rsidP="00C17081">
      <w:pPr>
        <w:spacing w:line="240" w:lineRule="auto"/>
        <w:rPr>
          <w:rFonts w:ascii="Times New Roman" w:hAnsi="Times New Roman"/>
          <w:sz w:val="24"/>
          <w:szCs w:val="24"/>
          <w:lang w:val="en-US"/>
        </w:rPr>
      </w:pPr>
    </w:p>
    <w:p w:rsidR="00C17081" w:rsidRPr="002C3029" w:rsidRDefault="00C17081" w:rsidP="00C17081">
      <w:pPr>
        <w:spacing w:line="240" w:lineRule="auto"/>
        <w:rPr>
          <w:rFonts w:ascii="Times New Roman" w:hAnsi="Times New Roman"/>
          <w:sz w:val="24"/>
          <w:szCs w:val="24"/>
          <w:lang w:val="en-US"/>
        </w:rPr>
      </w:pPr>
    </w:p>
    <w:p w:rsidR="00E4258E" w:rsidRPr="009B6CA4" w:rsidRDefault="00E4258E" w:rsidP="00C17081">
      <w:pPr>
        <w:pageBreakBefore/>
        <w:widowControl w:val="0"/>
        <w:suppressAutoHyphens/>
        <w:spacing w:after="120" w:line="360" w:lineRule="auto"/>
        <w:ind w:firstLine="549"/>
        <w:jc w:val="center"/>
        <w:rPr>
          <w:rFonts w:ascii="Times New Roman" w:eastAsia="SimSun" w:hAnsi="Times New Roman"/>
          <w:kern w:val="1"/>
          <w:sz w:val="24"/>
          <w:szCs w:val="24"/>
          <w:lang w:val="en-US" w:eastAsia="hi-IN" w:bidi="hi-IN"/>
        </w:rPr>
      </w:pPr>
      <w:r w:rsidRPr="00C17081">
        <w:rPr>
          <w:rFonts w:ascii="Times New Roman" w:eastAsia="SimSun" w:hAnsi="Times New Roman"/>
          <w:kern w:val="1"/>
          <w:sz w:val="24"/>
          <w:szCs w:val="24"/>
          <w:lang w:eastAsia="hi-IN" w:bidi="hi-IN"/>
        </w:rPr>
        <w:lastRenderedPageBreak/>
        <w:t>Мальцева</w:t>
      </w:r>
      <w:r w:rsidR="00B67B4F" w:rsidRPr="009B6CA4">
        <w:rPr>
          <w:lang w:val="en-US"/>
        </w:rPr>
        <w:t xml:space="preserve"> </w:t>
      </w:r>
      <w:r w:rsidR="00B67B4F" w:rsidRPr="00B67B4F">
        <w:rPr>
          <w:rFonts w:ascii="Times New Roman" w:eastAsia="SimSun" w:hAnsi="Times New Roman"/>
          <w:kern w:val="1"/>
          <w:sz w:val="24"/>
          <w:szCs w:val="24"/>
          <w:lang w:eastAsia="hi-IN" w:bidi="hi-IN"/>
        </w:rPr>
        <w:t>И</w:t>
      </w:r>
      <w:r w:rsidR="00B67B4F" w:rsidRPr="009B6CA4">
        <w:rPr>
          <w:rFonts w:ascii="Times New Roman" w:eastAsia="SimSun" w:hAnsi="Times New Roman"/>
          <w:kern w:val="1"/>
          <w:sz w:val="24"/>
          <w:szCs w:val="24"/>
          <w:lang w:val="en-US" w:eastAsia="hi-IN" w:bidi="hi-IN"/>
        </w:rPr>
        <w:t>.</w:t>
      </w:r>
      <w:r w:rsidR="00B67B4F" w:rsidRPr="00B67B4F">
        <w:rPr>
          <w:rFonts w:ascii="Times New Roman" w:eastAsia="SimSun" w:hAnsi="Times New Roman"/>
          <w:kern w:val="1"/>
          <w:sz w:val="24"/>
          <w:szCs w:val="24"/>
          <w:lang w:eastAsia="hi-IN" w:bidi="hi-IN"/>
        </w:rPr>
        <w:t>А</w:t>
      </w:r>
      <w:r w:rsidR="00B67B4F" w:rsidRPr="009B6CA4">
        <w:rPr>
          <w:rFonts w:ascii="Times New Roman" w:eastAsia="SimSun" w:hAnsi="Times New Roman"/>
          <w:kern w:val="1"/>
          <w:sz w:val="24"/>
          <w:szCs w:val="24"/>
          <w:lang w:val="en-US" w:eastAsia="hi-IN" w:bidi="hi-IN"/>
        </w:rPr>
        <w:t xml:space="preserve">. </w:t>
      </w:r>
      <w:r w:rsidR="00C17081" w:rsidRPr="009B6CA4">
        <w:rPr>
          <w:rFonts w:ascii="Times New Roman" w:eastAsia="SimSun" w:hAnsi="Times New Roman"/>
          <w:kern w:val="1"/>
          <w:sz w:val="24"/>
          <w:szCs w:val="24"/>
          <w:lang w:val="en-US" w:eastAsia="hi-IN" w:bidi="hi-IN"/>
        </w:rPr>
        <w:t>(</w:t>
      </w:r>
      <w:r w:rsidR="00C17081">
        <w:rPr>
          <w:rFonts w:ascii="Times New Roman" w:eastAsia="SimSun" w:hAnsi="Times New Roman"/>
          <w:kern w:val="1"/>
          <w:sz w:val="24"/>
          <w:szCs w:val="24"/>
          <w:lang w:eastAsia="hi-IN" w:bidi="hi-IN"/>
        </w:rPr>
        <w:t>Ростов</w:t>
      </w:r>
      <w:r w:rsidR="00C17081" w:rsidRPr="009B6CA4">
        <w:rPr>
          <w:rFonts w:ascii="Times New Roman" w:eastAsia="SimSun" w:hAnsi="Times New Roman"/>
          <w:kern w:val="1"/>
          <w:sz w:val="24"/>
          <w:szCs w:val="24"/>
          <w:lang w:val="en-US" w:eastAsia="hi-IN" w:bidi="hi-IN"/>
        </w:rPr>
        <w:t>-</w:t>
      </w:r>
      <w:r w:rsidR="00C17081">
        <w:rPr>
          <w:rFonts w:ascii="Times New Roman" w:eastAsia="SimSun" w:hAnsi="Times New Roman"/>
          <w:kern w:val="1"/>
          <w:sz w:val="24"/>
          <w:szCs w:val="24"/>
          <w:lang w:eastAsia="hi-IN" w:bidi="hi-IN"/>
        </w:rPr>
        <w:t>на</w:t>
      </w:r>
      <w:r w:rsidR="00C17081" w:rsidRPr="009B6CA4">
        <w:rPr>
          <w:rFonts w:ascii="Times New Roman" w:eastAsia="SimSun" w:hAnsi="Times New Roman"/>
          <w:kern w:val="1"/>
          <w:sz w:val="24"/>
          <w:szCs w:val="24"/>
          <w:lang w:val="en-US" w:eastAsia="hi-IN" w:bidi="hi-IN"/>
        </w:rPr>
        <w:t>-</w:t>
      </w:r>
      <w:r w:rsidR="00C17081">
        <w:rPr>
          <w:rFonts w:ascii="Times New Roman" w:eastAsia="SimSun" w:hAnsi="Times New Roman"/>
          <w:kern w:val="1"/>
          <w:sz w:val="24"/>
          <w:szCs w:val="24"/>
          <w:lang w:eastAsia="hi-IN" w:bidi="hi-IN"/>
        </w:rPr>
        <w:t>Дону</w:t>
      </w:r>
      <w:r w:rsidR="00C17081" w:rsidRPr="009B6CA4">
        <w:rPr>
          <w:rFonts w:ascii="Times New Roman" w:eastAsia="SimSun" w:hAnsi="Times New Roman"/>
          <w:kern w:val="1"/>
          <w:sz w:val="24"/>
          <w:szCs w:val="24"/>
          <w:lang w:val="en-US" w:eastAsia="hi-IN" w:bidi="hi-IN"/>
        </w:rPr>
        <w:t>)</w:t>
      </w:r>
    </w:p>
    <w:p w:rsidR="00E4258E" w:rsidRPr="00E4258E" w:rsidRDefault="00E4258E" w:rsidP="007B5B82">
      <w:pPr>
        <w:widowControl w:val="0"/>
        <w:suppressAutoHyphens/>
        <w:spacing w:after="120" w:line="240" w:lineRule="auto"/>
        <w:ind w:firstLine="549"/>
        <w:jc w:val="center"/>
        <w:rPr>
          <w:rFonts w:ascii="Times New Roman" w:eastAsia="SimSun" w:hAnsi="Times New Roman"/>
          <w:b/>
          <w:kern w:val="1"/>
          <w:sz w:val="28"/>
          <w:szCs w:val="28"/>
          <w:lang w:eastAsia="hi-IN" w:bidi="hi-IN"/>
        </w:rPr>
      </w:pPr>
      <w:r w:rsidRPr="00E4258E">
        <w:rPr>
          <w:rFonts w:ascii="Times New Roman" w:eastAsia="SimSun" w:hAnsi="Times New Roman"/>
          <w:b/>
          <w:kern w:val="1"/>
          <w:sz w:val="28"/>
          <w:szCs w:val="28"/>
          <w:lang w:eastAsia="hi-IN" w:bidi="hi-IN"/>
        </w:rPr>
        <w:t>Тренинг «Формирование копинг-поведения» как метод профилактики срыва у пациентов в наркологическом стационаре</w:t>
      </w:r>
    </w:p>
    <w:p w:rsidR="007B5B82" w:rsidRDefault="007B5B82" w:rsidP="007B5B82">
      <w:pPr>
        <w:widowControl w:val="0"/>
        <w:suppressLineNumbers/>
        <w:suppressAutoHyphens/>
        <w:spacing w:after="283" w:line="240" w:lineRule="auto"/>
        <w:ind w:firstLine="549"/>
        <w:jc w:val="both"/>
        <w:textAlignment w:val="baseline"/>
        <w:rPr>
          <w:rFonts w:ascii="Times New Roman" w:eastAsia="SimSun" w:hAnsi="Times New Roman"/>
          <w:kern w:val="1"/>
          <w:sz w:val="24"/>
          <w:szCs w:val="24"/>
          <w:lang w:eastAsia="hi-IN" w:bidi="hi-IN"/>
        </w:rPr>
      </w:pPr>
    </w:p>
    <w:p w:rsidR="00E4258E" w:rsidRPr="00E4258E" w:rsidRDefault="00E4258E" w:rsidP="007B5B82">
      <w:pPr>
        <w:widowControl w:val="0"/>
        <w:suppressLineNumbers/>
        <w:suppressAutoHyphens/>
        <w:spacing w:after="283" w:line="240" w:lineRule="auto"/>
        <w:ind w:firstLine="549"/>
        <w:jc w:val="both"/>
        <w:textAlignment w:val="baseline"/>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 xml:space="preserve">Алкоголизм и наркомания – это хронические </w:t>
      </w:r>
      <w:r w:rsidR="007B5B82">
        <w:rPr>
          <w:rFonts w:ascii="Times New Roman" w:eastAsia="SimSun" w:hAnsi="Times New Roman"/>
          <w:kern w:val="1"/>
          <w:sz w:val="24"/>
          <w:szCs w:val="24"/>
          <w:lang w:eastAsia="hi-IN" w:bidi="hi-IN"/>
        </w:rPr>
        <w:t>страдания</w:t>
      </w:r>
      <w:r w:rsidRPr="00E4258E">
        <w:rPr>
          <w:rFonts w:ascii="Times New Roman" w:eastAsia="SimSun" w:hAnsi="Times New Roman"/>
          <w:kern w:val="1"/>
          <w:sz w:val="24"/>
          <w:szCs w:val="24"/>
          <w:lang w:eastAsia="hi-IN" w:bidi="hi-IN"/>
        </w:rPr>
        <w:t xml:space="preserve">. Характерными чертами </w:t>
      </w:r>
      <w:r w:rsidR="007B5B82">
        <w:rPr>
          <w:rFonts w:ascii="Times New Roman" w:eastAsia="SimSun" w:hAnsi="Times New Roman"/>
          <w:kern w:val="1"/>
          <w:sz w:val="24"/>
          <w:szCs w:val="24"/>
          <w:lang w:eastAsia="hi-IN" w:bidi="hi-IN"/>
        </w:rPr>
        <w:t xml:space="preserve">страданий </w:t>
      </w:r>
      <w:r w:rsidRPr="00E4258E">
        <w:rPr>
          <w:rFonts w:ascii="Times New Roman" w:eastAsia="SimSun" w:hAnsi="Times New Roman"/>
          <w:kern w:val="1"/>
          <w:sz w:val="24"/>
          <w:szCs w:val="24"/>
          <w:lang w:eastAsia="hi-IN" w:bidi="hi-IN"/>
        </w:rPr>
        <w:t>являются: постоянное или временное отсутствие контроля употребления алкоголя или наркотиков (</w:t>
      </w:r>
      <w:r w:rsidR="007B5B82">
        <w:rPr>
          <w:rFonts w:ascii="Times New Roman" w:eastAsia="SimSun" w:hAnsi="Times New Roman"/>
          <w:kern w:val="1"/>
          <w:sz w:val="24"/>
          <w:szCs w:val="24"/>
          <w:lang w:eastAsia="hi-IN" w:bidi="hi-IN"/>
        </w:rPr>
        <w:t>интоксикантов</w:t>
      </w:r>
      <w:r w:rsidRPr="00E4258E">
        <w:rPr>
          <w:rFonts w:ascii="Times New Roman" w:eastAsia="SimSun" w:hAnsi="Times New Roman"/>
          <w:kern w:val="1"/>
          <w:sz w:val="24"/>
          <w:szCs w:val="24"/>
          <w:lang w:eastAsia="hi-IN" w:bidi="hi-IN"/>
        </w:rPr>
        <w:t>), поглощенность мыслями об употреблении, несмотря на отрицательные последствия, искаженное мышление, особенно отрицание.</w:t>
      </w:r>
    </w:p>
    <w:p w:rsidR="00E4258E" w:rsidRPr="00E4258E" w:rsidRDefault="007B5B82" w:rsidP="007B5B82">
      <w:pPr>
        <w:widowControl w:val="0"/>
        <w:suppressLineNumbers/>
        <w:suppressAutoHyphens/>
        <w:spacing w:after="283" w:line="240" w:lineRule="auto"/>
        <w:ind w:firstLine="549"/>
        <w:jc w:val="both"/>
        <w:textAlignment w:val="baseline"/>
        <w:rPr>
          <w:rFonts w:ascii="Times New Roman" w:eastAsia="SimSun" w:hAnsi="Times New Roman"/>
          <w:kern w:val="1"/>
          <w:sz w:val="24"/>
          <w:szCs w:val="24"/>
          <w:lang w:eastAsia="hi-IN" w:bidi="hi-IN"/>
        </w:rPr>
      </w:pPr>
      <w:r>
        <w:rPr>
          <w:rFonts w:ascii="Times New Roman" w:eastAsia="SimSun" w:hAnsi="Times New Roman"/>
          <w:kern w:val="1"/>
          <w:sz w:val="24"/>
          <w:szCs w:val="24"/>
          <w:lang w:eastAsia="hi-IN" w:bidi="hi-IN"/>
        </w:rPr>
        <w:t>Страдание</w:t>
      </w:r>
      <w:r w:rsidR="00E4258E" w:rsidRPr="00E4258E">
        <w:rPr>
          <w:rFonts w:ascii="Times New Roman" w:eastAsia="SimSun" w:hAnsi="Times New Roman"/>
          <w:kern w:val="1"/>
          <w:sz w:val="24"/>
          <w:szCs w:val="24"/>
          <w:lang w:eastAsia="hi-IN" w:bidi="hi-IN"/>
        </w:rPr>
        <w:t xml:space="preserve"> имеет 4 уровня:</w:t>
      </w:r>
    </w:p>
    <w:p w:rsidR="00E4258E" w:rsidRPr="00E4258E" w:rsidRDefault="00E4258E" w:rsidP="007B5B82">
      <w:pPr>
        <w:widowControl w:val="0"/>
        <w:numPr>
          <w:ilvl w:val="0"/>
          <w:numId w:val="40"/>
        </w:numPr>
        <w:suppressLineNumbers/>
        <w:suppressAutoHyphens/>
        <w:spacing w:after="0" w:line="240" w:lineRule="auto"/>
        <w:ind w:left="0" w:firstLine="549"/>
        <w:jc w:val="both"/>
        <w:textAlignment w:val="baseline"/>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Био-</w:t>
      </w:r>
    </w:p>
    <w:p w:rsidR="00E4258E" w:rsidRPr="00E4258E" w:rsidRDefault="00E4258E" w:rsidP="007B5B82">
      <w:pPr>
        <w:widowControl w:val="0"/>
        <w:numPr>
          <w:ilvl w:val="0"/>
          <w:numId w:val="40"/>
        </w:numPr>
        <w:suppressLineNumbers/>
        <w:suppressAutoHyphens/>
        <w:spacing w:after="0" w:line="240" w:lineRule="auto"/>
        <w:ind w:left="0" w:firstLine="549"/>
        <w:jc w:val="both"/>
        <w:textAlignment w:val="baseline"/>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Психо-</w:t>
      </w:r>
    </w:p>
    <w:p w:rsidR="00E4258E" w:rsidRPr="00E4258E" w:rsidRDefault="00E4258E" w:rsidP="007B5B82">
      <w:pPr>
        <w:widowControl w:val="0"/>
        <w:numPr>
          <w:ilvl w:val="0"/>
          <w:numId w:val="40"/>
        </w:numPr>
        <w:suppressLineNumbers/>
        <w:suppressAutoHyphens/>
        <w:spacing w:after="0" w:line="240" w:lineRule="auto"/>
        <w:ind w:left="0" w:firstLine="549"/>
        <w:jc w:val="both"/>
        <w:textAlignment w:val="baseline"/>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Социо-</w:t>
      </w:r>
    </w:p>
    <w:p w:rsidR="00E4258E" w:rsidRPr="00E4258E" w:rsidRDefault="00E4258E" w:rsidP="007B5B82">
      <w:pPr>
        <w:widowControl w:val="0"/>
        <w:numPr>
          <w:ilvl w:val="0"/>
          <w:numId w:val="40"/>
        </w:numPr>
        <w:suppressLineNumbers/>
        <w:suppressAutoHyphens/>
        <w:spacing w:after="283" w:line="240" w:lineRule="auto"/>
        <w:ind w:left="0" w:firstLine="549"/>
        <w:jc w:val="both"/>
        <w:textAlignment w:val="baseline"/>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Духовный-</w:t>
      </w:r>
    </w:p>
    <w:p w:rsidR="00E4258E" w:rsidRPr="00E4258E" w:rsidRDefault="00E4258E" w:rsidP="007B5B82">
      <w:pPr>
        <w:widowControl w:val="0"/>
        <w:suppressLineNumbers/>
        <w:suppressAutoHyphens/>
        <w:spacing w:after="283" w:line="240" w:lineRule="auto"/>
        <w:ind w:firstLine="549"/>
        <w:jc w:val="both"/>
        <w:textAlignment w:val="baseline"/>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 xml:space="preserve">На биологическом уровне вылечить алкоголизм и наркоманию невозможно, (восстановить контроль над употреблением), но эти болезни можно остановить. Остановить можно единственным способом – отказаться от алкоголя и </w:t>
      </w:r>
      <w:r w:rsidR="007B5B82">
        <w:rPr>
          <w:rFonts w:ascii="Times New Roman" w:eastAsia="SimSun" w:hAnsi="Times New Roman"/>
          <w:kern w:val="1"/>
          <w:sz w:val="24"/>
          <w:szCs w:val="24"/>
          <w:lang w:eastAsia="hi-IN" w:bidi="hi-IN"/>
        </w:rPr>
        <w:t xml:space="preserve">других </w:t>
      </w:r>
      <w:r w:rsidRPr="00E4258E">
        <w:rPr>
          <w:rFonts w:ascii="Times New Roman" w:eastAsia="SimSun" w:hAnsi="Times New Roman"/>
          <w:kern w:val="1"/>
          <w:sz w:val="24"/>
          <w:szCs w:val="24"/>
          <w:lang w:eastAsia="hi-IN" w:bidi="hi-IN"/>
        </w:rPr>
        <w:t xml:space="preserve">наркотиков раз и навсегда. Однако бросить употребление </w:t>
      </w:r>
      <w:r w:rsidR="007B5B82">
        <w:rPr>
          <w:rFonts w:ascii="Times New Roman" w:eastAsia="SimSun" w:hAnsi="Times New Roman"/>
          <w:kern w:val="1"/>
          <w:sz w:val="24"/>
          <w:szCs w:val="24"/>
          <w:lang w:eastAsia="hi-IN" w:bidi="hi-IN"/>
        </w:rPr>
        <w:t>интоксикантов</w:t>
      </w:r>
      <w:r w:rsidRPr="00E4258E">
        <w:rPr>
          <w:rFonts w:ascii="Times New Roman" w:eastAsia="SimSun" w:hAnsi="Times New Roman"/>
          <w:kern w:val="1"/>
          <w:sz w:val="24"/>
          <w:szCs w:val="24"/>
          <w:lang w:eastAsia="hi-IN" w:bidi="hi-IN"/>
        </w:rPr>
        <w:t xml:space="preserve"> недостаточно, важно восстановиться на других трех уровнях (Псих</w:t>
      </w:r>
      <w:proofErr w:type="gramStart"/>
      <w:r w:rsidRPr="00E4258E">
        <w:rPr>
          <w:rFonts w:ascii="Times New Roman" w:eastAsia="SimSun" w:hAnsi="Times New Roman"/>
          <w:kern w:val="1"/>
          <w:sz w:val="24"/>
          <w:szCs w:val="24"/>
          <w:lang w:eastAsia="hi-IN" w:bidi="hi-IN"/>
        </w:rPr>
        <w:t>о-</w:t>
      </w:r>
      <w:proofErr w:type="gramEnd"/>
      <w:r w:rsidRPr="00E4258E">
        <w:rPr>
          <w:rFonts w:ascii="Times New Roman" w:eastAsia="SimSun" w:hAnsi="Times New Roman"/>
          <w:kern w:val="1"/>
          <w:sz w:val="24"/>
          <w:szCs w:val="24"/>
          <w:lang w:eastAsia="hi-IN" w:bidi="hi-IN"/>
        </w:rPr>
        <w:t>, Социо-, Духовном).</w:t>
      </w:r>
    </w:p>
    <w:p w:rsidR="00E4258E" w:rsidRPr="00E4258E" w:rsidRDefault="00E4258E" w:rsidP="007B5B82">
      <w:pPr>
        <w:widowControl w:val="0"/>
        <w:suppressLineNumbers/>
        <w:suppressAutoHyphens/>
        <w:spacing w:after="283" w:line="240" w:lineRule="auto"/>
        <w:ind w:firstLine="549"/>
        <w:jc w:val="both"/>
        <w:textAlignment w:val="baseline"/>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 xml:space="preserve">Для этого важно преодолеть анозогнозию у пациента, сформировать критику, принятие </w:t>
      </w:r>
      <w:r w:rsidR="007B5B82">
        <w:rPr>
          <w:rFonts w:ascii="Times New Roman" w:eastAsia="SimSun" w:hAnsi="Times New Roman"/>
          <w:kern w:val="1"/>
          <w:sz w:val="24"/>
          <w:szCs w:val="24"/>
          <w:lang w:eastAsia="hi-IN" w:bidi="hi-IN"/>
        </w:rPr>
        <w:t>страдания</w:t>
      </w:r>
      <w:r w:rsidRPr="00E4258E">
        <w:rPr>
          <w:rFonts w:ascii="Times New Roman" w:eastAsia="SimSun" w:hAnsi="Times New Roman"/>
          <w:kern w:val="1"/>
          <w:sz w:val="24"/>
          <w:szCs w:val="24"/>
          <w:lang w:eastAsia="hi-IN" w:bidi="hi-IN"/>
        </w:rPr>
        <w:t>.</w:t>
      </w:r>
    </w:p>
    <w:p w:rsidR="00E4258E" w:rsidRPr="00E4258E" w:rsidRDefault="00E4258E" w:rsidP="007B5B82">
      <w:pPr>
        <w:widowControl w:val="0"/>
        <w:suppressLineNumbers/>
        <w:suppressAutoHyphens/>
        <w:spacing w:after="283" w:line="240" w:lineRule="auto"/>
        <w:ind w:firstLine="549"/>
        <w:jc w:val="both"/>
        <w:textAlignment w:val="baseline"/>
        <w:rPr>
          <w:rFonts w:ascii="Times New Roman" w:hAnsi="Times New Roman"/>
          <w:kern w:val="1"/>
          <w:sz w:val="24"/>
          <w:szCs w:val="24"/>
          <w:lang w:eastAsia="hi-IN" w:bidi="hi-IN"/>
        </w:rPr>
      </w:pPr>
      <w:r w:rsidRPr="00E4258E">
        <w:rPr>
          <w:rFonts w:ascii="Times New Roman" w:eastAsia="SimSun" w:hAnsi="Times New Roman"/>
          <w:kern w:val="1"/>
          <w:sz w:val="24"/>
          <w:szCs w:val="24"/>
          <w:lang w:eastAsia="hi-IN" w:bidi="hi-IN"/>
        </w:rPr>
        <w:t xml:space="preserve">Помочь пациенту осознать причины, которые привели к </w:t>
      </w:r>
      <w:r w:rsidR="007B5B82">
        <w:rPr>
          <w:rFonts w:ascii="Times New Roman" w:eastAsia="SimSun" w:hAnsi="Times New Roman"/>
          <w:kern w:val="1"/>
          <w:sz w:val="24"/>
          <w:szCs w:val="24"/>
          <w:lang w:eastAsia="hi-IN" w:bidi="hi-IN"/>
        </w:rPr>
        <w:t>проблеме</w:t>
      </w:r>
      <w:r w:rsidRPr="00E4258E">
        <w:rPr>
          <w:rFonts w:ascii="Times New Roman" w:eastAsia="SimSun" w:hAnsi="Times New Roman"/>
          <w:kern w:val="1"/>
          <w:sz w:val="24"/>
          <w:szCs w:val="24"/>
          <w:lang w:eastAsia="hi-IN" w:bidi="hi-IN"/>
        </w:rPr>
        <w:t xml:space="preserve"> и проработать. Так</w:t>
      </w:r>
      <w:r w:rsidR="007B5B82">
        <w:rPr>
          <w:rFonts w:ascii="Times New Roman" w:eastAsia="SimSun" w:hAnsi="Times New Roman"/>
          <w:kern w:val="1"/>
          <w:sz w:val="24"/>
          <w:szCs w:val="24"/>
          <w:lang w:eastAsia="hi-IN" w:bidi="hi-IN"/>
        </w:rPr>
        <w:t>,</w:t>
      </w:r>
      <w:r w:rsidRPr="00E4258E">
        <w:rPr>
          <w:rFonts w:ascii="Times New Roman" w:eastAsia="SimSun" w:hAnsi="Times New Roman"/>
          <w:kern w:val="1"/>
          <w:sz w:val="24"/>
          <w:szCs w:val="24"/>
          <w:lang w:eastAsia="hi-IN" w:bidi="hi-IN"/>
        </w:rPr>
        <w:t xml:space="preserve"> например, если на 1 стадии </w:t>
      </w:r>
      <w:r w:rsidR="007B5B82">
        <w:rPr>
          <w:rFonts w:ascii="Times New Roman" w:eastAsia="SimSun" w:hAnsi="Times New Roman"/>
          <w:kern w:val="1"/>
          <w:sz w:val="24"/>
          <w:szCs w:val="24"/>
          <w:lang w:eastAsia="hi-IN" w:bidi="hi-IN"/>
        </w:rPr>
        <w:t>страдания</w:t>
      </w:r>
      <w:r w:rsidRPr="00E4258E">
        <w:rPr>
          <w:rFonts w:ascii="Times New Roman" w:eastAsia="SimSun" w:hAnsi="Times New Roman"/>
          <w:kern w:val="1"/>
          <w:sz w:val="24"/>
          <w:szCs w:val="24"/>
          <w:lang w:eastAsia="hi-IN" w:bidi="hi-IN"/>
        </w:rPr>
        <w:t xml:space="preserve"> человек принимает дозы, </w:t>
      </w:r>
      <w:r w:rsidRPr="00E4258E">
        <w:rPr>
          <w:rFonts w:ascii="Times New Roman" w:hAnsi="Times New Roman"/>
          <w:kern w:val="1"/>
          <w:sz w:val="24"/>
          <w:szCs w:val="24"/>
          <w:lang w:eastAsia="hi-IN" w:bidi="hi-IN"/>
        </w:rPr>
        <w:t xml:space="preserve">для решения психологических проблем и задач. </w:t>
      </w:r>
      <w:r w:rsidRPr="00E4258E">
        <w:rPr>
          <w:rFonts w:ascii="Times New Roman" w:eastAsia="SimSun" w:hAnsi="Times New Roman"/>
          <w:kern w:val="1"/>
          <w:sz w:val="24"/>
          <w:szCs w:val="24"/>
          <w:lang w:eastAsia="hi-IN" w:bidi="hi-IN"/>
        </w:rPr>
        <w:t xml:space="preserve">То </w:t>
      </w:r>
      <w:r w:rsidR="007B5B82">
        <w:rPr>
          <w:rFonts w:ascii="Times New Roman" w:eastAsia="SimSun" w:hAnsi="Times New Roman"/>
          <w:kern w:val="1"/>
          <w:sz w:val="24"/>
          <w:szCs w:val="24"/>
          <w:lang w:eastAsia="hi-IN" w:bidi="hi-IN"/>
        </w:rPr>
        <w:t xml:space="preserve">по </w:t>
      </w:r>
      <w:r w:rsidRPr="00E4258E">
        <w:rPr>
          <w:rFonts w:ascii="Times New Roman" w:eastAsia="SimSun" w:hAnsi="Times New Roman"/>
          <w:kern w:val="1"/>
          <w:sz w:val="24"/>
          <w:szCs w:val="24"/>
          <w:lang w:eastAsia="hi-IN" w:bidi="hi-IN"/>
        </w:rPr>
        <w:t xml:space="preserve">мере прогрессирования болезни на 2 стадии </w:t>
      </w:r>
      <w:r w:rsidRPr="00E4258E">
        <w:rPr>
          <w:rFonts w:ascii="Times New Roman" w:hAnsi="Times New Roman"/>
          <w:kern w:val="1"/>
          <w:sz w:val="24"/>
          <w:szCs w:val="24"/>
          <w:lang w:eastAsia="hi-IN" w:bidi="hi-IN"/>
        </w:rPr>
        <w:t>психологические проблемы появляются вследствие употребления</w:t>
      </w:r>
      <w:r w:rsidR="007B5B82">
        <w:rPr>
          <w:rFonts w:ascii="Times New Roman" w:hAnsi="Times New Roman"/>
          <w:kern w:val="1"/>
          <w:sz w:val="24"/>
          <w:szCs w:val="24"/>
          <w:lang w:eastAsia="hi-IN" w:bidi="hi-IN"/>
        </w:rPr>
        <w:t xml:space="preserve"> интоксикантов</w:t>
      </w:r>
      <w:r w:rsidRPr="00E4258E">
        <w:rPr>
          <w:rFonts w:ascii="Times New Roman" w:hAnsi="Times New Roman"/>
          <w:kern w:val="1"/>
          <w:sz w:val="24"/>
          <w:szCs w:val="24"/>
          <w:lang w:eastAsia="hi-IN" w:bidi="hi-IN"/>
        </w:rPr>
        <w:t xml:space="preserve">, встроившись в систему психологической регуляции, не только ее разрушает, но и начинает создавать психологические проблемы, меняя психику человека. Чтобы причины проработать эффективно нужна психологическая помощь и поддержка.  </w:t>
      </w:r>
    </w:p>
    <w:p w:rsidR="00E4258E" w:rsidRPr="00E4258E" w:rsidRDefault="00E4258E" w:rsidP="007B5B82">
      <w:pPr>
        <w:widowControl w:val="0"/>
        <w:suppressAutoHyphens/>
        <w:spacing w:after="120" w:line="240" w:lineRule="auto"/>
        <w:ind w:firstLine="549"/>
        <w:jc w:val="both"/>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 xml:space="preserve">Современная наркология признает полиэтиологичность или биопсихосоциальную природу </w:t>
      </w:r>
      <w:r w:rsidR="007B5B82">
        <w:rPr>
          <w:rFonts w:ascii="Times New Roman" w:eastAsia="SimSun" w:hAnsi="Times New Roman"/>
          <w:kern w:val="1"/>
          <w:sz w:val="24"/>
          <w:szCs w:val="24"/>
          <w:lang w:eastAsia="hi-IN" w:bidi="hi-IN"/>
        </w:rPr>
        <w:t>страданий</w:t>
      </w:r>
      <w:r w:rsidRPr="00E4258E">
        <w:rPr>
          <w:rFonts w:ascii="Times New Roman" w:eastAsia="SimSun" w:hAnsi="Times New Roman"/>
          <w:kern w:val="1"/>
          <w:sz w:val="24"/>
          <w:szCs w:val="24"/>
          <w:lang w:eastAsia="hi-IN" w:bidi="hi-IN"/>
        </w:rPr>
        <w:t xml:space="preserve">, связанных с зависимостью. В связи с этим в организацию оказания помощи наркологическим </w:t>
      </w:r>
      <w:r w:rsidR="007B5B82">
        <w:rPr>
          <w:rFonts w:ascii="Times New Roman" w:eastAsia="SimSun" w:hAnsi="Times New Roman"/>
          <w:kern w:val="1"/>
          <w:sz w:val="24"/>
          <w:szCs w:val="24"/>
          <w:lang w:eastAsia="hi-IN" w:bidi="hi-IN"/>
        </w:rPr>
        <w:t>зависимым</w:t>
      </w:r>
      <w:r w:rsidRPr="00E4258E">
        <w:rPr>
          <w:rFonts w:ascii="Times New Roman" w:eastAsia="SimSun" w:hAnsi="Times New Roman"/>
          <w:kern w:val="1"/>
          <w:sz w:val="24"/>
          <w:szCs w:val="24"/>
          <w:lang w:eastAsia="hi-IN" w:bidi="hi-IN"/>
        </w:rPr>
        <w:t xml:space="preserve"> входит решение не только задач по оказанию собственно медицинской помощи, но и по организации психологической помощи </w:t>
      </w:r>
      <w:r w:rsidR="007B5B82">
        <w:rPr>
          <w:rFonts w:ascii="Times New Roman" w:eastAsia="SimSun" w:hAnsi="Times New Roman"/>
          <w:kern w:val="1"/>
          <w:sz w:val="24"/>
          <w:szCs w:val="24"/>
          <w:lang w:eastAsia="hi-IN" w:bidi="hi-IN"/>
        </w:rPr>
        <w:t>страдающим</w:t>
      </w:r>
      <w:r w:rsidRPr="00E4258E">
        <w:rPr>
          <w:rFonts w:ascii="Times New Roman" w:eastAsia="SimSun" w:hAnsi="Times New Roman"/>
          <w:kern w:val="1"/>
          <w:sz w:val="24"/>
          <w:szCs w:val="24"/>
          <w:lang w:eastAsia="hi-IN" w:bidi="hi-IN"/>
        </w:rPr>
        <w:t xml:space="preserve">, обязательно учитывающей социокультурные и информационные аспекты коррекции индивидуального психического состояния </w:t>
      </w:r>
      <w:r w:rsidR="007B5B82">
        <w:rPr>
          <w:rFonts w:ascii="Times New Roman" w:eastAsia="SimSun" w:hAnsi="Times New Roman"/>
          <w:kern w:val="1"/>
          <w:sz w:val="24"/>
          <w:szCs w:val="24"/>
          <w:lang w:eastAsia="hi-IN" w:bidi="hi-IN"/>
        </w:rPr>
        <w:t>пациента</w:t>
      </w:r>
      <w:r w:rsidRPr="00E4258E">
        <w:rPr>
          <w:rFonts w:ascii="Times New Roman" w:eastAsia="SimSun" w:hAnsi="Times New Roman"/>
          <w:kern w:val="1"/>
          <w:sz w:val="24"/>
          <w:szCs w:val="24"/>
          <w:lang w:eastAsia="hi-IN" w:bidi="hi-IN"/>
        </w:rPr>
        <w:t xml:space="preserve"> (2, с. 7).</w:t>
      </w:r>
    </w:p>
    <w:p w:rsidR="00E4258E" w:rsidRPr="00E4258E" w:rsidRDefault="00E4258E" w:rsidP="007B5B82">
      <w:pPr>
        <w:widowControl w:val="0"/>
        <w:suppressLineNumbers/>
        <w:suppressAutoHyphens/>
        <w:spacing w:after="283" w:line="240" w:lineRule="auto"/>
        <w:ind w:firstLine="549"/>
        <w:jc w:val="both"/>
        <w:textAlignment w:val="baseline"/>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 xml:space="preserve">Важно знать, что медикаментозное </w:t>
      </w:r>
      <w:r w:rsidR="007B5B82">
        <w:rPr>
          <w:rFonts w:ascii="Times New Roman" w:eastAsia="SimSun" w:hAnsi="Times New Roman"/>
          <w:kern w:val="1"/>
          <w:sz w:val="24"/>
          <w:szCs w:val="24"/>
          <w:lang w:eastAsia="hi-IN" w:bidi="hi-IN"/>
        </w:rPr>
        <w:t>избавление</w:t>
      </w:r>
      <w:r w:rsidRPr="00E4258E">
        <w:rPr>
          <w:rFonts w:ascii="Times New Roman" w:eastAsia="SimSun" w:hAnsi="Times New Roman"/>
          <w:kern w:val="1"/>
          <w:sz w:val="24"/>
          <w:szCs w:val="24"/>
          <w:lang w:eastAsia="hi-IN" w:bidi="hi-IN"/>
        </w:rPr>
        <w:t>, направленно на купирование абстинентного синдрома, восстановление соматических и неврологических функций организма, улучшение интеллектуально-мнестической сферы – является симптоматическим.</w:t>
      </w:r>
    </w:p>
    <w:p w:rsidR="00E4258E" w:rsidRPr="00E4258E" w:rsidRDefault="00E4258E" w:rsidP="007B5B82">
      <w:pPr>
        <w:widowControl w:val="0"/>
        <w:suppressAutoHyphens/>
        <w:spacing w:after="120" w:line="240" w:lineRule="auto"/>
        <w:ind w:firstLine="549"/>
        <w:jc w:val="both"/>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 xml:space="preserve">Поэтому наркологическая служба Ростова-на-Дону и Ростовской области уделяет внимание не только медикаментозному </w:t>
      </w:r>
      <w:r w:rsidR="007B5B82">
        <w:rPr>
          <w:rFonts w:ascii="Times New Roman" w:eastAsia="SimSun" w:hAnsi="Times New Roman"/>
          <w:kern w:val="1"/>
          <w:sz w:val="24"/>
          <w:szCs w:val="24"/>
          <w:lang w:eastAsia="hi-IN" w:bidi="hi-IN"/>
        </w:rPr>
        <w:t>избавлению</w:t>
      </w:r>
      <w:r w:rsidRPr="00E4258E">
        <w:rPr>
          <w:rFonts w:ascii="Times New Roman" w:eastAsia="SimSun" w:hAnsi="Times New Roman"/>
          <w:kern w:val="1"/>
          <w:sz w:val="24"/>
          <w:szCs w:val="24"/>
          <w:lang w:eastAsia="hi-IN" w:bidi="hi-IN"/>
        </w:rPr>
        <w:t xml:space="preserve">, но и психологическому: </w:t>
      </w:r>
      <w:proofErr w:type="gramStart"/>
      <w:r w:rsidRPr="00E4258E">
        <w:rPr>
          <w:rFonts w:ascii="Times New Roman" w:eastAsia="SimSun" w:hAnsi="Times New Roman"/>
          <w:kern w:val="1"/>
          <w:sz w:val="24"/>
          <w:szCs w:val="24"/>
          <w:lang w:eastAsia="hi-IN" w:bidi="hi-IN"/>
        </w:rPr>
        <w:t>медико-социальной</w:t>
      </w:r>
      <w:proofErr w:type="gramEnd"/>
      <w:r w:rsidRPr="00E4258E">
        <w:rPr>
          <w:rFonts w:ascii="Times New Roman" w:eastAsia="SimSun" w:hAnsi="Times New Roman"/>
          <w:kern w:val="1"/>
          <w:sz w:val="24"/>
          <w:szCs w:val="24"/>
          <w:lang w:eastAsia="hi-IN" w:bidi="hi-IN"/>
        </w:rPr>
        <w:t xml:space="preserve"> реабилитации и профилактике.</w:t>
      </w:r>
    </w:p>
    <w:p w:rsidR="00E4258E" w:rsidRPr="00E4258E" w:rsidRDefault="00E4258E" w:rsidP="007B5B82">
      <w:pPr>
        <w:widowControl w:val="0"/>
        <w:suppressAutoHyphens/>
        <w:spacing w:after="120" w:line="240" w:lineRule="auto"/>
        <w:ind w:firstLine="549"/>
        <w:jc w:val="both"/>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 xml:space="preserve">В наркологическом стационаре ГБУ РО НД с 2014 года успешно применяется реабилитационная программа «Путь трезвости», курс которой составляет 28 дней. </w:t>
      </w:r>
      <w:r w:rsidRPr="00E4258E">
        <w:rPr>
          <w:rFonts w:ascii="Times New Roman" w:eastAsia="SimSun" w:hAnsi="Times New Roman"/>
          <w:kern w:val="1"/>
          <w:sz w:val="24"/>
          <w:szCs w:val="24"/>
          <w:lang w:eastAsia="hi-IN" w:bidi="hi-IN"/>
        </w:rPr>
        <w:lastRenderedPageBreak/>
        <w:t>Программа создана командой профессионалов (психотерапевтами, медицинскими психологами, врачами психиатрами-наркологами) с целью реализации Федеральной программы борьбы с алкоголизмом и наркоманией, и улучшения качества медицинской помощи в государственных учреждениях.</w:t>
      </w:r>
    </w:p>
    <w:p w:rsidR="00E4258E" w:rsidRPr="00E4258E" w:rsidRDefault="00E4258E" w:rsidP="007B5B82">
      <w:pPr>
        <w:widowControl w:val="0"/>
        <w:suppressAutoHyphens/>
        <w:spacing w:after="120" w:line="240" w:lineRule="auto"/>
        <w:ind w:firstLine="549"/>
        <w:jc w:val="both"/>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Уникальность нашей программы в том, что она адаптирована для применения в стационарном отделении открытого типа и доступна для людей с разным уровнем материального положения.</w:t>
      </w:r>
    </w:p>
    <w:p w:rsidR="00E4258E" w:rsidRPr="00E4258E" w:rsidRDefault="00E4258E" w:rsidP="007B5B82">
      <w:pPr>
        <w:widowControl w:val="0"/>
        <w:suppressAutoHyphens/>
        <w:spacing w:after="120" w:line="240" w:lineRule="auto"/>
        <w:ind w:firstLine="549"/>
        <w:jc w:val="both"/>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 xml:space="preserve">В </w:t>
      </w:r>
      <w:proofErr w:type="gramStart"/>
      <w:r w:rsidRPr="00E4258E">
        <w:rPr>
          <w:rFonts w:ascii="Times New Roman" w:eastAsia="SimSun" w:hAnsi="Times New Roman"/>
          <w:kern w:val="1"/>
          <w:sz w:val="24"/>
          <w:szCs w:val="24"/>
          <w:lang w:eastAsia="hi-IN" w:bidi="hi-IN"/>
        </w:rPr>
        <w:t>условиях</w:t>
      </w:r>
      <w:proofErr w:type="gramEnd"/>
      <w:r w:rsidRPr="00E4258E">
        <w:rPr>
          <w:rFonts w:ascii="Times New Roman" w:eastAsia="SimSun" w:hAnsi="Times New Roman"/>
          <w:kern w:val="1"/>
          <w:sz w:val="24"/>
          <w:szCs w:val="24"/>
          <w:lang w:eastAsia="hi-IN" w:bidi="hi-IN"/>
        </w:rPr>
        <w:t xml:space="preserve"> нашего стационаре мы выделили определенный режим </w:t>
      </w:r>
      <w:r w:rsidR="007B5B82">
        <w:rPr>
          <w:rFonts w:ascii="Times New Roman" w:eastAsia="SimSun" w:hAnsi="Times New Roman"/>
          <w:kern w:val="1"/>
          <w:sz w:val="24"/>
          <w:szCs w:val="24"/>
          <w:lang w:eastAsia="hi-IN" w:bidi="hi-IN"/>
        </w:rPr>
        <w:t>избавления</w:t>
      </w:r>
      <w:r w:rsidRPr="00E4258E">
        <w:rPr>
          <w:rFonts w:ascii="Times New Roman" w:eastAsia="SimSun" w:hAnsi="Times New Roman"/>
          <w:kern w:val="1"/>
          <w:sz w:val="24"/>
          <w:szCs w:val="24"/>
          <w:lang w:eastAsia="hi-IN" w:bidi="hi-IN"/>
        </w:rPr>
        <w:t xml:space="preserve">. Первый этап: медикаментозное </w:t>
      </w:r>
      <w:r w:rsidR="007B5B82">
        <w:rPr>
          <w:rFonts w:ascii="Times New Roman" w:eastAsia="SimSun" w:hAnsi="Times New Roman"/>
          <w:kern w:val="1"/>
          <w:sz w:val="24"/>
          <w:szCs w:val="24"/>
          <w:lang w:eastAsia="hi-IN" w:bidi="hi-IN"/>
        </w:rPr>
        <w:t>избавление</w:t>
      </w:r>
      <w:r w:rsidRPr="00E4258E">
        <w:rPr>
          <w:rFonts w:ascii="Times New Roman" w:eastAsia="SimSun" w:hAnsi="Times New Roman"/>
          <w:kern w:val="1"/>
          <w:sz w:val="24"/>
          <w:szCs w:val="24"/>
          <w:lang w:eastAsia="hi-IN" w:bidi="hi-IN"/>
        </w:rPr>
        <w:t>, направленное на купирование абстинентного синдрома, восстановление соматических и неврологических функций организма, улучшение интеллектуально-мнестической сферы. Этот период мы обозначили, как предреабилитационный – мотивационный и адаптационный. Длительность этого этапа 21 — 30 дней.</w:t>
      </w:r>
    </w:p>
    <w:p w:rsidR="00E4258E" w:rsidRPr="00E4258E" w:rsidRDefault="00E4258E" w:rsidP="007B5B82">
      <w:pPr>
        <w:widowControl w:val="0"/>
        <w:suppressAutoHyphens/>
        <w:spacing w:after="120" w:line="240" w:lineRule="auto"/>
        <w:ind w:firstLine="549"/>
        <w:jc w:val="both"/>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 xml:space="preserve">Второй этап непосредственно реабилитационный. На этом этапе мы переходим от процесса информирования пациента к процессу обучения способам и приемам решения проблем, овладения навыками прохождения кризиса неустойчивого равновесия, умению противостоять </w:t>
      </w:r>
      <w:r w:rsidR="007B5B82">
        <w:rPr>
          <w:rFonts w:ascii="Times New Roman" w:eastAsia="SimSun" w:hAnsi="Times New Roman"/>
          <w:kern w:val="1"/>
          <w:sz w:val="24"/>
          <w:szCs w:val="24"/>
          <w:lang w:eastAsia="hi-IN" w:bidi="hi-IN"/>
        </w:rPr>
        <w:t>страданиям</w:t>
      </w:r>
      <w:r w:rsidRPr="00E4258E">
        <w:rPr>
          <w:rFonts w:ascii="Times New Roman" w:eastAsia="SimSun" w:hAnsi="Times New Roman"/>
          <w:kern w:val="1"/>
          <w:sz w:val="24"/>
          <w:szCs w:val="24"/>
          <w:lang w:eastAsia="hi-IN" w:bidi="hi-IN"/>
        </w:rPr>
        <w:t xml:space="preserve"> и стрессовым ситуациям, ведущим к срывам и рецидивам. Длительность этого этапа 28 дней.  </w:t>
      </w:r>
    </w:p>
    <w:p w:rsidR="00E4258E" w:rsidRPr="00E4258E" w:rsidRDefault="00E4258E" w:rsidP="007B5B82">
      <w:pPr>
        <w:suppressAutoHyphens/>
        <w:spacing w:after="160" w:line="240" w:lineRule="auto"/>
        <w:ind w:firstLine="549"/>
        <w:jc w:val="both"/>
        <w:rPr>
          <w:rFonts w:ascii="Times New Roman" w:eastAsia="Calibri" w:hAnsi="Times New Roman" w:cs="Calibri"/>
          <w:b/>
          <w:bCs/>
          <w:sz w:val="24"/>
          <w:szCs w:val="24"/>
          <w:lang w:eastAsia="ar-SA"/>
        </w:rPr>
      </w:pPr>
      <w:r w:rsidRPr="00E4258E">
        <w:rPr>
          <w:rFonts w:ascii="Times New Roman" w:eastAsia="Calibri" w:hAnsi="Times New Roman" w:cs="Calibri"/>
          <w:b/>
          <w:bCs/>
          <w:sz w:val="24"/>
          <w:szCs w:val="24"/>
          <w:lang w:eastAsia="ar-SA"/>
        </w:rPr>
        <w:t>Основные цели и задачи программы:</w:t>
      </w:r>
    </w:p>
    <w:p w:rsidR="00E4258E" w:rsidRPr="00E4258E" w:rsidRDefault="00E4258E" w:rsidP="007B5B82">
      <w:pPr>
        <w:suppressAutoHyphens/>
        <w:spacing w:after="160" w:line="240" w:lineRule="auto"/>
        <w:ind w:firstLine="549"/>
        <w:jc w:val="both"/>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 xml:space="preserve">Сформировать у пациента осознание зависимости от алкоголя или </w:t>
      </w:r>
      <w:r w:rsidR="007B5B82">
        <w:rPr>
          <w:rFonts w:ascii="Times New Roman" w:eastAsia="Calibri" w:hAnsi="Times New Roman" w:cs="Calibri"/>
          <w:sz w:val="24"/>
          <w:szCs w:val="24"/>
          <w:lang w:eastAsia="ar-SA"/>
        </w:rPr>
        <w:t>других интоксикантов</w:t>
      </w:r>
      <w:r w:rsidRPr="00E4258E">
        <w:rPr>
          <w:rFonts w:ascii="Times New Roman" w:eastAsia="Calibri" w:hAnsi="Times New Roman" w:cs="Calibri"/>
          <w:sz w:val="24"/>
          <w:szCs w:val="24"/>
          <w:lang w:eastAsia="ar-SA"/>
        </w:rPr>
        <w:t xml:space="preserve">; понимание, как </w:t>
      </w:r>
      <w:r w:rsidR="007B5B82">
        <w:rPr>
          <w:rFonts w:ascii="Times New Roman" w:eastAsia="Calibri" w:hAnsi="Times New Roman" w:cs="Calibri"/>
          <w:sz w:val="24"/>
          <w:szCs w:val="24"/>
          <w:lang w:eastAsia="ar-SA"/>
        </w:rPr>
        <w:t>зависимость</w:t>
      </w:r>
      <w:r w:rsidRPr="00E4258E">
        <w:rPr>
          <w:rFonts w:ascii="Times New Roman" w:eastAsia="Calibri" w:hAnsi="Times New Roman" w:cs="Calibri"/>
          <w:sz w:val="24"/>
          <w:szCs w:val="24"/>
          <w:lang w:eastAsia="ar-SA"/>
        </w:rPr>
        <w:t xml:space="preserve"> неумолимо разрушает, что для этого надо расстаться с алкоголем или </w:t>
      </w:r>
      <w:r w:rsidR="007B5B82">
        <w:rPr>
          <w:rFonts w:ascii="Times New Roman" w:eastAsia="Calibri" w:hAnsi="Times New Roman" w:cs="Calibri"/>
          <w:sz w:val="24"/>
          <w:szCs w:val="24"/>
          <w:lang w:eastAsia="ar-SA"/>
        </w:rPr>
        <w:t xml:space="preserve">другим </w:t>
      </w:r>
      <w:r w:rsidRPr="00E4258E">
        <w:rPr>
          <w:rFonts w:ascii="Times New Roman" w:eastAsia="Calibri" w:hAnsi="Times New Roman" w:cs="Calibri"/>
          <w:sz w:val="24"/>
          <w:szCs w:val="24"/>
          <w:lang w:eastAsia="ar-SA"/>
        </w:rPr>
        <w:t>наркотиком, но не</w:t>
      </w:r>
      <w:r w:rsidR="009843FE">
        <w:rPr>
          <w:rFonts w:ascii="Times New Roman" w:eastAsia="Calibri" w:hAnsi="Times New Roman" w:cs="Calibri"/>
          <w:sz w:val="24"/>
          <w:szCs w:val="24"/>
          <w:lang w:eastAsia="ar-SA"/>
        </w:rPr>
        <w:t xml:space="preserve"> на</w:t>
      </w:r>
      <w:r w:rsidRPr="00E4258E">
        <w:rPr>
          <w:rFonts w:ascii="Times New Roman" w:eastAsia="Calibri" w:hAnsi="Times New Roman" w:cs="Calibri"/>
          <w:sz w:val="24"/>
          <w:szCs w:val="24"/>
          <w:lang w:eastAsia="ar-SA"/>
        </w:rPr>
        <w:t xml:space="preserve"> некоторое время, а навсегда.</w:t>
      </w:r>
    </w:p>
    <w:p w:rsidR="00E4258E" w:rsidRPr="00E4258E" w:rsidRDefault="00E4258E" w:rsidP="007B5B82">
      <w:pPr>
        <w:suppressAutoHyphens/>
        <w:spacing w:after="160" w:line="240" w:lineRule="auto"/>
        <w:ind w:firstLine="549"/>
        <w:jc w:val="both"/>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Выработать мотивацию к выздоровлению. Осознание в чем смысл трезвости, для чего она нужна? Ради чего и кого человек готов расстаться с алкоголем или дозой.</w:t>
      </w:r>
    </w:p>
    <w:p w:rsidR="00E4258E" w:rsidRPr="00E4258E" w:rsidRDefault="00E4258E" w:rsidP="007B5B82">
      <w:pPr>
        <w:suppressAutoHyphens/>
        <w:spacing w:after="160" w:line="240" w:lineRule="auto"/>
        <w:ind w:firstLine="549"/>
        <w:jc w:val="both"/>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Сформировать понимание, что ответственность в первую очередь лежит на пациенте, стимулировать к личностному росту, личностным изменениям и качественной трезвости.</w:t>
      </w:r>
    </w:p>
    <w:p w:rsidR="00E4258E" w:rsidRPr="00E4258E" w:rsidRDefault="00E4258E" w:rsidP="007B5B82">
      <w:pPr>
        <w:suppressAutoHyphens/>
        <w:spacing w:after="160" w:line="240" w:lineRule="auto"/>
        <w:ind w:firstLine="549"/>
        <w:jc w:val="both"/>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Формирование определенных навыков для прохождения трудного адаптационного периода трезвости, новых схем поведения в социуме, а также дальнейших этапов: интеграционного и стабилизационного.</w:t>
      </w:r>
    </w:p>
    <w:p w:rsidR="00E4258E" w:rsidRPr="00E4258E" w:rsidRDefault="00E4258E" w:rsidP="007B5B82">
      <w:pPr>
        <w:suppressAutoHyphens/>
        <w:spacing w:after="160" w:line="240" w:lineRule="auto"/>
        <w:ind w:firstLine="549"/>
        <w:jc w:val="both"/>
        <w:rPr>
          <w:rFonts w:ascii="Times New Roman" w:eastAsia="Calibri" w:hAnsi="Times New Roman" w:cs="Calibri"/>
          <w:sz w:val="24"/>
          <w:szCs w:val="24"/>
          <w:lang w:eastAsia="ar-SA"/>
        </w:rPr>
      </w:pPr>
      <w:r w:rsidRPr="00E4258E">
        <w:rPr>
          <w:rFonts w:ascii="Times New Roman" w:eastAsia="Calibri" w:hAnsi="Times New Roman" w:cs="Calibri"/>
          <w:i/>
          <w:sz w:val="24"/>
          <w:szCs w:val="24"/>
          <w:lang w:eastAsia="ar-SA"/>
        </w:rPr>
        <w:t xml:space="preserve">Применяемые методы воздействия: </w:t>
      </w:r>
      <w:r w:rsidRPr="0085487D">
        <w:rPr>
          <w:rFonts w:ascii="Times New Roman" w:eastAsia="Calibri" w:hAnsi="Times New Roman" w:cs="Calibri"/>
          <w:sz w:val="24"/>
          <w:szCs w:val="24"/>
          <w:lang w:eastAsia="ar-SA"/>
        </w:rPr>
        <w:t>к</w:t>
      </w:r>
      <w:r w:rsidRPr="00E4258E">
        <w:rPr>
          <w:rFonts w:ascii="Times New Roman" w:eastAsia="Calibri" w:hAnsi="Times New Roman" w:cs="Calibri"/>
          <w:sz w:val="24"/>
          <w:szCs w:val="24"/>
          <w:lang w:eastAsia="ar-SA"/>
        </w:rPr>
        <w:t>линико-психологические интервенции, когнитивно-поведенческие, индивидуальная и групповая  психокоррекция, тренинги.</w:t>
      </w:r>
    </w:p>
    <w:p w:rsidR="00E4258E" w:rsidRPr="00E4258E" w:rsidRDefault="00E4258E" w:rsidP="007B5B82">
      <w:pPr>
        <w:suppressAutoHyphens/>
        <w:spacing w:after="160" w:line="240" w:lineRule="auto"/>
        <w:ind w:firstLine="549"/>
        <w:jc w:val="both"/>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Используемые средства: разъяснение, уточнение, стимуляция, вербализация, интерпретация, научение, тренинг.</w:t>
      </w:r>
    </w:p>
    <w:p w:rsidR="00E4258E" w:rsidRPr="00E4258E" w:rsidRDefault="00E4258E" w:rsidP="007B5B82">
      <w:pPr>
        <w:suppressAutoHyphens/>
        <w:spacing w:after="160" w:line="240" w:lineRule="auto"/>
        <w:ind w:firstLine="549"/>
        <w:jc w:val="both"/>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Одним из успешных методов реабилитации является тренинг: Формирование копинг-стратегий.</w:t>
      </w:r>
    </w:p>
    <w:p w:rsidR="00E4258E" w:rsidRPr="00E4258E" w:rsidRDefault="00E4258E" w:rsidP="007B5B82">
      <w:pPr>
        <w:suppressAutoHyphens/>
        <w:spacing w:after="160" w:line="240" w:lineRule="auto"/>
        <w:ind w:firstLine="549"/>
        <w:jc w:val="both"/>
        <w:rPr>
          <w:rFonts w:ascii="Times New Roman" w:eastAsia="Calibri" w:hAnsi="Times New Roman" w:cs="Calibri"/>
          <w:b/>
          <w:sz w:val="24"/>
          <w:szCs w:val="24"/>
          <w:lang w:eastAsia="ar-SA"/>
        </w:rPr>
      </w:pPr>
      <w:r w:rsidRPr="00E4258E">
        <w:rPr>
          <w:rFonts w:ascii="Times New Roman" w:eastAsia="Calibri" w:hAnsi="Times New Roman" w:cs="Calibri"/>
          <w:b/>
          <w:sz w:val="24"/>
          <w:szCs w:val="24"/>
          <w:lang w:eastAsia="ar-SA"/>
        </w:rPr>
        <w:t>Тренинг состоит из нескольких блоков.</w:t>
      </w:r>
    </w:p>
    <w:p w:rsidR="00E4258E" w:rsidRPr="00E4258E" w:rsidRDefault="00E4258E" w:rsidP="007B5B82">
      <w:pPr>
        <w:suppressAutoHyphens/>
        <w:spacing w:after="160" w:line="240" w:lineRule="auto"/>
        <w:ind w:firstLine="549"/>
        <w:jc w:val="both"/>
        <w:rPr>
          <w:rFonts w:ascii="Times New Roman" w:eastAsia="Calibri" w:hAnsi="Times New Roman" w:cs="Calibri"/>
          <w:b/>
          <w:sz w:val="24"/>
          <w:szCs w:val="24"/>
          <w:lang w:eastAsia="ar-SA"/>
        </w:rPr>
      </w:pPr>
      <w:r w:rsidRPr="00E4258E">
        <w:rPr>
          <w:rFonts w:ascii="Times New Roman" w:eastAsia="Calibri" w:hAnsi="Times New Roman" w:cs="Calibri"/>
          <w:b/>
          <w:sz w:val="24"/>
          <w:szCs w:val="24"/>
          <w:lang w:eastAsia="ar-SA"/>
        </w:rPr>
        <w:t>1 блок посвящен теме: Стресс и способы совладания со стрессами.</w:t>
      </w:r>
    </w:p>
    <w:p w:rsidR="00E4258E" w:rsidRPr="00E4258E" w:rsidRDefault="00E4258E" w:rsidP="007B5B82">
      <w:pPr>
        <w:suppressAutoHyphens/>
        <w:spacing w:after="160" w:line="240" w:lineRule="auto"/>
        <w:ind w:firstLine="549"/>
        <w:jc w:val="both"/>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1 блок включает:</w:t>
      </w:r>
    </w:p>
    <w:p w:rsidR="00E4258E" w:rsidRPr="00E4258E" w:rsidRDefault="00E4258E" w:rsidP="007B5B82">
      <w:pPr>
        <w:widowControl w:val="0"/>
        <w:numPr>
          <w:ilvl w:val="0"/>
          <w:numId w:val="4"/>
        </w:numPr>
        <w:tabs>
          <w:tab w:val="clear" w:pos="720"/>
          <w:tab w:val="num" w:pos="0"/>
        </w:tabs>
        <w:suppressAutoHyphens/>
        <w:spacing w:after="0" w:line="240" w:lineRule="auto"/>
        <w:ind w:left="0" w:firstLine="549"/>
        <w:jc w:val="both"/>
        <w:textAlignment w:val="baseline"/>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Понятие трудной жизненной ситуации и стрессов.</w:t>
      </w:r>
    </w:p>
    <w:p w:rsidR="00E4258E" w:rsidRPr="00E4258E" w:rsidRDefault="00E4258E" w:rsidP="007B5B82">
      <w:pPr>
        <w:widowControl w:val="0"/>
        <w:numPr>
          <w:ilvl w:val="0"/>
          <w:numId w:val="4"/>
        </w:numPr>
        <w:tabs>
          <w:tab w:val="clear" w:pos="720"/>
          <w:tab w:val="num" w:pos="0"/>
        </w:tabs>
        <w:suppressAutoHyphens/>
        <w:spacing w:after="0" w:line="240" w:lineRule="auto"/>
        <w:ind w:left="0" w:firstLine="549"/>
        <w:jc w:val="both"/>
        <w:textAlignment w:val="baseline"/>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Виды стресса: дистресс, эустресс.</w:t>
      </w:r>
    </w:p>
    <w:p w:rsidR="00E4258E" w:rsidRPr="00E4258E" w:rsidRDefault="00E4258E" w:rsidP="007B5B82">
      <w:pPr>
        <w:widowControl w:val="0"/>
        <w:numPr>
          <w:ilvl w:val="0"/>
          <w:numId w:val="4"/>
        </w:numPr>
        <w:tabs>
          <w:tab w:val="clear" w:pos="720"/>
          <w:tab w:val="num" w:pos="0"/>
        </w:tabs>
        <w:suppressAutoHyphens/>
        <w:spacing w:after="0" w:line="240" w:lineRule="auto"/>
        <w:ind w:left="0" w:firstLine="549"/>
        <w:jc w:val="both"/>
        <w:textAlignment w:val="baseline"/>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Отличие фрустрации и стрессов.</w:t>
      </w:r>
    </w:p>
    <w:p w:rsidR="00E4258E" w:rsidRPr="00E4258E" w:rsidRDefault="00E4258E" w:rsidP="007B5B82">
      <w:pPr>
        <w:widowControl w:val="0"/>
        <w:numPr>
          <w:ilvl w:val="0"/>
          <w:numId w:val="4"/>
        </w:numPr>
        <w:tabs>
          <w:tab w:val="clear" w:pos="720"/>
          <w:tab w:val="num" w:pos="0"/>
          <w:tab w:val="left" w:pos="360"/>
        </w:tabs>
        <w:suppressAutoHyphens/>
        <w:spacing w:after="0" w:line="240" w:lineRule="auto"/>
        <w:ind w:left="0" w:firstLine="549"/>
        <w:jc w:val="both"/>
        <w:textAlignment w:val="baseline"/>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 xml:space="preserve">Обсуждение и проработка способов снятия стрессового напряжения. Участники прописывают эффективные и неэффективные способы снятия стрессового </w:t>
      </w:r>
      <w:r w:rsidRPr="00E4258E">
        <w:rPr>
          <w:rFonts w:ascii="Times New Roman" w:eastAsia="Calibri" w:hAnsi="Times New Roman" w:cs="Calibri"/>
          <w:sz w:val="24"/>
          <w:szCs w:val="24"/>
          <w:lang w:eastAsia="ar-SA"/>
        </w:rPr>
        <w:lastRenderedPageBreak/>
        <w:t>напряжения.</w:t>
      </w:r>
    </w:p>
    <w:p w:rsidR="00E4258E" w:rsidRPr="00E4258E" w:rsidRDefault="00E4258E" w:rsidP="007B5B82">
      <w:pPr>
        <w:widowControl w:val="0"/>
        <w:numPr>
          <w:ilvl w:val="0"/>
          <w:numId w:val="4"/>
        </w:numPr>
        <w:tabs>
          <w:tab w:val="clear" w:pos="720"/>
          <w:tab w:val="num" w:pos="0"/>
        </w:tabs>
        <w:suppressAutoHyphens/>
        <w:spacing w:after="0" w:line="240" w:lineRule="auto"/>
        <w:ind w:left="0" w:firstLine="549"/>
        <w:jc w:val="both"/>
        <w:textAlignment w:val="baseline"/>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Формирование новых стратегий совладания со стрессами</w:t>
      </w:r>
    </w:p>
    <w:p w:rsidR="00E4258E" w:rsidRPr="00E4258E" w:rsidRDefault="00E4258E" w:rsidP="007B5B82">
      <w:pPr>
        <w:tabs>
          <w:tab w:val="left" w:pos="1080"/>
        </w:tabs>
        <w:suppressAutoHyphens/>
        <w:spacing w:after="160" w:line="240" w:lineRule="auto"/>
        <w:ind w:firstLine="549"/>
        <w:jc w:val="both"/>
        <w:rPr>
          <w:rFonts w:ascii="Times New Roman" w:eastAsia="Calibri" w:hAnsi="Times New Roman" w:cs="Calibri"/>
          <w:sz w:val="24"/>
          <w:szCs w:val="24"/>
          <w:lang w:eastAsia="ar-SA"/>
        </w:rPr>
      </w:pPr>
      <w:r w:rsidRPr="00E4258E">
        <w:rPr>
          <w:rFonts w:ascii="Times New Roman" w:eastAsia="Calibri" w:hAnsi="Times New Roman" w:cs="Calibri"/>
          <w:b/>
          <w:sz w:val="24"/>
          <w:szCs w:val="24"/>
          <w:lang w:eastAsia="ar-SA"/>
        </w:rPr>
        <w:t>Цели блока</w:t>
      </w:r>
      <w:r w:rsidRPr="00E4258E">
        <w:rPr>
          <w:rFonts w:ascii="Times New Roman" w:eastAsia="Calibri" w:hAnsi="Times New Roman" w:cs="Calibri"/>
          <w:sz w:val="24"/>
          <w:szCs w:val="24"/>
          <w:lang w:eastAsia="ar-SA"/>
        </w:rPr>
        <w:t>:</w:t>
      </w:r>
    </w:p>
    <w:p w:rsidR="00E4258E" w:rsidRPr="00E4258E" w:rsidRDefault="00E4258E" w:rsidP="007B5B82">
      <w:pPr>
        <w:tabs>
          <w:tab w:val="left" w:pos="1080"/>
        </w:tabs>
        <w:suppressAutoHyphens/>
        <w:spacing w:after="160" w:line="240" w:lineRule="auto"/>
        <w:ind w:firstLine="549"/>
        <w:jc w:val="both"/>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Ознакомить участников с понятиями</w:t>
      </w:r>
      <w:r w:rsidRPr="00E4258E">
        <w:rPr>
          <w:rFonts w:ascii="Times New Roman" w:eastAsia="Calibri" w:hAnsi="Times New Roman" w:cs="Calibri"/>
          <w:b/>
          <w:sz w:val="24"/>
          <w:szCs w:val="24"/>
          <w:lang w:eastAsia="ar-SA"/>
        </w:rPr>
        <w:t xml:space="preserve"> </w:t>
      </w:r>
      <w:r w:rsidRPr="00E4258E">
        <w:rPr>
          <w:rFonts w:ascii="Times New Roman" w:eastAsia="Calibri" w:hAnsi="Times New Roman" w:cs="Calibri"/>
          <w:sz w:val="24"/>
          <w:szCs w:val="24"/>
          <w:lang w:eastAsia="ar-SA"/>
        </w:rPr>
        <w:t>«трудная жизненная ситуация» и «стресс», симптомами стресса.</w:t>
      </w:r>
    </w:p>
    <w:p w:rsidR="00E4258E" w:rsidRPr="00E4258E" w:rsidRDefault="00E4258E" w:rsidP="007B5B82">
      <w:pPr>
        <w:tabs>
          <w:tab w:val="left" w:pos="1080"/>
        </w:tabs>
        <w:suppressAutoHyphens/>
        <w:spacing w:after="160" w:line="240" w:lineRule="auto"/>
        <w:ind w:firstLine="549"/>
        <w:jc w:val="both"/>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Как проявляется стресс на физиологическом, эмоциональном и поведенческом уровнях. Осознание способов поведения в стрессовых ситуациях, характерных в процессе употребления</w:t>
      </w:r>
      <w:r w:rsidR="0085487D">
        <w:rPr>
          <w:rFonts w:ascii="Times New Roman" w:eastAsia="Calibri" w:hAnsi="Times New Roman" w:cs="Calibri"/>
          <w:sz w:val="24"/>
          <w:szCs w:val="24"/>
          <w:lang w:eastAsia="ar-SA"/>
        </w:rPr>
        <w:t xml:space="preserve"> интоксикантов</w:t>
      </w:r>
      <w:r w:rsidRPr="00E4258E">
        <w:rPr>
          <w:rFonts w:ascii="Times New Roman" w:eastAsia="Calibri" w:hAnsi="Times New Roman" w:cs="Calibri"/>
          <w:sz w:val="24"/>
          <w:szCs w:val="24"/>
          <w:lang w:eastAsia="ar-SA"/>
        </w:rPr>
        <w:t>. Развитие новых навыков самопомощи в трудной жизненной ситуации и стрессах, конструктивных методов снятия напряжения.</w:t>
      </w:r>
    </w:p>
    <w:p w:rsidR="00E4258E" w:rsidRPr="00E4258E" w:rsidRDefault="00E4258E" w:rsidP="007B5B82">
      <w:pPr>
        <w:tabs>
          <w:tab w:val="left" w:pos="1080"/>
        </w:tabs>
        <w:suppressAutoHyphens/>
        <w:spacing w:after="160" w:line="240" w:lineRule="auto"/>
        <w:ind w:firstLine="549"/>
        <w:jc w:val="both"/>
        <w:rPr>
          <w:rFonts w:ascii="Times New Roman" w:eastAsia="Calibri" w:hAnsi="Times New Roman" w:cs="Calibri"/>
          <w:b/>
          <w:sz w:val="24"/>
          <w:szCs w:val="24"/>
          <w:lang w:eastAsia="ar-SA"/>
        </w:rPr>
      </w:pPr>
      <w:r w:rsidRPr="00E4258E">
        <w:rPr>
          <w:rFonts w:ascii="Times New Roman" w:eastAsia="Calibri" w:hAnsi="Times New Roman" w:cs="Calibri"/>
          <w:b/>
          <w:sz w:val="24"/>
          <w:szCs w:val="24"/>
          <w:lang w:eastAsia="ar-SA"/>
        </w:rPr>
        <w:t>2 блок: Формирование новых стратегий поведения.</w:t>
      </w:r>
    </w:p>
    <w:p w:rsidR="00E4258E" w:rsidRPr="00E4258E" w:rsidRDefault="00E4258E" w:rsidP="007B5B82">
      <w:pPr>
        <w:suppressAutoHyphens/>
        <w:spacing w:after="160" w:line="240" w:lineRule="auto"/>
        <w:ind w:firstLine="549"/>
        <w:jc w:val="both"/>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Обсуждение и формирование стратегий совладания с трудными ситуациями. Мы выделяем основные стратегии: стратегия решения проблем; поиск социальной поддержки; стратегия избегания.</w:t>
      </w:r>
    </w:p>
    <w:p w:rsidR="00E4258E" w:rsidRPr="00E4258E" w:rsidRDefault="00E4258E" w:rsidP="007B5B82">
      <w:pPr>
        <w:tabs>
          <w:tab w:val="left" w:pos="1080"/>
        </w:tabs>
        <w:suppressAutoHyphens/>
        <w:spacing w:after="160" w:line="240" w:lineRule="auto"/>
        <w:ind w:firstLine="549"/>
        <w:jc w:val="both"/>
        <w:rPr>
          <w:rFonts w:ascii="Times New Roman" w:eastAsia="Calibri" w:hAnsi="Times New Roman" w:cs="Calibri"/>
          <w:sz w:val="24"/>
          <w:szCs w:val="24"/>
          <w:lang w:eastAsia="ar-SA"/>
        </w:rPr>
      </w:pPr>
      <w:r w:rsidRPr="00E4258E">
        <w:rPr>
          <w:rFonts w:ascii="Times New Roman" w:eastAsia="Calibri" w:hAnsi="Times New Roman" w:cs="Calibri"/>
          <w:b/>
          <w:sz w:val="24"/>
          <w:szCs w:val="24"/>
          <w:lang w:eastAsia="ar-SA"/>
        </w:rPr>
        <w:t>Цели блока</w:t>
      </w:r>
      <w:r w:rsidRPr="00E4258E">
        <w:rPr>
          <w:rFonts w:ascii="Times New Roman" w:eastAsia="Calibri" w:hAnsi="Times New Roman" w:cs="Calibri"/>
          <w:sz w:val="24"/>
          <w:szCs w:val="24"/>
          <w:lang w:eastAsia="ar-SA"/>
        </w:rPr>
        <w:t>:</w:t>
      </w:r>
    </w:p>
    <w:p w:rsidR="00E4258E" w:rsidRPr="00E4258E" w:rsidRDefault="00E4258E" w:rsidP="007B5B82">
      <w:pPr>
        <w:tabs>
          <w:tab w:val="left" w:pos="1080"/>
        </w:tabs>
        <w:suppressAutoHyphens/>
        <w:spacing w:after="160" w:line="240" w:lineRule="auto"/>
        <w:ind w:firstLine="549"/>
        <w:jc w:val="both"/>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Основная цель этого блока сформировать понимание, что проблемы возникают вследствие нашего способа восприятия, наших реакций, иррациональных установок.</w:t>
      </w:r>
    </w:p>
    <w:p w:rsidR="00E4258E" w:rsidRPr="00E4258E" w:rsidRDefault="00E4258E" w:rsidP="007B5B82">
      <w:pPr>
        <w:widowControl w:val="0"/>
        <w:tabs>
          <w:tab w:val="left" w:pos="1080"/>
        </w:tabs>
        <w:suppressAutoHyphens/>
        <w:spacing w:after="0" w:line="240" w:lineRule="auto"/>
        <w:ind w:firstLine="549"/>
        <w:jc w:val="both"/>
        <w:textAlignment w:val="baseline"/>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Сформировать понимание, как наши личностные установки, стереотипы поведения влияют на решение и совладание с проблемой.</w:t>
      </w:r>
    </w:p>
    <w:p w:rsidR="00E4258E" w:rsidRPr="00E4258E" w:rsidRDefault="00E4258E" w:rsidP="007B5B82">
      <w:pPr>
        <w:widowControl w:val="0"/>
        <w:tabs>
          <w:tab w:val="left" w:pos="1080"/>
        </w:tabs>
        <w:suppressAutoHyphens/>
        <w:spacing w:after="0" w:line="240" w:lineRule="auto"/>
        <w:ind w:firstLine="549"/>
        <w:jc w:val="both"/>
        <w:textAlignment w:val="baseline"/>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Осознание собственных личностных ресурсов для решения жизненных задач.</w:t>
      </w:r>
    </w:p>
    <w:p w:rsidR="00E4258E" w:rsidRPr="00E4258E" w:rsidRDefault="00E4258E" w:rsidP="007B5B82">
      <w:pPr>
        <w:widowControl w:val="0"/>
        <w:tabs>
          <w:tab w:val="left" w:pos="1080"/>
        </w:tabs>
        <w:suppressAutoHyphens/>
        <w:spacing w:after="0" w:line="240" w:lineRule="auto"/>
        <w:ind w:firstLine="549"/>
        <w:jc w:val="both"/>
        <w:textAlignment w:val="baseline"/>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Формирование у участников осознания уровня собственной эффективности в преодолении проблем.</w:t>
      </w:r>
    </w:p>
    <w:p w:rsidR="00E4258E" w:rsidRPr="00E4258E" w:rsidRDefault="00E4258E" w:rsidP="007B5B82">
      <w:pPr>
        <w:tabs>
          <w:tab w:val="left" w:pos="1080"/>
        </w:tabs>
        <w:suppressAutoHyphens/>
        <w:spacing w:after="160" w:line="240" w:lineRule="auto"/>
        <w:ind w:firstLine="549"/>
        <w:jc w:val="both"/>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Сформировать уверенность, что проблемы решаемы и трезвый образ жизни залог успешного решения проблем.</w:t>
      </w:r>
    </w:p>
    <w:p w:rsidR="00E4258E" w:rsidRPr="00E4258E" w:rsidRDefault="00E4258E" w:rsidP="007B5B82">
      <w:pPr>
        <w:tabs>
          <w:tab w:val="left" w:pos="1080"/>
        </w:tabs>
        <w:suppressAutoHyphens/>
        <w:spacing w:after="160" w:line="240" w:lineRule="auto"/>
        <w:ind w:firstLine="549"/>
        <w:jc w:val="both"/>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Овладение навыков составления копинг-карточек.</w:t>
      </w:r>
    </w:p>
    <w:p w:rsidR="00E4258E" w:rsidRPr="00E4258E" w:rsidRDefault="00E4258E" w:rsidP="007B5B82">
      <w:pPr>
        <w:suppressAutoHyphens/>
        <w:spacing w:after="160" w:line="240" w:lineRule="auto"/>
        <w:ind w:firstLine="549"/>
        <w:jc w:val="both"/>
        <w:rPr>
          <w:rFonts w:ascii="Times New Roman" w:eastAsia="Calibri" w:hAnsi="Times New Roman" w:cs="Calibri"/>
          <w:b/>
          <w:sz w:val="24"/>
          <w:szCs w:val="24"/>
          <w:lang w:eastAsia="ar-SA"/>
        </w:rPr>
      </w:pPr>
      <w:r w:rsidRPr="00E4258E">
        <w:rPr>
          <w:rFonts w:ascii="Times New Roman" w:eastAsia="Calibri" w:hAnsi="Times New Roman" w:cs="Calibri"/>
          <w:b/>
          <w:sz w:val="24"/>
          <w:szCs w:val="24"/>
          <w:lang w:eastAsia="ar-SA"/>
        </w:rPr>
        <w:t>3 блок. Эмоциональный интеллект.</w:t>
      </w:r>
    </w:p>
    <w:p w:rsidR="00E4258E" w:rsidRPr="00E4258E" w:rsidRDefault="00E4258E" w:rsidP="007B5B82">
      <w:pPr>
        <w:suppressAutoHyphens/>
        <w:spacing w:after="160" w:line="240" w:lineRule="auto"/>
        <w:ind w:firstLine="549"/>
        <w:jc w:val="both"/>
        <w:rPr>
          <w:rFonts w:ascii="Times New Roman" w:eastAsia="Calibri" w:hAnsi="Times New Roman" w:cs="Calibri"/>
          <w:iCs/>
          <w:sz w:val="24"/>
          <w:szCs w:val="24"/>
          <w:lang w:eastAsia="ar-SA"/>
        </w:rPr>
      </w:pPr>
      <w:r w:rsidRPr="00E4258E">
        <w:rPr>
          <w:rFonts w:ascii="Times New Roman" w:eastAsia="Calibri" w:hAnsi="Times New Roman" w:cs="Calibri"/>
          <w:iCs/>
          <w:sz w:val="24"/>
          <w:szCs w:val="24"/>
          <w:lang w:eastAsia="ar-SA"/>
        </w:rPr>
        <w:t>Цель блока:</w:t>
      </w:r>
    </w:p>
    <w:p w:rsidR="00E4258E" w:rsidRPr="00E4258E" w:rsidRDefault="0085487D" w:rsidP="007B5B82">
      <w:pPr>
        <w:widowControl w:val="0"/>
        <w:numPr>
          <w:ilvl w:val="0"/>
          <w:numId w:val="5"/>
        </w:numPr>
        <w:tabs>
          <w:tab w:val="clear" w:pos="720"/>
          <w:tab w:val="num" w:pos="0"/>
        </w:tabs>
        <w:suppressAutoHyphens/>
        <w:spacing w:after="0" w:line="240" w:lineRule="auto"/>
        <w:ind w:left="0" w:firstLine="549"/>
        <w:jc w:val="both"/>
        <w:textAlignment w:val="baseline"/>
        <w:rPr>
          <w:rFonts w:ascii="Times New Roman" w:eastAsia="Calibri" w:hAnsi="Times New Roman" w:cs="Calibri"/>
          <w:iCs/>
          <w:sz w:val="24"/>
          <w:szCs w:val="24"/>
          <w:lang w:eastAsia="ar-SA"/>
        </w:rPr>
      </w:pPr>
      <w:r>
        <w:rPr>
          <w:rFonts w:ascii="Times New Roman" w:eastAsia="Calibri" w:hAnsi="Times New Roman" w:cs="Calibri"/>
          <w:iCs/>
          <w:sz w:val="24"/>
          <w:szCs w:val="24"/>
          <w:lang w:eastAsia="ar-SA"/>
        </w:rPr>
        <w:t xml:space="preserve"> </w:t>
      </w:r>
      <w:r w:rsidR="00E4258E" w:rsidRPr="00E4258E">
        <w:rPr>
          <w:rFonts w:ascii="Times New Roman" w:eastAsia="Calibri" w:hAnsi="Times New Roman" w:cs="Calibri"/>
          <w:iCs/>
          <w:sz w:val="24"/>
          <w:szCs w:val="24"/>
          <w:lang w:eastAsia="ar-SA"/>
        </w:rPr>
        <w:t>Актуализация опыта и знаний, относящихся к эмоциональной сфере.</w:t>
      </w:r>
    </w:p>
    <w:p w:rsidR="00E4258E" w:rsidRPr="00E4258E" w:rsidRDefault="0085487D" w:rsidP="007B5B82">
      <w:pPr>
        <w:widowControl w:val="0"/>
        <w:numPr>
          <w:ilvl w:val="0"/>
          <w:numId w:val="5"/>
        </w:numPr>
        <w:tabs>
          <w:tab w:val="clear" w:pos="720"/>
          <w:tab w:val="num" w:pos="0"/>
        </w:tabs>
        <w:suppressAutoHyphens/>
        <w:spacing w:after="0" w:line="240" w:lineRule="auto"/>
        <w:ind w:left="0" w:firstLine="549"/>
        <w:jc w:val="both"/>
        <w:textAlignment w:val="baseline"/>
        <w:rPr>
          <w:rFonts w:ascii="Times New Roman" w:eastAsia="Calibri" w:hAnsi="Times New Roman" w:cs="Calibri"/>
          <w:iCs/>
          <w:sz w:val="24"/>
          <w:szCs w:val="24"/>
          <w:lang w:eastAsia="ar-SA"/>
        </w:rPr>
      </w:pPr>
      <w:r>
        <w:rPr>
          <w:rFonts w:ascii="Times New Roman" w:eastAsia="Calibri" w:hAnsi="Times New Roman" w:cs="Calibri"/>
          <w:iCs/>
          <w:sz w:val="24"/>
          <w:szCs w:val="24"/>
          <w:lang w:eastAsia="ar-SA"/>
        </w:rPr>
        <w:t xml:space="preserve"> </w:t>
      </w:r>
      <w:r w:rsidR="00E4258E" w:rsidRPr="00E4258E">
        <w:rPr>
          <w:rFonts w:ascii="Times New Roman" w:eastAsia="Calibri" w:hAnsi="Times New Roman" w:cs="Calibri"/>
          <w:iCs/>
          <w:sz w:val="24"/>
          <w:szCs w:val="24"/>
          <w:lang w:eastAsia="ar-SA"/>
        </w:rPr>
        <w:t>Ознакомить участников с понятиями «эмоции и чувства», чем эмоции отличаются от чувств.</w:t>
      </w:r>
    </w:p>
    <w:p w:rsidR="00E4258E" w:rsidRPr="00E4258E" w:rsidRDefault="0085487D" w:rsidP="007B5B82">
      <w:pPr>
        <w:widowControl w:val="0"/>
        <w:numPr>
          <w:ilvl w:val="0"/>
          <w:numId w:val="5"/>
        </w:numPr>
        <w:tabs>
          <w:tab w:val="clear" w:pos="720"/>
          <w:tab w:val="num" w:pos="0"/>
        </w:tabs>
        <w:suppressAutoHyphens/>
        <w:spacing w:after="0" w:line="240" w:lineRule="auto"/>
        <w:ind w:left="0" w:firstLine="549"/>
        <w:jc w:val="both"/>
        <w:textAlignment w:val="baseline"/>
        <w:rPr>
          <w:rFonts w:ascii="Times New Roman" w:eastAsia="Calibri" w:hAnsi="Times New Roman" w:cs="Calibri"/>
          <w:iCs/>
          <w:sz w:val="24"/>
          <w:szCs w:val="24"/>
          <w:lang w:eastAsia="ar-SA"/>
        </w:rPr>
      </w:pPr>
      <w:r>
        <w:rPr>
          <w:rFonts w:ascii="Times New Roman" w:eastAsia="Calibri" w:hAnsi="Times New Roman" w:cs="Calibri"/>
          <w:iCs/>
          <w:sz w:val="24"/>
          <w:szCs w:val="24"/>
          <w:lang w:eastAsia="ar-SA"/>
        </w:rPr>
        <w:t xml:space="preserve"> </w:t>
      </w:r>
      <w:r w:rsidR="00E4258E" w:rsidRPr="00E4258E">
        <w:rPr>
          <w:rFonts w:ascii="Times New Roman" w:eastAsia="Calibri" w:hAnsi="Times New Roman" w:cs="Calibri"/>
          <w:iCs/>
          <w:sz w:val="24"/>
          <w:szCs w:val="24"/>
          <w:lang w:eastAsia="ar-SA"/>
        </w:rPr>
        <w:t>Как наши мысли формируют определённые эмоции, а эмоции приводят к определенному поведению.</w:t>
      </w:r>
    </w:p>
    <w:p w:rsidR="00E4258E" w:rsidRPr="00E4258E" w:rsidRDefault="0085487D" w:rsidP="007B5B82">
      <w:pPr>
        <w:widowControl w:val="0"/>
        <w:numPr>
          <w:ilvl w:val="0"/>
          <w:numId w:val="5"/>
        </w:numPr>
        <w:tabs>
          <w:tab w:val="clear" w:pos="720"/>
          <w:tab w:val="num" w:pos="0"/>
        </w:tabs>
        <w:suppressAutoHyphens/>
        <w:spacing w:after="0" w:line="240" w:lineRule="auto"/>
        <w:ind w:left="0" w:firstLine="549"/>
        <w:jc w:val="both"/>
        <w:textAlignment w:val="baseline"/>
        <w:rPr>
          <w:rFonts w:ascii="Times New Roman" w:eastAsia="Calibri" w:hAnsi="Times New Roman" w:cs="Calibri"/>
          <w:iCs/>
          <w:sz w:val="24"/>
          <w:szCs w:val="24"/>
          <w:lang w:eastAsia="ar-SA"/>
        </w:rPr>
      </w:pPr>
      <w:r>
        <w:rPr>
          <w:rFonts w:ascii="Times New Roman" w:eastAsia="Calibri" w:hAnsi="Times New Roman" w:cs="Calibri"/>
          <w:iCs/>
          <w:sz w:val="24"/>
          <w:szCs w:val="24"/>
          <w:lang w:eastAsia="ar-SA"/>
        </w:rPr>
        <w:t xml:space="preserve"> </w:t>
      </w:r>
      <w:r w:rsidR="00E4258E" w:rsidRPr="00E4258E">
        <w:rPr>
          <w:rFonts w:ascii="Times New Roman" w:eastAsia="Calibri" w:hAnsi="Times New Roman" w:cs="Calibri"/>
          <w:iCs/>
          <w:sz w:val="24"/>
          <w:szCs w:val="24"/>
          <w:lang w:eastAsia="ar-SA"/>
        </w:rPr>
        <w:t>Тренировка умений выражать свое эмоциональное состояние.</w:t>
      </w:r>
    </w:p>
    <w:p w:rsidR="00E4258E" w:rsidRPr="00E4258E" w:rsidRDefault="0085487D" w:rsidP="007B5B82">
      <w:pPr>
        <w:widowControl w:val="0"/>
        <w:numPr>
          <w:ilvl w:val="0"/>
          <w:numId w:val="5"/>
        </w:numPr>
        <w:tabs>
          <w:tab w:val="clear" w:pos="720"/>
          <w:tab w:val="num" w:pos="0"/>
        </w:tabs>
        <w:suppressAutoHyphens/>
        <w:spacing w:after="0" w:line="240" w:lineRule="auto"/>
        <w:ind w:left="0" w:firstLine="549"/>
        <w:jc w:val="both"/>
        <w:textAlignment w:val="baseline"/>
        <w:rPr>
          <w:rFonts w:ascii="Times New Roman" w:eastAsia="Calibri" w:hAnsi="Times New Roman" w:cs="Calibri"/>
          <w:iCs/>
          <w:sz w:val="24"/>
          <w:szCs w:val="24"/>
          <w:lang w:eastAsia="ar-SA"/>
        </w:rPr>
      </w:pPr>
      <w:r>
        <w:rPr>
          <w:rFonts w:ascii="Times New Roman" w:eastAsia="Calibri" w:hAnsi="Times New Roman" w:cs="Calibri"/>
          <w:iCs/>
          <w:sz w:val="24"/>
          <w:szCs w:val="24"/>
          <w:lang w:eastAsia="ar-SA"/>
        </w:rPr>
        <w:t xml:space="preserve"> </w:t>
      </w:r>
      <w:r w:rsidR="00E4258E" w:rsidRPr="00E4258E">
        <w:rPr>
          <w:rFonts w:ascii="Times New Roman" w:eastAsia="Calibri" w:hAnsi="Times New Roman" w:cs="Calibri"/>
          <w:iCs/>
          <w:sz w:val="24"/>
          <w:szCs w:val="24"/>
          <w:lang w:eastAsia="ar-SA"/>
        </w:rPr>
        <w:t>Развитие навыков контроля своего эмоционального состояния.</w:t>
      </w:r>
    </w:p>
    <w:p w:rsidR="00E4258E" w:rsidRPr="00E4258E" w:rsidRDefault="0085487D" w:rsidP="007B5B82">
      <w:pPr>
        <w:widowControl w:val="0"/>
        <w:numPr>
          <w:ilvl w:val="0"/>
          <w:numId w:val="5"/>
        </w:numPr>
        <w:tabs>
          <w:tab w:val="clear" w:pos="720"/>
          <w:tab w:val="num" w:pos="0"/>
        </w:tabs>
        <w:suppressAutoHyphens/>
        <w:spacing w:after="0" w:line="240" w:lineRule="auto"/>
        <w:ind w:left="0" w:firstLine="549"/>
        <w:jc w:val="both"/>
        <w:textAlignment w:val="baseline"/>
        <w:rPr>
          <w:rFonts w:ascii="Times New Roman" w:hAnsi="Times New Roman" w:cs="Calibri"/>
          <w:sz w:val="24"/>
          <w:szCs w:val="24"/>
          <w:lang w:eastAsia="ar-SA"/>
        </w:rPr>
      </w:pPr>
      <w:r>
        <w:rPr>
          <w:rFonts w:ascii="Times New Roman" w:eastAsia="Calibri" w:hAnsi="Times New Roman" w:cs="Calibri"/>
          <w:iCs/>
          <w:sz w:val="24"/>
          <w:szCs w:val="24"/>
          <w:lang w:eastAsia="ar-SA"/>
        </w:rPr>
        <w:t xml:space="preserve"> </w:t>
      </w:r>
      <w:r w:rsidR="00E4258E" w:rsidRPr="00E4258E">
        <w:rPr>
          <w:rFonts w:ascii="Times New Roman" w:eastAsia="Calibri" w:hAnsi="Times New Roman" w:cs="Calibri"/>
          <w:iCs/>
          <w:sz w:val="24"/>
          <w:szCs w:val="24"/>
          <w:lang w:eastAsia="ar-SA"/>
        </w:rPr>
        <w:t xml:space="preserve">Понятие иррациональные установки. </w:t>
      </w:r>
      <w:r w:rsidR="00E4258E" w:rsidRPr="00E4258E">
        <w:rPr>
          <w:rFonts w:ascii="Times New Roman" w:eastAsia="Calibri" w:hAnsi="Times New Roman" w:cs="Calibri"/>
          <w:sz w:val="24"/>
          <w:szCs w:val="24"/>
          <w:lang w:eastAsia="ar-SA"/>
        </w:rPr>
        <w:t xml:space="preserve">Знакомство с моделью АВС и формирование навыков применения, как способ самопомощи. Модель ABC предполагает запись событий в следующем порядке: А (activating event) – ситуация, событие, которое запускает у нас те или иные чувства; B (beliefs) – наши убеждения, жизненные принципы и установки, представления о той или иной ситуации; C (consequences) – последствия: чувства и поведение. Эта модель помогает </w:t>
      </w:r>
      <w:r w:rsidR="00E4258E" w:rsidRPr="00E4258E">
        <w:rPr>
          <w:rFonts w:ascii="Times New Roman" w:hAnsi="Times New Roman" w:cs="Calibri"/>
          <w:sz w:val="24"/>
          <w:szCs w:val="24"/>
          <w:lang w:eastAsia="ar-SA"/>
        </w:rPr>
        <w:t>пациентам определить возможные варианты его действий и выбрать наиболее эффективные. Происходит понимание, как себя вести и реагировать в значимой ситуации.</w:t>
      </w:r>
    </w:p>
    <w:p w:rsidR="00E4258E" w:rsidRPr="00E4258E" w:rsidRDefault="00E4258E" w:rsidP="007B5B82">
      <w:pPr>
        <w:suppressAutoHyphens/>
        <w:spacing w:after="160" w:line="240" w:lineRule="auto"/>
        <w:ind w:firstLine="549"/>
        <w:jc w:val="both"/>
        <w:rPr>
          <w:rFonts w:ascii="Times New Roman" w:eastAsia="Calibri" w:hAnsi="Times New Roman" w:cs="Calibri"/>
          <w:b/>
          <w:sz w:val="24"/>
          <w:szCs w:val="24"/>
          <w:lang w:eastAsia="ar-SA"/>
        </w:rPr>
      </w:pPr>
      <w:r w:rsidRPr="00E4258E">
        <w:rPr>
          <w:rFonts w:ascii="Times New Roman" w:eastAsia="Calibri" w:hAnsi="Times New Roman" w:cs="Calibri"/>
          <w:b/>
          <w:sz w:val="24"/>
          <w:szCs w:val="24"/>
          <w:lang w:eastAsia="ar-SA"/>
        </w:rPr>
        <w:t>4 блок. Общение в социуме и социальная поддержка в процессе выздоровления.</w:t>
      </w:r>
    </w:p>
    <w:p w:rsidR="00E4258E" w:rsidRPr="00E4258E" w:rsidRDefault="00E4258E" w:rsidP="007B5B82">
      <w:pPr>
        <w:suppressAutoHyphens/>
        <w:spacing w:after="160" w:line="240" w:lineRule="auto"/>
        <w:ind w:firstLine="549"/>
        <w:jc w:val="both"/>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Цель блока:</w:t>
      </w:r>
    </w:p>
    <w:p w:rsidR="00E4258E" w:rsidRPr="00E4258E" w:rsidRDefault="00E4258E" w:rsidP="007B5B82">
      <w:pPr>
        <w:widowControl w:val="0"/>
        <w:numPr>
          <w:ilvl w:val="0"/>
          <w:numId w:val="6"/>
        </w:numPr>
        <w:tabs>
          <w:tab w:val="num" w:pos="0"/>
        </w:tabs>
        <w:suppressAutoHyphens/>
        <w:spacing w:after="0" w:line="240" w:lineRule="auto"/>
        <w:ind w:left="0" w:firstLine="549"/>
        <w:jc w:val="both"/>
        <w:textAlignment w:val="baseline"/>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Общение как взаимодействие.</w:t>
      </w:r>
    </w:p>
    <w:p w:rsidR="00E4258E" w:rsidRPr="00E4258E" w:rsidRDefault="00E4258E" w:rsidP="007B5B82">
      <w:pPr>
        <w:widowControl w:val="0"/>
        <w:numPr>
          <w:ilvl w:val="0"/>
          <w:numId w:val="6"/>
        </w:numPr>
        <w:tabs>
          <w:tab w:val="num" w:pos="0"/>
        </w:tabs>
        <w:suppressAutoHyphens/>
        <w:spacing w:after="0" w:line="240" w:lineRule="auto"/>
        <w:ind w:left="0" w:firstLine="549"/>
        <w:jc w:val="both"/>
        <w:textAlignment w:val="baseline"/>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lastRenderedPageBreak/>
        <w:t>Понятие манипуляций и способы реагирования на манипуляции. Формирование умения говорить: «Нет!». Тренировка навыков противостояния групповому давлению, применение ассертивного поведения.</w:t>
      </w:r>
    </w:p>
    <w:p w:rsidR="00E4258E" w:rsidRPr="00E4258E" w:rsidRDefault="00E4258E" w:rsidP="007B5B82">
      <w:pPr>
        <w:widowControl w:val="0"/>
        <w:numPr>
          <w:ilvl w:val="0"/>
          <w:numId w:val="6"/>
        </w:numPr>
        <w:tabs>
          <w:tab w:val="num" w:pos="0"/>
          <w:tab w:val="left" w:pos="360"/>
        </w:tabs>
        <w:suppressAutoHyphens/>
        <w:spacing w:after="0" w:line="240" w:lineRule="auto"/>
        <w:ind w:left="0" w:firstLine="549"/>
        <w:jc w:val="both"/>
        <w:textAlignment w:val="baseline"/>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Осознание тригерных ситуаций и провокаций, которые могут привести к срыву.</w:t>
      </w:r>
    </w:p>
    <w:p w:rsidR="00E4258E" w:rsidRPr="00E4258E" w:rsidRDefault="00E4258E" w:rsidP="007B5B82">
      <w:pPr>
        <w:widowControl w:val="0"/>
        <w:numPr>
          <w:ilvl w:val="0"/>
          <w:numId w:val="6"/>
        </w:numPr>
        <w:tabs>
          <w:tab w:val="num" w:pos="0"/>
          <w:tab w:val="left" w:pos="360"/>
        </w:tabs>
        <w:suppressAutoHyphens/>
        <w:spacing w:after="0" w:line="240" w:lineRule="auto"/>
        <w:ind w:left="0" w:firstLine="549"/>
        <w:jc w:val="both"/>
        <w:textAlignment w:val="baseline"/>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Ценность формирования нового круга общения.</w:t>
      </w:r>
    </w:p>
    <w:p w:rsidR="00E4258E" w:rsidRPr="00E4258E" w:rsidRDefault="00E4258E" w:rsidP="007B5B82">
      <w:pPr>
        <w:widowControl w:val="0"/>
        <w:numPr>
          <w:ilvl w:val="0"/>
          <w:numId w:val="6"/>
        </w:numPr>
        <w:tabs>
          <w:tab w:val="num" w:pos="0"/>
          <w:tab w:val="left" w:pos="360"/>
        </w:tabs>
        <w:suppressAutoHyphens/>
        <w:spacing w:after="0" w:line="240" w:lineRule="auto"/>
        <w:ind w:left="0" w:firstLine="549"/>
        <w:jc w:val="both"/>
        <w:textAlignment w:val="baseline"/>
        <w:rPr>
          <w:rFonts w:ascii="Times New Roman" w:eastAsia="SimSun" w:hAnsi="Times New Roman"/>
          <w:color w:val="000000"/>
          <w:kern w:val="1"/>
          <w:sz w:val="24"/>
          <w:szCs w:val="24"/>
          <w:lang w:eastAsia="hi-IN" w:bidi="hi-IN"/>
        </w:rPr>
      </w:pPr>
      <w:r w:rsidRPr="00E4258E">
        <w:rPr>
          <w:rFonts w:ascii="Times New Roman" w:eastAsia="SimSun" w:hAnsi="Times New Roman"/>
          <w:kern w:val="1"/>
          <w:sz w:val="24"/>
          <w:szCs w:val="24"/>
          <w:lang w:eastAsia="hi-IN" w:bidi="hi-IN"/>
        </w:rPr>
        <w:t xml:space="preserve">Преодоление страха оценки, критики, </w:t>
      </w:r>
      <w:r w:rsidRPr="00E4258E">
        <w:rPr>
          <w:rFonts w:ascii="Times New Roman" w:eastAsia="SimSun" w:hAnsi="Times New Roman"/>
          <w:color w:val="000000"/>
          <w:kern w:val="1"/>
          <w:sz w:val="24"/>
          <w:szCs w:val="24"/>
          <w:lang w:eastAsia="hi-IN" w:bidi="hi-IN"/>
        </w:rPr>
        <w:t>страха настоять на своём, чувство вины за уверенное поведение.</w:t>
      </w:r>
    </w:p>
    <w:p w:rsidR="00E4258E" w:rsidRPr="00E4258E" w:rsidRDefault="00E4258E" w:rsidP="007B5B82">
      <w:pPr>
        <w:widowControl w:val="0"/>
        <w:numPr>
          <w:ilvl w:val="0"/>
          <w:numId w:val="6"/>
        </w:numPr>
        <w:tabs>
          <w:tab w:val="num" w:pos="0"/>
          <w:tab w:val="left" w:pos="360"/>
        </w:tabs>
        <w:suppressAutoHyphens/>
        <w:spacing w:after="0" w:line="240" w:lineRule="auto"/>
        <w:ind w:left="0" w:firstLine="549"/>
        <w:jc w:val="both"/>
        <w:textAlignment w:val="baseline"/>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 xml:space="preserve">Развитие навыков поиска, восприятия и оказания социальной поддержки.   </w:t>
      </w:r>
    </w:p>
    <w:p w:rsidR="00E4258E" w:rsidRPr="00E4258E" w:rsidRDefault="00E4258E" w:rsidP="007B5B82">
      <w:pPr>
        <w:widowControl w:val="0"/>
        <w:numPr>
          <w:ilvl w:val="0"/>
          <w:numId w:val="6"/>
        </w:numPr>
        <w:tabs>
          <w:tab w:val="num" w:pos="0"/>
        </w:tabs>
        <w:suppressAutoHyphens/>
        <w:spacing w:after="0" w:line="240" w:lineRule="auto"/>
        <w:ind w:left="0" w:firstLine="549"/>
        <w:jc w:val="both"/>
        <w:textAlignment w:val="baseline"/>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Семья и семейные роли в дисфункциональной семье. Осознание семейных деструктивных ролей. Особенности ролей: Жертва, Преследователь, Спасатель.</w:t>
      </w:r>
    </w:p>
    <w:p w:rsidR="00E4258E" w:rsidRPr="00E4258E" w:rsidRDefault="00E4258E" w:rsidP="007B5B82">
      <w:pPr>
        <w:widowControl w:val="0"/>
        <w:numPr>
          <w:ilvl w:val="0"/>
          <w:numId w:val="6"/>
        </w:numPr>
        <w:tabs>
          <w:tab w:val="num" w:pos="0"/>
        </w:tabs>
        <w:suppressAutoHyphens/>
        <w:spacing w:after="0" w:line="240" w:lineRule="auto"/>
        <w:ind w:left="0" w:firstLine="549"/>
        <w:jc w:val="both"/>
        <w:textAlignment w:val="baseline"/>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Социальная поддержка и спасательство. Чем отличается поддержка от спасательства.</w:t>
      </w:r>
    </w:p>
    <w:p w:rsidR="00E4258E" w:rsidRPr="00E4258E" w:rsidRDefault="00E4258E" w:rsidP="007B5B82">
      <w:pPr>
        <w:widowControl w:val="0"/>
        <w:numPr>
          <w:ilvl w:val="0"/>
          <w:numId w:val="6"/>
        </w:numPr>
        <w:tabs>
          <w:tab w:val="num" w:pos="0"/>
        </w:tabs>
        <w:suppressAutoHyphens/>
        <w:spacing w:after="0" w:line="240" w:lineRule="auto"/>
        <w:ind w:left="0" w:firstLine="549"/>
        <w:jc w:val="both"/>
        <w:textAlignment w:val="baseline"/>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Разбор психологических игр: «Алкоголик», «Попался мерзавец» и других игр.</w:t>
      </w:r>
    </w:p>
    <w:p w:rsidR="00E4258E" w:rsidRPr="00E4258E" w:rsidRDefault="00E4258E" w:rsidP="007B5B82">
      <w:pPr>
        <w:widowControl w:val="0"/>
        <w:numPr>
          <w:ilvl w:val="0"/>
          <w:numId w:val="6"/>
        </w:numPr>
        <w:tabs>
          <w:tab w:val="num" w:pos="0"/>
        </w:tabs>
        <w:suppressAutoHyphens/>
        <w:spacing w:after="0" w:line="240" w:lineRule="auto"/>
        <w:ind w:left="0" w:firstLine="549"/>
        <w:jc w:val="both"/>
        <w:textAlignment w:val="baseline"/>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В чем смысл социальной поддержки, где и как её можно получить. Зачем посещать сообщества «Анонимные алкоголики» и «Анонимные наркоманы».</w:t>
      </w:r>
    </w:p>
    <w:p w:rsidR="00E4258E" w:rsidRPr="00E4258E" w:rsidRDefault="00E4258E" w:rsidP="007B5B82">
      <w:pPr>
        <w:tabs>
          <w:tab w:val="left" w:pos="1080"/>
        </w:tabs>
        <w:suppressAutoHyphens/>
        <w:spacing w:after="160" w:line="240" w:lineRule="auto"/>
        <w:ind w:firstLine="549"/>
        <w:jc w:val="both"/>
        <w:rPr>
          <w:rFonts w:ascii="Times New Roman" w:eastAsia="Calibri" w:hAnsi="Times New Roman" w:cs="Calibri"/>
          <w:b/>
          <w:bCs/>
          <w:sz w:val="24"/>
          <w:szCs w:val="24"/>
          <w:lang w:eastAsia="ar-SA"/>
        </w:rPr>
      </w:pPr>
      <w:r w:rsidRPr="00E4258E">
        <w:rPr>
          <w:rFonts w:ascii="Times New Roman" w:eastAsia="Calibri" w:hAnsi="Times New Roman" w:cs="Calibri"/>
          <w:b/>
          <w:bCs/>
          <w:sz w:val="24"/>
          <w:szCs w:val="24"/>
          <w:lang w:eastAsia="ar-SA"/>
        </w:rPr>
        <w:t>Все занятия тренинга имеют общую структуру:</w:t>
      </w:r>
    </w:p>
    <w:p w:rsidR="00E4258E" w:rsidRPr="00E4258E" w:rsidRDefault="00E4258E" w:rsidP="007B5B82">
      <w:pPr>
        <w:widowControl w:val="0"/>
        <w:numPr>
          <w:ilvl w:val="0"/>
          <w:numId w:val="7"/>
        </w:numPr>
        <w:tabs>
          <w:tab w:val="clear" w:pos="720"/>
          <w:tab w:val="num" w:pos="0"/>
        </w:tabs>
        <w:suppressAutoHyphens/>
        <w:spacing w:after="0" w:line="240" w:lineRule="auto"/>
        <w:ind w:left="0" w:firstLine="549"/>
        <w:jc w:val="both"/>
        <w:textAlignment w:val="baseline"/>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Приветствие. Чувства «здесь и сейчас».</w:t>
      </w:r>
    </w:p>
    <w:p w:rsidR="00E4258E" w:rsidRPr="00E4258E" w:rsidRDefault="00E4258E" w:rsidP="007B5B82">
      <w:pPr>
        <w:widowControl w:val="0"/>
        <w:numPr>
          <w:ilvl w:val="0"/>
          <w:numId w:val="7"/>
        </w:numPr>
        <w:tabs>
          <w:tab w:val="clear" w:pos="720"/>
          <w:tab w:val="num" w:pos="0"/>
        </w:tabs>
        <w:suppressAutoHyphens/>
        <w:spacing w:after="0" w:line="240" w:lineRule="auto"/>
        <w:ind w:left="0" w:firstLine="549"/>
        <w:jc w:val="both"/>
        <w:textAlignment w:val="baseline"/>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Притча. Обсуждение притчи.</w:t>
      </w:r>
    </w:p>
    <w:p w:rsidR="00E4258E" w:rsidRPr="00E4258E" w:rsidRDefault="00E4258E" w:rsidP="007B5B82">
      <w:pPr>
        <w:widowControl w:val="0"/>
        <w:numPr>
          <w:ilvl w:val="0"/>
          <w:numId w:val="7"/>
        </w:numPr>
        <w:tabs>
          <w:tab w:val="clear" w:pos="720"/>
          <w:tab w:val="num" w:pos="0"/>
        </w:tabs>
        <w:suppressAutoHyphens/>
        <w:spacing w:after="0" w:line="240" w:lineRule="auto"/>
        <w:ind w:left="0" w:firstLine="549"/>
        <w:jc w:val="both"/>
        <w:textAlignment w:val="baseline"/>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Обсуждение темы.</w:t>
      </w:r>
    </w:p>
    <w:p w:rsidR="00E4258E" w:rsidRPr="00E4258E" w:rsidRDefault="00E4258E" w:rsidP="007B5B82">
      <w:pPr>
        <w:widowControl w:val="0"/>
        <w:numPr>
          <w:ilvl w:val="0"/>
          <w:numId w:val="7"/>
        </w:numPr>
        <w:tabs>
          <w:tab w:val="clear" w:pos="720"/>
          <w:tab w:val="num" w:pos="0"/>
        </w:tabs>
        <w:suppressAutoHyphens/>
        <w:spacing w:after="0" w:line="240" w:lineRule="auto"/>
        <w:ind w:left="0" w:firstLine="549"/>
        <w:jc w:val="both"/>
        <w:textAlignment w:val="baseline"/>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Обратная связь по теме.</w:t>
      </w:r>
    </w:p>
    <w:p w:rsidR="00E4258E" w:rsidRPr="00E4258E" w:rsidRDefault="00E4258E" w:rsidP="007B5B82">
      <w:pPr>
        <w:widowControl w:val="0"/>
        <w:numPr>
          <w:ilvl w:val="0"/>
          <w:numId w:val="7"/>
        </w:numPr>
        <w:tabs>
          <w:tab w:val="clear" w:pos="720"/>
          <w:tab w:val="num" w:pos="0"/>
        </w:tabs>
        <w:suppressAutoHyphens/>
        <w:spacing w:after="0" w:line="240" w:lineRule="auto"/>
        <w:ind w:left="0" w:firstLine="549"/>
        <w:jc w:val="both"/>
        <w:textAlignment w:val="baseline"/>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Практические упражнения. Рефлексия.</w:t>
      </w:r>
    </w:p>
    <w:p w:rsidR="00E4258E" w:rsidRPr="00E4258E" w:rsidRDefault="00E4258E" w:rsidP="007B5B82">
      <w:pPr>
        <w:widowControl w:val="0"/>
        <w:numPr>
          <w:ilvl w:val="0"/>
          <w:numId w:val="7"/>
        </w:numPr>
        <w:tabs>
          <w:tab w:val="clear" w:pos="720"/>
          <w:tab w:val="num" w:pos="0"/>
        </w:tabs>
        <w:suppressAutoHyphens/>
        <w:spacing w:after="0" w:line="240" w:lineRule="auto"/>
        <w:ind w:left="0" w:firstLine="549"/>
        <w:jc w:val="both"/>
        <w:textAlignment w:val="baseline"/>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Круг чувств.</w:t>
      </w:r>
    </w:p>
    <w:p w:rsidR="00E4258E" w:rsidRPr="00E4258E" w:rsidRDefault="00E4258E" w:rsidP="007B5B82">
      <w:pPr>
        <w:tabs>
          <w:tab w:val="left" w:pos="1080"/>
        </w:tabs>
        <w:suppressAutoHyphens/>
        <w:spacing w:after="160" w:line="240" w:lineRule="auto"/>
        <w:ind w:firstLine="549"/>
        <w:jc w:val="both"/>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Наш пятилетний опыт показал, что притча является эффективным инструментом в работе медицинского психолога.</w:t>
      </w:r>
    </w:p>
    <w:p w:rsidR="00E4258E" w:rsidRPr="00E4258E" w:rsidRDefault="00E4258E" w:rsidP="007B5B82">
      <w:pPr>
        <w:tabs>
          <w:tab w:val="left" w:pos="1080"/>
        </w:tabs>
        <w:suppressAutoHyphens/>
        <w:spacing w:before="225" w:after="225" w:line="240" w:lineRule="auto"/>
        <w:ind w:firstLine="549"/>
        <w:jc w:val="both"/>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Притча относится к жанру, где человек соотносится не столько с жизнью общества, сколько с космическими началами, универсальными законами миропорядка и высшими силами бытия (5).</w:t>
      </w:r>
    </w:p>
    <w:p w:rsidR="00E4258E" w:rsidRPr="00E4258E" w:rsidRDefault="00E4258E" w:rsidP="007B5B82">
      <w:pPr>
        <w:widowControl w:val="0"/>
        <w:suppressLineNumbers/>
        <w:suppressAutoHyphens/>
        <w:spacing w:after="225" w:line="240" w:lineRule="auto"/>
        <w:ind w:firstLine="549"/>
        <w:jc w:val="both"/>
        <w:textAlignment w:val="baseline"/>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Слушая притчи, пациенты погружаются в мир метафор. Пациент отождествляет себя с персонажами притчи и ее событиями.</w:t>
      </w:r>
    </w:p>
    <w:p w:rsidR="00E4258E" w:rsidRPr="00E4258E" w:rsidRDefault="00E4258E" w:rsidP="007B5B82">
      <w:pPr>
        <w:widowControl w:val="0"/>
        <w:suppressLineNumbers/>
        <w:suppressAutoHyphens/>
        <w:spacing w:after="225" w:line="240" w:lineRule="auto"/>
        <w:ind w:firstLine="549"/>
        <w:jc w:val="both"/>
        <w:textAlignment w:val="baseline"/>
        <w:rPr>
          <w:rFonts w:ascii="Times New Roman" w:eastAsia="SimSun" w:hAnsi="Times New Roman"/>
          <w:color w:val="000000"/>
          <w:kern w:val="1"/>
          <w:sz w:val="24"/>
          <w:szCs w:val="24"/>
          <w:lang w:eastAsia="hi-IN" w:bidi="hi-IN"/>
        </w:rPr>
      </w:pPr>
      <w:r w:rsidRPr="00E4258E">
        <w:rPr>
          <w:rFonts w:ascii="Times New Roman" w:eastAsia="SimSun" w:hAnsi="Times New Roman"/>
          <w:color w:val="000000"/>
          <w:kern w:val="1"/>
          <w:sz w:val="24"/>
          <w:szCs w:val="24"/>
          <w:lang w:eastAsia="hi-IN" w:bidi="hi-IN"/>
        </w:rPr>
        <w:t>При идентификации пациента с героями притчи появляется чувство разделенного переживания: «Трудности и проблемы могут быть у каждого!»</w:t>
      </w:r>
    </w:p>
    <w:p w:rsidR="00E4258E" w:rsidRPr="00E4258E" w:rsidRDefault="00E4258E" w:rsidP="007B5B82">
      <w:pPr>
        <w:widowControl w:val="0"/>
        <w:suppressLineNumbers/>
        <w:suppressAutoHyphens/>
        <w:spacing w:after="225" w:line="240" w:lineRule="auto"/>
        <w:ind w:firstLine="549"/>
        <w:jc w:val="both"/>
        <w:textAlignment w:val="baseline"/>
        <w:rPr>
          <w:rFonts w:ascii="Times New Roman" w:eastAsia="SimSun" w:hAnsi="Times New Roman"/>
          <w:color w:val="000000"/>
          <w:kern w:val="1"/>
          <w:sz w:val="24"/>
          <w:szCs w:val="24"/>
          <w:lang w:eastAsia="hi-IN" w:bidi="hi-IN"/>
        </w:rPr>
      </w:pPr>
      <w:r w:rsidRPr="00E4258E">
        <w:rPr>
          <w:rFonts w:ascii="Times New Roman" w:eastAsia="SimSun" w:hAnsi="Times New Roman"/>
          <w:color w:val="000000"/>
          <w:kern w:val="1"/>
          <w:sz w:val="24"/>
          <w:szCs w:val="24"/>
          <w:lang w:eastAsia="hi-IN" w:bidi="hi-IN"/>
        </w:rPr>
        <w:t>У пациентов формируется мотивация для решения проблем, уходит ощущение безнадежности, тревоги.</w:t>
      </w:r>
    </w:p>
    <w:p w:rsidR="00E4258E" w:rsidRPr="00E4258E" w:rsidRDefault="00E4258E" w:rsidP="007B5B82">
      <w:pPr>
        <w:widowControl w:val="0"/>
        <w:suppressLineNumbers/>
        <w:suppressAutoHyphens/>
        <w:spacing w:after="225" w:line="240" w:lineRule="auto"/>
        <w:ind w:firstLine="549"/>
        <w:jc w:val="both"/>
        <w:textAlignment w:val="baseline"/>
        <w:rPr>
          <w:rFonts w:ascii="Times New Roman" w:eastAsia="SimSun" w:hAnsi="Times New Roman"/>
          <w:b/>
          <w:kern w:val="1"/>
          <w:sz w:val="24"/>
          <w:szCs w:val="24"/>
          <w:lang w:eastAsia="hi-IN" w:bidi="hi-IN"/>
        </w:rPr>
      </w:pPr>
      <w:r w:rsidRPr="00E4258E">
        <w:rPr>
          <w:rFonts w:ascii="Times New Roman" w:eastAsia="SimSun" w:hAnsi="Times New Roman"/>
          <w:b/>
          <w:kern w:val="1"/>
          <w:sz w:val="24"/>
          <w:szCs w:val="24"/>
          <w:lang w:eastAsia="hi-IN" w:bidi="hi-IN"/>
        </w:rPr>
        <w:t>Выделим основные пласты работы с притчей.</w:t>
      </w:r>
    </w:p>
    <w:p w:rsidR="00E4258E" w:rsidRPr="00E4258E" w:rsidRDefault="00E4258E" w:rsidP="007B5B82">
      <w:pPr>
        <w:widowControl w:val="0"/>
        <w:numPr>
          <w:ilvl w:val="0"/>
          <w:numId w:val="8"/>
        </w:numPr>
        <w:suppressLineNumbers/>
        <w:tabs>
          <w:tab w:val="clear" w:pos="720"/>
          <w:tab w:val="num" w:pos="0"/>
        </w:tabs>
        <w:suppressAutoHyphens/>
        <w:spacing w:after="0" w:line="240" w:lineRule="auto"/>
        <w:ind w:left="0" w:firstLine="549"/>
        <w:jc w:val="both"/>
        <w:textAlignment w:val="baseline"/>
        <w:rPr>
          <w:rFonts w:ascii="Times New Roman" w:eastAsia="SimSun" w:hAnsi="Times New Roman"/>
          <w:color w:val="000000"/>
          <w:kern w:val="1"/>
          <w:sz w:val="24"/>
          <w:szCs w:val="24"/>
          <w:lang w:eastAsia="hi-IN" w:bidi="hi-IN"/>
        </w:rPr>
      </w:pPr>
      <w:r w:rsidRPr="00E4258E">
        <w:rPr>
          <w:rFonts w:ascii="Times New Roman" w:eastAsia="SimSun" w:hAnsi="Times New Roman"/>
          <w:color w:val="000000"/>
          <w:kern w:val="1"/>
          <w:sz w:val="24"/>
          <w:szCs w:val="24"/>
          <w:lang w:eastAsia="hi-IN" w:bidi="hi-IN"/>
        </w:rPr>
        <w:t>Функциональный пласт — самый верхний. Что лежит на поверхности, это верхушка, которая видна клиенту (он слышит притчу).</w:t>
      </w:r>
    </w:p>
    <w:p w:rsidR="00E4258E" w:rsidRPr="00E4258E" w:rsidRDefault="00E4258E" w:rsidP="007B5B82">
      <w:pPr>
        <w:widowControl w:val="0"/>
        <w:numPr>
          <w:ilvl w:val="0"/>
          <w:numId w:val="8"/>
        </w:numPr>
        <w:suppressLineNumbers/>
        <w:tabs>
          <w:tab w:val="clear" w:pos="720"/>
          <w:tab w:val="num" w:pos="0"/>
        </w:tabs>
        <w:suppressAutoHyphens/>
        <w:spacing w:after="0" w:line="240" w:lineRule="auto"/>
        <w:ind w:left="0" w:firstLine="549"/>
        <w:jc w:val="both"/>
        <w:textAlignment w:val="baseline"/>
        <w:rPr>
          <w:rFonts w:ascii="Times New Roman" w:eastAsia="SimSun" w:hAnsi="Times New Roman"/>
          <w:color w:val="000000"/>
          <w:kern w:val="1"/>
          <w:sz w:val="24"/>
          <w:szCs w:val="24"/>
          <w:lang w:eastAsia="hi-IN" w:bidi="hi-IN"/>
        </w:rPr>
      </w:pPr>
      <w:r w:rsidRPr="00E4258E">
        <w:rPr>
          <w:rFonts w:ascii="Times New Roman" w:eastAsia="SimSun" w:hAnsi="Times New Roman"/>
          <w:color w:val="000000"/>
          <w:kern w:val="1"/>
          <w:sz w:val="24"/>
          <w:szCs w:val="24"/>
          <w:lang w:eastAsia="hi-IN" w:bidi="hi-IN"/>
        </w:rPr>
        <w:t>Физиологический пласт. При рассказывании притчи важное значение имеют жесты, поза, движения рук, выражение глаз.</w:t>
      </w:r>
    </w:p>
    <w:p w:rsidR="00E4258E" w:rsidRPr="00E4258E" w:rsidRDefault="00E4258E" w:rsidP="007B5B82">
      <w:pPr>
        <w:widowControl w:val="0"/>
        <w:numPr>
          <w:ilvl w:val="0"/>
          <w:numId w:val="8"/>
        </w:numPr>
        <w:suppressLineNumbers/>
        <w:tabs>
          <w:tab w:val="clear" w:pos="720"/>
          <w:tab w:val="num" w:pos="0"/>
        </w:tabs>
        <w:suppressAutoHyphens/>
        <w:spacing w:after="0" w:line="240" w:lineRule="auto"/>
        <w:ind w:left="0" w:firstLine="549"/>
        <w:jc w:val="both"/>
        <w:textAlignment w:val="baseline"/>
        <w:rPr>
          <w:rFonts w:ascii="Times New Roman" w:eastAsia="SimSun" w:hAnsi="Times New Roman"/>
          <w:color w:val="000000"/>
          <w:kern w:val="1"/>
          <w:sz w:val="24"/>
          <w:szCs w:val="24"/>
          <w:lang w:eastAsia="hi-IN" w:bidi="hi-IN"/>
        </w:rPr>
      </w:pPr>
      <w:r w:rsidRPr="00E4258E">
        <w:rPr>
          <w:rFonts w:ascii="Times New Roman" w:eastAsia="SimSun" w:hAnsi="Times New Roman"/>
          <w:color w:val="000000"/>
          <w:kern w:val="1"/>
          <w:sz w:val="24"/>
          <w:szCs w:val="24"/>
          <w:lang w:eastAsia="hi-IN" w:bidi="hi-IN"/>
        </w:rPr>
        <w:t>Психологический пласт. Влияние притчи на психику человека, его реакции, мысли, эмоции. Благодаря притчам развивается внимание, мышление, воображение.</w:t>
      </w:r>
    </w:p>
    <w:p w:rsidR="00E4258E" w:rsidRPr="00E4258E" w:rsidRDefault="00E4258E" w:rsidP="007B5B82">
      <w:pPr>
        <w:widowControl w:val="0"/>
        <w:numPr>
          <w:ilvl w:val="0"/>
          <w:numId w:val="8"/>
        </w:numPr>
        <w:suppressLineNumbers/>
        <w:tabs>
          <w:tab w:val="clear" w:pos="720"/>
          <w:tab w:val="num" w:pos="0"/>
        </w:tabs>
        <w:suppressAutoHyphens/>
        <w:spacing w:after="0" w:line="240" w:lineRule="auto"/>
        <w:ind w:left="0" w:firstLine="549"/>
        <w:jc w:val="both"/>
        <w:textAlignment w:val="baseline"/>
        <w:rPr>
          <w:rFonts w:ascii="Times New Roman" w:eastAsia="SimSun" w:hAnsi="Times New Roman"/>
          <w:color w:val="000000"/>
          <w:kern w:val="1"/>
          <w:sz w:val="24"/>
          <w:szCs w:val="24"/>
          <w:lang w:eastAsia="hi-IN" w:bidi="hi-IN"/>
        </w:rPr>
      </w:pPr>
      <w:r w:rsidRPr="00E4258E">
        <w:rPr>
          <w:rFonts w:ascii="Times New Roman" w:eastAsia="SimSun" w:hAnsi="Times New Roman"/>
          <w:color w:val="000000"/>
          <w:kern w:val="1"/>
          <w:sz w:val="24"/>
          <w:szCs w:val="24"/>
          <w:lang w:eastAsia="hi-IN" w:bidi="hi-IN"/>
        </w:rPr>
        <w:t>Личностный пласт — прослушивание притчи дает отсроченный результат, приводящий к личностному развитию.</w:t>
      </w:r>
    </w:p>
    <w:p w:rsidR="00E4258E" w:rsidRPr="00E4258E" w:rsidRDefault="00E4258E" w:rsidP="007B5B82">
      <w:pPr>
        <w:widowControl w:val="0"/>
        <w:suppressLineNumbers/>
        <w:suppressAutoHyphens/>
        <w:spacing w:after="225" w:line="240" w:lineRule="auto"/>
        <w:ind w:firstLine="549"/>
        <w:jc w:val="both"/>
        <w:textAlignment w:val="baseline"/>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На группах применяются, как авторские притчи, которые сочиняет медицинский психолог, так и взятые из ресурсов интернета и книг.</w:t>
      </w:r>
    </w:p>
    <w:p w:rsidR="00E4258E" w:rsidRPr="00E4258E" w:rsidRDefault="00E4258E" w:rsidP="007B5B82">
      <w:pPr>
        <w:tabs>
          <w:tab w:val="left" w:pos="1080"/>
        </w:tabs>
        <w:suppressAutoHyphens/>
        <w:spacing w:before="225" w:after="225" w:line="240" w:lineRule="auto"/>
        <w:ind w:firstLine="549"/>
        <w:jc w:val="both"/>
        <w:rPr>
          <w:rFonts w:ascii="Times New Roman" w:eastAsia="Calibri" w:hAnsi="Times New Roman" w:cs="Calibri"/>
          <w:b/>
          <w:bCs/>
          <w:sz w:val="24"/>
          <w:szCs w:val="24"/>
          <w:lang w:eastAsia="ar-SA"/>
        </w:rPr>
      </w:pPr>
      <w:r w:rsidRPr="00E4258E">
        <w:rPr>
          <w:rFonts w:ascii="Times New Roman" w:eastAsia="Calibri" w:hAnsi="Times New Roman" w:cs="Calibri"/>
          <w:b/>
          <w:bCs/>
          <w:sz w:val="24"/>
          <w:szCs w:val="24"/>
          <w:lang w:eastAsia="ar-SA"/>
        </w:rPr>
        <w:t>Приведем некоторые отзывы наших пациентов работы с притчей.</w:t>
      </w:r>
    </w:p>
    <w:p w:rsidR="00E4258E" w:rsidRPr="00E4258E" w:rsidRDefault="00E4258E" w:rsidP="007B5B82">
      <w:pPr>
        <w:tabs>
          <w:tab w:val="left" w:pos="1080"/>
        </w:tabs>
        <w:suppressAutoHyphens/>
        <w:spacing w:before="225" w:after="225" w:line="240" w:lineRule="auto"/>
        <w:ind w:firstLine="549"/>
        <w:jc w:val="both"/>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lastRenderedPageBreak/>
        <w:t>«Притчи обостряют образное мышление. На притчу переношу некоторые моменты своей жизни и делаю выводы. Притча дает мне понимание, как можно поступить» (женщина 44 года).</w:t>
      </w:r>
    </w:p>
    <w:p w:rsidR="00E4258E" w:rsidRPr="00E4258E" w:rsidRDefault="00E4258E" w:rsidP="007B5B82">
      <w:pPr>
        <w:tabs>
          <w:tab w:val="left" w:pos="1080"/>
        </w:tabs>
        <w:suppressAutoHyphens/>
        <w:spacing w:before="225" w:after="225" w:line="240" w:lineRule="auto"/>
        <w:ind w:firstLine="549"/>
        <w:jc w:val="both"/>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«Притчи тренируют внимание и память. Раньше я не задумывался насколько ухудшилась моя память. Притчу легко вспомнить, благодаря образам. Слушая притчи, вспоминаю свои жизненные ситуации. Поступки и действия героев соотношу со своими. Притчи для меня — это ресурс детства. В детстве я очень любил сказки» (мужчина 39 лет).</w:t>
      </w:r>
    </w:p>
    <w:p w:rsidR="00E4258E" w:rsidRPr="00E4258E" w:rsidRDefault="00E4258E" w:rsidP="007B5B82">
      <w:pPr>
        <w:widowControl w:val="0"/>
        <w:suppressAutoHyphens/>
        <w:spacing w:after="0" w:line="240" w:lineRule="auto"/>
        <w:ind w:firstLine="549"/>
        <w:jc w:val="both"/>
        <w:textAlignment w:val="baseline"/>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Еще одним мощным инструментом в работе на тренинге являются практики арт-терапии.</w:t>
      </w:r>
    </w:p>
    <w:p w:rsidR="00E4258E" w:rsidRPr="00E4258E" w:rsidRDefault="00E4258E" w:rsidP="007B5B82">
      <w:pPr>
        <w:widowControl w:val="0"/>
        <w:suppressAutoHyphens/>
        <w:spacing w:after="0" w:line="240" w:lineRule="auto"/>
        <w:ind w:firstLine="549"/>
        <w:jc w:val="both"/>
        <w:textAlignment w:val="baseline"/>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Благодаря этим практикам пациенты погружаются в ресурс детства. Учатся взаимодействовать друг с другом через рисунок и метафоры.</w:t>
      </w:r>
    </w:p>
    <w:p w:rsidR="00E4258E" w:rsidRPr="00E4258E" w:rsidRDefault="00E4258E" w:rsidP="007B5B82">
      <w:pPr>
        <w:widowControl w:val="0"/>
        <w:suppressAutoHyphens/>
        <w:spacing w:after="0" w:line="240" w:lineRule="auto"/>
        <w:ind w:firstLine="549"/>
        <w:jc w:val="both"/>
        <w:textAlignment w:val="baseline"/>
        <w:rPr>
          <w:rFonts w:ascii="Times New Roman" w:eastAsia="SimSun" w:hAnsi="Times New Roman"/>
          <w:b/>
          <w:kern w:val="1"/>
          <w:sz w:val="24"/>
          <w:szCs w:val="24"/>
          <w:lang w:eastAsia="hi-IN" w:bidi="hi-IN"/>
        </w:rPr>
      </w:pPr>
      <w:r w:rsidRPr="00E4258E">
        <w:rPr>
          <w:rFonts w:ascii="Times New Roman" w:eastAsia="SimSun" w:hAnsi="Times New Roman"/>
          <w:b/>
          <w:kern w:val="1"/>
          <w:sz w:val="24"/>
          <w:szCs w:val="24"/>
          <w:lang w:eastAsia="hi-IN" w:bidi="hi-IN"/>
        </w:rPr>
        <w:t>Упражнения, которые применяем на занятиях:</w:t>
      </w:r>
    </w:p>
    <w:p w:rsidR="00E4258E" w:rsidRPr="00E4258E" w:rsidRDefault="00E4258E" w:rsidP="007B5B82">
      <w:pPr>
        <w:widowControl w:val="0"/>
        <w:numPr>
          <w:ilvl w:val="0"/>
          <w:numId w:val="42"/>
        </w:numPr>
        <w:suppressAutoHyphens/>
        <w:spacing w:after="0" w:line="240" w:lineRule="auto"/>
        <w:ind w:left="0" w:firstLine="549"/>
        <w:jc w:val="both"/>
        <w:textAlignment w:val="baseline"/>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Рисование рукой другого.</w:t>
      </w:r>
    </w:p>
    <w:p w:rsidR="00E4258E" w:rsidRPr="00E4258E" w:rsidRDefault="00E4258E" w:rsidP="007B5B82">
      <w:pPr>
        <w:widowControl w:val="0"/>
        <w:numPr>
          <w:ilvl w:val="0"/>
          <w:numId w:val="42"/>
        </w:numPr>
        <w:suppressAutoHyphens/>
        <w:spacing w:after="0" w:line="240" w:lineRule="auto"/>
        <w:ind w:left="0" w:firstLine="549"/>
        <w:jc w:val="both"/>
        <w:textAlignment w:val="baseline"/>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Нарисовать свой стресс.</w:t>
      </w:r>
    </w:p>
    <w:p w:rsidR="00E4258E" w:rsidRPr="00E4258E" w:rsidRDefault="00E4258E" w:rsidP="007B5B82">
      <w:pPr>
        <w:widowControl w:val="0"/>
        <w:numPr>
          <w:ilvl w:val="0"/>
          <w:numId w:val="42"/>
        </w:numPr>
        <w:suppressAutoHyphens/>
        <w:spacing w:after="0" w:line="240" w:lineRule="auto"/>
        <w:ind w:left="0" w:firstLine="549"/>
        <w:jc w:val="both"/>
        <w:textAlignment w:val="baseline"/>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Нарисовать сво</w:t>
      </w:r>
      <w:r w:rsidR="0085487D">
        <w:rPr>
          <w:rFonts w:ascii="Times New Roman" w:eastAsia="SimSun" w:hAnsi="Times New Roman"/>
          <w:kern w:val="1"/>
          <w:sz w:val="24"/>
          <w:szCs w:val="24"/>
          <w:lang w:eastAsia="hi-IN" w:bidi="hi-IN"/>
        </w:rPr>
        <w:t>ё страдание</w:t>
      </w:r>
      <w:r w:rsidRPr="00E4258E">
        <w:rPr>
          <w:rFonts w:ascii="Times New Roman" w:eastAsia="SimSun" w:hAnsi="Times New Roman"/>
          <w:kern w:val="1"/>
          <w:sz w:val="24"/>
          <w:szCs w:val="24"/>
          <w:lang w:eastAsia="hi-IN" w:bidi="hi-IN"/>
        </w:rPr>
        <w:t>. Нарисовать свой путь выздоровления.</w:t>
      </w:r>
    </w:p>
    <w:p w:rsidR="00E4258E" w:rsidRPr="00E4258E" w:rsidRDefault="00E4258E" w:rsidP="007B5B82">
      <w:pPr>
        <w:widowControl w:val="0"/>
        <w:numPr>
          <w:ilvl w:val="0"/>
          <w:numId w:val="42"/>
        </w:numPr>
        <w:suppressAutoHyphens/>
        <w:spacing w:after="0" w:line="240" w:lineRule="auto"/>
        <w:ind w:left="0" w:firstLine="549"/>
        <w:jc w:val="both"/>
        <w:textAlignment w:val="baseline"/>
        <w:rPr>
          <w:rFonts w:ascii="Times New Roman" w:hAnsi="Times New Roman"/>
          <w:kern w:val="1"/>
          <w:sz w:val="24"/>
          <w:szCs w:val="24"/>
          <w:lang w:eastAsia="ar-SA"/>
        </w:rPr>
      </w:pPr>
      <w:r w:rsidRPr="00E4258E">
        <w:rPr>
          <w:rFonts w:ascii="Times New Roman" w:eastAsia="SimSun" w:hAnsi="Times New Roman"/>
          <w:kern w:val="1"/>
          <w:sz w:val="24"/>
          <w:szCs w:val="24"/>
          <w:lang w:eastAsia="hi-IN" w:bidi="hi-IN"/>
        </w:rPr>
        <w:t xml:space="preserve">Рисование двумя руками. Рисование двумя руками </w:t>
      </w:r>
      <w:r w:rsidRPr="00E4258E">
        <w:rPr>
          <w:rFonts w:ascii="Times New Roman" w:hAnsi="Times New Roman"/>
          <w:kern w:val="1"/>
          <w:sz w:val="24"/>
          <w:szCs w:val="24"/>
          <w:lang w:eastAsia="ar-SA"/>
        </w:rPr>
        <w:t>укрепляют нейронные связи, развивают креативность, внимание и усидчивость.</w:t>
      </w:r>
    </w:p>
    <w:p w:rsidR="00E4258E" w:rsidRPr="00E4258E" w:rsidRDefault="00E4258E" w:rsidP="007B5B82">
      <w:pPr>
        <w:widowControl w:val="0"/>
        <w:suppressAutoHyphens/>
        <w:spacing w:after="0" w:line="240" w:lineRule="auto"/>
        <w:ind w:firstLine="549"/>
        <w:jc w:val="both"/>
        <w:textAlignment w:val="baseline"/>
        <w:rPr>
          <w:rFonts w:ascii="Times New Roman" w:hAnsi="Times New Roman"/>
          <w:b/>
          <w:bCs/>
          <w:kern w:val="1"/>
          <w:sz w:val="24"/>
          <w:szCs w:val="24"/>
          <w:lang w:eastAsia="ar-SA"/>
        </w:rPr>
      </w:pPr>
      <w:r w:rsidRPr="00E4258E">
        <w:rPr>
          <w:rFonts w:ascii="Times New Roman" w:hAnsi="Times New Roman"/>
          <w:b/>
          <w:bCs/>
          <w:kern w:val="1"/>
          <w:sz w:val="24"/>
          <w:szCs w:val="24"/>
          <w:lang w:eastAsia="ar-SA"/>
        </w:rPr>
        <w:t>Оценка эффективности психологической реабилитации.</w:t>
      </w:r>
    </w:p>
    <w:p w:rsidR="00E4258E" w:rsidRPr="00E4258E" w:rsidRDefault="00E4258E" w:rsidP="007B5B82">
      <w:pPr>
        <w:widowControl w:val="0"/>
        <w:suppressAutoHyphens/>
        <w:spacing w:after="0" w:line="240" w:lineRule="auto"/>
        <w:ind w:firstLine="549"/>
        <w:jc w:val="both"/>
        <w:textAlignment w:val="baseline"/>
        <w:rPr>
          <w:rFonts w:ascii="Times New Roman" w:hAnsi="Times New Roman"/>
          <w:kern w:val="1"/>
          <w:sz w:val="24"/>
          <w:szCs w:val="24"/>
          <w:lang w:eastAsia="ar-SA"/>
        </w:rPr>
      </w:pPr>
      <w:r w:rsidRPr="00E4258E">
        <w:rPr>
          <w:rFonts w:ascii="Times New Roman" w:hAnsi="Times New Roman"/>
          <w:kern w:val="1"/>
          <w:sz w:val="24"/>
          <w:szCs w:val="24"/>
          <w:lang w:eastAsia="ar-SA"/>
        </w:rPr>
        <w:t xml:space="preserve">За время </w:t>
      </w:r>
      <w:r w:rsidR="0085487D">
        <w:rPr>
          <w:rFonts w:ascii="Times New Roman" w:hAnsi="Times New Roman"/>
          <w:kern w:val="1"/>
          <w:sz w:val="24"/>
          <w:szCs w:val="24"/>
          <w:lang w:eastAsia="ar-SA"/>
        </w:rPr>
        <w:t>избавления</w:t>
      </w:r>
      <w:r w:rsidRPr="00E4258E">
        <w:rPr>
          <w:rFonts w:ascii="Times New Roman" w:hAnsi="Times New Roman"/>
          <w:kern w:val="1"/>
          <w:sz w:val="24"/>
          <w:szCs w:val="24"/>
          <w:lang w:eastAsia="ar-SA"/>
        </w:rPr>
        <w:t xml:space="preserve"> и реабилитации наши пациенты регулярно проходят (каждую неделю) экспресс-диагностику. Таким образом, мы можем отследить динамику и эффективность работы, личностные изменения у пациента.</w:t>
      </w:r>
    </w:p>
    <w:p w:rsidR="00E4258E" w:rsidRPr="00E4258E" w:rsidRDefault="00E4258E" w:rsidP="007B5B82">
      <w:pPr>
        <w:widowControl w:val="0"/>
        <w:suppressAutoHyphens/>
        <w:spacing w:after="0" w:line="240" w:lineRule="auto"/>
        <w:ind w:firstLine="549"/>
        <w:jc w:val="both"/>
        <w:textAlignment w:val="baseline"/>
        <w:rPr>
          <w:rFonts w:ascii="Times New Roman" w:hAnsi="Times New Roman"/>
          <w:kern w:val="1"/>
          <w:sz w:val="24"/>
          <w:szCs w:val="24"/>
          <w:lang w:eastAsia="ar-SA"/>
        </w:rPr>
      </w:pPr>
      <w:r w:rsidRPr="00E4258E">
        <w:rPr>
          <w:rFonts w:ascii="Times New Roman" w:hAnsi="Times New Roman"/>
          <w:kern w:val="1"/>
          <w:sz w:val="24"/>
          <w:szCs w:val="24"/>
          <w:lang w:eastAsia="ar-SA"/>
        </w:rPr>
        <w:t>Наиболее информативными мы считаем методики:</w:t>
      </w:r>
    </w:p>
    <w:p w:rsidR="00E4258E" w:rsidRPr="00E4258E" w:rsidRDefault="00E4258E" w:rsidP="007B5B82">
      <w:pPr>
        <w:widowControl w:val="0"/>
        <w:numPr>
          <w:ilvl w:val="0"/>
          <w:numId w:val="41"/>
        </w:numPr>
        <w:suppressAutoHyphens/>
        <w:spacing w:after="0" w:line="240" w:lineRule="auto"/>
        <w:ind w:left="0" w:firstLine="549"/>
        <w:jc w:val="both"/>
        <w:textAlignment w:val="baseline"/>
        <w:rPr>
          <w:rFonts w:ascii="Times New Roman" w:hAnsi="Times New Roman"/>
          <w:kern w:val="1"/>
          <w:sz w:val="24"/>
          <w:szCs w:val="24"/>
          <w:lang w:eastAsia="ar-SA"/>
        </w:rPr>
      </w:pPr>
      <w:r w:rsidRPr="00E4258E">
        <w:rPr>
          <w:rFonts w:ascii="Times New Roman" w:hAnsi="Times New Roman"/>
          <w:kern w:val="1"/>
          <w:sz w:val="24"/>
          <w:szCs w:val="24"/>
          <w:lang w:eastAsia="ar-SA"/>
        </w:rPr>
        <w:t>Смысловые</w:t>
      </w:r>
      <w:r w:rsidR="0085487D">
        <w:rPr>
          <w:rFonts w:ascii="Times New Roman" w:hAnsi="Times New Roman"/>
          <w:kern w:val="1"/>
          <w:sz w:val="24"/>
          <w:szCs w:val="24"/>
          <w:lang w:eastAsia="ar-SA"/>
        </w:rPr>
        <w:t xml:space="preserve"> </w:t>
      </w:r>
      <w:r w:rsidRPr="00E4258E">
        <w:rPr>
          <w:rFonts w:ascii="Times New Roman" w:hAnsi="Times New Roman"/>
          <w:kern w:val="1"/>
          <w:sz w:val="24"/>
          <w:szCs w:val="24"/>
          <w:lang w:eastAsia="ar-SA"/>
        </w:rPr>
        <w:t>- базовые установки</w:t>
      </w:r>
    </w:p>
    <w:p w:rsidR="00E4258E" w:rsidRPr="00E4258E" w:rsidRDefault="00E4258E" w:rsidP="007B5B82">
      <w:pPr>
        <w:widowControl w:val="0"/>
        <w:numPr>
          <w:ilvl w:val="0"/>
          <w:numId w:val="41"/>
        </w:numPr>
        <w:suppressAutoHyphens/>
        <w:spacing w:after="0" w:line="240" w:lineRule="auto"/>
        <w:ind w:left="0" w:firstLine="549"/>
        <w:jc w:val="both"/>
        <w:textAlignment w:val="baseline"/>
        <w:rPr>
          <w:rFonts w:ascii="Times New Roman" w:hAnsi="Times New Roman"/>
          <w:kern w:val="1"/>
          <w:sz w:val="24"/>
          <w:szCs w:val="24"/>
          <w:lang w:eastAsia="ar-SA"/>
        </w:rPr>
      </w:pPr>
      <w:r w:rsidRPr="00E4258E">
        <w:rPr>
          <w:rFonts w:ascii="Times New Roman" w:hAnsi="Times New Roman"/>
          <w:kern w:val="1"/>
          <w:sz w:val="24"/>
          <w:szCs w:val="24"/>
          <w:lang w:eastAsia="ar-SA"/>
        </w:rPr>
        <w:t>Диагностика наличия и выраженности иррациональных установок (методика Альберта Эллиса)</w:t>
      </w:r>
    </w:p>
    <w:p w:rsidR="00E4258E" w:rsidRPr="00E4258E" w:rsidRDefault="00E4258E" w:rsidP="007B5B82">
      <w:pPr>
        <w:widowControl w:val="0"/>
        <w:numPr>
          <w:ilvl w:val="0"/>
          <w:numId w:val="41"/>
        </w:numPr>
        <w:suppressAutoHyphens/>
        <w:spacing w:after="0" w:line="240" w:lineRule="auto"/>
        <w:ind w:left="0" w:firstLine="549"/>
        <w:jc w:val="both"/>
        <w:textAlignment w:val="baseline"/>
        <w:rPr>
          <w:rFonts w:ascii="Times New Roman" w:hAnsi="Times New Roman"/>
          <w:kern w:val="1"/>
          <w:sz w:val="24"/>
          <w:szCs w:val="24"/>
          <w:lang w:eastAsia="ar-SA"/>
        </w:rPr>
      </w:pPr>
      <w:r w:rsidRPr="00E4258E">
        <w:rPr>
          <w:rFonts w:ascii="Times New Roman" w:hAnsi="Times New Roman"/>
          <w:kern w:val="1"/>
          <w:sz w:val="24"/>
          <w:szCs w:val="24"/>
          <w:lang w:eastAsia="ar-SA"/>
        </w:rPr>
        <w:t>Диагностика волевых качеств личности</w:t>
      </w:r>
    </w:p>
    <w:p w:rsidR="00E4258E" w:rsidRPr="00E4258E" w:rsidRDefault="00E4258E" w:rsidP="007B5B82">
      <w:pPr>
        <w:widowControl w:val="0"/>
        <w:numPr>
          <w:ilvl w:val="0"/>
          <w:numId w:val="41"/>
        </w:numPr>
        <w:suppressAutoHyphens/>
        <w:spacing w:after="0" w:line="240" w:lineRule="auto"/>
        <w:ind w:left="0" w:firstLine="549"/>
        <w:jc w:val="both"/>
        <w:textAlignment w:val="baseline"/>
        <w:rPr>
          <w:rFonts w:ascii="Times New Roman" w:hAnsi="Times New Roman"/>
          <w:kern w:val="1"/>
          <w:sz w:val="24"/>
          <w:szCs w:val="24"/>
          <w:lang w:eastAsia="ar-SA"/>
        </w:rPr>
      </w:pPr>
      <w:r w:rsidRPr="00E4258E">
        <w:rPr>
          <w:rFonts w:ascii="Times New Roman" w:hAnsi="Times New Roman"/>
          <w:kern w:val="1"/>
          <w:sz w:val="24"/>
          <w:szCs w:val="24"/>
          <w:lang w:eastAsia="ar-SA"/>
        </w:rPr>
        <w:t>Методика исследования самоотношения (МИС)</w:t>
      </w:r>
    </w:p>
    <w:p w:rsidR="00E4258E" w:rsidRPr="00E4258E" w:rsidRDefault="00E4258E" w:rsidP="007B5B82">
      <w:pPr>
        <w:widowControl w:val="0"/>
        <w:numPr>
          <w:ilvl w:val="0"/>
          <w:numId w:val="41"/>
        </w:numPr>
        <w:suppressAutoHyphens/>
        <w:spacing w:after="0" w:line="240" w:lineRule="auto"/>
        <w:ind w:left="0" w:firstLine="549"/>
        <w:jc w:val="both"/>
        <w:textAlignment w:val="baseline"/>
        <w:rPr>
          <w:rFonts w:ascii="Times New Roman" w:hAnsi="Times New Roman"/>
          <w:kern w:val="1"/>
          <w:sz w:val="24"/>
          <w:szCs w:val="24"/>
          <w:lang w:eastAsia="ar-SA"/>
        </w:rPr>
      </w:pPr>
      <w:r w:rsidRPr="00E4258E">
        <w:rPr>
          <w:rFonts w:ascii="Times New Roman" w:hAnsi="Times New Roman"/>
          <w:kern w:val="1"/>
          <w:sz w:val="24"/>
          <w:szCs w:val="24"/>
          <w:lang w:eastAsia="ar-SA"/>
        </w:rPr>
        <w:t>Индекс жизненного стиля (выявление психологических механизмов защиты)</w:t>
      </w:r>
    </w:p>
    <w:p w:rsidR="00E4258E" w:rsidRPr="00E4258E" w:rsidRDefault="00E4258E" w:rsidP="007B5B82">
      <w:pPr>
        <w:widowControl w:val="0"/>
        <w:numPr>
          <w:ilvl w:val="0"/>
          <w:numId w:val="41"/>
        </w:numPr>
        <w:suppressAutoHyphens/>
        <w:spacing w:after="0" w:line="240" w:lineRule="auto"/>
        <w:ind w:left="0" w:firstLine="549"/>
        <w:jc w:val="both"/>
        <w:textAlignment w:val="baseline"/>
        <w:rPr>
          <w:rFonts w:ascii="Times New Roman" w:hAnsi="Times New Roman"/>
          <w:kern w:val="1"/>
          <w:sz w:val="24"/>
          <w:szCs w:val="24"/>
          <w:lang w:eastAsia="ar-SA"/>
        </w:rPr>
      </w:pPr>
      <w:r w:rsidRPr="00E4258E">
        <w:rPr>
          <w:rFonts w:ascii="Times New Roman" w:hAnsi="Times New Roman"/>
          <w:kern w:val="1"/>
          <w:sz w:val="24"/>
          <w:szCs w:val="24"/>
          <w:lang w:eastAsia="ar-SA"/>
        </w:rPr>
        <w:t>Тест Томаса (для оценки поведения в конфликтных ситуациях) и другие методики.</w:t>
      </w:r>
    </w:p>
    <w:p w:rsidR="00E4258E" w:rsidRPr="00E4258E" w:rsidRDefault="00E4258E" w:rsidP="007B5B82">
      <w:pPr>
        <w:widowControl w:val="0"/>
        <w:suppressAutoHyphens/>
        <w:spacing w:after="0" w:line="240" w:lineRule="auto"/>
        <w:ind w:firstLine="549"/>
        <w:jc w:val="both"/>
        <w:textAlignment w:val="baseline"/>
        <w:rPr>
          <w:rFonts w:ascii="Times New Roman" w:hAnsi="Times New Roman"/>
          <w:kern w:val="1"/>
          <w:sz w:val="24"/>
          <w:szCs w:val="24"/>
          <w:lang w:eastAsia="ar-SA"/>
        </w:rPr>
      </w:pPr>
      <w:r w:rsidRPr="00E4258E">
        <w:rPr>
          <w:rFonts w:ascii="Times New Roman" w:hAnsi="Times New Roman"/>
          <w:kern w:val="1"/>
          <w:sz w:val="24"/>
          <w:szCs w:val="24"/>
          <w:lang w:eastAsia="ar-SA"/>
        </w:rPr>
        <w:t>По окончанию курса реабилитации наши пациенты продолжают посещать психокоррекционные группы амбулаторно, как в стационаре, так и диспасерном отделении. Также многие наши пациенты посещают сообщества «Анонимные алкоголик</w:t>
      </w:r>
      <w:r w:rsidR="0085487D">
        <w:rPr>
          <w:rFonts w:ascii="Times New Roman" w:hAnsi="Times New Roman"/>
          <w:kern w:val="1"/>
          <w:sz w:val="24"/>
          <w:szCs w:val="24"/>
          <w:lang w:eastAsia="ar-SA"/>
        </w:rPr>
        <w:t>и</w:t>
      </w:r>
      <w:r w:rsidRPr="00E4258E">
        <w:rPr>
          <w:rFonts w:ascii="Times New Roman" w:hAnsi="Times New Roman"/>
          <w:kern w:val="1"/>
          <w:sz w:val="24"/>
          <w:szCs w:val="24"/>
          <w:lang w:eastAsia="ar-SA"/>
        </w:rPr>
        <w:t>» и «Анонимные наркоманы».</w:t>
      </w:r>
    </w:p>
    <w:p w:rsidR="00E4258E" w:rsidRPr="00E4258E" w:rsidRDefault="00E4258E" w:rsidP="007B5B82">
      <w:pPr>
        <w:widowControl w:val="0"/>
        <w:suppressAutoHyphens/>
        <w:spacing w:after="0" w:line="240" w:lineRule="auto"/>
        <w:ind w:firstLine="549"/>
        <w:jc w:val="both"/>
        <w:textAlignment w:val="baseline"/>
        <w:rPr>
          <w:rFonts w:ascii="Times New Roman" w:hAnsi="Times New Roman"/>
          <w:kern w:val="1"/>
          <w:sz w:val="24"/>
          <w:szCs w:val="24"/>
          <w:lang w:eastAsia="ar-SA"/>
        </w:rPr>
      </w:pPr>
      <w:r w:rsidRPr="00E4258E">
        <w:rPr>
          <w:rFonts w:ascii="Times New Roman" w:hAnsi="Times New Roman"/>
          <w:kern w:val="1"/>
          <w:sz w:val="24"/>
          <w:szCs w:val="24"/>
          <w:lang w:eastAsia="ar-SA"/>
        </w:rPr>
        <w:t>Следует отметить, что амбулаторное посещение гру</w:t>
      </w:r>
      <w:proofErr w:type="gramStart"/>
      <w:r w:rsidRPr="00E4258E">
        <w:rPr>
          <w:rFonts w:ascii="Times New Roman" w:hAnsi="Times New Roman"/>
          <w:kern w:val="1"/>
          <w:sz w:val="24"/>
          <w:szCs w:val="24"/>
          <w:lang w:eastAsia="ar-SA"/>
        </w:rPr>
        <w:t>пп в ст</w:t>
      </w:r>
      <w:proofErr w:type="gramEnd"/>
      <w:r w:rsidRPr="00E4258E">
        <w:rPr>
          <w:rFonts w:ascii="Times New Roman" w:hAnsi="Times New Roman"/>
          <w:kern w:val="1"/>
          <w:sz w:val="24"/>
          <w:szCs w:val="24"/>
          <w:lang w:eastAsia="ar-SA"/>
        </w:rPr>
        <w:t>ационаре мотивирует пациентов, находящихся на начальном этапе лечени</w:t>
      </w:r>
      <w:r w:rsidR="0085487D">
        <w:rPr>
          <w:rFonts w:ascii="Times New Roman" w:hAnsi="Times New Roman"/>
          <w:kern w:val="1"/>
          <w:sz w:val="24"/>
          <w:szCs w:val="24"/>
          <w:lang w:eastAsia="ar-SA"/>
        </w:rPr>
        <w:t>я</w:t>
      </w:r>
      <w:r w:rsidRPr="00E4258E">
        <w:rPr>
          <w:rFonts w:ascii="Times New Roman" w:hAnsi="Times New Roman"/>
          <w:kern w:val="1"/>
          <w:sz w:val="24"/>
          <w:szCs w:val="24"/>
          <w:lang w:eastAsia="ar-SA"/>
        </w:rPr>
        <w:t xml:space="preserve">. Они видят, что достичь трезвости реально. Слышат, что могут возникать определенные трудности в процессе социализации, как в отношениях в семье, так и на работе. Благодаря группам и приобретению новым навыкам поведения с трудностями можно справиться и остаться в трезвости.    </w:t>
      </w:r>
    </w:p>
    <w:p w:rsidR="00E4258E" w:rsidRPr="00E4258E" w:rsidRDefault="00E4258E" w:rsidP="007B5B82">
      <w:pPr>
        <w:widowControl w:val="0"/>
        <w:suppressAutoHyphens/>
        <w:spacing w:after="0" w:line="240" w:lineRule="auto"/>
        <w:ind w:firstLine="549"/>
        <w:jc w:val="both"/>
        <w:textAlignment w:val="baseline"/>
        <w:rPr>
          <w:rFonts w:ascii="Times New Roman" w:eastAsia="SimSun" w:hAnsi="Times New Roman"/>
          <w:kern w:val="1"/>
          <w:sz w:val="24"/>
          <w:szCs w:val="24"/>
          <w:lang w:eastAsia="hi-IN" w:bidi="hi-IN"/>
        </w:rPr>
      </w:pPr>
    </w:p>
    <w:p w:rsidR="00E4258E" w:rsidRPr="00E4258E" w:rsidRDefault="00E4258E" w:rsidP="007B5B82">
      <w:pPr>
        <w:widowControl w:val="0"/>
        <w:tabs>
          <w:tab w:val="left" w:pos="1080"/>
        </w:tabs>
        <w:suppressAutoHyphens/>
        <w:spacing w:after="0" w:line="240" w:lineRule="auto"/>
        <w:ind w:firstLine="549"/>
        <w:jc w:val="both"/>
        <w:rPr>
          <w:rFonts w:ascii="Times New Roman" w:eastAsia="SimSun" w:hAnsi="Times New Roman"/>
          <w:b/>
          <w:bCs/>
          <w:kern w:val="1"/>
          <w:sz w:val="24"/>
          <w:szCs w:val="24"/>
          <w:lang w:eastAsia="hi-IN" w:bidi="hi-IN"/>
        </w:rPr>
      </w:pPr>
      <w:r w:rsidRPr="00E4258E">
        <w:rPr>
          <w:rFonts w:ascii="Times New Roman" w:eastAsia="SimSun" w:hAnsi="Times New Roman"/>
          <w:b/>
          <w:bCs/>
          <w:kern w:val="1"/>
          <w:sz w:val="24"/>
          <w:szCs w:val="24"/>
          <w:lang w:eastAsia="hi-IN" w:bidi="hi-IN"/>
        </w:rPr>
        <w:t>Список литературы:</w:t>
      </w:r>
    </w:p>
    <w:p w:rsidR="00E4258E" w:rsidRPr="00E4258E" w:rsidRDefault="00E4258E" w:rsidP="007B5B82">
      <w:pPr>
        <w:widowControl w:val="0"/>
        <w:numPr>
          <w:ilvl w:val="0"/>
          <w:numId w:val="9"/>
        </w:numPr>
        <w:tabs>
          <w:tab w:val="clear" w:pos="720"/>
          <w:tab w:val="num" w:pos="0"/>
        </w:tabs>
        <w:suppressAutoHyphens/>
        <w:spacing w:after="120" w:line="240" w:lineRule="auto"/>
        <w:ind w:left="0" w:firstLine="549"/>
        <w:jc w:val="both"/>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 xml:space="preserve"> Анекдоты тренеров о бизнесе и не только. /Алексей Сергеев, Михаил Казанцев, Карина Хутаева. / Иванов Притчи и истории для тренера и консультанта. Психологический тренинг. Речь, 2007. — 192 с.</w:t>
      </w:r>
    </w:p>
    <w:p w:rsidR="00E4258E" w:rsidRPr="00E4258E" w:rsidRDefault="00E4258E" w:rsidP="007B5B82">
      <w:pPr>
        <w:widowControl w:val="0"/>
        <w:numPr>
          <w:ilvl w:val="0"/>
          <w:numId w:val="9"/>
        </w:numPr>
        <w:tabs>
          <w:tab w:val="clear" w:pos="720"/>
          <w:tab w:val="num" w:pos="0"/>
        </w:tabs>
        <w:suppressAutoHyphens/>
        <w:spacing w:after="120" w:line="240" w:lineRule="auto"/>
        <w:ind w:left="0" w:firstLine="549"/>
        <w:jc w:val="both"/>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 xml:space="preserve"> Брюн. Е.А. Современные подходы в организации медико-социальной реабилитации наркологических больных. Методические рекомендации. Москва. 2013.</w:t>
      </w:r>
    </w:p>
    <w:p w:rsidR="00E4258E" w:rsidRPr="00E4258E" w:rsidRDefault="00E4258E" w:rsidP="007B5B82">
      <w:pPr>
        <w:widowControl w:val="0"/>
        <w:numPr>
          <w:ilvl w:val="0"/>
          <w:numId w:val="9"/>
        </w:numPr>
        <w:tabs>
          <w:tab w:val="clear" w:pos="720"/>
          <w:tab w:val="num" w:pos="0"/>
        </w:tabs>
        <w:suppressAutoHyphens/>
        <w:spacing w:after="120" w:line="240" w:lineRule="auto"/>
        <w:ind w:left="0" w:firstLine="549"/>
        <w:jc w:val="both"/>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 xml:space="preserve"> Букреева Н.Д. Организационные и экономические аспекты реабилитации больных наркоманией // Проф. и реабилит. в наркол. - 2002. - №1.</w:t>
      </w:r>
    </w:p>
    <w:p w:rsidR="00E4258E" w:rsidRPr="00E4258E" w:rsidRDefault="00E4258E" w:rsidP="007B5B82">
      <w:pPr>
        <w:widowControl w:val="0"/>
        <w:numPr>
          <w:ilvl w:val="0"/>
          <w:numId w:val="9"/>
        </w:numPr>
        <w:tabs>
          <w:tab w:val="clear" w:pos="720"/>
          <w:tab w:val="num" w:pos="0"/>
        </w:tabs>
        <w:suppressAutoHyphens/>
        <w:spacing w:after="120" w:line="240" w:lineRule="auto"/>
        <w:ind w:left="0" w:firstLine="549"/>
        <w:jc w:val="both"/>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lastRenderedPageBreak/>
        <w:t xml:space="preserve"> Валентик Ю.В. Терапевтические сообщества — основа наиболее успешных программ реабилитации больных наркоманией // Проф. и реабилит. в наркол. - 2002. - С. 80–86</w:t>
      </w:r>
      <w:r w:rsidR="002C3029">
        <w:rPr>
          <w:rFonts w:ascii="Times New Roman" w:eastAsia="SimSun" w:hAnsi="Times New Roman"/>
          <w:kern w:val="1"/>
          <w:sz w:val="24"/>
          <w:szCs w:val="24"/>
          <w:lang w:eastAsia="hi-IN" w:bidi="hi-IN"/>
        </w:rPr>
        <w:t>,</w:t>
      </w:r>
      <w:r w:rsidRPr="00E4258E">
        <w:rPr>
          <w:rFonts w:ascii="Times New Roman" w:eastAsia="SimSun" w:hAnsi="Times New Roman"/>
          <w:kern w:val="1"/>
          <w:sz w:val="24"/>
          <w:szCs w:val="24"/>
          <w:lang w:eastAsia="hi-IN" w:bidi="hi-IN"/>
        </w:rPr>
        <w:t xml:space="preserve"> 4.</w:t>
      </w:r>
    </w:p>
    <w:p w:rsidR="00E4258E" w:rsidRPr="00E4258E" w:rsidRDefault="00E4258E" w:rsidP="007B5B82">
      <w:pPr>
        <w:widowControl w:val="0"/>
        <w:numPr>
          <w:ilvl w:val="0"/>
          <w:numId w:val="9"/>
        </w:numPr>
        <w:tabs>
          <w:tab w:val="clear" w:pos="720"/>
          <w:tab w:val="num" w:pos="0"/>
        </w:tabs>
        <w:suppressAutoHyphens/>
        <w:spacing w:after="225" w:line="240" w:lineRule="auto"/>
        <w:ind w:left="0" w:firstLine="549"/>
        <w:jc w:val="both"/>
        <w:textAlignment w:val="baseline"/>
        <w:rPr>
          <w:rFonts w:ascii="Times New Roman" w:eastAsia="Calibri" w:hAnsi="Times New Roman" w:cs="Calibri"/>
          <w:sz w:val="24"/>
          <w:szCs w:val="24"/>
          <w:lang w:eastAsia="ar-SA"/>
        </w:rPr>
      </w:pPr>
      <w:r w:rsidRPr="00E4258E">
        <w:rPr>
          <w:rFonts w:ascii="Times New Roman" w:eastAsia="Calibri" w:hAnsi="Times New Roman" w:cs="Calibri"/>
          <w:sz w:val="24"/>
          <w:szCs w:val="24"/>
          <w:lang w:eastAsia="ar-SA"/>
        </w:rPr>
        <w:t xml:space="preserve"> Иванов А.Н. Притчи и истории для тренера и консультанта. Психологический тренинг. Речь, 2007. — 192 с.</w:t>
      </w:r>
    </w:p>
    <w:p w:rsidR="00E4258E" w:rsidRPr="00E4258E" w:rsidRDefault="00E4258E" w:rsidP="007B5B82">
      <w:pPr>
        <w:widowControl w:val="0"/>
        <w:numPr>
          <w:ilvl w:val="0"/>
          <w:numId w:val="9"/>
        </w:numPr>
        <w:tabs>
          <w:tab w:val="clear" w:pos="720"/>
          <w:tab w:val="num" w:pos="0"/>
        </w:tabs>
        <w:suppressAutoHyphens/>
        <w:spacing w:after="120" w:line="240" w:lineRule="auto"/>
        <w:ind w:left="0" w:firstLine="549"/>
        <w:jc w:val="both"/>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 xml:space="preserve"> Завьялов В.Ю. Психологические аспекты формирования алкогольной зависимости. Новосибирск. Наука, 1988.</w:t>
      </w:r>
    </w:p>
    <w:p w:rsidR="00E4258E" w:rsidRPr="00E4258E" w:rsidRDefault="00E4258E" w:rsidP="007B5B82">
      <w:pPr>
        <w:widowControl w:val="0"/>
        <w:numPr>
          <w:ilvl w:val="0"/>
          <w:numId w:val="9"/>
        </w:numPr>
        <w:tabs>
          <w:tab w:val="clear" w:pos="720"/>
          <w:tab w:val="num" w:pos="0"/>
        </w:tabs>
        <w:suppressAutoHyphens/>
        <w:spacing w:after="120" w:line="240" w:lineRule="auto"/>
        <w:ind w:left="0" w:firstLine="549"/>
        <w:jc w:val="both"/>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 xml:space="preserve"> Зиганшин И.М., Китаева С.В., Мухутдинов Д.А. Первые результаты работы наркологического РЦ "Преодоление". // Вопросы наркологии.  № 4.</w:t>
      </w:r>
    </w:p>
    <w:p w:rsidR="00E4258E" w:rsidRPr="00E4258E" w:rsidRDefault="00E4258E" w:rsidP="007B5B82">
      <w:pPr>
        <w:widowControl w:val="0"/>
        <w:numPr>
          <w:ilvl w:val="0"/>
          <w:numId w:val="9"/>
        </w:numPr>
        <w:tabs>
          <w:tab w:val="clear" w:pos="720"/>
          <w:tab w:val="num" w:pos="0"/>
        </w:tabs>
        <w:suppressAutoHyphens/>
        <w:spacing w:after="120" w:line="240" w:lineRule="auto"/>
        <w:ind w:left="0" w:firstLine="549"/>
        <w:jc w:val="both"/>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 xml:space="preserve"> Дудко Т.Н. Реабилитация наркологических больных (реабилитология и реабилитационные концепции). // Психиатрия и психофармакотерапия. Том 9  № 1. 2007.  С. 26 - 31.</w:t>
      </w:r>
    </w:p>
    <w:p w:rsidR="00E4258E" w:rsidRPr="00E4258E" w:rsidRDefault="00E4258E" w:rsidP="007B5B82">
      <w:pPr>
        <w:widowControl w:val="0"/>
        <w:numPr>
          <w:ilvl w:val="0"/>
          <w:numId w:val="9"/>
        </w:numPr>
        <w:tabs>
          <w:tab w:val="clear" w:pos="720"/>
          <w:tab w:val="num" w:pos="0"/>
        </w:tabs>
        <w:suppressAutoHyphens/>
        <w:spacing w:after="120" w:line="240" w:lineRule="auto"/>
        <w:ind w:left="0" w:firstLine="549"/>
        <w:jc w:val="both"/>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 xml:space="preserve"> Дудко Т.Н., Пузиенко В.А., Котельников Л.А. Дифференцированная система реабилитации в наркологии. Методические рекомендации. - М.,</w:t>
      </w:r>
      <w:r w:rsidR="002C3029">
        <w:rPr>
          <w:rFonts w:ascii="Times New Roman" w:eastAsia="SimSun" w:hAnsi="Times New Roman"/>
          <w:kern w:val="1"/>
          <w:sz w:val="24"/>
          <w:szCs w:val="24"/>
          <w:lang w:eastAsia="hi-IN" w:bidi="hi-IN"/>
        </w:rPr>
        <w:t xml:space="preserve"> </w:t>
      </w:r>
      <w:r w:rsidRPr="00E4258E">
        <w:rPr>
          <w:rFonts w:ascii="Times New Roman" w:eastAsia="SimSun" w:hAnsi="Times New Roman"/>
          <w:kern w:val="1"/>
          <w:sz w:val="24"/>
          <w:szCs w:val="24"/>
          <w:lang w:eastAsia="hi-IN" w:bidi="hi-IN"/>
        </w:rPr>
        <w:t>2001.</w:t>
      </w:r>
    </w:p>
    <w:p w:rsidR="00E4258E" w:rsidRPr="00E4258E" w:rsidRDefault="00E4258E" w:rsidP="007B5B82">
      <w:pPr>
        <w:widowControl w:val="0"/>
        <w:numPr>
          <w:ilvl w:val="0"/>
          <w:numId w:val="9"/>
        </w:numPr>
        <w:tabs>
          <w:tab w:val="clear" w:pos="720"/>
          <w:tab w:val="num" w:pos="0"/>
        </w:tabs>
        <w:suppressAutoHyphens/>
        <w:spacing w:after="120" w:line="240" w:lineRule="auto"/>
        <w:ind w:left="0" w:firstLine="549"/>
        <w:jc w:val="both"/>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Казаковцев Б.А., Стяжкин В.Д., Тарасевич Л.А. Психосоциальная реабилитация пациентов с синдромом зависимости, находящихся на принудительном лечении в психиатрическом стационаре // Наркология.  2002.  №11. С. 12–18. 6.</w:t>
      </w:r>
    </w:p>
    <w:p w:rsidR="00E4258E" w:rsidRPr="00E4258E" w:rsidRDefault="00E4258E" w:rsidP="007B5B82">
      <w:pPr>
        <w:widowControl w:val="0"/>
        <w:numPr>
          <w:ilvl w:val="0"/>
          <w:numId w:val="9"/>
        </w:numPr>
        <w:tabs>
          <w:tab w:val="clear" w:pos="720"/>
          <w:tab w:val="num" w:pos="0"/>
        </w:tabs>
        <w:suppressAutoHyphens/>
        <w:spacing w:after="120" w:line="240" w:lineRule="auto"/>
        <w:ind w:left="0" w:firstLine="549"/>
        <w:jc w:val="both"/>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Кулаков С.А., Ваисов С.Б. Руководство по реабилитации наркозависимых. Санкт-Петербург. «Речь». 2006.</w:t>
      </w:r>
    </w:p>
    <w:p w:rsidR="00E4258E" w:rsidRPr="00E4258E" w:rsidRDefault="00E4258E" w:rsidP="007B5B82">
      <w:pPr>
        <w:widowControl w:val="0"/>
        <w:numPr>
          <w:ilvl w:val="0"/>
          <w:numId w:val="9"/>
        </w:numPr>
        <w:tabs>
          <w:tab w:val="clear" w:pos="720"/>
          <w:tab w:val="num" w:pos="0"/>
        </w:tabs>
        <w:suppressAutoHyphens/>
        <w:spacing w:after="120" w:line="240" w:lineRule="auto"/>
        <w:ind w:left="0" w:firstLine="549"/>
        <w:jc w:val="both"/>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Лиманцев В.В. Как вылечить алкоголизм. /www.psylim.ru</w:t>
      </w:r>
      <w:r w:rsidR="002C3029">
        <w:rPr>
          <w:rFonts w:ascii="Times New Roman" w:eastAsia="SimSun" w:hAnsi="Times New Roman"/>
          <w:kern w:val="1"/>
          <w:sz w:val="24"/>
          <w:szCs w:val="24"/>
          <w:lang w:eastAsia="hi-IN" w:bidi="hi-IN"/>
        </w:rPr>
        <w:t xml:space="preserve"> </w:t>
      </w:r>
    </w:p>
    <w:p w:rsidR="00E4258E" w:rsidRPr="00E4258E" w:rsidRDefault="00E4258E" w:rsidP="007B5B82">
      <w:pPr>
        <w:widowControl w:val="0"/>
        <w:numPr>
          <w:ilvl w:val="0"/>
          <w:numId w:val="9"/>
        </w:numPr>
        <w:tabs>
          <w:tab w:val="clear" w:pos="720"/>
          <w:tab w:val="num" w:pos="0"/>
        </w:tabs>
        <w:suppressAutoHyphens/>
        <w:spacing w:after="120" w:line="240" w:lineRule="auto"/>
        <w:ind w:left="0" w:firstLine="549"/>
        <w:jc w:val="both"/>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 xml:space="preserve">Михайлов В.И., Казаковцев Б.А., Чуркин А.А. Современные проблемы реабилитации в наркологии / Наркозависимость и </w:t>
      </w:r>
      <w:proofErr w:type="gramStart"/>
      <w:r w:rsidRPr="00E4258E">
        <w:rPr>
          <w:rFonts w:ascii="Times New Roman" w:eastAsia="SimSun" w:hAnsi="Times New Roman"/>
          <w:kern w:val="1"/>
          <w:sz w:val="24"/>
          <w:szCs w:val="24"/>
          <w:lang w:eastAsia="hi-IN" w:bidi="hi-IN"/>
        </w:rPr>
        <w:t>медико-социальные</w:t>
      </w:r>
      <w:proofErr w:type="gramEnd"/>
      <w:r w:rsidRPr="00E4258E">
        <w:rPr>
          <w:rFonts w:ascii="Times New Roman" w:eastAsia="SimSun" w:hAnsi="Times New Roman"/>
          <w:kern w:val="1"/>
          <w:sz w:val="24"/>
          <w:szCs w:val="24"/>
          <w:lang w:eastAsia="hi-IN" w:bidi="hi-IN"/>
        </w:rPr>
        <w:t xml:space="preserve"> последствия стратегии профилактики и терапии. Казань, 2003. - С. 40–42. </w:t>
      </w:r>
    </w:p>
    <w:p w:rsidR="00E4258E" w:rsidRPr="00E4258E" w:rsidRDefault="00E4258E" w:rsidP="007B5B82">
      <w:pPr>
        <w:widowControl w:val="0"/>
        <w:numPr>
          <w:ilvl w:val="0"/>
          <w:numId w:val="9"/>
        </w:numPr>
        <w:tabs>
          <w:tab w:val="clear" w:pos="720"/>
          <w:tab w:val="num" w:pos="0"/>
        </w:tabs>
        <w:suppressAutoHyphens/>
        <w:spacing w:after="120" w:line="240" w:lineRule="auto"/>
        <w:ind w:left="0" w:firstLine="549"/>
        <w:jc w:val="both"/>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 xml:space="preserve">Пузин С.Н, Козлов А.А., Киндрас Г.П., Огарь Д.В., Красновская Е.С. </w:t>
      </w:r>
      <w:proofErr w:type="gramStart"/>
      <w:r w:rsidRPr="00E4258E">
        <w:rPr>
          <w:rFonts w:ascii="Times New Roman" w:eastAsia="SimSun" w:hAnsi="Times New Roman"/>
          <w:kern w:val="1"/>
          <w:sz w:val="24"/>
          <w:szCs w:val="24"/>
          <w:lang w:eastAsia="hi-IN" w:bidi="hi-IN"/>
        </w:rPr>
        <w:t>Медико - социальные</w:t>
      </w:r>
      <w:proofErr w:type="gramEnd"/>
      <w:r w:rsidRPr="00E4258E">
        <w:rPr>
          <w:rFonts w:ascii="Times New Roman" w:eastAsia="SimSun" w:hAnsi="Times New Roman"/>
          <w:kern w:val="1"/>
          <w:sz w:val="24"/>
          <w:szCs w:val="24"/>
          <w:lang w:eastAsia="hi-IN" w:bidi="hi-IN"/>
        </w:rPr>
        <w:t xml:space="preserve"> проблемы наркомании в Российской Федерации на современном этапе. // «</w:t>
      </w:r>
      <w:proofErr w:type="gramStart"/>
      <w:r w:rsidRPr="00E4258E">
        <w:rPr>
          <w:rFonts w:ascii="Times New Roman" w:eastAsia="SimSun" w:hAnsi="Times New Roman"/>
          <w:kern w:val="1"/>
          <w:sz w:val="24"/>
          <w:szCs w:val="24"/>
          <w:lang w:eastAsia="hi-IN" w:bidi="hi-IN"/>
        </w:rPr>
        <w:t>Медико - социальная</w:t>
      </w:r>
      <w:proofErr w:type="gramEnd"/>
      <w:r w:rsidRPr="00E4258E">
        <w:rPr>
          <w:rFonts w:ascii="Times New Roman" w:eastAsia="SimSun" w:hAnsi="Times New Roman"/>
          <w:kern w:val="1"/>
          <w:sz w:val="24"/>
          <w:szCs w:val="24"/>
          <w:lang w:eastAsia="hi-IN" w:bidi="hi-IN"/>
        </w:rPr>
        <w:t xml:space="preserve"> - экспертиза и реабилитация». 2006.  № 4</w:t>
      </w:r>
      <w:r w:rsidR="002C3029">
        <w:rPr>
          <w:rFonts w:ascii="Times New Roman" w:eastAsia="SimSun" w:hAnsi="Times New Roman"/>
          <w:kern w:val="1"/>
          <w:sz w:val="24"/>
          <w:szCs w:val="24"/>
          <w:lang w:eastAsia="hi-IN" w:bidi="hi-IN"/>
        </w:rPr>
        <w:t>.</w:t>
      </w:r>
      <w:r w:rsidRPr="00E4258E">
        <w:rPr>
          <w:rFonts w:ascii="Times New Roman" w:eastAsia="SimSun" w:hAnsi="Times New Roman"/>
          <w:kern w:val="1"/>
          <w:sz w:val="24"/>
          <w:szCs w:val="24"/>
          <w:lang w:eastAsia="hi-IN" w:bidi="hi-IN"/>
        </w:rPr>
        <w:t xml:space="preserve">  С. 54 - 57</w:t>
      </w:r>
    </w:p>
    <w:p w:rsidR="00E4258E" w:rsidRPr="00E4258E" w:rsidRDefault="00E4258E" w:rsidP="007B5B82">
      <w:pPr>
        <w:widowControl w:val="0"/>
        <w:numPr>
          <w:ilvl w:val="0"/>
          <w:numId w:val="9"/>
        </w:numPr>
        <w:tabs>
          <w:tab w:val="clear" w:pos="720"/>
          <w:tab w:val="num" w:pos="0"/>
        </w:tabs>
        <w:suppressAutoHyphens/>
        <w:spacing w:after="120" w:line="240" w:lineRule="auto"/>
        <w:ind w:left="0" w:firstLine="549"/>
        <w:jc w:val="both"/>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Сборник ежегодной научно-практической областной конференции по профилактике алкогольной, наркотической и других зависимостей среди молодежи с привлечением специалистов других субъектов Российской Федерации.</w:t>
      </w:r>
    </w:p>
    <w:p w:rsidR="00E4258E" w:rsidRPr="00E4258E" w:rsidRDefault="00E4258E" w:rsidP="007B5B82">
      <w:pPr>
        <w:widowControl w:val="0"/>
        <w:numPr>
          <w:ilvl w:val="0"/>
          <w:numId w:val="9"/>
        </w:numPr>
        <w:tabs>
          <w:tab w:val="clear" w:pos="720"/>
          <w:tab w:val="num" w:pos="0"/>
        </w:tabs>
        <w:suppressAutoHyphens/>
        <w:spacing w:after="120" w:line="240" w:lineRule="auto"/>
        <w:ind w:left="0" w:firstLine="549"/>
        <w:jc w:val="both"/>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Стандарты реабилитации. Под общей редакцией О.В. Зыкова. Российский благотворительный фонд «Нет алкоголизму и наркомании» (НАН). Москва, 2012.</w:t>
      </w:r>
    </w:p>
    <w:p w:rsidR="00E4258E" w:rsidRPr="00E4258E" w:rsidRDefault="00E4258E" w:rsidP="007B5B82">
      <w:pPr>
        <w:widowControl w:val="0"/>
        <w:numPr>
          <w:ilvl w:val="0"/>
          <w:numId w:val="9"/>
        </w:numPr>
        <w:tabs>
          <w:tab w:val="clear" w:pos="720"/>
          <w:tab w:val="num" w:pos="0"/>
        </w:tabs>
        <w:suppressAutoHyphens/>
        <w:spacing w:after="120" w:line="240" w:lineRule="auto"/>
        <w:ind w:left="0" w:firstLine="549"/>
        <w:jc w:val="both"/>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Шайдукова Л.К., Халабуда Л.Н. Модель реабилитации наркозависимых в современном реабилитационном центре // Псих</w:t>
      </w:r>
      <w:proofErr w:type="gramStart"/>
      <w:r w:rsidRPr="00E4258E">
        <w:rPr>
          <w:rFonts w:ascii="Times New Roman" w:eastAsia="SimSun" w:hAnsi="Times New Roman"/>
          <w:kern w:val="1"/>
          <w:sz w:val="24"/>
          <w:szCs w:val="24"/>
          <w:lang w:eastAsia="hi-IN" w:bidi="hi-IN"/>
        </w:rPr>
        <w:t>.</w:t>
      </w:r>
      <w:proofErr w:type="gramEnd"/>
      <w:r w:rsidRPr="00E4258E">
        <w:rPr>
          <w:rFonts w:ascii="Times New Roman" w:eastAsia="SimSun" w:hAnsi="Times New Roman"/>
          <w:kern w:val="1"/>
          <w:sz w:val="24"/>
          <w:szCs w:val="24"/>
          <w:lang w:eastAsia="hi-IN" w:bidi="hi-IN"/>
        </w:rPr>
        <w:t xml:space="preserve"> </w:t>
      </w:r>
      <w:proofErr w:type="gramStart"/>
      <w:r w:rsidRPr="00E4258E">
        <w:rPr>
          <w:rFonts w:ascii="Times New Roman" w:eastAsia="SimSun" w:hAnsi="Times New Roman"/>
          <w:kern w:val="1"/>
          <w:sz w:val="24"/>
          <w:szCs w:val="24"/>
          <w:lang w:eastAsia="hi-IN" w:bidi="hi-IN"/>
        </w:rPr>
        <w:t>з</w:t>
      </w:r>
      <w:proofErr w:type="gramEnd"/>
      <w:r w:rsidRPr="00E4258E">
        <w:rPr>
          <w:rFonts w:ascii="Times New Roman" w:eastAsia="SimSun" w:hAnsi="Times New Roman"/>
          <w:kern w:val="1"/>
          <w:sz w:val="24"/>
          <w:szCs w:val="24"/>
          <w:lang w:eastAsia="hi-IN" w:bidi="hi-IN"/>
        </w:rPr>
        <w:t>доровье. 2011.  №9.  С. 25–29.</w:t>
      </w:r>
    </w:p>
    <w:p w:rsidR="00E4258E" w:rsidRPr="00E4258E" w:rsidRDefault="00E4258E" w:rsidP="007B5B82">
      <w:pPr>
        <w:widowControl w:val="0"/>
        <w:numPr>
          <w:ilvl w:val="0"/>
          <w:numId w:val="9"/>
        </w:numPr>
        <w:tabs>
          <w:tab w:val="clear" w:pos="720"/>
          <w:tab w:val="num" w:pos="0"/>
        </w:tabs>
        <w:suppressAutoHyphens/>
        <w:spacing w:after="120" w:line="240" w:lineRule="auto"/>
        <w:ind w:left="0" w:firstLine="549"/>
        <w:jc w:val="both"/>
        <w:rPr>
          <w:rFonts w:ascii="Times New Roman" w:eastAsia="SimSun" w:hAnsi="Times New Roman"/>
          <w:kern w:val="1"/>
          <w:sz w:val="24"/>
          <w:szCs w:val="24"/>
          <w:lang w:eastAsia="hi-IN" w:bidi="hi-IN"/>
        </w:rPr>
      </w:pPr>
      <w:r w:rsidRPr="00E4258E">
        <w:rPr>
          <w:rFonts w:ascii="Times New Roman" w:eastAsia="SimSun" w:hAnsi="Times New Roman"/>
          <w:kern w:val="1"/>
          <w:sz w:val="24"/>
          <w:szCs w:val="24"/>
          <w:lang w:eastAsia="hi-IN" w:bidi="hi-IN"/>
        </w:rPr>
        <w:t>Справка о реабилитационных учреждениях различных форм собственности в Волгорадской области /http://34.fskn.gov.ru/index.php/mezhvedomstvennoe-vzaimodejstvie/</w:t>
      </w:r>
    </w:p>
    <w:p w:rsidR="00E4258E" w:rsidRPr="00AE4269" w:rsidRDefault="00E4258E" w:rsidP="007B5B82">
      <w:pPr>
        <w:widowControl w:val="0"/>
        <w:suppressAutoHyphens/>
        <w:spacing w:after="120" w:line="240" w:lineRule="auto"/>
        <w:ind w:firstLine="549"/>
        <w:jc w:val="both"/>
        <w:rPr>
          <w:rFonts w:ascii="Arial" w:eastAsia="SimSun" w:hAnsi="Arial" w:cs="Mangal"/>
          <w:kern w:val="1"/>
          <w:sz w:val="24"/>
          <w:szCs w:val="24"/>
          <w:lang w:eastAsia="hi-IN" w:bidi="hi-IN"/>
        </w:rPr>
      </w:pPr>
      <w:r w:rsidRPr="00E4258E">
        <w:rPr>
          <w:rFonts w:ascii="Times New Roman" w:eastAsia="SimSun" w:hAnsi="Times New Roman"/>
          <w:kern w:val="1"/>
          <w:sz w:val="24"/>
          <w:szCs w:val="24"/>
          <w:lang w:eastAsia="hi-IN" w:bidi="hi-IN"/>
        </w:rPr>
        <w:t>Интернет – источники:</w:t>
      </w:r>
      <w:r w:rsidR="00AE4269">
        <w:rPr>
          <w:rFonts w:ascii="Times New Roman" w:eastAsia="SimSun" w:hAnsi="Times New Roman"/>
          <w:kern w:val="1"/>
          <w:sz w:val="24"/>
          <w:szCs w:val="24"/>
          <w:lang w:eastAsia="hi-IN" w:bidi="hi-IN"/>
        </w:rPr>
        <w:t xml:space="preserve"> </w:t>
      </w:r>
      <w:hyperlink r:id="rId67" w:anchor="_blank" w:history="1">
        <w:r w:rsidRPr="00AE4269">
          <w:rPr>
            <w:rFonts w:ascii="Times New Roman" w:eastAsia="SimSun" w:hAnsi="Times New Roman" w:cs="Mangal"/>
            <w:color w:val="000080"/>
            <w:kern w:val="1"/>
            <w:sz w:val="24"/>
            <w:szCs w:val="24"/>
            <w:u w:val="single"/>
            <w:lang w:eastAsia="hi-IN" w:bidi="hi-IN"/>
          </w:rPr>
          <w:t>www.sensecenter.com.ua</w:t>
        </w:r>
      </w:hyperlink>
      <w:proofErr w:type="gramStart"/>
      <w:r w:rsidR="00AE4269" w:rsidRPr="00AE4269">
        <w:rPr>
          <w:rFonts w:ascii="Times New Roman" w:eastAsia="SimSun" w:hAnsi="Times New Roman" w:cs="Mangal"/>
          <w:color w:val="000080"/>
          <w:kern w:val="1"/>
          <w:sz w:val="24"/>
          <w:szCs w:val="24"/>
          <w:u w:val="single"/>
          <w:lang w:eastAsia="hi-IN" w:bidi="hi-IN"/>
        </w:rPr>
        <w:t xml:space="preserve"> ;</w:t>
      </w:r>
      <w:proofErr w:type="gramEnd"/>
      <w:r w:rsidR="00AE4269" w:rsidRPr="00AE4269">
        <w:rPr>
          <w:rFonts w:ascii="Times New Roman" w:eastAsia="SimSun" w:hAnsi="Times New Roman" w:cs="Mangal"/>
          <w:color w:val="000080"/>
          <w:kern w:val="1"/>
          <w:sz w:val="24"/>
          <w:szCs w:val="24"/>
          <w:u w:val="single"/>
          <w:lang w:eastAsia="hi-IN" w:bidi="hi-IN"/>
        </w:rPr>
        <w:t xml:space="preserve"> </w:t>
      </w:r>
    </w:p>
    <w:p w:rsidR="00E4258E" w:rsidRPr="00E4258E" w:rsidRDefault="007A7E99" w:rsidP="007B5B82">
      <w:pPr>
        <w:widowControl w:val="0"/>
        <w:suppressAutoHyphens/>
        <w:spacing w:after="120" w:line="240" w:lineRule="auto"/>
        <w:ind w:firstLine="549"/>
        <w:jc w:val="both"/>
        <w:rPr>
          <w:rFonts w:ascii="Times New Roman" w:eastAsia="SimSun" w:hAnsi="Times New Roman"/>
          <w:kern w:val="1"/>
          <w:sz w:val="24"/>
          <w:szCs w:val="24"/>
          <w:lang w:eastAsia="hi-IN" w:bidi="hi-IN"/>
        </w:rPr>
      </w:pPr>
      <w:hyperlink r:id="rId68" w:history="1">
        <w:r w:rsidR="00E4258E" w:rsidRPr="00AE4269">
          <w:rPr>
            <w:rFonts w:ascii="Times New Roman" w:eastAsia="SimSun" w:hAnsi="Times New Roman" w:cs="Mangal"/>
            <w:color w:val="000080"/>
            <w:kern w:val="1"/>
            <w:sz w:val="24"/>
            <w:szCs w:val="24"/>
            <w:u w:val="single"/>
            <w:lang w:eastAsia="hi-IN" w:bidi="hi-IN"/>
          </w:rPr>
          <w:t>http://mirpozitiva.ru/pozitiv/pritchi/pritchi52.html</w:t>
        </w:r>
      </w:hyperlink>
    </w:p>
    <w:p w:rsidR="00E4258E" w:rsidRPr="002F7598" w:rsidRDefault="00E4258E" w:rsidP="00E4258E">
      <w:pPr>
        <w:suppressAutoHyphens/>
        <w:spacing w:after="0" w:line="360" w:lineRule="auto"/>
        <w:ind w:firstLine="549"/>
        <w:jc w:val="both"/>
        <w:rPr>
          <w:rFonts w:ascii="Times New Roman" w:eastAsia="SimSun" w:hAnsi="Times New Roman"/>
          <w:color w:val="000000"/>
          <w:kern w:val="1"/>
          <w:sz w:val="24"/>
          <w:szCs w:val="24"/>
          <w:lang w:eastAsia="hi-IN" w:bidi="hi-IN"/>
        </w:rPr>
      </w:pPr>
    </w:p>
    <w:p w:rsidR="00E4258E" w:rsidRPr="00E4258E" w:rsidRDefault="00E4258E" w:rsidP="00E4258E">
      <w:pPr>
        <w:keepNext/>
        <w:numPr>
          <w:ilvl w:val="2"/>
          <w:numId w:val="37"/>
        </w:numPr>
        <w:suppressAutoHyphens/>
        <w:spacing w:after="0" w:line="360" w:lineRule="auto"/>
        <w:ind w:left="0" w:firstLine="549"/>
        <w:jc w:val="both"/>
        <w:textAlignment w:val="baseline"/>
        <w:outlineLvl w:val="2"/>
        <w:rPr>
          <w:rFonts w:ascii="Times New Roman" w:eastAsia="SimSun" w:hAnsi="Times New Roman"/>
          <w:b/>
          <w:bCs/>
          <w:kern w:val="1"/>
          <w:sz w:val="24"/>
          <w:szCs w:val="24"/>
          <w:lang w:eastAsia="hi-IN" w:bidi="hi-IN"/>
        </w:rPr>
      </w:pPr>
    </w:p>
    <w:p w:rsidR="00E4258E" w:rsidRPr="00E4258E" w:rsidRDefault="00E4258E" w:rsidP="00E4258E">
      <w:pPr>
        <w:suppressAutoHyphens/>
        <w:spacing w:after="0" w:line="360" w:lineRule="auto"/>
        <w:ind w:firstLine="549"/>
        <w:jc w:val="both"/>
        <w:rPr>
          <w:rFonts w:ascii="Times New Roman" w:eastAsia="SimSun" w:hAnsi="Times New Roman"/>
          <w:kern w:val="1"/>
          <w:sz w:val="24"/>
          <w:szCs w:val="24"/>
          <w:lang w:eastAsia="hi-IN" w:bidi="hi-IN"/>
        </w:rPr>
      </w:pPr>
    </w:p>
    <w:p w:rsidR="00E4258E" w:rsidRPr="002C3029" w:rsidRDefault="00E4258E" w:rsidP="002C3029">
      <w:pPr>
        <w:pageBreakBefore/>
        <w:suppressAutoHyphens/>
        <w:spacing w:after="120" w:line="360" w:lineRule="auto"/>
        <w:ind w:firstLine="567"/>
        <w:jc w:val="center"/>
        <w:rPr>
          <w:rFonts w:ascii="Times New Roman" w:eastAsia="SimSun" w:hAnsi="Times New Roman"/>
          <w:bCs/>
          <w:color w:val="000000"/>
          <w:kern w:val="1"/>
          <w:sz w:val="24"/>
          <w:szCs w:val="24"/>
          <w:lang w:val="en-US" w:eastAsia="hi-IN" w:bidi="hi-IN"/>
        </w:rPr>
      </w:pPr>
      <w:r w:rsidRPr="002C3029">
        <w:rPr>
          <w:rFonts w:ascii="Times New Roman" w:eastAsia="SimSun" w:hAnsi="Times New Roman"/>
          <w:bCs/>
          <w:color w:val="000000"/>
          <w:kern w:val="1"/>
          <w:sz w:val="24"/>
          <w:szCs w:val="24"/>
          <w:lang w:val="en-US" w:eastAsia="hi-IN" w:bidi="hi-IN"/>
        </w:rPr>
        <w:lastRenderedPageBreak/>
        <w:t>I.A. Maltseva</w:t>
      </w:r>
    </w:p>
    <w:p w:rsidR="00E4258E" w:rsidRPr="00B67B4F" w:rsidRDefault="00E4258E" w:rsidP="00AE4269">
      <w:pPr>
        <w:suppressAutoHyphens/>
        <w:spacing w:after="160" w:line="240" w:lineRule="auto"/>
        <w:ind w:firstLine="549"/>
        <w:jc w:val="center"/>
        <w:rPr>
          <w:rFonts w:ascii="Times New Roman" w:hAnsi="Times New Roman" w:cs="Calibri"/>
          <w:b/>
          <w:color w:val="222222"/>
          <w:sz w:val="28"/>
          <w:szCs w:val="28"/>
          <w:shd w:val="clear" w:color="auto" w:fill="FFFFFF"/>
          <w:lang w:val="en-US" w:eastAsia="ar-SA"/>
        </w:rPr>
      </w:pPr>
      <w:proofErr w:type="gramStart"/>
      <w:r w:rsidRPr="00B67B4F">
        <w:rPr>
          <w:rFonts w:ascii="Times New Roman" w:hAnsi="Times New Roman" w:cs="Calibri"/>
          <w:b/>
          <w:color w:val="222222"/>
          <w:sz w:val="28"/>
          <w:szCs w:val="28"/>
          <w:shd w:val="clear" w:color="auto" w:fill="FFFFFF"/>
          <w:lang w:val="en-US" w:eastAsia="ar-SA"/>
        </w:rPr>
        <w:t>Training "The Formation of Coping Behavior" as a method of preventing relapse in patients in a narcological hospital.</w:t>
      </w:r>
      <w:proofErr w:type="gramEnd"/>
    </w:p>
    <w:p w:rsidR="00E4258E" w:rsidRPr="00E4258E" w:rsidRDefault="00E4258E" w:rsidP="00AE4269">
      <w:pPr>
        <w:suppressAutoHyphens/>
        <w:spacing w:after="160" w:line="240" w:lineRule="auto"/>
        <w:ind w:firstLine="549"/>
        <w:jc w:val="both"/>
        <w:rPr>
          <w:rFonts w:eastAsia="Calibri" w:cs="Calibri"/>
          <w:lang w:val="en-US" w:eastAsia="ar-SA"/>
        </w:rPr>
      </w:pP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Alcoholism and drug addiction are chronic diseases. Characteristic features of the diseases are: permanent or temporary lack of control of alcohol or drug (surfactants) use, preoccupation with thoughts about the use, despite the negative consequences, distorted thinking, especially denial.</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The disease has 4 levels:</w:t>
      </w:r>
    </w:p>
    <w:p w:rsidR="00E4258E" w:rsidRPr="00E4258E" w:rsidRDefault="00E4258E" w:rsidP="00AE4269">
      <w:pPr>
        <w:numPr>
          <w:ilvl w:val="0"/>
          <w:numId w:val="44"/>
        </w:numPr>
        <w:suppressAutoHyphens/>
        <w:spacing w:after="160" w:line="240" w:lineRule="auto"/>
        <w:ind w:left="0"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Bio-</w:t>
      </w:r>
    </w:p>
    <w:p w:rsidR="00E4258E" w:rsidRPr="00E4258E" w:rsidRDefault="00E4258E" w:rsidP="00AE4269">
      <w:pPr>
        <w:numPr>
          <w:ilvl w:val="0"/>
          <w:numId w:val="44"/>
        </w:numPr>
        <w:suppressAutoHyphens/>
        <w:spacing w:after="160" w:line="240" w:lineRule="auto"/>
        <w:ind w:left="0"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Psycho-</w:t>
      </w:r>
    </w:p>
    <w:p w:rsidR="00E4258E" w:rsidRPr="00E4258E" w:rsidRDefault="00E4258E" w:rsidP="00AE4269">
      <w:pPr>
        <w:numPr>
          <w:ilvl w:val="0"/>
          <w:numId w:val="44"/>
        </w:numPr>
        <w:suppressAutoHyphens/>
        <w:spacing w:after="160" w:line="240" w:lineRule="auto"/>
        <w:ind w:left="0"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Socio-</w:t>
      </w:r>
    </w:p>
    <w:p w:rsidR="00E4258E" w:rsidRPr="00E4258E" w:rsidRDefault="00E4258E" w:rsidP="00AE4269">
      <w:pPr>
        <w:numPr>
          <w:ilvl w:val="0"/>
          <w:numId w:val="44"/>
        </w:numPr>
        <w:suppressAutoHyphens/>
        <w:spacing w:after="160" w:line="240" w:lineRule="auto"/>
        <w:ind w:left="0"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Spiritual-</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At a biological level, it is impossible to cure alcoholism and drug addiction (to restore control over the consumption), but these diseases can be stopped. You can stop it the only way - to abandon alcohol and drugs once and for all. However, it is not enough to stop using surfactants, it is important to recover at the other three levels (Psycho-, Socio-, Spiritual-).</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To do this, it is important to overcome patient anosognosia, to form criticism, the adoption of the disease.</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To help the patient to understand the causes that led to the disease and  work them out. For example, if at the first stage of the disease a person takes doses to solve psychological problems. Then, as the disease progresses to the second stage, psychological problems appear as a result of consumption. Surfactant, having integrated into the system of psychological regulation, not only destroys it, but also begins to create psychological problems, changing the human psyche. To work out the reasons effectively, psychological help and support are needed.</w:t>
      </w:r>
    </w:p>
    <w:p w:rsidR="00E4258E" w:rsidRPr="00E4258E" w:rsidRDefault="00E4258E" w:rsidP="00AE4269">
      <w:pPr>
        <w:widowControl w:val="0"/>
        <w:suppressAutoHyphens/>
        <w:spacing w:after="120" w:line="240" w:lineRule="auto"/>
        <w:ind w:firstLine="549"/>
        <w:jc w:val="both"/>
        <w:rPr>
          <w:rFonts w:ascii="Times New Roman" w:eastAsia="SimSun" w:hAnsi="Times New Roman"/>
          <w:kern w:val="1"/>
          <w:sz w:val="24"/>
          <w:szCs w:val="24"/>
          <w:lang w:val="en-US" w:eastAsia="hi-IN" w:bidi="hi-IN"/>
        </w:rPr>
      </w:pPr>
      <w:r w:rsidRPr="00E4258E">
        <w:rPr>
          <w:rFonts w:ascii="Times New Roman" w:hAnsi="Times New Roman"/>
          <w:color w:val="222222"/>
          <w:kern w:val="1"/>
          <w:sz w:val="24"/>
          <w:szCs w:val="24"/>
          <w:shd w:val="clear" w:color="auto" w:fill="FFFFFF"/>
          <w:lang w:val="en-US" w:eastAsia="hi-IN" w:bidi="hi-IN"/>
        </w:rPr>
        <w:t>“Modern narcology recognizes the polyetiology or biopsychosocial nature of addiction-related diseases. In this regard, the organization of assistance to drug patients includes the solution of not only the tasks of providing proper medical care, but also the organization of psychological assistance to patients, necessarily taking into account the socio-cultural and informational aspects of the correction of the individual mental state of the patient”</w:t>
      </w:r>
      <w:r w:rsidRPr="00E4258E">
        <w:rPr>
          <w:rFonts w:ascii="Times New Roman" w:eastAsia="SimSun" w:hAnsi="Times New Roman"/>
          <w:kern w:val="1"/>
          <w:sz w:val="24"/>
          <w:szCs w:val="24"/>
          <w:lang w:val="en-US" w:eastAsia="hi-IN" w:bidi="hi-IN"/>
        </w:rPr>
        <w:t xml:space="preserve"> (2, </w:t>
      </w:r>
      <w:r w:rsidRPr="00E4258E">
        <w:rPr>
          <w:rFonts w:ascii="Times New Roman" w:eastAsia="SimSun" w:hAnsi="Times New Roman"/>
          <w:kern w:val="1"/>
          <w:sz w:val="24"/>
          <w:szCs w:val="24"/>
          <w:lang w:eastAsia="hi-IN" w:bidi="hi-IN"/>
        </w:rPr>
        <w:t>с</w:t>
      </w:r>
      <w:r w:rsidRPr="00E4258E">
        <w:rPr>
          <w:rFonts w:ascii="Times New Roman" w:eastAsia="SimSun" w:hAnsi="Times New Roman"/>
          <w:kern w:val="1"/>
          <w:sz w:val="24"/>
          <w:szCs w:val="24"/>
          <w:lang w:val="en-US" w:eastAsia="hi-IN" w:bidi="hi-IN"/>
        </w:rPr>
        <w:t>. 7).</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It is important to know that drug treatment, which aimed at couping the withdrawal syndrome, restoring the somatic and neurological functions of the body, improving the intellectual-mnestic sphere, is symptomatic.</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Therefore, the narcological service of Rostov-on-don and Rostov region pays attention not only to medical treatment, but also to psychological: medical and social rehabilitation and prevention.</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 xml:space="preserve">Since 2014, the rehabilitation program “Sobriety Path”, which course takes 28 days, has been successfully used in the drug treatment center of the state health institution of the Republic of Belarus. The program was created by a team of professionals (psychotherapists, medical psychologists, psychiatrists and narcologists) in order to implement the Federal </w:t>
      </w:r>
      <w:r w:rsidRPr="00E4258E">
        <w:rPr>
          <w:rFonts w:ascii="Times New Roman" w:hAnsi="Times New Roman" w:cs="Calibri"/>
          <w:color w:val="222222"/>
          <w:sz w:val="24"/>
          <w:szCs w:val="24"/>
          <w:shd w:val="clear" w:color="auto" w:fill="FFFFFF"/>
          <w:lang w:val="en-US" w:eastAsia="ar-SA"/>
        </w:rPr>
        <w:lastRenderedPageBreak/>
        <w:t>program to combat alcoholism and drug addiction, and to improve the quality of medical care in public institutions.</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The uniqueness of our program is that it is adapted for use in an open-type stationary department and is available for people with different economic standard.</w:t>
      </w:r>
    </w:p>
    <w:p w:rsidR="00E4258E" w:rsidRPr="00E4258E" w:rsidRDefault="00E4258E" w:rsidP="00AE4269">
      <w:pPr>
        <w:suppressAutoHyphens/>
        <w:spacing w:after="160" w:line="240" w:lineRule="auto"/>
        <w:ind w:firstLine="549"/>
        <w:jc w:val="both"/>
        <w:rPr>
          <w:rFonts w:ascii="Times New Roman" w:eastAsia="Calibri" w:hAnsi="Times New Roman" w:cs="Calibri"/>
          <w:sz w:val="24"/>
          <w:szCs w:val="24"/>
          <w:lang w:val="en-US" w:eastAsia="ar-SA"/>
        </w:rPr>
      </w:pP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In the conditions of our hospital, we have identified a certain mode of treatment. The first stage: drug treatment aimed at stopping the abstinence syndrome, restoring the somatic and neurological functions of the body, improving the intellectual-mnestic sphere. This period we have designated as pre-rehabilitation - motivational and adaptive. The duration of this stage is 21-30 days.</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 xml:space="preserve">The second stage is of the rehabilitation directly. At this stage we move from the process of informing the patient to the process of learning ways and methods of solving problems, mastering the skills of overcoming the crisis of unstable equilibrium, the ability to resist the disease and stressful situations leading to breakdowns and relapses of the disease. The duration of this stage is 28 days. </w:t>
      </w:r>
    </w:p>
    <w:p w:rsidR="00E4258E" w:rsidRPr="00E4258E" w:rsidRDefault="00E4258E" w:rsidP="00AE4269">
      <w:pPr>
        <w:suppressAutoHyphens/>
        <w:spacing w:after="160" w:line="240" w:lineRule="auto"/>
        <w:ind w:firstLine="549"/>
        <w:jc w:val="both"/>
        <w:rPr>
          <w:rFonts w:ascii="Times New Roman" w:hAnsi="Times New Roman" w:cs="Calibri"/>
          <w:b/>
          <w:color w:val="222222"/>
          <w:sz w:val="24"/>
          <w:szCs w:val="24"/>
          <w:shd w:val="clear" w:color="auto" w:fill="FFFFFF"/>
          <w:lang w:val="en-US" w:eastAsia="ar-SA"/>
        </w:rPr>
      </w:pPr>
      <w:r w:rsidRPr="00E4258E">
        <w:rPr>
          <w:rFonts w:ascii="Times New Roman" w:hAnsi="Times New Roman" w:cs="Calibri"/>
          <w:b/>
          <w:color w:val="222222"/>
          <w:sz w:val="24"/>
          <w:szCs w:val="24"/>
          <w:shd w:val="clear" w:color="auto" w:fill="FFFFFF"/>
          <w:lang w:val="en-US" w:eastAsia="ar-SA"/>
        </w:rPr>
        <w:t>The main goals and objectives of the program:</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To form in the patient an awareness of dependence on alcohol or surfactants; understanding how the disease inexorably destroys, that it is necessary to part with alcohol or drug, not for some time, but forever.</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Develop motivation for a recovery. Awareness what is the meaning of sobriety, what is it for? For what and whom a person is ready to part with alcohol or a dose.</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To form an understanding that the responsibility lies primarily with the patient, to stimulate personal growth, personal changes and qualitative sobriety.</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sz w:val="24"/>
          <w:szCs w:val="24"/>
          <w:shd w:val="clear" w:color="auto" w:fill="FFFFFF"/>
          <w:lang w:val="en-US" w:eastAsia="ar-SA"/>
        </w:rPr>
        <w:br/>
      </w:r>
      <w:r w:rsidRPr="00E4258E">
        <w:rPr>
          <w:rFonts w:ascii="Times New Roman" w:hAnsi="Times New Roman" w:cs="Calibri"/>
          <w:color w:val="222222"/>
          <w:sz w:val="24"/>
          <w:szCs w:val="24"/>
          <w:shd w:val="clear" w:color="auto" w:fill="FFFFFF"/>
          <w:lang w:val="en-US" w:eastAsia="ar-SA"/>
        </w:rPr>
        <w:t>Formation of certain skills to pass the difficult adaptational period of sobriety, new patterns of behavior in society, as well as further stages: integration and stabilization. Applied methods of influence: clinical and psychological interventions, cognitive-behavioral, individual and group psychocorrection, training. Means used: clarification, stimulation, verbalization, interpretation, learning, training.</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One of the successful methods of rehabilitation is training: the formation of coping strategies.</w:t>
      </w:r>
    </w:p>
    <w:p w:rsidR="00E4258E" w:rsidRPr="00E4258E" w:rsidRDefault="00E4258E" w:rsidP="00AE4269">
      <w:pPr>
        <w:suppressAutoHyphens/>
        <w:spacing w:after="160" w:line="240" w:lineRule="auto"/>
        <w:ind w:firstLine="549"/>
        <w:jc w:val="both"/>
        <w:rPr>
          <w:rFonts w:ascii="Times New Roman" w:hAnsi="Times New Roman" w:cs="Calibri"/>
          <w:b/>
          <w:color w:val="222222"/>
          <w:sz w:val="24"/>
          <w:szCs w:val="24"/>
          <w:shd w:val="clear" w:color="auto" w:fill="FFFFFF"/>
          <w:lang w:val="en-US" w:eastAsia="ar-SA"/>
        </w:rPr>
      </w:pPr>
      <w:r w:rsidRPr="00E4258E">
        <w:rPr>
          <w:rFonts w:ascii="Times New Roman" w:hAnsi="Times New Roman" w:cs="Calibri"/>
          <w:b/>
          <w:color w:val="222222"/>
          <w:sz w:val="24"/>
          <w:szCs w:val="24"/>
          <w:shd w:val="clear" w:color="auto" w:fill="FFFFFF"/>
          <w:lang w:val="en-US" w:eastAsia="ar-SA"/>
        </w:rPr>
        <w:t>The training consists of several blocks.</w:t>
      </w:r>
    </w:p>
    <w:p w:rsidR="00E4258E" w:rsidRPr="00E4258E" w:rsidRDefault="00E4258E" w:rsidP="00AE4269">
      <w:pPr>
        <w:suppressAutoHyphens/>
        <w:spacing w:after="160" w:line="240" w:lineRule="auto"/>
        <w:ind w:firstLine="549"/>
        <w:jc w:val="both"/>
        <w:rPr>
          <w:rFonts w:ascii="Times New Roman" w:hAnsi="Times New Roman" w:cs="Calibri"/>
          <w:b/>
          <w:color w:val="222222"/>
          <w:sz w:val="24"/>
          <w:szCs w:val="24"/>
          <w:shd w:val="clear" w:color="auto" w:fill="FFFFFF"/>
          <w:lang w:val="en-US" w:eastAsia="ar-SA"/>
        </w:rPr>
      </w:pPr>
      <w:r w:rsidRPr="00E4258E">
        <w:rPr>
          <w:rFonts w:ascii="Times New Roman" w:hAnsi="Times New Roman" w:cs="Calibri"/>
          <w:b/>
          <w:color w:val="222222"/>
          <w:sz w:val="24"/>
          <w:szCs w:val="24"/>
          <w:shd w:val="clear" w:color="auto" w:fill="FFFFFF"/>
          <w:lang w:val="en-US" w:eastAsia="ar-SA"/>
        </w:rPr>
        <w:t>Block 1 is devoted to the topic: Stress and ways of coping with stress.</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1 block includes:</w:t>
      </w:r>
    </w:p>
    <w:p w:rsidR="00E4258E" w:rsidRPr="00E4258E" w:rsidRDefault="00E4258E" w:rsidP="00AE4269">
      <w:pPr>
        <w:numPr>
          <w:ilvl w:val="0"/>
          <w:numId w:val="43"/>
        </w:numPr>
        <w:suppressAutoHyphens/>
        <w:spacing w:after="160" w:line="240" w:lineRule="auto"/>
        <w:ind w:left="0"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The concept of a difficult life situation and stress.</w:t>
      </w:r>
    </w:p>
    <w:p w:rsidR="00E4258E" w:rsidRPr="00E4258E" w:rsidRDefault="00E4258E" w:rsidP="00AE4269">
      <w:pPr>
        <w:numPr>
          <w:ilvl w:val="0"/>
          <w:numId w:val="43"/>
        </w:numPr>
        <w:suppressAutoHyphens/>
        <w:spacing w:after="160" w:line="240" w:lineRule="auto"/>
        <w:ind w:left="0"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Types of stress: distress, eustress.</w:t>
      </w:r>
    </w:p>
    <w:p w:rsidR="00E4258E" w:rsidRPr="00E4258E" w:rsidRDefault="00E4258E" w:rsidP="00AE4269">
      <w:pPr>
        <w:numPr>
          <w:ilvl w:val="0"/>
          <w:numId w:val="43"/>
        </w:numPr>
        <w:suppressAutoHyphens/>
        <w:spacing w:after="160" w:line="240" w:lineRule="auto"/>
        <w:ind w:left="0"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The difference between frustration and stress.</w:t>
      </w:r>
    </w:p>
    <w:p w:rsidR="00E4258E" w:rsidRPr="00E4258E" w:rsidRDefault="00E4258E" w:rsidP="00AE4269">
      <w:pPr>
        <w:numPr>
          <w:ilvl w:val="0"/>
          <w:numId w:val="43"/>
        </w:numPr>
        <w:suppressAutoHyphens/>
        <w:spacing w:after="160" w:line="240" w:lineRule="auto"/>
        <w:ind w:left="0"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Discussion and elaboration of ways to relieve stress. Participants prescribe effective and inefficient ways to relieve stress.</w:t>
      </w:r>
    </w:p>
    <w:p w:rsidR="00E4258E" w:rsidRPr="00E4258E" w:rsidRDefault="00E4258E" w:rsidP="00AE4269">
      <w:pPr>
        <w:numPr>
          <w:ilvl w:val="0"/>
          <w:numId w:val="43"/>
        </w:numPr>
        <w:suppressAutoHyphens/>
        <w:spacing w:after="160" w:line="240" w:lineRule="auto"/>
        <w:ind w:left="0"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Formation of new coping strategies for stress.</w:t>
      </w:r>
    </w:p>
    <w:p w:rsidR="00E4258E" w:rsidRPr="00E4258E" w:rsidRDefault="00E4258E" w:rsidP="00AE4269">
      <w:pPr>
        <w:suppressAutoHyphens/>
        <w:spacing w:after="160" w:line="240" w:lineRule="auto"/>
        <w:ind w:firstLine="549"/>
        <w:jc w:val="both"/>
        <w:rPr>
          <w:rFonts w:ascii="Times New Roman" w:hAnsi="Times New Roman" w:cs="Calibri"/>
          <w:b/>
          <w:color w:val="222222"/>
          <w:sz w:val="24"/>
          <w:szCs w:val="24"/>
          <w:shd w:val="clear" w:color="auto" w:fill="FFFFFF"/>
          <w:lang w:val="en-US" w:eastAsia="ar-SA"/>
        </w:rPr>
      </w:pPr>
      <w:r w:rsidRPr="00E4258E">
        <w:rPr>
          <w:rFonts w:ascii="Times New Roman" w:hAnsi="Times New Roman" w:cs="Calibri"/>
          <w:b/>
          <w:color w:val="222222"/>
          <w:sz w:val="24"/>
          <w:szCs w:val="24"/>
          <w:shd w:val="clear" w:color="auto" w:fill="FFFFFF"/>
          <w:lang w:val="en-US" w:eastAsia="ar-SA"/>
        </w:rPr>
        <w:t>Objectives of the block:</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lastRenderedPageBreak/>
        <w:t>To introduce participants to the concepts of "difficult life situation" and "stress", symptoms of stress.</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How stress manifests itself at the physiological, emotional and behavioral levels. Awareness of ways of behavior in stressful situations, characteristic of the process of abuse. Development of new skills of self-help in difficult life situations and stresses, constructive methods of stress relief.</w:t>
      </w:r>
    </w:p>
    <w:p w:rsidR="00E4258E" w:rsidRPr="00E4258E" w:rsidRDefault="00E4258E" w:rsidP="00AE4269">
      <w:pPr>
        <w:suppressAutoHyphens/>
        <w:spacing w:after="160" w:line="240" w:lineRule="auto"/>
        <w:ind w:firstLine="549"/>
        <w:jc w:val="both"/>
        <w:rPr>
          <w:rFonts w:ascii="Times New Roman" w:hAnsi="Times New Roman" w:cs="Calibri"/>
          <w:b/>
          <w:color w:val="222222"/>
          <w:sz w:val="24"/>
          <w:szCs w:val="24"/>
          <w:shd w:val="clear" w:color="auto" w:fill="FFFFFF"/>
          <w:lang w:val="en-US" w:eastAsia="ar-SA"/>
        </w:rPr>
      </w:pPr>
      <w:r w:rsidRPr="00E4258E">
        <w:rPr>
          <w:rFonts w:ascii="Times New Roman" w:hAnsi="Times New Roman" w:cs="Calibri"/>
          <w:b/>
          <w:color w:val="222222"/>
          <w:sz w:val="24"/>
          <w:szCs w:val="24"/>
          <w:shd w:val="clear" w:color="auto" w:fill="FFFFFF"/>
          <w:lang w:val="en-US" w:eastAsia="ar-SA"/>
        </w:rPr>
        <w:t>Block 2: Formation of new behavior strategies.</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Discussion and formation of coping strategies with difficult situations. We outline the basic strategies: the strategy of solving problems; seeking social support; strategy of avoidance.</w:t>
      </w:r>
    </w:p>
    <w:p w:rsidR="00E4258E" w:rsidRPr="00E4258E" w:rsidRDefault="00E4258E" w:rsidP="00AE4269">
      <w:pPr>
        <w:suppressAutoHyphens/>
        <w:spacing w:after="160" w:line="240" w:lineRule="auto"/>
        <w:ind w:firstLine="549"/>
        <w:jc w:val="both"/>
        <w:rPr>
          <w:rFonts w:ascii="Times New Roman" w:hAnsi="Times New Roman" w:cs="Calibri"/>
          <w:b/>
          <w:color w:val="222222"/>
          <w:sz w:val="24"/>
          <w:szCs w:val="24"/>
          <w:shd w:val="clear" w:color="auto" w:fill="FFFFFF"/>
          <w:lang w:val="en-US" w:eastAsia="ar-SA"/>
        </w:rPr>
      </w:pPr>
      <w:r w:rsidRPr="00E4258E">
        <w:rPr>
          <w:rFonts w:ascii="Times New Roman" w:hAnsi="Times New Roman" w:cs="Calibri"/>
          <w:b/>
          <w:color w:val="222222"/>
          <w:sz w:val="24"/>
          <w:szCs w:val="24"/>
          <w:shd w:val="clear" w:color="auto" w:fill="FFFFFF"/>
          <w:lang w:val="en-US" w:eastAsia="ar-SA"/>
        </w:rPr>
        <w:t>Objectives of the block:</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The main goal of this block is to form an understanding that problems arise as a result of our way of perception, our reactions, irrational attitudes.</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To form an understanding of how our personality attitudes, behavioral stereotypes influence decision and coping with the problem.</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Awareness of their own personal resources to solve life problems.</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Formation awareness of the participants of the level of their own effectiveness in overcoming problems.</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To form confidence that problems are solvable and a sober lifestyle is the key to successful problem solving.</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Mastering the skills of making coping cards.</w:t>
      </w:r>
    </w:p>
    <w:p w:rsidR="00E4258E" w:rsidRPr="00E4258E" w:rsidRDefault="00E4258E" w:rsidP="00AE4269">
      <w:pPr>
        <w:suppressAutoHyphens/>
        <w:spacing w:after="160" w:line="240" w:lineRule="auto"/>
        <w:ind w:firstLine="549"/>
        <w:jc w:val="both"/>
        <w:rPr>
          <w:rFonts w:ascii="Times New Roman" w:eastAsia="Calibri" w:hAnsi="Times New Roman" w:cs="Calibri"/>
          <w:sz w:val="24"/>
          <w:szCs w:val="24"/>
          <w:lang w:val="en-US" w:eastAsia="ar-SA"/>
        </w:rPr>
      </w:pPr>
    </w:p>
    <w:p w:rsidR="00E4258E" w:rsidRPr="00E4258E" w:rsidRDefault="00E4258E" w:rsidP="00AE4269">
      <w:pPr>
        <w:suppressAutoHyphens/>
        <w:spacing w:after="160" w:line="240" w:lineRule="auto"/>
        <w:ind w:firstLine="549"/>
        <w:jc w:val="both"/>
        <w:rPr>
          <w:rFonts w:ascii="Times New Roman" w:hAnsi="Times New Roman" w:cs="Calibri"/>
          <w:b/>
          <w:color w:val="222222"/>
          <w:sz w:val="24"/>
          <w:szCs w:val="24"/>
          <w:shd w:val="clear" w:color="auto" w:fill="FFFFFF"/>
          <w:lang w:val="en-US" w:eastAsia="ar-SA"/>
        </w:rPr>
      </w:pPr>
      <w:r w:rsidRPr="00E4258E">
        <w:rPr>
          <w:rFonts w:ascii="Times New Roman" w:hAnsi="Times New Roman" w:cs="Calibri"/>
          <w:b/>
          <w:color w:val="222222"/>
          <w:sz w:val="24"/>
          <w:szCs w:val="24"/>
          <w:shd w:val="clear" w:color="auto" w:fill="FFFFFF"/>
          <w:lang w:val="en-US" w:eastAsia="ar-SA"/>
        </w:rPr>
        <w:t>Block 3:  Emotional intelligence.</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Purpose of the block:</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1. Actualization of experience and knowledge related to the emotional sphere.</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2. To familiarize participants with the concepts of “emotions and feelings”, how emotions differ from feelings.</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3. How our thoughts form certain emotions, and emotions lead to certain behavior.</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4. Training skills to express their emotional state.</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5. Development of skills to control your emotional state.</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6. The concept of irrational attitudes. Acquaintance with the ABC model and the formation of application skills as a way of self-help. The ABC model involves recording events in the following order: A (activating event) - a situation, an event that triggers certain feelings in us; B (beliefs) - our beliefs, life principles and attitudes, ideas about a particular situation; C (consequences) - consequences: feelings and behavior. This model helps patients identify possible options for their actions and select the most effective. There is an understanding of how to behave and react in a significant situation.</w:t>
      </w:r>
    </w:p>
    <w:p w:rsidR="00E4258E" w:rsidRPr="00E4258E" w:rsidRDefault="00E4258E" w:rsidP="00AE4269">
      <w:pPr>
        <w:suppressAutoHyphens/>
        <w:spacing w:after="160" w:line="240" w:lineRule="auto"/>
        <w:ind w:firstLine="549"/>
        <w:jc w:val="both"/>
        <w:rPr>
          <w:rFonts w:ascii="Times New Roman" w:hAnsi="Times New Roman" w:cs="Calibri"/>
          <w:b/>
          <w:color w:val="222222"/>
          <w:sz w:val="24"/>
          <w:szCs w:val="24"/>
          <w:shd w:val="clear" w:color="auto" w:fill="FFFFFF"/>
          <w:lang w:val="en-US" w:eastAsia="ar-SA"/>
        </w:rPr>
      </w:pPr>
      <w:r w:rsidRPr="00E4258E">
        <w:rPr>
          <w:rFonts w:ascii="Times New Roman" w:hAnsi="Times New Roman" w:cs="Calibri"/>
          <w:b/>
          <w:color w:val="222222"/>
          <w:sz w:val="24"/>
          <w:szCs w:val="24"/>
          <w:shd w:val="clear" w:color="auto" w:fill="FFFFFF"/>
          <w:lang w:val="en-US" w:eastAsia="ar-SA"/>
        </w:rPr>
        <w:t>Block 4: Communication in society and social support in the process of recovery.</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Purpose of the block :</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1. Communication as an interaction.</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lastRenderedPageBreak/>
        <w:t>2. The concept of manipulation and ways to respond to manipulation. Formation of the ability to say: "No!". Training skills countering group pressure, the use of assertive behavior.</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3. Awareness of the trigger situations and provocations that can lead to a breakdown.</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4. The value of forming a new social circle.</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5. Overcoming fear of appraisal, criticism, fear of insisting on, guilt for confident behavior.</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6. Development of skills of search, perception and social support.</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7. Family and its roles in a dysfunctional family. Awareness of family destructive roles. Features of roles: Victim, Chaser, Rescuer.</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8. Social support and rescue. What distinguishes support from rescue.</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9. Analysis of psychological games: "Alcoholic", "Got the Bastard" and other games.</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10. What is the meaning of social support, where and how it can be obtained. Why one should visit the Alcoholics Anonymous and Drug Addicts communities.</w:t>
      </w:r>
    </w:p>
    <w:p w:rsidR="00E4258E" w:rsidRPr="00E4258E" w:rsidRDefault="00E4258E" w:rsidP="00AE4269">
      <w:pPr>
        <w:suppressAutoHyphens/>
        <w:spacing w:after="160" w:line="240" w:lineRule="auto"/>
        <w:ind w:firstLine="549"/>
        <w:jc w:val="both"/>
        <w:rPr>
          <w:rFonts w:ascii="Times New Roman" w:eastAsia="Calibri" w:hAnsi="Times New Roman" w:cs="Calibri"/>
          <w:sz w:val="24"/>
          <w:szCs w:val="24"/>
          <w:lang w:val="en-US" w:eastAsia="ar-SA"/>
        </w:rPr>
      </w:pP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All training sessions have a common structure:</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1. Greetings. Feelings "here and now."</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2. Parable. Discussion of the parable.</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3. Discussion of the topic.</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4. Feedback on the topic.</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5. Practical exercises. Reflection.</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6. Circle of feelings.</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Our five-year experience has shown that the parable is an effective tool in the work of a medical psychologist.</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A parable refers to a genre where a person relates not so much to the life of society as to the cosmic principles, the universal laws of the world order and the higher forces of being (Halizev, 2000).</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Listening to parables, patients are immersed in a world of metaphors. The patient identifies himself with the characters of the parable and its events.</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When identifying a patient with the characters of the parable, there is a feeling of shared experience: “Everyone can have difficulties and problems!”</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Patients are motivated to solve problems, a feeling of hopelessness and anxiety disappears.</w:t>
      </w:r>
    </w:p>
    <w:p w:rsidR="00E4258E" w:rsidRPr="00E4258E" w:rsidRDefault="00E4258E" w:rsidP="00AE4269">
      <w:pPr>
        <w:suppressAutoHyphens/>
        <w:spacing w:after="160" w:line="240" w:lineRule="auto"/>
        <w:ind w:firstLine="549"/>
        <w:jc w:val="both"/>
        <w:rPr>
          <w:rFonts w:ascii="Times New Roman" w:hAnsi="Times New Roman" w:cs="Calibri"/>
          <w:b/>
          <w:color w:val="222222"/>
          <w:sz w:val="24"/>
          <w:szCs w:val="24"/>
          <w:shd w:val="clear" w:color="auto" w:fill="FFFFFF"/>
          <w:lang w:val="en-US" w:eastAsia="ar-SA"/>
        </w:rPr>
      </w:pPr>
      <w:r w:rsidRPr="00E4258E">
        <w:rPr>
          <w:rFonts w:ascii="Times New Roman" w:hAnsi="Times New Roman" w:cs="Calibri"/>
          <w:b/>
          <w:color w:val="222222"/>
          <w:sz w:val="24"/>
          <w:szCs w:val="24"/>
          <w:shd w:val="clear" w:color="auto" w:fill="FFFFFF"/>
          <w:lang w:val="en-US" w:eastAsia="ar-SA"/>
        </w:rPr>
        <w:t>We select the main layers of the work with the parable:</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1. The functional layer is the uppermost one. What lies on the surface is the tip that is visible to the client (he hears a parable).</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2. Physiological layer. When telling a parable, gestures, posture, hand movements, and eye expression are important.</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lastRenderedPageBreak/>
        <w:t>3. Psychological layer. The influence of the parable on the human psyche, his reactions, thoughts, emotions. Thanks to parables, attention, thinking, and imagination are developed.</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4. Personality layer. Listening to a parable gives a delayed result, leading to personal development.</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On groups are used both author's parables, which are composed by a medical psychologist, and ones taken from Internet resources and books.</w:t>
      </w:r>
    </w:p>
    <w:p w:rsidR="00E4258E" w:rsidRPr="00E4258E" w:rsidRDefault="00E4258E" w:rsidP="00AE4269">
      <w:pPr>
        <w:suppressAutoHyphens/>
        <w:spacing w:after="160" w:line="240" w:lineRule="auto"/>
        <w:ind w:firstLine="549"/>
        <w:jc w:val="both"/>
        <w:rPr>
          <w:rFonts w:ascii="Times New Roman" w:hAnsi="Times New Roman" w:cs="Calibri"/>
          <w:b/>
          <w:color w:val="222222"/>
          <w:sz w:val="24"/>
          <w:szCs w:val="24"/>
          <w:shd w:val="clear" w:color="auto" w:fill="FFFFFF"/>
          <w:lang w:val="en-US" w:eastAsia="ar-SA"/>
        </w:rPr>
      </w:pPr>
      <w:r w:rsidRPr="00E4258E">
        <w:rPr>
          <w:rFonts w:ascii="Times New Roman" w:hAnsi="Times New Roman" w:cs="Calibri"/>
          <w:b/>
          <w:color w:val="222222"/>
          <w:sz w:val="24"/>
          <w:szCs w:val="24"/>
          <w:shd w:val="clear" w:color="auto" w:fill="FFFFFF"/>
          <w:lang w:val="en-US" w:eastAsia="ar-SA"/>
        </w:rPr>
        <w:t>Here are some reviews of our patients working with the parable.</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“Parables sharpen figurative thinking. On the parable I transfer some moments of my life and draw conclusions. A parable gives me an understanding of how to proceed ”(female, 44 years old).</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“Parables  train attention and memory. I had no idea how much my memory had deteriorated. The parable is easy to remember, thanks to the images. Listening to parables, I remember my life situations. The actions  of the characters I relate to my own.  Parables for me is a resource of childhood. As a child, I loved fairy tales very much ”(male, 39 years old).</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Another powerful tool in the training is the practice of art therapy.</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Thanks to these practices, patients are immersed in the resource of childhood. Learn to interact with each other through drawing and metaphors.</w:t>
      </w:r>
    </w:p>
    <w:p w:rsidR="00E4258E" w:rsidRPr="00E4258E" w:rsidRDefault="00E4258E" w:rsidP="00AE4269">
      <w:pPr>
        <w:suppressAutoHyphens/>
        <w:spacing w:after="160" w:line="240" w:lineRule="auto"/>
        <w:ind w:firstLine="549"/>
        <w:jc w:val="both"/>
        <w:rPr>
          <w:rFonts w:ascii="Times New Roman" w:hAnsi="Times New Roman" w:cs="Calibri"/>
          <w:b/>
          <w:sz w:val="24"/>
          <w:szCs w:val="24"/>
          <w:shd w:val="clear" w:color="auto" w:fill="FFFFFF"/>
          <w:lang w:val="en-US" w:eastAsia="ar-SA"/>
        </w:rPr>
      </w:pPr>
      <w:r w:rsidRPr="00E4258E">
        <w:rPr>
          <w:rFonts w:ascii="Times New Roman" w:hAnsi="Times New Roman" w:cs="Calibri"/>
          <w:b/>
          <w:sz w:val="24"/>
          <w:szCs w:val="24"/>
          <w:shd w:val="clear" w:color="auto" w:fill="FFFFFF"/>
          <w:lang w:val="en-US" w:eastAsia="ar-SA"/>
        </w:rPr>
        <w:t>Exercises that are used in the classroom:</w:t>
      </w:r>
    </w:p>
    <w:p w:rsidR="00E4258E" w:rsidRPr="00E4258E" w:rsidRDefault="00E4258E" w:rsidP="00AE4269">
      <w:pPr>
        <w:widowControl w:val="0"/>
        <w:numPr>
          <w:ilvl w:val="0"/>
          <w:numId w:val="39"/>
        </w:numPr>
        <w:suppressAutoHyphens/>
        <w:spacing w:after="0" w:line="240" w:lineRule="auto"/>
        <w:ind w:left="0" w:firstLine="549"/>
        <w:jc w:val="both"/>
        <w:textAlignment w:val="baseline"/>
        <w:rPr>
          <w:rFonts w:ascii="Times New Roman" w:hAnsi="Times New Roman"/>
          <w:kern w:val="1"/>
          <w:sz w:val="24"/>
          <w:szCs w:val="24"/>
          <w:shd w:val="clear" w:color="auto" w:fill="FFFFFF"/>
          <w:lang w:val="en-US" w:eastAsia="hi-IN" w:bidi="hi-IN"/>
        </w:rPr>
      </w:pPr>
      <w:r w:rsidRPr="00E4258E">
        <w:rPr>
          <w:rFonts w:ascii="Times New Roman" w:hAnsi="Times New Roman"/>
          <w:kern w:val="1"/>
          <w:sz w:val="24"/>
          <w:szCs w:val="24"/>
          <w:shd w:val="clear" w:color="auto" w:fill="FFFFFF"/>
          <w:lang w:val="en-US" w:eastAsia="hi-IN" w:bidi="hi-IN"/>
        </w:rPr>
        <w:t>Drawing with the hand of another person.</w:t>
      </w:r>
    </w:p>
    <w:p w:rsidR="00E4258E" w:rsidRPr="00E4258E" w:rsidRDefault="00E4258E" w:rsidP="00AE4269">
      <w:pPr>
        <w:widowControl w:val="0"/>
        <w:numPr>
          <w:ilvl w:val="0"/>
          <w:numId w:val="39"/>
        </w:numPr>
        <w:suppressAutoHyphens/>
        <w:spacing w:after="0" w:line="240" w:lineRule="auto"/>
        <w:ind w:left="0" w:firstLine="549"/>
        <w:jc w:val="both"/>
        <w:textAlignment w:val="baseline"/>
        <w:rPr>
          <w:rFonts w:ascii="Times New Roman" w:hAnsi="Times New Roman"/>
          <w:kern w:val="1"/>
          <w:sz w:val="24"/>
          <w:szCs w:val="24"/>
          <w:shd w:val="clear" w:color="auto" w:fill="FFFFFF"/>
          <w:lang w:val="en-US" w:eastAsia="hi-IN" w:bidi="hi-IN"/>
        </w:rPr>
      </w:pPr>
      <w:r w:rsidRPr="00E4258E">
        <w:rPr>
          <w:rFonts w:ascii="Times New Roman" w:hAnsi="Times New Roman"/>
          <w:kern w:val="1"/>
          <w:sz w:val="24"/>
          <w:szCs w:val="24"/>
          <w:shd w:val="clear" w:color="auto" w:fill="FFFFFF"/>
          <w:lang w:val="en-US" w:eastAsia="hi-IN" w:bidi="hi-IN"/>
        </w:rPr>
        <w:t>Draw your stress.</w:t>
      </w:r>
    </w:p>
    <w:p w:rsidR="00E4258E" w:rsidRPr="00E4258E" w:rsidRDefault="00E4258E" w:rsidP="00AE4269">
      <w:pPr>
        <w:widowControl w:val="0"/>
        <w:numPr>
          <w:ilvl w:val="0"/>
          <w:numId w:val="39"/>
        </w:numPr>
        <w:suppressAutoHyphens/>
        <w:spacing w:after="0" w:line="240" w:lineRule="auto"/>
        <w:ind w:left="0" w:firstLine="549"/>
        <w:jc w:val="both"/>
        <w:textAlignment w:val="baseline"/>
        <w:rPr>
          <w:rFonts w:ascii="Times New Roman" w:hAnsi="Times New Roman"/>
          <w:kern w:val="1"/>
          <w:sz w:val="24"/>
          <w:szCs w:val="24"/>
          <w:shd w:val="clear" w:color="auto" w:fill="FFFFFF"/>
          <w:lang w:val="en-US" w:eastAsia="hi-IN" w:bidi="hi-IN"/>
        </w:rPr>
      </w:pPr>
      <w:r w:rsidRPr="00E4258E">
        <w:rPr>
          <w:rFonts w:ascii="Times New Roman" w:hAnsi="Times New Roman"/>
          <w:kern w:val="1"/>
          <w:sz w:val="24"/>
          <w:szCs w:val="24"/>
          <w:shd w:val="clear" w:color="auto" w:fill="FFFFFF"/>
          <w:lang w:val="en-US" w:eastAsia="hi-IN" w:bidi="hi-IN"/>
        </w:rPr>
        <w:t>Draw your illness. Draw your way to recovery.</w:t>
      </w:r>
    </w:p>
    <w:p w:rsidR="00E4258E" w:rsidRPr="00E4258E" w:rsidRDefault="00E4258E" w:rsidP="00AE4269">
      <w:pPr>
        <w:widowControl w:val="0"/>
        <w:numPr>
          <w:ilvl w:val="0"/>
          <w:numId w:val="39"/>
        </w:numPr>
        <w:suppressAutoHyphens/>
        <w:spacing w:after="0" w:line="240" w:lineRule="auto"/>
        <w:ind w:left="0" w:firstLine="549"/>
        <w:jc w:val="both"/>
        <w:textAlignment w:val="baseline"/>
        <w:rPr>
          <w:rFonts w:ascii="Times New Roman" w:hAnsi="Times New Roman"/>
          <w:kern w:val="1"/>
          <w:sz w:val="24"/>
          <w:szCs w:val="24"/>
          <w:shd w:val="clear" w:color="auto" w:fill="FFFFFF"/>
          <w:lang w:val="en-US" w:eastAsia="hi-IN" w:bidi="hi-IN"/>
        </w:rPr>
      </w:pPr>
      <w:r w:rsidRPr="00E4258E">
        <w:rPr>
          <w:rFonts w:ascii="Times New Roman" w:hAnsi="Times New Roman"/>
          <w:kern w:val="1"/>
          <w:sz w:val="24"/>
          <w:szCs w:val="24"/>
          <w:shd w:val="clear" w:color="auto" w:fill="FFFFFF"/>
          <w:lang w:val="en-US" w:eastAsia="hi-IN" w:bidi="hi-IN"/>
        </w:rPr>
        <w:t>Drawing with two hands. Drawing with two hands strengthens neural connections, develops creativity, attention and perseverance.</w:t>
      </w:r>
    </w:p>
    <w:p w:rsidR="00E4258E" w:rsidRPr="00E4258E" w:rsidRDefault="00E4258E" w:rsidP="00AE4269">
      <w:pPr>
        <w:widowControl w:val="0"/>
        <w:suppressAutoHyphens/>
        <w:spacing w:after="0" w:line="240" w:lineRule="auto"/>
        <w:ind w:firstLine="549"/>
        <w:jc w:val="both"/>
        <w:textAlignment w:val="baseline"/>
        <w:rPr>
          <w:rFonts w:ascii="Arial" w:eastAsia="SimSun" w:hAnsi="Arial" w:cs="Arial"/>
          <w:kern w:val="1"/>
          <w:sz w:val="24"/>
          <w:szCs w:val="24"/>
          <w:lang w:val="en-US" w:eastAsia="hi-IN" w:bidi="hi-IN"/>
        </w:rPr>
      </w:pPr>
    </w:p>
    <w:p w:rsidR="00E4258E" w:rsidRPr="00E4258E" w:rsidRDefault="00E4258E" w:rsidP="00AE4269">
      <w:pPr>
        <w:widowControl w:val="0"/>
        <w:suppressAutoHyphens/>
        <w:spacing w:after="0" w:line="240" w:lineRule="auto"/>
        <w:ind w:firstLine="549"/>
        <w:jc w:val="both"/>
        <w:textAlignment w:val="baseline"/>
        <w:rPr>
          <w:rFonts w:ascii="Times New Roman" w:hAnsi="Times New Roman" w:cs="Arial"/>
          <w:b/>
          <w:color w:val="222222"/>
          <w:kern w:val="1"/>
          <w:sz w:val="24"/>
          <w:szCs w:val="24"/>
          <w:shd w:val="clear" w:color="auto" w:fill="FFFFFF"/>
          <w:lang w:val="en-US" w:eastAsia="hi-IN" w:bidi="hi-IN"/>
        </w:rPr>
      </w:pPr>
      <w:r w:rsidRPr="00E4258E">
        <w:rPr>
          <w:rFonts w:ascii="Times New Roman" w:hAnsi="Times New Roman" w:cs="Arial"/>
          <w:b/>
          <w:color w:val="222222"/>
          <w:kern w:val="1"/>
          <w:sz w:val="24"/>
          <w:szCs w:val="24"/>
          <w:shd w:val="clear" w:color="auto" w:fill="FFFFFF"/>
          <w:lang w:val="en-US" w:eastAsia="hi-IN" w:bidi="hi-IN"/>
        </w:rPr>
        <w:t xml:space="preserve">Evaluation of the effectiveness of psychological rehabilitation. </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 xml:space="preserve">During treatment and rehabilitation, our patients regularly undergo (every week) rapid diagnosis. Thus, we can track the dynamics and efficiency of work, personal changes in the patient. </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 xml:space="preserve">The most informative techniques are: </w:t>
      </w:r>
    </w:p>
    <w:p w:rsidR="00E4258E" w:rsidRPr="00E4258E" w:rsidRDefault="00E4258E" w:rsidP="00AE4269">
      <w:pPr>
        <w:numPr>
          <w:ilvl w:val="0"/>
          <w:numId w:val="45"/>
        </w:numPr>
        <w:suppressAutoHyphens/>
        <w:spacing w:after="160" w:line="240" w:lineRule="auto"/>
        <w:ind w:left="0"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 xml:space="preserve">Semantic basic installations </w:t>
      </w:r>
    </w:p>
    <w:p w:rsidR="00E4258E" w:rsidRPr="00E4258E" w:rsidRDefault="00E4258E" w:rsidP="00AE4269">
      <w:pPr>
        <w:numPr>
          <w:ilvl w:val="0"/>
          <w:numId w:val="45"/>
        </w:numPr>
        <w:suppressAutoHyphens/>
        <w:spacing w:after="160" w:line="240" w:lineRule="auto"/>
        <w:ind w:left="0"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Diagnosis of the presence and expression of irrational attitudes (Albert Ellis technique)</w:t>
      </w:r>
    </w:p>
    <w:p w:rsidR="00E4258E" w:rsidRPr="00E4258E" w:rsidRDefault="00E4258E" w:rsidP="00AE4269">
      <w:pPr>
        <w:numPr>
          <w:ilvl w:val="0"/>
          <w:numId w:val="45"/>
        </w:numPr>
        <w:suppressAutoHyphens/>
        <w:spacing w:after="160" w:line="240" w:lineRule="auto"/>
        <w:ind w:left="0"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Diagnostics of volitional qualities of a person</w:t>
      </w:r>
    </w:p>
    <w:p w:rsidR="00E4258E" w:rsidRPr="00E4258E" w:rsidRDefault="00E4258E" w:rsidP="00AE4269">
      <w:pPr>
        <w:numPr>
          <w:ilvl w:val="0"/>
          <w:numId w:val="45"/>
        </w:numPr>
        <w:suppressAutoHyphens/>
        <w:spacing w:after="160" w:line="240" w:lineRule="auto"/>
        <w:ind w:left="0"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Methods of study of self (IIA)</w:t>
      </w:r>
    </w:p>
    <w:p w:rsidR="00E4258E" w:rsidRPr="00E4258E" w:rsidRDefault="00E4258E" w:rsidP="00AE4269">
      <w:pPr>
        <w:numPr>
          <w:ilvl w:val="0"/>
          <w:numId w:val="45"/>
        </w:numPr>
        <w:suppressAutoHyphens/>
        <w:spacing w:after="160" w:line="240" w:lineRule="auto"/>
        <w:ind w:left="0"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Life style index (identification of psychological defense mechanisms)</w:t>
      </w:r>
    </w:p>
    <w:p w:rsidR="00E4258E" w:rsidRPr="00E4258E" w:rsidRDefault="00E4258E" w:rsidP="00AE4269">
      <w:pPr>
        <w:numPr>
          <w:ilvl w:val="0"/>
          <w:numId w:val="45"/>
        </w:numPr>
        <w:suppressAutoHyphens/>
        <w:spacing w:after="160" w:line="240" w:lineRule="auto"/>
        <w:ind w:left="0"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Thomas test (for assessing behavior in conflict situations) and other techniques.</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At the end of the rehabilitation course, our patients continue to attend psychocorrectional groups on an outpatient basis, both in the hospital and in the dispensary unit. Many of our patients also visit the Alcoholic Anonymous and Drug Addict communities.</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 xml:space="preserve">It should be noted that outpatient visits to hospital groups motivates patients who are in the initial stage of treatment. They see that to achieve sobriety is real. They hear that there may be certain difficulties in the process of socialization, both in relationships in the family </w:t>
      </w:r>
      <w:r w:rsidRPr="00E4258E">
        <w:rPr>
          <w:rFonts w:ascii="Times New Roman" w:hAnsi="Times New Roman" w:cs="Calibri"/>
          <w:color w:val="222222"/>
          <w:sz w:val="24"/>
          <w:szCs w:val="24"/>
          <w:shd w:val="clear" w:color="auto" w:fill="FFFFFF"/>
          <w:lang w:val="en-US" w:eastAsia="ar-SA"/>
        </w:rPr>
        <w:lastRenderedPageBreak/>
        <w:t>and at work. Thanks to groups and the acquisition of new behavioral skills, you can cope with difficulties and remain sober.</w:t>
      </w:r>
    </w:p>
    <w:p w:rsidR="00E4258E" w:rsidRPr="00B67B4F" w:rsidRDefault="00E4258E" w:rsidP="00AE4269">
      <w:pPr>
        <w:suppressAutoHyphens/>
        <w:spacing w:after="160" w:line="240" w:lineRule="auto"/>
        <w:ind w:firstLine="549"/>
        <w:jc w:val="both"/>
        <w:rPr>
          <w:rFonts w:ascii="Times New Roman" w:hAnsi="Times New Roman" w:cs="Calibri"/>
          <w:sz w:val="24"/>
          <w:szCs w:val="24"/>
          <w:shd w:val="clear" w:color="auto" w:fill="FFFFFF"/>
          <w:lang w:eastAsia="ar-SA"/>
        </w:rPr>
      </w:pPr>
      <w:r w:rsidRPr="00B67B4F">
        <w:rPr>
          <w:rFonts w:ascii="Times New Roman" w:hAnsi="Times New Roman" w:cs="Calibri"/>
          <w:sz w:val="24"/>
          <w:szCs w:val="24"/>
          <w:shd w:val="clear" w:color="auto" w:fill="FFFFFF"/>
          <w:lang w:eastAsia="ar-SA"/>
        </w:rPr>
        <w:t>Reference List</w:t>
      </w:r>
    </w:p>
    <w:p w:rsidR="00E4258E" w:rsidRPr="00E4258E" w:rsidRDefault="00E4258E" w:rsidP="00AE4269">
      <w:pPr>
        <w:widowControl w:val="0"/>
        <w:numPr>
          <w:ilvl w:val="0"/>
          <w:numId w:val="38"/>
        </w:numPr>
        <w:tabs>
          <w:tab w:val="left" w:pos="720"/>
        </w:tabs>
        <w:suppressAutoHyphens/>
        <w:spacing w:after="0" w:line="240" w:lineRule="auto"/>
        <w:ind w:left="0" w:firstLine="549"/>
        <w:jc w:val="both"/>
        <w:textAlignment w:val="baseline"/>
        <w:rPr>
          <w:rFonts w:ascii="Times New Roman" w:hAnsi="Times New Roman" w:cs="Calibri"/>
          <w:color w:val="222222"/>
          <w:sz w:val="24"/>
          <w:szCs w:val="24"/>
          <w:shd w:val="clear" w:color="auto" w:fill="FFFFFF"/>
          <w:lang w:eastAsia="ar-SA"/>
        </w:rPr>
      </w:pPr>
      <w:r w:rsidRPr="00E4258E">
        <w:rPr>
          <w:rFonts w:ascii="Times New Roman" w:hAnsi="Times New Roman" w:cs="Calibri"/>
          <w:color w:val="222222"/>
          <w:sz w:val="24"/>
          <w:szCs w:val="24"/>
          <w:shd w:val="clear" w:color="auto" w:fill="FFFFFF"/>
          <w:lang w:val="en-US" w:eastAsia="ar-SA"/>
        </w:rPr>
        <w:t xml:space="preserve"> Trainers' funny stories about business and not only. / Alexey Sergeev, Mikhail Kazantsev, Karina Hutaeva. / Ivanov. Parables and stories for a trainer and consultant. Psychological training. </w:t>
      </w:r>
      <w:r w:rsidRPr="00E4258E">
        <w:rPr>
          <w:rFonts w:ascii="Times New Roman" w:hAnsi="Times New Roman" w:cs="Calibri"/>
          <w:color w:val="222222"/>
          <w:sz w:val="24"/>
          <w:szCs w:val="24"/>
          <w:shd w:val="clear" w:color="auto" w:fill="FFFFFF"/>
          <w:lang w:eastAsia="ar-SA"/>
        </w:rPr>
        <w:t>Speech, 2007. - 192 p.</w:t>
      </w:r>
    </w:p>
    <w:p w:rsidR="00E4258E" w:rsidRPr="00E4258E" w:rsidRDefault="00E4258E" w:rsidP="00AE4269">
      <w:pPr>
        <w:widowControl w:val="0"/>
        <w:numPr>
          <w:ilvl w:val="0"/>
          <w:numId w:val="38"/>
        </w:numPr>
        <w:tabs>
          <w:tab w:val="left" w:pos="720"/>
        </w:tabs>
        <w:suppressAutoHyphens/>
        <w:spacing w:after="0" w:line="240" w:lineRule="auto"/>
        <w:ind w:left="0" w:firstLine="549"/>
        <w:jc w:val="both"/>
        <w:textAlignment w:val="baseline"/>
        <w:rPr>
          <w:rFonts w:ascii="Times New Roman" w:hAnsi="Times New Roman" w:cs="Calibri"/>
          <w:color w:val="222222"/>
          <w:sz w:val="24"/>
          <w:szCs w:val="24"/>
          <w:shd w:val="clear" w:color="auto" w:fill="FFFFFF"/>
          <w:lang w:eastAsia="ar-SA"/>
        </w:rPr>
      </w:pPr>
      <w:r w:rsidRPr="00E4258E">
        <w:rPr>
          <w:rFonts w:ascii="Times New Roman" w:hAnsi="Times New Roman" w:cs="Calibri"/>
          <w:color w:val="222222"/>
          <w:sz w:val="24"/>
          <w:szCs w:val="24"/>
          <w:shd w:val="clear" w:color="auto" w:fill="FFFFFF"/>
          <w:lang w:val="en-US" w:eastAsia="ar-SA"/>
        </w:rPr>
        <w:t xml:space="preserve"> Brun. E.A. Modern approaches in the organization of medical and social rehabilitation of drug patients. </w:t>
      </w:r>
      <w:r w:rsidRPr="00E4258E">
        <w:rPr>
          <w:rFonts w:ascii="Times New Roman" w:hAnsi="Times New Roman" w:cs="Calibri"/>
          <w:color w:val="222222"/>
          <w:sz w:val="24"/>
          <w:szCs w:val="24"/>
          <w:shd w:val="clear" w:color="auto" w:fill="FFFFFF"/>
          <w:lang w:eastAsia="ar-SA"/>
        </w:rPr>
        <w:t>Guidelines. Moscow. 2013</w:t>
      </w:r>
    </w:p>
    <w:p w:rsidR="00E4258E" w:rsidRPr="00E4258E" w:rsidRDefault="00E4258E" w:rsidP="00AE4269">
      <w:pPr>
        <w:widowControl w:val="0"/>
        <w:numPr>
          <w:ilvl w:val="0"/>
          <w:numId w:val="38"/>
        </w:numPr>
        <w:tabs>
          <w:tab w:val="left" w:pos="720"/>
        </w:tabs>
        <w:suppressAutoHyphens/>
        <w:spacing w:after="0" w:line="240" w:lineRule="auto"/>
        <w:ind w:left="0" w:firstLine="549"/>
        <w:jc w:val="both"/>
        <w:textAlignment w:val="baseline"/>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Bukreeva N.D. Organizational and economic aspects of the rehabilitation of drug addicts // Prof. and rehab. in narcol. - 2002. - №1.</w:t>
      </w:r>
    </w:p>
    <w:p w:rsidR="00E4258E" w:rsidRPr="00E4258E" w:rsidRDefault="00E4258E" w:rsidP="00AE4269">
      <w:pPr>
        <w:widowControl w:val="0"/>
        <w:numPr>
          <w:ilvl w:val="0"/>
          <w:numId w:val="38"/>
        </w:numPr>
        <w:tabs>
          <w:tab w:val="left" w:pos="720"/>
        </w:tabs>
        <w:suppressAutoHyphens/>
        <w:spacing w:after="0" w:line="240" w:lineRule="auto"/>
        <w:ind w:left="0" w:firstLine="549"/>
        <w:jc w:val="both"/>
        <w:textAlignment w:val="baseline"/>
        <w:rPr>
          <w:rFonts w:ascii="Times New Roman" w:hAnsi="Times New Roman" w:cs="Calibri"/>
          <w:color w:val="222222"/>
          <w:sz w:val="24"/>
          <w:szCs w:val="24"/>
          <w:shd w:val="clear" w:color="auto" w:fill="FFFFFF"/>
          <w:lang w:eastAsia="ar-SA"/>
        </w:rPr>
      </w:pPr>
      <w:r w:rsidRPr="00E4258E">
        <w:rPr>
          <w:rFonts w:ascii="Times New Roman" w:hAnsi="Times New Roman" w:cs="Calibri"/>
          <w:color w:val="222222"/>
          <w:sz w:val="24"/>
          <w:szCs w:val="24"/>
          <w:shd w:val="clear" w:color="auto" w:fill="FFFFFF"/>
          <w:lang w:val="en-US" w:eastAsia="ar-SA"/>
        </w:rPr>
        <w:t xml:space="preserve"> Valentik Yu.V. Therapeutic communities - the basis of the most successful rehabilitation programs for drug addicts // Prof. and rehab. in narcol. - 2002. - pp. 80–86. </w:t>
      </w:r>
      <w:r w:rsidRPr="00E4258E">
        <w:rPr>
          <w:rFonts w:ascii="Times New Roman" w:hAnsi="Times New Roman" w:cs="Calibri"/>
          <w:color w:val="222222"/>
          <w:sz w:val="24"/>
          <w:szCs w:val="24"/>
          <w:shd w:val="clear" w:color="auto" w:fill="FFFFFF"/>
          <w:lang w:eastAsia="ar-SA"/>
        </w:rPr>
        <w:t>4.</w:t>
      </w:r>
    </w:p>
    <w:p w:rsidR="00E4258E" w:rsidRPr="00E4258E" w:rsidRDefault="00E4258E" w:rsidP="00AE4269">
      <w:pPr>
        <w:widowControl w:val="0"/>
        <w:numPr>
          <w:ilvl w:val="0"/>
          <w:numId w:val="38"/>
        </w:numPr>
        <w:tabs>
          <w:tab w:val="left" w:pos="720"/>
        </w:tabs>
        <w:suppressAutoHyphens/>
        <w:spacing w:after="0" w:line="240" w:lineRule="auto"/>
        <w:ind w:left="0" w:firstLine="549"/>
        <w:jc w:val="both"/>
        <w:textAlignment w:val="baseline"/>
        <w:rPr>
          <w:rFonts w:ascii="Times New Roman" w:hAnsi="Times New Roman" w:cs="Calibri"/>
          <w:color w:val="222222"/>
          <w:sz w:val="24"/>
          <w:szCs w:val="24"/>
          <w:shd w:val="clear" w:color="auto" w:fill="FFFFFF"/>
          <w:lang w:eastAsia="ar-SA"/>
        </w:rPr>
      </w:pPr>
      <w:r w:rsidRPr="00E4258E">
        <w:rPr>
          <w:rFonts w:ascii="Times New Roman" w:hAnsi="Times New Roman" w:cs="Calibri"/>
          <w:color w:val="222222"/>
          <w:sz w:val="24"/>
          <w:szCs w:val="24"/>
          <w:shd w:val="clear" w:color="auto" w:fill="FFFFFF"/>
          <w:lang w:val="en-US" w:eastAsia="ar-SA"/>
        </w:rPr>
        <w:t xml:space="preserve"> Ivanov A.N. Parables and stories for the trainer and consultant. </w:t>
      </w:r>
      <w:r w:rsidRPr="00E4258E">
        <w:rPr>
          <w:rFonts w:ascii="Times New Roman" w:hAnsi="Times New Roman" w:cs="Calibri"/>
          <w:color w:val="222222"/>
          <w:sz w:val="24"/>
          <w:szCs w:val="24"/>
          <w:shd w:val="clear" w:color="auto" w:fill="FFFFFF"/>
          <w:lang w:eastAsia="ar-SA"/>
        </w:rPr>
        <w:t>Psychological training. Speech, 2007. - 192 p.</w:t>
      </w:r>
    </w:p>
    <w:p w:rsidR="00E4258E" w:rsidRPr="00E4258E" w:rsidRDefault="00E4258E" w:rsidP="00AE4269">
      <w:pPr>
        <w:widowControl w:val="0"/>
        <w:numPr>
          <w:ilvl w:val="0"/>
          <w:numId w:val="38"/>
        </w:numPr>
        <w:tabs>
          <w:tab w:val="left" w:pos="720"/>
        </w:tabs>
        <w:suppressAutoHyphens/>
        <w:spacing w:after="0" w:line="240" w:lineRule="auto"/>
        <w:ind w:left="0" w:firstLine="549"/>
        <w:jc w:val="both"/>
        <w:textAlignment w:val="baseline"/>
        <w:rPr>
          <w:rFonts w:ascii="Times New Roman" w:hAnsi="Times New Roman" w:cs="Calibri"/>
          <w:color w:val="222222"/>
          <w:sz w:val="24"/>
          <w:szCs w:val="24"/>
          <w:shd w:val="clear" w:color="auto" w:fill="FFFFFF"/>
          <w:lang w:eastAsia="ar-SA"/>
        </w:rPr>
      </w:pPr>
      <w:r w:rsidRPr="00E4258E">
        <w:rPr>
          <w:rFonts w:ascii="Times New Roman" w:hAnsi="Times New Roman" w:cs="Calibri"/>
          <w:color w:val="222222"/>
          <w:sz w:val="24"/>
          <w:szCs w:val="24"/>
          <w:shd w:val="clear" w:color="auto" w:fill="FFFFFF"/>
          <w:lang w:val="en-US" w:eastAsia="ar-SA"/>
        </w:rPr>
        <w:t xml:space="preserve"> Zavyalov V. Yu. Psychological aspects of the formation of alcohol dependence. </w:t>
      </w:r>
      <w:r w:rsidRPr="00E4258E">
        <w:rPr>
          <w:rFonts w:ascii="Times New Roman" w:hAnsi="Times New Roman" w:cs="Calibri"/>
          <w:color w:val="222222"/>
          <w:sz w:val="24"/>
          <w:szCs w:val="24"/>
          <w:shd w:val="clear" w:color="auto" w:fill="FFFFFF"/>
          <w:lang w:eastAsia="ar-SA"/>
        </w:rPr>
        <w:t>Novosibirsk. Science, 1988.</w:t>
      </w:r>
    </w:p>
    <w:p w:rsidR="00E4258E" w:rsidRPr="00E4258E" w:rsidRDefault="00E4258E" w:rsidP="00AE4269">
      <w:pPr>
        <w:widowControl w:val="0"/>
        <w:numPr>
          <w:ilvl w:val="0"/>
          <w:numId w:val="38"/>
        </w:numPr>
        <w:tabs>
          <w:tab w:val="left" w:pos="720"/>
        </w:tabs>
        <w:suppressAutoHyphens/>
        <w:spacing w:after="0" w:line="240" w:lineRule="auto"/>
        <w:ind w:left="0" w:firstLine="549"/>
        <w:jc w:val="both"/>
        <w:textAlignment w:val="baseline"/>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Ziganshin I.M., Kitaeva S.V., Mukhutdinov D.A. The first results of the work of drug treatment RC "Overcoming". // Narcology issues. - № 4.</w:t>
      </w:r>
    </w:p>
    <w:p w:rsidR="00E4258E" w:rsidRPr="00E4258E" w:rsidRDefault="00E4258E" w:rsidP="00AE4269">
      <w:pPr>
        <w:widowControl w:val="0"/>
        <w:numPr>
          <w:ilvl w:val="0"/>
          <w:numId w:val="38"/>
        </w:numPr>
        <w:tabs>
          <w:tab w:val="left" w:pos="720"/>
        </w:tabs>
        <w:suppressAutoHyphens/>
        <w:spacing w:after="0" w:line="240" w:lineRule="auto"/>
        <w:ind w:left="0" w:firstLine="549"/>
        <w:jc w:val="both"/>
        <w:textAlignment w:val="baseline"/>
        <w:rPr>
          <w:rFonts w:ascii="Times New Roman" w:hAnsi="Times New Roman" w:cs="Calibri"/>
          <w:color w:val="222222"/>
          <w:sz w:val="24"/>
          <w:szCs w:val="24"/>
          <w:shd w:val="clear" w:color="auto" w:fill="FFFFFF"/>
          <w:lang w:eastAsia="ar-SA"/>
        </w:rPr>
      </w:pPr>
      <w:r w:rsidRPr="00E4258E">
        <w:rPr>
          <w:rFonts w:ascii="Times New Roman" w:hAnsi="Times New Roman" w:cs="Calibri"/>
          <w:color w:val="222222"/>
          <w:sz w:val="24"/>
          <w:szCs w:val="24"/>
          <w:shd w:val="clear" w:color="auto" w:fill="FFFFFF"/>
          <w:lang w:val="en-US" w:eastAsia="ar-SA"/>
        </w:rPr>
        <w:t xml:space="preserve"> Dudko T.N. Rehabilitation of narcological patients (rehabilitology and rehabilitation concepts). // Psychiatry and psychopharmacotherapy. </w:t>
      </w:r>
      <w:r w:rsidRPr="00E4258E">
        <w:rPr>
          <w:rFonts w:ascii="Times New Roman" w:hAnsi="Times New Roman" w:cs="Calibri"/>
          <w:color w:val="222222"/>
          <w:sz w:val="24"/>
          <w:szCs w:val="24"/>
          <w:shd w:val="clear" w:color="auto" w:fill="FFFFFF"/>
          <w:lang w:eastAsia="ar-SA"/>
        </w:rPr>
        <w:t>Volume 9 - № 1.- 2007. - P. 26 - 31.</w:t>
      </w:r>
    </w:p>
    <w:p w:rsidR="00E4258E" w:rsidRPr="00E4258E" w:rsidRDefault="00E4258E" w:rsidP="00AE4269">
      <w:pPr>
        <w:widowControl w:val="0"/>
        <w:numPr>
          <w:ilvl w:val="0"/>
          <w:numId w:val="38"/>
        </w:numPr>
        <w:tabs>
          <w:tab w:val="left" w:pos="720"/>
        </w:tabs>
        <w:suppressAutoHyphens/>
        <w:spacing w:after="0" w:line="240" w:lineRule="auto"/>
        <w:ind w:left="0" w:firstLine="549"/>
        <w:jc w:val="both"/>
        <w:textAlignment w:val="baseline"/>
        <w:rPr>
          <w:rFonts w:ascii="Times New Roman" w:hAnsi="Times New Roman" w:cs="Calibri"/>
          <w:color w:val="222222"/>
          <w:sz w:val="24"/>
          <w:szCs w:val="24"/>
          <w:shd w:val="clear" w:color="auto" w:fill="FFFFFF"/>
          <w:lang w:eastAsia="ar-SA"/>
        </w:rPr>
      </w:pPr>
      <w:r w:rsidRPr="00E4258E">
        <w:rPr>
          <w:rFonts w:ascii="Times New Roman" w:hAnsi="Times New Roman" w:cs="Calibri"/>
          <w:color w:val="222222"/>
          <w:sz w:val="24"/>
          <w:szCs w:val="24"/>
          <w:shd w:val="clear" w:color="auto" w:fill="FFFFFF"/>
          <w:lang w:val="en-US" w:eastAsia="ar-SA"/>
        </w:rPr>
        <w:t xml:space="preserve"> Dudko T.N., Puzienko V.A., Kotelnikov L.A. Differentiated rehabilitation system in narcology. </w:t>
      </w:r>
      <w:r w:rsidRPr="00E4258E">
        <w:rPr>
          <w:rFonts w:ascii="Times New Roman" w:hAnsi="Times New Roman" w:cs="Calibri"/>
          <w:color w:val="222222"/>
          <w:sz w:val="24"/>
          <w:szCs w:val="24"/>
          <w:shd w:val="clear" w:color="auto" w:fill="FFFFFF"/>
          <w:lang w:eastAsia="ar-SA"/>
        </w:rPr>
        <w:t>Guidelines. - M., 2001.</w:t>
      </w:r>
    </w:p>
    <w:p w:rsidR="00E4258E" w:rsidRPr="00E4258E" w:rsidRDefault="00E4258E" w:rsidP="00AE4269">
      <w:pPr>
        <w:widowControl w:val="0"/>
        <w:numPr>
          <w:ilvl w:val="0"/>
          <w:numId w:val="38"/>
        </w:numPr>
        <w:tabs>
          <w:tab w:val="left" w:pos="720"/>
        </w:tabs>
        <w:suppressAutoHyphens/>
        <w:spacing w:after="0" w:line="240" w:lineRule="auto"/>
        <w:ind w:left="0" w:firstLine="549"/>
        <w:jc w:val="both"/>
        <w:textAlignment w:val="baseline"/>
        <w:rPr>
          <w:rFonts w:ascii="Times New Roman" w:hAnsi="Times New Roman" w:cs="Calibri"/>
          <w:color w:val="222222"/>
          <w:sz w:val="24"/>
          <w:szCs w:val="24"/>
          <w:shd w:val="clear" w:color="auto" w:fill="FFFFFF"/>
          <w:lang w:eastAsia="ar-SA"/>
        </w:rPr>
      </w:pPr>
      <w:r w:rsidRPr="00E4258E">
        <w:rPr>
          <w:rFonts w:ascii="Times New Roman" w:hAnsi="Times New Roman" w:cs="Calibri"/>
          <w:color w:val="222222"/>
          <w:sz w:val="24"/>
          <w:szCs w:val="24"/>
          <w:shd w:val="clear" w:color="auto" w:fill="FFFFFF"/>
          <w:lang w:val="en-US" w:eastAsia="ar-SA"/>
        </w:rPr>
        <w:t xml:space="preserve">Kazakovtsev B.A., Styazhkin V.D., Tarasevich L.A. Psychosocial rehabilitation of patients with addiction syndrome who are under compulsory treatment in a psychiatric hospital // Narcology. - 2002. - №11. - pp. 12–18. </w:t>
      </w:r>
      <w:r w:rsidRPr="00E4258E">
        <w:rPr>
          <w:rFonts w:ascii="Times New Roman" w:hAnsi="Times New Roman" w:cs="Calibri"/>
          <w:color w:val="222222"/>
          <w:sz w:val="24"/>
          <w:szCs w:val="24"/>
          <w:shd w:val="clear" w:color="auto" w:fill="FFFFFF"/>
          <w:lang w:eastAsia="ar-SA"/>
        </w:rPr>
        <w:t>6</w:t>
      </w:r>
    </w:p>
    <w:p w:rsidR="00E4258E" w:rsidRPr="00E4258E" w:rsidRDefault="00E4258E" w:rsidP="00AE4269">
      <w:pPr>
        <w:widowControl w:val="0"/>
        <w:numPr>
          <w:ilvl w:val="0"/>
          <w:numId w:val="38"/>
        </w:numPr>
        <w:tabs>
          <w:tab w:val="left" w:pos="720"/>
        </w:tabs>
        <w:suppressAutoHyphens/>
        <w:spacing w:after="0" w:line="240" w:lineRule="auto"/>
        <w:ind w:left="0" w:firstLine="549"/>
        <w:jc w:val="both"/>
        <w:textAlignment w:val="baseline"/>
        <w:rPr>
          <w:rFonts w:ascii="Times New Roman" w:hAnsi="Times New Roman" w:cs="Calibri"/>
          <w:color w:val="222222"/>
          <w:sz w:val="24"/>
          <w:szCs w:val="24"/>
          <w:shd w:val="clear" w:color="auto" w:fill="FFFFFF"/>
          <w:lang w:eastAsia="ar-SA"/>
        </w:rPr>
      </w:pPr>
      <w:r w:rsidRPr="00E4258E">
        <w:rPr>
          <w:rFonts w:ascii="Times New Roman" w:hAnsi="Times New Roman" w:cs="Calibri"/>
          <w:color w:val="222222"/>
          <w:sz w:val="24"/>
          <w:szCs w:val="24"/>
          <w:shd w:val="clear" w:color="auto" w:fill="FFFFFF"/>
          <w:lang w:val="en-US" w:eastAsia="ar-SA"/>
        </w:rPr>
        <w:t xml:space="preserve">Kulakov S.A., Vaisov S.B. Guidelines for the rehabilitation of drug addicts. </w:t>
      </w:r>
      <w:r w:rsidRPr="00E4258E">
        <w:rPr>
          <w:rFonts w:ascii="Times New Roman" w:hAnsi="Times New Roman" w:cs="Calibri"/>
          <w:color w:val="222222"/>
          <w:sz w:val="24"/>
          <w:szCs w:val="24"/>
          <w:shd w:val="clear" w:color="auto" w:fill="FFFFFF"/>
          <w:lang w:eastAsia="ar-SA"/>
        </w:rPr>
        <w:t>St. Petersburg. "Speech". 2006</w:t>
      </w:r>
    </w:p>
    <w:p w:rsidR="00E4258E" w:rsidRPr="00E4258E" w:rsidRDefault="00E4258E" w:rsidP="00AE4269">
      <w:pPr>
        <w:widowControl w:val="0"/>
        <w:numPr>
          <w:ilvl w:val="0"/>
          <w:numId w:val="38"/>
        </w:numPr>
        <w:tabs>
          <w:tab w:val="left" w:pos="720"/>
        </w:tabs>
        <w:suppressAutoHyphens/>
        <w:spacing w:after="0" w:line="240" w:lineRule="auto"/>
        <w:ind w:left="0" w:firstLine="549"/>
        <w:jc w:val="both"/>
        <w:textAlignment w:val="baseline"/>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Limantsev V.V. How to cure alcoholism. / www.psylim.ru</w:t>
      </w:r>
    </w:p>
    <w:p w:rsidR="00E4258E" w:rsidRPr="00E4258E" w:rsidRDefault="00E4258E" w:rsidP="00AE4269">
      <w:pPr>
        <w:widowControl w:val="0"/>
        <w:numPr>
          <w:ilvl w:val="0"/>
          <w:numId w:val="38"/>
        </w:numPr>
        <w:tabs>
          <w:tab w:val="left" w:pos="720"/>
        </w:tabs>
        <w:suppressAutoHyphens/>
        <w:spacing w:after="0" w:line="240" w:lineRule="auto"/>
        <w:ind w:left="0" w:firstLine="549"/>
        <w:jc w:val="both"/>
        <w:textAlignment w:val="baseline"/>
        <w:rPr>
          <w:rFonts w:ascii="Times New Roman" w:hAnsi="Times New Roman" w:cs="Calibri"/>
          <w:color w:val="222222"/>
          <w:sz w:val="24"/>
          <w:szCs w:val="24"/>
          <w:shd w:val="clear" w:color="auto" w:fill="FFFFFF"/>
          <w:lang w:eastAsia="ar-SA"/>
        </w:rPr>
      </w:pPr>
      <w:r w:rsidRPr="00E4258E">
        <w:rPr>
          <w:rFonts w:ascii="Times New Roman" w:hAnsi="Times New Roman" w:cs="Calibri"/>
          <w:color w:val="222222"/>
          <w:sz w:val="24"/>
          <w:szCs w:val="24"/>
          <w:shd w:val="clear" w:color="auto" w:fill="FFFFFF"/>
          <w:lang w:val="en-US" w:eastAsia="ar-SA"/>
        </w:rPr>
        <w:t xml:space="preserve">Mikhailov V.I., Kazakovtsev B.A., Churkin A.A. Modern problems of rehabilitation in narcology / Drug addiction and medico-social consequences of prevention and treatment strategies. - Kazan, 2003. - pp. 40–42. </w:t>
      </w:r>
      <w:r w:rsidRPr="00E4258E">
        <w:rPr>
          <w:rFonts w:ascii="Times New Roman" w:hAnsi="Times New Roman" w:cs="Calibri"/>
          <w:color w:val="222222"/>
          <w:sz w:val="24"/>
          <w:szCs w:val="24"/>
          <w:shd w:val="clear" w:color="auto" w:fill="FFFFFF"/>
          <w:lang w:eastAsia="ar-SA"/>
        </w:rPr>
        <w:t>7</w:t>
      </w:r>
    </w:p>
    <w:p w:rsidR="00E4258E" w:rsidRPr="00E4258E" w:rsidRDefault="00E4258E" w:rsidP="00AE4269">
      <w:pPr>
        <w:widowControl w:val="0"/>
        <w:numPr>
          <w:ilvl w:val="0"/>
          <w:numId w:val="38"/>
        </w:numPr>
        <w:tabs>
          <w:tab w:val="left" w:pos="720"/>
        </w:tabs>
        <w:suppressAutoHyphens/>
        <w:spacing w:after="0" w:line="240" w:lineRule="auto"/>
        <w:ind w:left="0" w:firstLine="549"/>
        <w:jc w:val="both"/>
        <w:textAlignment w:val="baseline"/>
        <w:rPr>
          <w:rFonts w:ascii="Times New Roman" w:hAnsi="Times New Roman" w:cs="Calibri"/>
          <w:color w:val="222222"/>
          <w:sz w:val="24"/>
          <w:szCs w:val="24"/>
          <w:shd w:val="clear" w:color="auto" w:fill="FFFFFF"/>
          <w:lang w:eastAsia="ar-SA"/>
        </w:rPr>
      </w:pPr>
      <w:r w:rsidRPr="00E4258E">
        <w:rPr>
          <w:rFonts w:ascii="Times New Roman" w:hAnsi="Times New Roman" w:cs="Calibri"/>
          <w:color w:val="222222"/>
          <w:sz w:val="24"/>
          <w:szCs w:val="24"/>
          <w:shd w:val="clear" w:color="auto" w:fill="FFFFFF"/>
          <w:lang w:val="en-US" w:eastAsia="ar-SA"/>
        </w:rPr>
        <w:t xml:space="preserve">Puzin S.N., Kozlov A.A., Kindras G.P., Ogar D.V., Krasnovskaya E.S. Medical and social problems of drug addiction in the Russian Federation at the present stage. // "Medical and social - expertise and rehabilitation." </w:t>
      </w:r>
      <w:r w:rsidRPr="00E4258E">
        <w:rPr>
          <w:rFonts w:ascii="Times New Roman" w:hAnsi="Times New Roman" w:cs="Calibri"/>
          <w:color w:val="222222"/>
          <w:sz w:val="24"/>
          <w:szCs w:val="24"/>
          <w:shd w:val="clear" w:color="auto" w:fill="FFFFFF"/>
          <w:lang w:eastAsia="ar-SA"/>
        </w:rPr>
        <w:t>2006. - № 4 - p. 54 - 57</w:t>
      </w:r>
    </w:p>
    <w:p w:rsidR="00E4258E" w:rsidRPr="00E4258E" w:rsidRDefault="00E4258E" w:rsidP="00AE4269">
      <w:pPr>
        <w:widowControl w:val="0"/>
        <w:numPr>
          <w:ilvl w:val="0"/>
          <w:numId w:val="38"/>
        </w:numPr>
        <w:tabs>
          <w:tab w:val="left" w:pos="720"/>
        </w:tabs>
        <w:suppressAutoHyphens/>
        <w:spacing w:after="0" w:line="240" w:lineRule="auto"/>
        <w:ind w:left="0" w:firstLine="549"/>
        <w:jc w:val="both"/>
        <w:textAlignment w:val="baseline"/>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Collection of the annual scientific and practical regional conference on the prevention of alcohol, drugs and other addictions among young people with the involvement of specialists from other subjects of the Russian Federation.</w:t>
      </w:r>
    </w:p>
    <w:p w:rsidR="00E4258E" w:rsidRPr="00E4258E" w:rsidRDefault="00E4258E" w:rsidP="00AE4269">
      <w:pPr>
        <w:widowControl w:val="0"/>
        <w:numPr>
          <w:ilvl w:val="0"/>
          <w:numId w:val="38"/>
        </w:numPr>
        <w:tabs>
          <w:tab w:val="left" w:pos="720"/>
        </w:tabs>
        <w:suppressAutoHyphens/>
        <w:spacing w:after="0" w:line="240" w:lineRule="auto"/>
        <w:ind w:left="0" w:firstLine="549"/>
        <w:jc w:val="both"/>
        <w:textAlignment w:val="baseline"/>
        <w:rPr>
          <w:rFonts w:ascii="Times New Roman" w:hAnsi="Times New Roman" w:cs="Calibri"/>
          <w:color w:val="222222"/>
          <w:sz w:val="24"/>
          <w:szCs w:val="24"/>
          <w:shd w:val="clear" w:color="auto" w:fill="FFFFFF"/>
          <w:lang w:eastAsia="ar-SA"/>
        </w:rPr>
      </w:pPr>
      <w:r w:rsidRPr="00E4258E">
        <w:rPr>
          <w:rFonts w:ascii="Times New Roman" w:hAnsi="Times New Roman" w:cs="Calibri"/>
          <w:color w:val="222222"/>
          <w:sz w:val="24"/>
          <w:szCs w:val="24"/>
          <w:shd w:val="clear" w:color="auto" w:fill="FFFFFF"/>
          <w:lang w:val="en-US" w:eastAsia="ar-SA"/>
        </w:rPr>
        <w:t xml:space="preserve">Standards of rehabilitation. Edited by O.V. Zykov. Russian charitable foundation “No to Alcoholism and Drug Addiction” (NAS). </w:t>
      </w:r>
      <w:r w:rsidRPr="00E4258E">
        <w:rPr>
          <w:rFonts w:ascii="Times New Roman" w:hAnsi="Times New Roman" w:cs="Calibri"/>
          <w:color w:val="222222"/>
          <w:sz w:val="24"/>
          <w:szCs w:val="24"/>
          <w:shd w:val="clear" w:color="auto" w:fill="FFFFFF"/>
          <w:lang w:eastAsia="ar-SA"/>
        </w:rPr>
        <w:t>Moscow, 2012.</w:t>
      </w:r>
    </w:p>
    <w:p w:rsidR="00E4258E" w:rsidRPr="00E4258E" w:rsidRDefault="00E4258E" w:rsidP="00AE4269">
      <w:pPr>
        <w:widowControl w:val="0"/>
        <w:numPr>
          <w:ilvl w:val="0"/>
          <w:numId w:val="38"/>
        </w:numPr>
        <w:tabs>
          <w:tab w:val="left" w:pos="720"/>
        </w:tabs>
        <w:suppressAutoHyphens/>
        <w:spacing w:after="0" w:line="240" w:lineRule="auto"/>
        <w:ind w:left="0" w:firstLine="549"/>
        <w:jc w:val="both"/>
        <w:textAlignment w:val="baseline"/>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t>Shaidukova L.K., Khalabuda L.N. Model of rehabilitation of drug addicts in the modern rehabilitation center // Psych. health. - 2011. - №9. - p. 25-29.</w:t>
      </w:r>
    </w:p>
    <w:p w:rsidR="00E4258E" w:rsidRPr="00E4258E" w:rsidRDefault="00E4258E" w:rsidP="00AE4269">
      <w:pPr>
        <w:widowControl w:val="0"/>
        <w:numPr>
          <w:ilvl w:val="0"/>
          <w:numId w:val="38"/>
        </w:numPr>
        <w:tabs>
          <w:tab w:val="left" w:pos="720"/>
        </w:tabs>
        <w:suppressAutoHyphens/>
        <w:spacing w:after="0" w:line="240" w:lineRule="auto"/>
        <w:ind w:left="0" w:firstLine="549"/>
        <w:jc w:val="both"/>
        <w:textAlignment w:val="baseline"/>
        <w:rPr>
          <w:rFonts w:ascii="Times New Roman" w:hAnsi="Times New Roman" w:cs="Calibri"/>
          <w:sz w:val="24"/>
          <w:szCs w:val="24"/>
          <w:shd w:val="clear" w:color="auto" w:fill="FFFFFF"/>
          <w:lang w:val="en-US" w:eastAsia="ar-SA"/>
        </w:rPr>
      </w:pPr>
      <w:r w:rsidRPr="00E4258E">
        <w:rPr>
          <w:rFonts w:ascii="Times New Roman" w:hAnsi="Times New Roman" w:cs="Calibri"/>
          <w:sz w:val="24"/>
          <w:szCs w:val="24"/>
          <w:shd w:val="clear" w:color="auto" w:fill="FFFFFF"/>
          <w:lang w:val="en-US" w:eastAsia="ar-SA"/>
        </w:rPr>
        <w:t>Information about rehabilitation institutions of various forms of ownership in the Volgograd region /http://34.fskn.gov.ru/index.php/mezhvedomstvennoe-vzaimodejstvie/</w:t>
      </w:r>
    </w:p>
    <w:p w:rsidR="00E4258E" w:rsidRPr="00E4258E" w:rsidRDefault="00E4258E" w:rsidP="00AE4269">
      <w:pPr>
        <w:suppressAutoHyphens/>
        <w:spacing w:after="160" w:line="240" w:lineRule="auto"/>
        <w:ind w:firstLine="549"/>
        <w:jc w:val="both"/>
        <w:rPr>
          <w:rFonts w:ascii="Times New Roman" w:hAnsi="Times New Roman" w:cs="Calibri"/>
          <w:color w:val="222222"/>
          <w:sz w:val="24"/>
          <w:szCs w:val="24"/>
          <w:shd w:val="clear" w:color="auto" w:fill="FFFFFF"/>
          <w:lang w:val="en-US" w:eastAsia="ar-SA"/>
        </w:rPr>
      </w:pPr>
      <w:r w:rsidRPr="00E4258E">
        <w:rPr>
          <w:rFonts w:ascii="Times New Roman" w:hAnsi="Times New Roman" w:cs="Calibri"/>
          <w:color w:val="222222"/>
          <w:sz w:val="24"/>
          <w:szCs w:val="24"/>
          <w:shd w:val="clear" w:color="auto" w:fill="FFFFFF"/>
          <w:lang w:val="en-US" w:eastAsia="ar-SA"/>
        </w:rPr>
        <w:br/>
        <w:t>Internet sources:</w:t>
      </w:r>
    </w:p>
    <w:p w:rsidR="00E4258E" w:rsidRPr="00E4258E" w:rsidRDefault="007A7E99" w:rsidP="00AE4269">
      <w:pPr>
        <w:suppressAutoHyphens/>
        <w:spacing w:after="120" w:line="240" w:lineRule="auto"/>
        <w:ind w:firstLine="549"/>
        <w:jc w:val="both"/>
        <w:rPr>
          <w:rFonts w:eastAsia="Calibri" w:cs="Calibri"/>
          <w:lang w:val="en-US" w:eastAsia="ar-SA"/>
        </w:rPr>
      </w:pPr>
      <w:hyperlink r:id="rId69" w:history="1">
        <w:r w:rsidR="00E4258E" w:rsidRPr="00E4258E">
          <w:rPr>
            <w:rFonts w:ascii="Times New Roman" w:eastAsia="Calibri" w:hAnsi="Times New Roman" w:cs="Calibri"/>
            <w:color w:val="000080"/>
            <w:u w:val="single"/>
            <w:lang w:val="en-US" w:eastAsia="ar-SA"/>
          </w:rPr>
          <w:t>www.sensecenter.com.ua</w:t>
        </w:r>
      </w:hyperlink>
    </w:p>
    <w:p w:rsidR="00E4258E" w:rsidRPr="00E4258E" w:rsidRDefault="007A7E99" w:rsidP="00AE4269">
      <w:pPr>
        <w:suppressAutoHyphens/>
        <w:spacing w:after="120" w:line="240" w:lineRule="auto"/>
        <w:ind w:firstLine="549"/>
        <w:jc w:val="both"/>
        <w:rPr>
          <w:rFonts w:ascii="Times New Roman" w:eastAsia="Calibri" w:hAnsi="Times New Roman" w:cs="Calibri"/>
          <w:sz w:val="24"/>
          <w:szCs w:val="24"/>
          <w:lang w:val="en-US" w:eastAsia="ar-SA"/>
        </w:rPr>
      </w:pPr>
      <w:hyperlink r:id="rId70" w:history="1">
        <w:r w:rsidR="00E4258E" w:rsidRPr="00E4258E">
          <w:rPr>
            <w:rFonts w:ascii="Times New Roman" w:eastAsia="Calibri" w:hAnsi="Times New Roman" w:cs="Calibri"/>
            <w:color w:val="000080"/>
            <w:u w:val="single"/>
            <w:lang w:val="en-US" w:eastAsia="ar-SA"/>
          </w:rPr>
          <w:t>http://mirpozitiva.ru/pozitiv/pritchi/pritchi52.html</w:t>
        </w:r>
      </w:hyperlink>
    </w:p>
    <w:p w:rsidR="00E4258E" w:rsidRPr="00E4258E" w:rsidRDefault="00E4258E" w:rsidP="00E4258E">
      <w:pPr>
        <w:suppressAutoHyphens/>
        <w:spacing w:after="120" w:line="360" w:lineRule="auto"/>
        <w:ind w:firstLine="549"/>
        <w:jc w:val="both"/>
        <w:rPr>
          <w:rFonts w:ascii="Times New Roman" w:eastAsia="Calibri" w:hAnsi="Times New Roman" w:cs="Calibri"/>
          <w:sz w:val="24"/>
          <w:szCs w:val="24"/>
          <w:lang w:val="en-US" w:eastAsia="ar-SA"/>
        </w:rPr>
      </w:pPr>
    </w:p>
    <w:p w:rsidR="00E4258E" w:rsidRPr="00E4258E" w:rsidRDefault="00E4258E" w:rsidP="00E4258E">
      <w:pPr>
        <w:suppressAutoHyphens/>
        <w:spacing w:after="0" w:line="360" w:lineRule="auto"/>
        <w:ind w:firstLine="549"/>
        <w:jc w:val="both"/>
        <w:rPr>
          <w:rFonts w:ascii="Times New Roman" w:eastAsia="SimSun" w:hAnsi="Times New Roman"/>
          <w:kern w:val="1"/>
          <w:sz w:val="24"/>
          <w:szCs w:val="24"/>
          <w:lang w:val="en-US" w:eastAsia="hi-IN" w:bidi="hi-IN"/>
        </w:rPr>
      </w:pPr>
    </w:p>
    <w:p w:rsidR="008012C1" w:rsidRPr="001D5A6B" w:rsidRDefault="008012C1">
      <w:pPr>
        <w:rPr>
          <w:rFonts w:ascii="Times New Roman" w:hAnsi="Times New Roman"/>
          <w:sz w:val="24"/>
          <w:szCs w:val="24"/>
          <w:lang w:val="en-US"/>
        </w:rPr>
      </w:pPr>
    </w:p>
    <w:p w:rsidR="008012C1" w:rsidRPr="00AE4269" w:rsidRDefault="008012C1" w:rsidP="006F1B06">
      <w:pPr>
        <w:widowControl w:val="0"/>
        <w:tabs>
          <w:tab w:val="left" w:pos="445"/>
        </w:tabs>
        <w:suppressAutoHyphens/>
        <w:spacing w:after="0" w:line="240" w:lineRule="auto"/>
        <w:ind w:firstLine="557"/>
        <w:jc w:val="center"/>
        <w:rPr>
          <w:rFonts w:ascii="Times New Roman" w:eastAsia="SimSun" w:hAnsi="Times New Roman"/>
          <w:kern w:val="1"/>
          <w:sz w:val="24"/>
          <w:szCs w:val="24"/>
          <w:lang w:eastAsia="hi-IN" w:bidi="hi-IN"/>
        </w:rPr>
      </w:pPr>
      <w:r w:rsidRPr="00AE4269">
        <w:rPr>
          <w:rFonts w:ascii="Times New Roman" w:eastAsia="SimSun" w:hAnsi="Times New Roman"/>
          <w:kern w:val="1"/>
          <w:sz w:val="24"/>
          <w:szCs w:val="24"/>
          <w:lang w:eastAsia="hi-IN" w:bidi="hi-IN"/>
        </w:rPr>
        <w:t>Лиманцев</w:t>
      </w:r>
      <w:r w:rsidR="00B67B4F" w:rsidRPr="00B67B4F">
        <w:t xml:space="preserve"> </w:t>
      </w:r>
      <w:r w:rsidR="00B67B4F" w:rsidRPr="00B67B4F">
        <w:rPr>
          <w:rFonts w:ascii="Times New Roman" w:eastAsia="SimSun" w:hAnsi="Times New Roman"/>
          <w:kern w:val="1"/>
          <w:sz w:val="24"/>
          <w:szCs w:val="24"/>
          <w:lang w:eastAsia="hi-IN" w:bidi="hi-IN"/>
        </w:rPr>
        <w:t>В.В.</w:t>
      </w:r>
      <w:r w:rsidRPr="00AE4269">
        <w:rPr>
          <w:rFonts w:ascii="Times New Roman" w:eastAsia="SimSun" w:hAnsi="Times New Roman"/>
          <w:kern w:val="1"/>
          <w:sz w:val="24"/>
          <w:szCs w:val="24"/>
          <w:lang w:eastAsia="hi-IN" w:bidi="hi-IN"/>
        </w:rPr>
        <w:t>, Мальцева</w:t>
      </w:r>
      <w:r w:rsidR="00B67B4F" w:rsidRPr="00B67B4F">
        <w:t xml:space="preserve"> </w:t>
      </w:r>
      <w:r w:rsidR="00B67B4F" w:rsidRPr="00B67B4F">
        <w:rPr>
          <w:rFonts w:ascii="Times New Roman" w:eastAsia="SimSun" w:hAnsi="Times New Roman"/>
          <w:kern w:val="1"/>
          <w:sz w:val="24"/>
          <w:szCs w:val="24"/>
          <w:lang w:eastAsia="hi-IN" w:bidi="hi-IN"/>
        </w:rPr>
        <w:t xml:space="preserve">И.А. </w:t>
      </w:r>
      <w:r w:rsidR="00AE4269">
        <w:rPr>
          <w:rFonts w:ascii="Times New Roman" w:eastAsia="SimSun" w:hAnsi="Times New Roman"/>
          <w:kern w:val="1"/>
          <w:sz w:val="24"/>
          <w:szCs w:val="24"/>
          <w:lang w:eastAsia="hi-IN" w:bidi="hi-IN"/>
        </w:rPr>
        <w:t>(Ростов-на-Дону)</w:t>
      </w:r>
    </w:p>
    <w:p w:rsidR="008012C1" w:rsidRPr="00C70606" w:rsidRDefault="008012C1" w:rsidP="006F1B06">
      <w:pPr>
        <w:widowControl w:val="0"/>
        <w:tabs>
          <w:tab w:val="left" w:pos="445"/>
        </w:tabs>
        <w:suppressAutoHyphens/>
        <w:spacing w:after="0" w:line="240" w:lineRule="auto"/>
        <w:ind w:firstLine="557"/>
        <w:jc w:val="center"/>
        <w:rPr>
          <w:rFonts w:ascii="Times New Roman" w:eastAsia="SimSun" w:hAnsi="Times New Roman"/>
          <w:b/>
          <w:kern w:val="1"/>
          <w:sz w:val="28"/>
          <w:szCs w:val="28"/>
          <w:lang w:eastAsia="hi-IN" w:bidi="hi-IN"/>
        </w:rPr>
      </w:pPr>
      <w:r w:rsidRPr="00C70606">
        <w:rPr>
          <w:rFonts w:ascii="Times New Roman" w:eastAsia="SimSun" w:hAnsi="Times New Roman"/>
          <w:b/>
          <w:kern w:val="1"/>
          <w:sz w:val="28"/>
          <w:szCs w:val="28"/>
          <w:lang w:eastAsia="hi-IN" w:bidi="hi-IN"/>
        </w:rPr>
        <w:t>Эффективность групповой работ</w:t>
      </w:r>
      <w:r w:rsidR="00AE4269" w:rsidRPr="00C70606">
        <w:rPr>
          <w:rFonts w:ascii="Times New Roman" w:eastAsia="SimSun" w:hAnsi="Times New Roman"/>
          <w:b/>
          <w:kern w:val="1"/>
          <w:sz w:val="28"/>
          <w:szCs w:val="28"/>
          <w:lang w:eastAsia="hi-IN" w:bidi="hi-IN"/>
        </w:rPr>
        <w:t>ы</w:t>
      </w:r>
      <w:r w:rsidRPr="00C70606">
        <w:rPr>
          <w:rFonts w:ascii="Times New Roman" w:eastAsia="SimSun" w:hAnsi="Times New Roman"/>
          <w:b/>
          <w:kern w:val="1"/>
          <w:sz w:val="28"/>
          <w:szCs w:val="28"/>
          <w:lang w:eastAsia="hi-IN" w:bidi="hi-IN"/>
        </w:rPr>
        <w:t xml:space="preserve"> с аддиктивными пациентами</w:t>
      </w:r>
    </w:p>
    <w:p w:rsidR="008012C1" w:rsidRPr="008012C1" w:rsidRDefault="008012C1" w:rsidP="006F1B06">
      <w:pPr>
        <w:widowControl w:val="0"/>
        <w:tabs>
          <w:tab w:val="left" w:pos="445"/>
        </w:tabs>
        <w:suppressAutoHyphens/>
        <w:spacing w:after="0" w:line="240" w:lineRule="auto"/>
        <w:ind w:firstLine="557"/>
        <w:jc w:val="center"/>
        <w:rPr>
          <w:rFonts w:ascii="Times New Roman" w:eastAsia="SimSun" w:hAnsi="Times New Roman"/>
          <w:b/>
          <w:kern w:val="1"/>
          <w:sz w:val="24"/>
          <w:szCs w:val="24"/>
          <w:lang w:eastAsia="hi-IN" w:bidi="hi-IN"/>
        </w:rPr>
      </w:pPr>
    </w:p>
    <w:p w:rsidR="008012C1" w:rsidRPr="008012C1" w:rsidRDefault="008012C1" w:rsidP="006F1B06">
      <w:pPr>
        <w:widowControl w:val="0"/>
        <w:tabs>
          <w:tab w:val="left" w:pos="445"/>
        </w:tabs>
        <w:suppressAutoHyphens/>
        <w:spacing w:after="0" w:line="240" w:lineRule="auto"/>
        <w:ind w:firstLine="557"/>
        <w:jc w:val="both"/>
        <w:rPr>
          <w:rFonts w:ascii="Times New Roman" w:eastAsia="SimSun" w:hAnsi="Times New Roman"/>
          <w:kern w:val="1"/>
          <w:sz w:val="24"/>
          <w:szCs w:val="24"/>
          <w:lang w:eastAsia="hi-IN" w:bidi="hi-IN"/>
        </w:rPr>
      </w:pPr>
      <w:r w:rsidRPr="008012C1">
        <w:rPr>
          <w:rFonts w:ascii="Times New Roman" w:eastAsia="SimSun" w:hAnsi="Times New Roman"/>
          <w:kern w:val="1"/>
          <w:sz w:val="24"/>
          <w:szCs w:val="24"/>
          <w:lang w:eastAsia="hi-IN" w:bidi="hi-IN"/>
        </w:rPr>
        <w:t xml:space="preserve">Специалисты в области наркологии знают о том, как сложно замотивировать пациентов, чтобы после </w:t>
      </w:r>
      <w:r w:rsidR="006F1B06">
        <w:rPr>
          <w:rFonts w:ascii="Times New Roman" w:eastAsia="SimSun" w:hAnsi="Times New Roman"/>
          <w:kern w:val="1"/>
          <w:sz w:val="24"/>
          <w:szCs w:val="24"/>
          <w:lang w:eastAsia="hi-IN" w:bidi="hi-IN"/>
        </w:rPr>
        <w:t>избавления</w:t>
      </w:r>
      <w:r w:rsidRPr="008012C1">
        <w:rPr>
          <w:rFonts w:ascii="Times New Roman" w:eastAsia="SimSun" w:hAnsi="Times New Roman"/>
          <w:kern w:val="1"/>
          <w:sz w:val="24"/>
          <w:szCs w:val="24"/>
          <w:lang w:eastAsia="hi-IN" w:bidi="hi-IN"/>
        </w:rPr>
        <w:t xml:space="preserve"> пройти курс реабилитации, посещать сообщества «Анонимные алкоголики» и «Анонимные наркоманы». Наиболее эффективным методом мотивации является метод интервенции. </w:t>
      </w:r>
    </w:p>
    <w:p w:rsidR="008012C1" w:rsidRPr="008012C1" w:rsidRDefault="008012C1" w:rsidP="006F1B06">
      <w:pPr>
        <w:widowControl w:val="0"/>
        <w:tabs>
          <w:tab w:val="left" w:pos="445"/>
        </w:tabs>
        <w:suppressAutoHyphens/>
        <w:spacing w:after="0" w:line="240" w:lineRule="auto"/>
        <w:ind w:firstLine="557"/>
        <w:jc w:val="both"/>
        <w:rPr>
          <w:rFonts w:ascii="Times New Roman" w:eastAsia="SimSun" w:hAnsi="Times New Roman"/>
          <w:kern w:val="1"/>
          <w:sz w:val="24"/>
          <w:szCs w:val="24"/>
          <w:lang w:eastAsia="hi-IN" w:bidi="hi-IN"/>
        </w:rPr>
      </w:pPr>
      <w:r w:rsidRPr="008012C1">
        <w:rPr>
          <w:rFonts w:ascii="Times New Roman" w:eastAsia="SimSun" w:hAnsi="Times New Roman"/>
          <w:kern w:val="1"/>
          <w:sz w:val="24"/>
          <w:szCs w:val="24"/>
          <w:lang w:eastAsia="hi-IN" w:bidi="hi-IN"/>
        </w:rPr>
        <w:t xml:space="preserve">Психологическая интервенция представляет собой психологическое вмешательство в личностное пространство пациента для стимулирования позитивных изменений. </w:t>
      </w:r>
    </w:p>
    <w:p w:rsidR="008012C1" w:rsidRPr="008012C1" w:rsidRDefault="008012C1" w:rsidP="006F1B06">
      <w:pPr>
        <w:widowControl w:val="0"/>
        <w:tabs>
          <w:tab w:val="left" w:pos="445"/>
        </w:tabs>
        <w:suppressAutoHyphens/>
        <w:spacing w:after="0" w:line="240" w:lineRule="auto"/>
        <w:ind w:firstLine="557"/>
        <w:jc w:val="both"/>
        <w:rPr>
          <w:rFonts w:ascii="Times New Roman" w:eastAsia="SimSun" w:hAnsi="Times New Roman"/>
          <w:kern w:val="1"/>
          <w:sz w:val="24"/>
          <w:szCs w:val="24"/>
          <w:lang w:eastAsia="hi-IN" w:bidi="hi-IN"/>
        </w:rPr>
      </w:pPr>
      <w:r w:rsidRPr="008012C1">
        <w:rPr>
          <w:rFonts w:ascii="Times New Roman" w:eastAsia="SimSun" w:hAnsi="Times New Roman"/>
          <w:kern w:val="1"/>
          <w:sz w:val="24"/>
          <w:szCs w:val="24"/>
          <w:lang w:eastAsia="hi-IN" w:bidi="hi-IN"/>
        </w:rPr>
        <w:t>Этот метод может применяться как в индивидуальной работе, так и групповой.</w:t>
      </w:r>
    </w:p>
    <w:p w:rsidR="008012C1" w:rsidRPr="008012C1" w:rsidRDefault="008012C1" w:rsidP="006F1B06">
      <w:pPr>
        <w:widowControl w:val="0"/>
        <w:tabs>
          <w:tab w:val="left" w:pos="445"/>
        </w:tabs>
        <w:suppressAutoHyphens/>
        <w:spacing w:after="0" w:line="240" w:lineRule="auto"/>
        <w:ind w:firstLine="557"/>
        <w:jc w:val="both"/>
        <w:rPr>
          <w:rFonts w:ascii="Times New Roman" w:eastAsia="SimSun" w:hAnsi="Times New Roman"/>
          <w:kern w:val="1"/>
          <w:sz w:val="24"/>
          <w:szCs w:val="24"/>
          <w:lang w:eastAsia="hi-IN" w:bidi="hi-IN"/>
        </w:rPr>
      </w:pPr>
      <w:r w:rsidRPr="008012C1">
        <w:rPr>
          <w:rFonts w:ascii="Times New Roman" w:eastAsia="SimSun" w:hAnsi="Times New Roman"/>
          <w:kern w:val="1"/>
          <w:sz w:val="24"/>
          <w:szCs w:val="24"/>
          <w:lang w:eastAsia="hi-IN" w:bidi="hi-IN"/>
        </w:rPr>
        <w:t>Используемые средства: разъяснение, уточнение, стимуляция, вербализация, интерпретация, научение.</w:t>
      </w:r>
    </w:p>
    <w:p w:rsidR="008012C1" w:rsidRPr="008012C1" w:rsidRDefault="008012C1" w:rsidP="006F1B06">
      <w:pPr>
        <w:widowControl w:val="0"/>
        <w:tabs>
          <w:tab w:val="left" w:pos="445"/>
        </w:tabs>
        <w:suppressAutoHyphens/>
        <w:spacing w:after="0" w:line="240" w:lineRule="auto"/>
        <w:ind w:firstLine="557"/>
        <w:jc w:val="both"/>
        <w:rPr>
          <w:rFonts w:ascii="Times New Roman" w:eastAsia="SimSun" w:hAnsi="Times New Roman"/>
          <w:kern w:val="1"/>
          <w:sz w:val="24"/>
          <w:szCs w:val="24"/>
          <w:lang w:eastAsia="hi-IN" w:bidi="hi-IN"/>
        </w:rPr>
      </w:pPr>
      <w:r w:rsidRPr="008012C1">
        <w:rPr>
          <w:rFonts w:ascii="Times New Roman" w:eastAsia="SimSun" w:hAnsi="Times New Roman"/>
          <w:kern w:val="1"/>
          <w:sz w:val="24"/>
          <w:szCs w:val="24"/>
          <w:lang w:eastAsia="hi-IN" w:bidi="hi-IN"/>
        </w:rPr>
        <w:t>В работе с аддиктивными пациентами мы отмечаем, что метод интервенции наиболее эффективным является в групповой работе.</w:t>
      </w:r>
    </w:p>
    <w:p w:rsidR="008012C1" w:rsidRPr="008012C1" w:rsidRDefault="008012C1" w:rsidP="006F1B06">
      <w:pPr>
        <w:widowControl w:val="0"/>
        <w:tabs>
          <w:tab w:val="left" w:pos="445"/>
        </w:tabs>
        <w:suppressAutoHyphens/>
        <w:spacing w:after="0" w:line="240" w:lineRule="auto"/>
        <w:ind w:firstLine="557"/>
        <w:jc w:val="both"/>
        <w:rPr>
          <w:rFonts w:ascii="Times New Roman" w:eastAsia="SimSun" w:hAnsi="Times New Roman"/>
          <w:kern w:val="1"/>
          <w:sz w:val="24"/>
          <w:szCs w:val="24"/>
          <w:lang w:eastAsia="hi-IN" w:bidi="hi-IN"/>
        </w:rPr>
      </w:pPr>
      <w:r w:rsidRPr="008012C1">
        <w:rPr>
          <w:rFonts w:ascii="Times New Roman" w:eastAsia="SimSun" w:hAnsi="Times New Roman"/>
          <w:kern w:val="1"/>
          <w:sz w:val="24"/>
          <w:szCs w:val="24"/>
          <w:lang w:eastAsia="hi-IN" w:bidi="hi-IN"/>
        </w:rPr>
        <w:t>Приведем важные факторы, влияющие на работу в группе:</w:t>
      </w:r>
    </w:p>
    <w:p w:rsidR="008012C1" w:rsidRPr="008012C1" w:rsidRDefault="008012C1" w:rsidP="006F1B06">
      <w:pPr>
        <w:tabs>
          <w:tab w:val="left" w:pos="445"/>
        </w:tabs>
        <w:suppressAutoHyphens/>
        <w:spacing w:after="0" w:line="240" w:lineRule="auto"/>
        <w:ind w:firstLine="557"/>
        <w:jc w:val="both"/>
        <w:rPr>
          <w:rFonts w:ascii="Times New Roman" w:eastAsia="Arial" w:hAnsi="Times New Roman" w:cs="Arial"/>
          <w:spacing w:val="-8"/>
          <w:sz w:val="24"/>
          <w:szCs w:val="24"/>
          <w:lang w:eastAsia="ar-SA"/>
        </w:rPr>
      </w:pPr>
      <w:r w:rsidRPr="008012C1">
        <w:rPr>
          <w:rFonts w:ascii="Times New Roman" w:eastAsia="Arial" w:hAnsi="Times New Roman" w:cs="Arial"/>
          <w:spacing w:val="-8"/>
          <w:sz w:val="24"/>
          <w:szCs w:val="24"/>
          <w:lang w:eastAsia="ar-SA"/>
        </w:rPr>
        <w:t xml:space="preserve"> «</w:t>
      </w:r>
      <w:r w:rsidRPr="008012C1">
        <w:rPr>
          <w:rFonts w:ascii="Times New Roman" w:eastAsia="Arial" w:hAnsi="Times New Roman" w:cs="Arial"/>
          <w:i/>
          <w:spacing w:val="-8"/>
          <w:sz w:val="24"/>
          <w:szCs w:val="24"/>
          <w:lang w:eastAsia="ar-SA"/>
        </w:rPr>
        <w:t>Эффект заражения</w:t>
      </w:r>
      <w:r w:rsidRPr="008012C1">
        <w:rPr>
          <w:rFonts w:ascii="Times New Roman" w:eastAsia="Arial" w:hAnsi="Times New Roman" w:cs="Arial"/>
          <w:spacing w:val="-8"/>
          <w:sz w:val="24"/>
          <w:szCs w:val="24"/>
          <w:lang w:eastAsia="ar-SA"/>
        </w:rPr>
        <w:t xml:space="preserve">». Благодаря этому эффекту происходит подсознательное копирование поведения, психологического состояния участников группы, в которой присутствуют пациенты. Особенность этого эффекта в том, что он работает по принципу накопления - чем больше посещаешь группы, тем лучше заражение работает. Участники группы неосознанно обмениваются, энергией, позитивными эмоциями, формируется критика к </w:t>
      </w:r>
      <w:r w:rsidR="006F1B06">
        <w:rPr>
          <w:rFonts w:ascii="Times New Roman" w:eastAsia="Arial" w:hAnsi="Times New Roman" w:cs="Arial"/>
          <w:spacing w:val="-8"/>
          <w:sz w:val="24"/>
          <w:szCs w:val="24"/>
          <w:lang w:eastAsia="ar-SA"/>
        </w:rPr>
        <w:t>зависимости</w:t>
      </w:r>
      <w:r w:rsidRPr="008012C1">
        <w:rPr>
          <w:rFonts w:ascii="Times New Roman" w:eastAsia="Arial" w:hAnsi="Times New Roman" w:cs="Arial"/>
          <w:spacing w:val="-8"/>
          <w:sz w:val="24"/>
          <w:szCs w:val="24"/>
          <w:lang w:eastAsia="ar-SA"/>
        </w:rPr>
        <w:t>. Особенно ценно, когда на группу приходят наши пациенты, которые прошли реабилитацию 6, 10 и 12 месяцев назад. Новички видят реальный результат, слушая истории выздоровления.</w:t>
      </w:r>
    </w:p>
    <w:p w:rsidR="008012C1" w:rsidRPr="008012C1" w:rsidRDefault="008012C1" w:rsidP="006F1B06">
      <w:pPr>
        <w:tabs>
          <w:tab w:val="left" w:pos="445"/>
        </w:tabs>
        <w:suppressAutoHyphens/>
        <w:spacing w:after="0" w:line="240" w:lineRule="auto"/>
        <w:ind w:firstLine="557"/>
        <w:jc w:val="both"/>
        <w:rPr>
          <w:rFonts w:ascii="Times New Roman" w:eastAsia="Arial" w:hAnsi="Times New Roman" w:cs="Arial"/>
          <w:spacing w:val="-8"/>
          <w:sz w:val="24"/>
          <w:szCs w:val="24"/>
          <w:lang w:eastAsia="ar-SA"/>
        </w:rPr>
      </w:pPr>
      <w:r w:rsidRPr="008012C1">
        <w:rPr>
          <w:rFonts w:ascii="Times New Roman" w:eastAsia="Arial" w:hAnsi="Times New Roman" w:cs="Arial"/>
          <w:spacing w:val="-8"/>
          <w:sz w:val="24"/>
          <w:szCs w:val="24"/>
          <w:lang w:eastAsia="ar-SA"/>
        </w:rPr>
        <w:t>«</w:t>
      </w:r>
      <w:r w:rsidRPr="008012C1">
        <w:rPr>
          <w:rFonts w:ascii="Times New Roman" w:eastAsia="Arial" w:hAnsi="Times New Roman" w:cs="Arial"/>
          <w:i/>
          <w:spacing w:val="-8"/>
          <w:sz w:val="24"/>
          <w:szCs w:val="24"/>
          <w:lang w:eastAsia="ar-SA"/>
        </w:rPr>
        <w:t>Эффект вербализации</w:t>
      </w:r>
      <w:r w:rsidRPr="008012C1">
        <w:rPr>
          <w:rFonts w:ascii="Times New Roman" w:eastAsia="Arial" w:hAnsi="Times New Roman" w:cs="Arial"/>
          <w:spacing w:val="-8"/>
          <w:sz w:val="24"/>
          <w:szCs w:val="24"/>
          <w:lang w:eastAsia="ar-SA"/>
        </w:rPr>
        <w:t>». Способ вербализации (проговаривание) своих проблем облегчает эмоциональное состояние, снимает тревогу, страхи, формирует веру в себя.</w:t>
      </w:r>
    </w:p>
    <w:p w:rsidR="008012C1" w:rsidRPr="008012C1" w:rsidRDefault="008012C1" w:rsidP="006F1B06">
      <w:pPr>
        <w:tabs>
          <w:tab w:val="left" w:pos="445"/>
        </w:tabs>
        <w:suppressAutoHyphens/>
        <w:spacing w:after="0" w:line="240" w:lineRule="auto"/>
        <w:ind w:firstLine="557"/>
        <w:jc w:val="both"/>
        <w:rPr>
          <w:rFonts w:ascii="Times New Roman" w:eastAsia="Arial" w:hAnsi="Times New Roman" w:cs="Arial"/>
          <w:spacing w:val="-8"/>
          <w:sz w:val="24"/>
          <w:szCs w:val="24"/>
          <w:lang w:eastAsia="ar-SA"/>
        </w:rPr>
      </w:pPr>
      <w:r w:rsidRPr="008012C1">
        <w:rPr>
          <w:rFonts w:ascii="Times New Roman" w:eastAsia="Arial" w:hAnsi="Times New Roman" w:cs="Arial"/>
          <w:spacing w:val="-8"/>
          <w:sz w:val="24"/>
          <w:szCs w:val="24"/>
          <w:lang w:eastAsia="ar-SA"/>
        </w:rPr>
        <w:t>«</w:t>
      </w:r>
      <w:r w:rsidRPr="008012C1">
        <w:rPr>
          <w:rFonts w:ascii="Times New Roman" w:eastAsia="Arial" w:hAnsi="Times New Roman" w:cs="Arial"/>
          <w:i/>
          <w:spacing w:val="-8"/>
          <w:sz w:val="24"/>
          <w:szCs w:val="24"/>
          <w:lang w:eastAsia="ar-SA"/>
        </w:rPr>
        <w:t>Эффект приобщения</w:t>
      </w:r>
      <w:r w:rsidRPr="008012C1">
        <w:rPr>
          <w:rFonts w:ascii="Times New Roman" w:eastAsia="Arial" w:hAnsi="Times New Roman" w:cs="Arial"/>
          <w:spacing w:val="-8"/>
          <w:sz w:val="24"/>
          <w:szCs w:val="24"/>
          <w:lang w:eastAsia="ar-SA"/>
        </w:rPr>
        <w:t>». Для зависимых очень важно найти единомышленников, это помогает справиться с чувствами отчужденности, одиночества и пониженной самооценкой.</w:t>
      </w:r>
    </w:p>
    <w:p w:rsidR="008012C1" w:rsidRPr="008012C1" w:rsidRDefault="008012C1" w:rsidP="006F1B06">
      <w:pPr>
        <w:tabs>
          <w:tab w:val="left" w:pos="445"/>
        </w:tabs>
        <w:suppressAutoHyphens/>
        <w:spacing w:after="0" w:line="240" w:lineRule="auto"/>
        <w:ind w:firstLine="557"/>
        <w:jc w:val="both"/>
        <w:rPr>
          <w:rFonts w:ascii="Times New Roman" w:eastAsia="Arial" w:hAnsi="Times New Roman" w:cs="Arial"/>
          <w:spacing w:val="-8"/>
          <w:sz w:val="24"/>
          <w:szCs w:val="24"/>
          <w:lang w:eastAsia="ar-SA"/>
        </w:rPr>
      </w:pPr>
      <w:r w:rsidRPr="008012C1">
        <w:rPr>
          <w:rFonts w:ascii="Times New Roman" w:eastAsia="Arial" w:hAnsi="Times New Roman" w:cs="Arial"/>
          <w:spacing w:val="-8"/>
          <w:sz w:val="24"/>
          <w:szCs w:val="24"/>
          <w:lang w:eastAsia="ar-SA"/>
        </w:rPr>
        <w:t>«</w:t>
      </w:r>
      <w:r w:rsidRPr="008012C1">
        <w:rPr>
          <w:rFonts w:ascii="Times New Roman" w:eastAsia="Arial" w:hAnsi="Times New Roman" w:cs="Arial"/>
          <w:i/>
          <w:spacing w:val="-8"/>
          <w:sz w:val="24"/>
          <w:szCs w:val="24"/>
          <w:lang w:eastAsia="ar-SA"/>
        </w:rPr>
        <w:t>Универсальность проблемы</w:t>
      </w:r>
      <w:r w:rsidRPr="008012C1">
        <w:rPr>
          <w:rFonts w:ascii="Times New Roman" w:eastAsia="Arial" w:hAnsi="Times New Roman" w:cs="Arial"/>
          <w:spacing w:val="-8"/>
          <w:sz w:val="24"/>
          <w:szCs w:val="24"/>
          <w:lang w:eastAsia="ar-SA"/>
        </w:rPr>
        <w:t xml:space="preserve">». Для многих людей с аддиктивным поведением характерно чувство уникальности своей проблемы. Работая в группе с аналогичной проблемой, чувство уникальности своих проблем уменьшается. </w:t>
      </w:r>
    </w:p>
    <w:p w:rsidR="008012C1" w:rsidRPr="008012C1" w:rsidRDefault="008012C1" w:rsidP="006F1B06">
      <w:pPr>
        <w:tabs>
          <w:tab w:val="left" w:pos="445"/>
        </w:tabs>
        <w:suppressAutoHyphens/>
        <w:spacing w:after="0" w:line="240" w:lineRule="auto"/>
        <w:ind w:firstLine="557"/>
        <w:jc w:val="both"/>
        <w:rPr>
          <w:rFonts w:ascii="Times New Roman" w:eastAsia="Arial" w:hAnsi="Times New Roman"/>
          <w:sz w:val="24"/>
          <w:szCs w:val="24"/>
          <w:lang w:eastAsia="ar-SA"/>
        </w:rPr>
      </w:pPr>
      <w:r w:rsidRPr="006F1B06">
        <w:rPr>
          <w:rFonts w:ascii="Times New Roman" w:eastAsia="Arial" w:hAnsi="Times New Roman" w:cs="Arial"/>
          <w:i/>
          <w:spacing w:val="-8"/>
          <w:sz w:val="24"/>
          <w:szCs w:val="24"/>
          <w:lang w:eastAsia="ar-SA"/>
        </w:rPr>
        <w:t>«Родительский перенос».</w:t>
      </w:r>
      <w:r w:rsidRPr="008012C1">
        <w:rPr>
          <w:rFonts w:ascii="Times New Roman" w:eastAsia="Arial" w:hAnsi="Times New Roman" w:cs="Arial"/>
          <w:spacing w:val="-8"/>
          <w:sz w:val="24"/>
          <w:szCs w:val="24"/>
          <w:lang w:eastAsia="ar-SA"/>
        </w:rPr>
        <w:t xml:space="preserve"> В группе формируется </w:t>
      </w:r>
      <w:r w:rsidRPr="008012C1">
        <w:rPr>
          <w:rFonts w:ascii="Times New Roman" w:eastAsia="Arial" w:hAnsi="Times New Roman"/>
          <w:sz w:val="24"/>
          <w:szCs w:val="24"/>
          <w:lang w:eastAsia="ar-SA"/>
        </w:rPr>
        <w:t>положительный перенос на двух специалистов разного пола терапевта и ко-терапевта, что способствует проработке конфликтов с главными объектами отношений в детстве.</w:t>
      </w:r>
    </w:p>
    <w:p w:rsidR="008012C1" w:rsidRPr="008012C1" w:rsidRDefault="008012C1" w:rsidP="006F1B06">
      <w:pPr>
        <w:widowControl w:val="0"/>
        <w:tabs>
          <w:tab w:val="left" w:pos="445"/>
        </w:tabs>
        <w:suppressAutoHyphens/>
        <w:spacing w:after="0" w:line="240" w:lineRule="auto"/>
        <w:ind w:firstLine="557"/>
        <w:jc w:val="both"/>
        <w:rPr>
          <w:rFonts w:ascii="Times New Roman" w:eastAsia="SimSun" w:hAnsi="Times New Roman"/>
          <w:i/>
          <w:kern w:val="1"/>
          <w:sz w:val="24"/>
          <w:szCs w:val="24"/>
          <w:lang w:eastAsia="hi-IN" w:bidi="hi-IN"/>
        </w:rPr>
      </w:pPr>
      <w:r w:rsidRPr="008012C1">
        <w:rPr>
          <w:rFonts w:ascii="Times New Roman" w:eastAsia="SimSun" w:hAnsi="Times New Roman"/>
          <w:kern w:val="1"/>
          <w:sz w:val="24"/>
          <w:szCs w:val="24"/>
          <w:lang w:eastAsia="hi-IN" w:bidi="hi-IN"/>
        </w:rPr>
        <w:t>Перенос – это перенесение пациентом (клиентом) на психотерапевта тех чувств, которые пациент прежде испытывал к неким важным для себя людям – и в которых, что важнее, сам себе не признавался. Цитируя словарь-справочник по психоанализу Валерия Лейбина (2010 г), перенос характеризуется «</w:t>
      </w:r>
      <w:r w:rsidRPr="008012C1">
        <w:rPr>
          <w:rFonts w:ascii="Times New Roman" w:eastAsia="SimSun" w:hAnsi="Times New Roman"/>
          <w:i/>
          <w:iCs/>
          <w:kern w:val="1"/>
          <w:sz w:val="24"/>
          <w:szCs w:val="24"/>
          <w:lang w:eastAsia="hi-IN" w:bidi="hi-IN"/>
        </w:rPr>
        <w:t>установлением таких отношений, когда опыт прошлого становится моделью взаимодействия в настоящем» (</w:t>
      </w:r>
      <w:r w:rsidRPr="008012C1">
        <w:rPr>
          <w:rFonts w:ascii="Times New Roman" w:eastAsia="SimSun" w:hAnsi="Times New Roman"/>
          <w:iCs/>
          <w:kern w:val="1"/>
          <w:sz w:val="24"/>
          <w:szCs w:val="24"/>
          <w:lang w:eastAsia="hi-IN" w:bidi="hi-IN"/>
        </w:rPr>
        <w:t>3).</w:t>
      </w:r>
      <w:r w:rsidRPr="008012C1">
        <w:rPr>
          <w:rFonts w:ascii="Times New Roman" w:eastAsia="SimSun" w:hAnsi="Times New Roman"/>
          <w:i/>
          <w:kern w:val="1"/>
          <w:sz w:val="24"/>
          <w:szCs w:val="24"/>
          <w:lang w:eastAsia="hi-IN" w:bidi="hi-IN"/>
        </w:rPr>
        <w:t xml:space="preserve"> </w:t>
      </w:r>
    </w:p>
    <w:p w:rsidR="008012C1" w:rsidRPr="008012C1" w:rsidRDefault="008012C1" w:rsidP="006F1B06">
      <w:pPr>
        <w:widowControl w:val="0"/>
        <w:tabs>
          <w:tab w:val="left" w:pos="445"/>
        </w:tabs>
        <w:suppressAutoHyphens/>
        <w:spacing w:after="0" w:line="240" w:lineRule="auto"/>
        <w:ind w:firstLine="557"/>
        <w:jc w:val="both"/>
        <w:rPr>
          <w:rFonts w:ascii="Times New Roman" w:eastAsia="SimSun" w:hAnsi="Times New Roman"/>
          <w:kern w:val="1"/>
          <w:sz w:val="24"/>
          <w:szCs w:val="24"/>
          <w:lang w:eastAsia="hi-IN" w:bidi="hi-IN"/>
        </w:rPr>
      </w:pPr>
      <w:r w:rsidRPr="008012C1">
        <w:rPr>
          <w:rFonts w:ascii="Times New Roman" w:eastAsia="SimSun" w:hAnsi="Times New Roman"/>
          <w:kern w:val="1"/>
          <w:sz w:val="24"/>
          <w:szCs w:val="24"/>
          <w:lang w:eastAsia="hi-IN" w:bidi="hi-IN"/>
        </w:rPr>
        <w:t xml:space="preserve">Впервые явление переноса было описано Зигмундом Фрейдом в 1905 году в публикации «Фрагмент анализа одного случая истерии». Сам Фрейд столкнулся с явлением переноса еще в процессе гипнотерапии, когда одна из пациенток встала после сеанса бросилась ему на шею и стала обнимать. Он задумался и предположил, что эта реакция была связана не с ним самим как с личностью и мужчиной, а с неким образом, который в бессознательном клиентки был спровоцирован сеансом. То есть врач, сам того не ведая, во время терапии «выпустил какого-то джинна из бутылки» (4). </w:t>
      </w:r>
    </w:p>
    <w:p w:rsidR="008012C1" w:rsidRPr="008012C1" w:rsidRDefault="008012C1" w:rsidP="006F1B06">
      <w:pPr>
        <w:widowControl w:val="0"/>
        <w:tabs>
          <w:tab w:val="left" w:pos="445"/>
        </w:tabs>
        <w:suppressAutoHyphens/>
        <w:spacing w:after="0" w:line="240" w:lineRule="auto"/>
        <w:ind w:firstLine="557"/>
        <w:jc w:val="both"/>
        <w:rPr>
          <w:rFonts w:ascii="Times New Roman" w:eastAsia="SimSun" w:hAnsi="Times New Roman"/>
          <w:kern w:val="1"/>
          <w:sz w:val="24"/>
          <w:szCs w:val="24"/>
          <w:lang w:eastAsia="hi-IN" w:bidi="hi-IN"/>
        </w:rPr>
      </w:pPr>
      <w:r w:rsidRPr="008012C1">
        <w:rPr>
          <w:rFonts w:ascii="Times New Roman" w:eastAsia="SimSun" w:hAnsi="Times New Roman"/>
          <w:kern w:val="1"/>
          <w:sz w:val="24"/>
          <w:szCs w:val="24"/>
          <w:lang w:eastAsia="hi-IN" w:bidi="hi-IN"/>
        </w:rPr>
        <w:t xml:space="preserve">Перенос - бессознательный процесс. Хотя чувства пациента по отношению к психотерапевту могут быть и вполне сознательными, но сам факт, что они привнесены из других, более ранних отношений, не осознается. </w:t>
      </w:r>
    </w:p>
    <w:p w:rsidR="008012C1" w:rsidRPr="008012C1" w:rsidRDefault="008012C1" w:rsidP="006F1B06">
      <w:pPr>
        <w:tabs>
          <w:tab w:val="left" w:pos="445"/>
        </w:tabs>
        <w:suppressAutoHyphens/>
        <w:spacing w:after="120" w:line="240" w:lineRule="auto"/>
        <w:ind w:firstLine="557"/>
        <w:jc w:val="both"/>
        <w:rPr>
          <w:rFonts w:ascii="Times New Roman" w:eastAsia="SimSun" w:hAnsi="Times New Roman"/>
          <w:kern w:val="1"/>
          <w:sz w:val="24"/>
          <w:szCs w:val="24"/>
          <w:lang w:eastAsia="hi-IN" w:bidi="hi-IN"/>
        </w:rPr>
      </w:pPr>
      <w:r w:rsidRPr="008012C1">
        <w:rPr>
          <w:rFonts w:ascii="Times New Roman" w:eastAsia="SimSun" w:hAnsi="Times New Roman"/>
          <w:kern w:val="1"/>
          <w:sz w:val="24"/>
          <w:szCs w:val="24"/>
          <w:lang w:eastAsia="hi-IN" w:bidi="hi-IN"/>
        </w:rPr>
        <w:lastRenderedPageBreak/>
        <w:t>Перенос может быть, как положительный, так и отрицательный.</w:t>
      </w:r>
    </w:p>
    <w:p w:rsidR="008012C1" w:rsidRPr="008012C1" w:rsidRDefault="008012C1" w:rsidP="006F1B06">
      <w:pPr>
        <w:tabs>
          <w:tab w:val="left" w:pos="445"/>
        </w:tabs>
        <w:suppressAutoHyphens/>
        <w:spacing w:after="120" w:line="240" w:lineRule="auto"/>
        <w:ind w:firstLine="557"/>
        <w:jc w:val="both"/>
        <w:rPr>
          <w:rFonts w:ascii="Times New Roman" w:eastAsia="SimSun" w:hAnsi="Times New Roman"/>
          <w:kern w:val="1"/>
          <w:sz w:val="24"/>
          <w:szCs w:val="24"/>
          <w:lang w:eastAsia="hi-IN" w:bidi="hi-IN"/>
        </w:rPr>
      </w:pPr>
      <w:r w:rsidRPr="008012C1">
        <w:rPr>
          <w:rFonts w:ascii="Times New Roman" w:eastAsia="SimSun" w:hAnsi="Times New Roman"/>
          <w:kern w:val="1"/>
          <w:sz w:val="24"/>
          <w:szCs w:val="24"/>
          <w:lang w:eastAsia="hi-IN" w:bidi="hi-IN"/>
        </w:rPr>
        <w:t>Нередко, в случае отрицательного переноса, психотерапевту достается весь тот негатив, который клиент в свое время не смог выплеснуть в адрес матери, отца, или другого значимого объекта. В группе проявление отрицательного переноса сглаживается за счет положительного переноса других участников группы.</w:t>
      </w:r>
    </w:p>
    <w:p w:rsidR="008012C1" w:rsidRPr="008012C1" w:rsidRDefault="008012C1" w:rsidP="006F1B06">
      <w:pPr>
        <w:widowControl w:val="0"/>
        <w:tabs>
          <w:tab w:val="left" w:pos="445"/>
        </w:tabs>
        <w:suppressAutoHyphens/>
        <w:spacing w:after="0" w:line="240" w:lineRule="auto"/>
        <w:ind w:firstLine="557"/>
        <w:jc w:val="both"/>
        <w:rPr>
          <w:rFonts w:ascii="Times New Roman" w:eastAsia="SimSun" w:hAnsi="Times New Roman"/>
          <w:iCs/>
          <w:kern w:val="1"/>
          <w:sz w:val="24"/>
          <w:szCs w:val="24"/>
          <w:lang w:eastAsia="hi-IN" w:bidi="hi-IN"/>
        </w:rPr>
      </w:pPr>
      <w:r w:rsidRPr="008012C1">
        <w:rPr>
          <w:rFonts w:ascii="Times New Roman" w:eastAsia="SimSun" w:hAnsi="Times New Roman"/>
          <w:iCs/>
          <w:kern w:val="1"/>
          <w:sz w:val="24"/>
          <w:szCs w:val="24"/>
          <w:lang w:eastAsia="hi-IN" w:bidi="hi-IN"/>
        </w:rPr>
        <w:t>Совместный перенос большинства или всех участников группы на терапевта можно наблюдать прежде всего тогда, когда осуществляется совместная регрессия на уровень модифицированных в Эго дериватов бессознательных фантазий на основании нагруженных неудовольствием конфликтов, в которые включены все члены группы (Heigl-Evers und Heigl, 1976). На этой ступени регрессии они усиленно направляют свое внимание на личность терапевта, который переживается как образ всемогущих родителей, как мощный и совершенный объект; это позволяет освободить их от конфликтов, связанных с неудовольствием. Эти фантазии переноса высокосогласованы между членами группы, поскольку происходит реактивация раннего детского опыта, который у людей, принадлежащих к одной культуре, во многом сходен (Brocher, 1967), (5).</w:t>
      </w:r>
    </w:p>
    <w:p w:rsidR="008012C1" w:rsidRPr="008012C1" w:rsidRDefault="008012C1" w:rsidP="006F1B06">
      <w:pPr>
        <w:widowControl w:val="0"/>
        <w:tabs>
          <w:tab w:val="left" w:pos="445"/>
        </w:tabs>
        <w:suppressAutoHyphens/>
        <w:spacing w:after="0" w:line="240" w:lineRule="auto"/>
        <w:ind w:firstLine="557"/>
        <w:jc w:val="both"/>
        <w:rPr>
          <w:rFonts w:ascii="Times New Roman" w:eastAsia="SimSun" w:hAnsi="Times New Roman"/>
          <w:iCs/>
          <w:kern w:val="1"/>
          <w:sz w:val="24"/>
          <w:szCs w:val="24"/>
          <w:lang w:eastAsia="hi-IN" w:bidi="hi-IN"/>
        </w:rPr>
      </w:pPr>
      <w:r w:rsidRPr="008012C1">
        <w:rPr>
          <w:rFonts w:ascii="Times New Roman" w:eastAsia="SimSun" w:hAnsi="Times New Roman"/>
          <w:iCs/>
          <w:kern w:val="1"/>
          <w:sz w:val="24"/>
          <w:szCs w:val="24"/>
          <w:lang w:eastAsia="hi-IN" w:bidi="hi-IN"/>
        </w:rPr>
        <w:t xml:space="preserve">Наряду с совместным переносом на терапевта для отдельных пациентов имеет значение перенос на группу в целом. То есть пациент переживает других участников не как отдельных друг от друга личностей, а как лишенный контуров, диффузный, но мощный преэдипов объект, напоминающий идеализированный образ родителей, почти материнский объект в его различных эдиповых и преэдиповых составляющих (см. </w:t>
      </w:r>
      <w:r w:rsidRPr="008012C1">
        <w:rPr>
          <w:rFonts w:ascii="Times New Roman" w:eastAsia="SimSun" w:hAnsi="Times New Roman"/>
          <w:iCs/>
          <w:kern w:val="1"/>
          <w:sz w:val="24"/>
          <w:szCs w:val="24"/>
          <w:lang w:val="en-US" w:eastAsia="hi-IN" w:bidi="hi-IN"/>
        </w:rPr>
        <w:t xml:space="preserve">Battegay, 1975, 1979, 1992; Heigl-Evers und Heigl, 1976; Koenig, 1976; Koenig und Lindner, 1991, </w:t>
      </w:r>
      <w:r w:rsidRPr="008012C1">
        <w:rPr>
          <w:rFonts w:ascii="Times New Roman" w:eastAsia="SimSun" w:hAnsi="Times New Roman"/>
          <w:iCs/>
          <w:kern w:val="1"/>
          <w:sz w:val="24"/>
          <w:szCs w:val="24"/>
          <w:lang w:eastAsia="hi-IN" w:bidi="hi-IN"/>
        </w:rPr>
        <w:t>с</w:t>
      </w:r>
      <w:r w:rsidRPr="008012C1">
        <w:rPr>
          <w:rFonts w:ascii="Times New Roman" w:eastAsia="SimSun" w:hAnsi="Times New Roman"/>
          <w:iCs/>
          <w:kern w:val="1"/>
          <w:sz w:val="24"/>
          <w:szCs w:val="24"/>
          <w:lang w:val="en-US" w:eastAsia="hi-IN" w:bidi="hi-IN"/>
        </w:rPr>
        <w:t xml:space="preserve">. 62; Kutter, 1971; W. Schindler, 1955), [5]. </w:t>
      </w:r>
      <w:r w:rsidRPr="008012C1">
        <w:rPr>
          <w:rFonts w:ascii="Times New Roman" w:eastAsia="SimSun" w:hAnsi="Times New Roman"/>
          <w:iCs/>
          <w:kern w:val="1"/>
          <w:sz w:val="24"/>
          <w:szCs w:val="24"/>
          <w:lang w:eastAsia="hi-IN" w:bidi="hi-IN"/>
        </w:rPr>
        <w:t>Такому переносу, очевидно, благоприятствует то, что отдельный пациент переживает «группу» в сравнении с самим собой как нечто большое и мощное. В этом случае участие двух разнополых психотерапевтов усиливает положительный перенос.</w:t>
      </w:r>
    </w:p>
    <w:p w:rsidR="008012C1" w:rsidRPr="008012C1" w:rsidRDefault="008012C1" w:rsidP="006F1B06">
      <w:pPr>
        <w:widowControl w:val="0"/>
        <w:tabs>
          <w:tab w:val="left" w:pos="445"/>
        </w:tabs>
        <w:suppressAutoHyphens/>
        <w:spacing w:after="0" w:line="240" w:lineRule="auto"/>
        <w:ind w:firstLine="557"/>
        <w:jc w:val="both"/>
        <w:rPr>
          <w:rFonts w:ascii="Times New Roman" w:eastAsia="SimSun" w:hAnsi="Times New Roman"/>
          <w:kern w:val="1"/>
          <w:sz w:val="24"/>
          <w:szCs w:val="24"/>
          <w:lang w:eastAsia="hi-IN" w:bidi="hi-IN"/>
        </w:rPr>
      </w:pPr>
      <w:r w:rsidRPr="008012C1">
        <w:rPr>
          <w:rFonts w:ascii="Times New Roman" w:eastAsia="SimSun" w:hAnsi="Times New Roman"/>
          <w:kern w:val="1"/>
          <w:sz w:val="24"/>
          <w:szCs w:val="24"/>
          <w:lang w:eastAsia="hi-IN" w:bidi="hi-IN"/>
        </w:rPr>
        <w:t>Наша совместная работа в реабилитационной программе «Путь трезвости» подтверждает эту теорию и эффективность работы совместно двух специалистов разного пола в групповой работе.</w:t>
      </w:r>
    </w:p>
    <w:p w:rsidR="008012C1" w:rsidRPr="008012C1" w:rsidRDefault="008012C1" w:rsidP="006F1B06">
      <w:pPr>
        <w:widowControl w:val="0"/>
        <w:tabs>
          <w:tab w:val="left" w:pos="445"/>
        </w:tabs>
        <w:suppressAutoHyphens/>
        <w:spacing w:after="0" w:line="240" w:lineRule="auto"/>
        <w:ind w:firstLine="557"/>
        <w:jc w:val="both"/>
        <w:rPr>
          <w:rFonts w:ascii="Times New Roman" w:eastAsia="SimSun" w:hAnsi="Times New Roman"/>
          <w:iCs/>
          <w:kern w:val="1"/>
          <w:sz w:val="24"/>
          <w:szCs w:val="24"/>
          <w:lang w:eastAsia="hi-IN" w:bidi="hi-IN"/>
        </w:rPr>
      </w:pPr>
      <w:r w:rsidRPr="008012C1">
        <w:rPr>
          <w:rFonts w:ascii="Times New Roman" w:eastAsia="SimSun" w:hAnsi="Times New Roman"/>
          <w:iCs/>
          <w:kern w:val="1"/>
          <w:sz w:val="24"/>
          <w:szCs w:val="24"/>
          <w:lang w:eastAsia="hi-IN" w:bidi="hi-IN"/>
        </w:rPr>
        <w:t>Опыт работы в течении 5 лет подтверждает, что совместный положительный перенос на двух терапевтов разного пола быстро сплачивает группу переводя на уровень динамичной группы.</w:t>
      </w:r>
    </w:p>
    <w:p w:rsidR="008012C1" w:rsidRPr="008012C1" w:rsidRDefault="008012C1" w:rsidP="006F1B06">
      <w:pPr>
        <w:widowControl w:val="0"/>
        <w:tabs>
          <w:tab w:val="left" w:pos="445"/>
        </w:tabs>
        <w:suppressAutoHyphens/>
        <w:spacing w:after="0" w:line="240" w:lineRule="auto"/>
        <w:ind w:firstLine="557"/>
        <w:jc w:val="both"/>
        <w:rPr>
          <w:rFonts w:ascii="Times New Roman" w:eastAsia="SimSun" w:hAnsi="Times New Roman"/>
          <w:kern w:val="1"/>
          <w:sz w:val="24"/>
          <w:szCs w:val="24"/>
          <w:lang w:eastAsia="hi-IN" w:bidi="hi-IN"/>
        </w:rPr>
      </w:pPr>
      <w:r w:rsidRPr="008012C1">
        <w:rPr>
          <w:rFonts w:ascii="Times New Roman" w:eastAsia="SimSun" w:hAnsi="Times New Roman"/>
          <w:kern w:val="1"/>
          <w:sz w:val="24"/>
          <w:szCs w:val="24"/>
          <w:lang w:eastAsia="hi-IN" w:bidi="hi-IN"/>
        </w:rPr>
        <w:t xml:space="preserve">Однако мы хотим остановиться более подробно на индивидуальной работе в своем опыте. </w:t>
      </w:r>
    </w:p>
    <w:p w:rsidR="008012C1" w:rsidRPr="008012C1" w:rsidRDefault="008012C1" w:rsidP="006F1B06">
      <w:pPr>
        <w:widowControl w:val="0"/>
        <w:tabs>
          <w:tab w:val="left" w:pos="445"/>
        </w:tabs>
        <w:suppressAutoHyphens/>
        <w:spacing w:after="0" w:line="240" w:lineRule="auto"/>
        <w:ind w:firstLine="557"/>
        <w:jc w:val="both"/>
        <w:rPr>
          <w:rFonts w:ascii="Times New Roman" w:eastAsia="SimSun" w:hAnsi="Times New Roman"/>
          <w:kern w:val="1"/>
          <w:sz w:val="24"/>
          <w:szCs w:val="24"/>
          <w:lang w:eastAsia="hi-IN" w:bidi="hi-IN"/>
        </w:rPr>
      </w:pPr>
      <w:r w:rsidRPr="008012C1">
        <w:rPr>
          <w:rFonts w:ascii="Times New Roman" w:eastAsia="SimSun" w:hAnsi="Times New Roman"/>
          <w:kern w:val="1"/>
          <w:sz w:val="24"/>
          <w:szCs w:val="24"/>
          <w:lang w:eastAsia="hi-IN" w:bidi="hi-IN"/>
        </w:rPr>
        <w:t xml:space="preserve">Мы работаем совместно в реабилитационной программе «Путь трезвости» в ГБУ РО НД (ГБУ РО «Наркологический диспансер»): психотерапевт и медицинский психолог. </w:t>
      </w:r>
    </w:p>
    <w:p w:rsidR="008012C1" w:rsidRPr="008012C1" w:rsidRDefault="008012C1" w:rsidP="006F1B06">
      <w:pPr>
        <w:widowControl w:val="0"/>
        <w:shd w:val="clear" w:color="auto" w:fill="FFFFFF"/>
        <w:tabs>
          <w:tab w:val="left" w:pos="445"/>
        </w:tabs>
        <w:suppressAutoHyphens/>
        <w:spacing w:after="0" w:line="240" w:lineRule="auto"/>
        <w:ind w:firstLine="557"/>
        <w:jc w:val="both"/>
        <w:rPr>
          <w:rFonts w:ascii="Times New Roman" w:hAnsi="Times New Roman"/>
          <w:kern w:val="1"/>
          <w:sz w:val="24"/>
          <w:szCs w:val="24"/>
          <w:lang w:eastAsia="hi-IN" w:bidi="hi-IN"/>
        </w:rPr>
      </w:pPr>
      <w:r w:rsidRPr="008012C1">
        <w:rPr>
          <w:rFonts w:ascii="Times New Roman" w:hAnsi="Times New Roman"/>
          <w:kern w:val="1"/>
          <w:sz w:val="24"/>
          <w:szCs w:val="24"/>
          <w:lang w:eastAsia="hi-IN" w:bidi="hi-IN"/>
        </w:rPr>
        <w:t xml:space="preserve">Реабилитировать означает </w:t>
      </w:r>
      <w:r w:rsidR="006F1B06">
        <w:rPr>
          <w:rFonts w:ascii="Times New Roman" w:hAnsi="Times New Roman"/>
          <w:kern w:val="1"/>
          <w:sz w:val="24"/>
          <w:szCs w:val="24"/>
          <w:lang w:eastAsia="hi-IN" w:bidi="hi-IN"/>
        </w:rPr>
        <w:t>«</w:t>
      </w:r>
      <w:r w:rsidRPr="008012C1">
        <w:rPr>
          <w:rFonts w:ascii="Times New Roman" w:hAnsi="Times New Roman"/>
          <w:kern w:val="1"/>
          <w:sz w:val="24"/>
          <w:szCs w:val="24"/>
          <w:lang w:eastAsia="hi-IN" w:bidi="hi-IN"/>
        </w:rPr>
        <w:t>восстановить прежнюю способность</w:t>
      </w:r>
      <w:r w:rsidR="006F1B06">
        <w:rPr>
          <w:rFonts w:ascii="Times New Roman" w:hAnsi="Times New Roman"/>
          <w:kern w:val="1"/>
          <w:sz w:val="24"/>
          <w:szCs w:val="24"/>
          <w:lang w:eastAsia="hi-IN" w:bidi="hi-IN"/>
        </w:rPr>
        <w:t>»</w:t>
      </w:r>
      <w:r w:rsidRPr="008012C1">
        <w:rPr>
          <w:rFonts w:ascii="Times New Roman" w:hAnsi="Times New Roman"/>
          <w:kern w:val="1"/>
          <w:sz w:val="24"/>
          <w:szCs w:val="24"/>
          <w:lang w:eastAsia="hi-IN" w:bidi="hi-IN"/>
        </w:rPr>
        <w:t xml:space="preserve"> - словарь Вебстера.</w:t>
      </w:r>
    </w:p>
    <w:p w:rsidR="008012C1" w:rsidRPr="008012C1" w:rsidRDefault="008012C1" w:rsidP="006F1B06">
      <w:pPr>
        <w:widowControl w:val="0"/>
        <w:shd w:val="clear" w:color="auto" w:fill="FFFFFF"/>
        <w:tabs>
          <w:tab w:val="left" w:pos="445"/>
        </w:tabs>
        <w:suppressAutoHyphens/>
        <w:spacing w:after="0" w:line="240" w:lineRule="auto"/>
        <w:ind w:firstLine="557"/>
        <w:jc w:val="both"/>
        <w:rPr>
          <w:rFonts w:ascii="Times New Roman" w:eastAsia="SimSun" w:hAnsi="Times New Roman"/>
          <w:kern w:val="1"/>
          <w:sz w:val="24"/>
          <w:szCs w:val="24"/>
          <w:lang w:eastAsia="hi-IN" w:bidi="hi-IN"/>
        </w:rPr>
      </w:pPr>
      <w:proofErr w:type="gramStart"/>
      <w:r w:rsidRPr="008012C1">
        <w:rPr>
          <w:rFonts w:ascii="Times New Roman" w:eastAsia="SimSun" w:hAnsi="Times New Roman"/>
          <w:kern w:val="1"/>
          <w:sz w:val="24"/>
          <w:szCs w:val="24"/>
          <w:lang w:eastAsia="hi-IN" w:bidi="hi-IN"/>
        </w:rPr>
        <w:t xml:space="preserve">Реабилитация в наркологии </w:t>
      </w:r>
      <w:r w:rsidR="006F1B06">
        <w:rPr>
          <w:rFonts w:ascii="Times New Roman" w:eastAsia="SimSun" w:hAnsi="Times New Roman"/>
          <w:kern w:val="1"/>
          <w:sz w:val="24"/>
          <w:szCs w:val="24"/>
          <w:lang w:eastAsia="hi-IN" w:bidi="hi-IN"/>
        </w:rPr>
        <w:t>–</w:t>
      </w:r>
      <w:r w:rsidRPr="008012C1">
        <w:rPr>
          <w:rFonts w:ascii="Times New Roman" w:eastAsia="SimSun" w:hAnsi="Times New Roman"/>
          <w:kern w:val="1"/>
          <w:sz w:val="24"/>
          <w:szCs w:val="24"/>
          <w:lang w:eastAsia="hi-IN" w:bidi="hi-IN"/>
        </w:rPr>
        <w:t xml:space="preserve"> система медицинских, психологических, воспитательных, образовательных, социальных, правовых, трудовых мер, направленных на личностную реадаптацию больных, их ресоциализацию и реинтеграцию в общество при условии отказа от употребления </w:t>
      </w:r>
      <w:r w:rsidR="006F1B06">
        <w:rPr>
          <w:rFonts w:ascii="Times New Roman" w:eastAsia="SimSun" w:hAnsi="Times New Roman"/>
          <w:kern w:val="1"/>
          <w:sz w:val="24"/>
          <w:szCs w:val="24"/>
          <w:lang w:eastAsia="hi-IN" w:bidi="hi-IN"/>
        </w:rPr>
        <w:t>любых интоксикантов</w:t>
      </w:r>
      <w:r w:rsidRPr="008012C1">
        <w:rPr>
          <w:rFonts w:ascii="Times New Roman" w:eastAsia="SimSun" w:hAnsi="Times New Roman"/>
          <w:kern w:val="1"/>
          <w:sz w:val="24"/>
          <w:szCs w:val="24"/>
          <w:lang w:eastAsia="hi-IN" w:bidi="hi-IN"/>
        </w:rPr>
        <w:t>, вызывающих зависимость (2).</w:t>
      </w:r>
      <w:proofErr w:type="gramEnd"/>
    </w:p>
    <w:p w:rsidR="008012C1" w:rsidRPr="008012C1" w:rsidRDefault="008012C1" w:rsidP="006F1B06">
      <w:pPr>
        <w:widowControl w:val="0"/>
        <w:tabs>
          <w:tab w:val="left" w:pos="445"/>
        </w:tabs>
        <w:suppressAutoHyphens/>
        <w:spacing w:after="0" w:line="240" w:lineRule="auto"/>
        <w:ind w:firstLine="557"/>
        <w:jc w:val="both"/>
        <w:rPr>
          <w:rFonts w:ascii="Times New Roman" w:hAnsi="Times New Roman"/>
          <w:kern w:val="1"/>
          <w:sz w:val="24"/>
          <w:szCs w:val="24"/>
          <w:lang w:eastAsia="hi-IN" w:bidi="hi-IN"/>
        </w:rPr>
      </w:pPr>
      <w:r w:rsidRPr="008012C1">
        <w:rPr>
          <w:rFonts w:ascii="Times New Roman" w:hAnsi="Times New Roman"/>
          <w:kern w:val="1"/>
          <w:sz w:val="24"/>
          <w:szCs w:val="24"/>
          <w:lang w:eastAsia="hi-IN" w:bidi="hi-IN"/>
        </w:rPr>
        <w:t xml:space="preserve">Реабилитационная программа </w:t>
      </w:r>
      <w:r w:rsidR="006F1B06">
        <w:rPr>
          <w:rFonts w:ascii="Times New Roman" w:hAnsi="Times New Roman"/>
          <w:kern w:val="1"/>
          <w:sz w:val="24"/>
          <w:szCs w:val="24"/>
          <w:lang w:eastAsia="hi-IN" w:bidi="hi-IN"/>
        </w:rPr>
        <w:t>«</w:t>
      </w:r>
      <w:r w:rsidRPr="008012C1">
        <w:rPr>
          <w:rFonts w:ascii="Times New Roman" w:hAnsi="Times New Roman"/>
          <w:kern w:val="1"/>
          <w:sz w:val="24"/>
          <w:szCs w:val="24"/>
          <w:lang w:eastAsia="hi-IN" w:bidi="hi-IN"/>
        </w:rPr>
        <w:t>Путь трезвости</w:t>
      </w:r>
      <w:r w:rsidR="006F1B06">
        <w:rPr>
          <w:rFonts w:ascii="Times New Roman" w:hAnsi="Times New Roman"/>
          <w:kern w:val="1"/>
          <w:sz w:val="24"/>
          <w:szCs w:val="24"/>
          <w:lang w:eastAsia="hi-IN" w:bidi="hi-IN"/>
        </w:rPr>
        <w:t>»</w:t>
      </w:r>
      <w:r w:rsidRPr="008012C1">
        <w:rPr>
          <w:rFonts w:ascii="Times New Roman" w:hAnsi="Times New Roman"/>
          <w:kern w:val="1"/>
          <w:sz w:val="24"/>
          <w:szCs w:val="24"/>
          <w:lang w:eastAsia="hi-IN" w:bidi="hi-IN"/>
        </w:rPr>
        <w:t xml:space="preserve"> создана командой профессионалов (психотерапевтами, медицинскими психологами, врачами психиатрами-наркологами) с целью реализации Федеральной программы борьбы с алкоголизмом и наркоманией, и улучшения качества медицинской помощи в государственных учреждениях. Программа </w:t>
      </w:r>
      <w:proofErr w:type="gramStart"/>
      <w:r w:rsidRPr="008012C1">
        <w:rPr>
          <w:rFonts w:ascii="Times New Roman" w:hAnsi="Times New Roman"/>
          <w:kern w:val="1"/>
          <w:sz w:val="24"/>
          <w:szCs w:val="24"/>
          <w:lang w:eastAsia="hi-IN" w:bidi="hi-IN"/>
        </w:rPr>
        <w:t>действует и работает</w:t>
      </w:r>
      <w:proofErr w:type="gramEnd"/>
      <w:r w:rsidRPr="008012C1">
        <w:rPr>
          <w:rFonts w:ascii="Times New Roman" w:hAnsi="Times New Roman"/>
          <w:kern w:val="1"/>
          <w:sz w:val="24"/>
          <w:szCs w:val="24"/>
          <w:lang w:eastAsia="hi-IN" w:bidi="hi-IN"/>
        </w:rPr>
        <w:t xml:space="preserve"> с октября 2014</w:t>
      </w:r>
      <w:r w:rsidR="006F1B06">
        <w:rPr>
          <w:rFonts w:ascii="Times New Roman" w:hAnsi="Times New Roman"/>
          <w:kern w:val="1"/>
          <w:sz w:val="24"/>
          <w:szCs w:val="24"/>
          <w:lang w:eastAsia="hi-IN" w:bidi="hi-IN"/>
        </w:rPr>
        <w:t xml:space="preserve"> </w:t>
      </w:r>
      <w:r w:rsidRPr="008012C1">
        <w:rPr>
          <w:rFonts w:ascii="Times New Roman" w:hAnsi="Times New Roman"/>
          <w:kern w:val="1"/>
          <w:sz w:val="24"/>
          <w:szCs w:val="24"/>
          <w:lang w:eastAsia="hi-IN" w:bidi="hi-IN"/>
        </w:rPr>
        <w:t>г</w:t>
      </w:r>
      <w:r w:rsidR="006F1B06">
        <w:rPr>
          <w:rFonts w:ascii="Times New Roman" w:hAnsi="Times New Roman"/>
          <w:kern w:val="1"/>
          <w:sz w:val="24"/>
          <w:szCs w:val="24"/>
          <w:lang w:eastAsia="hi-IN" w:bidi="hi-IN"/>
        </w:rPr>
        <w:t>ода</w:t>
      </w:r>
      <w:r w:rsidRPr="008012C1">
        <w:rPr>
          <w:rFonts w:ascii="Times New Roman" w:hAnsi="Times New Roman"/>
          <w:kern w:val="1"/>
          <w:sz w:val="24"/>
          <w:szCs w:val="24"/>
          <w:lang w:eastAsia="hi-IN" w:bidi="hi-IN"/>
        </w:rPr>
        <w:t>.</w:t>
      </w:r>
    </w:p>
    <w:p w:rsidR="008012C1" w:rsidRPr="008012C1" w:rsidRDefault="008012C1" w:rsidP="006F1B06">
      <w:pPr>
        <w:widowControl w:val="0"/>
        <w:tabs>
          <w:tab w:val="left" w:pos="445"/>
        </w:tabs>
        <w:suppressAutoHyphens/>
        <w:spacing w:after="0" w:line="240" w:lineRule="auto"/>
        <w:ind w:firstLine="557"/>
        <w:jc w:val="both"/>
        <w:rPr>
          <w:rFonts w:ascii="Times New Roman" w:eastAsia="SimSun" w:hAnsi="Times New Roman"/>
          <w:kern w:val="1"/>
          <w:sz w:val="24"/>
          <w:szCs w:val="24"/>
          <w:lang w:eastAsia="hi-IN" w:bidi="hi-IN"/>
        </w:rPr>
      </w:pPr>
      <w:r w:rsidRPr="008012C1">
        <w:rPr>
          <w:rFonts w:ascii="Times New Roman" w:eastAsia="SimSun" w:hAnsi="Times New Roman"/>
          <w:kern w:val="1"/>
          <w:sz w:val="24"/>
          <w:szCs w:val="24"/>
          <w:lang w:eastAsia="hi-IN" w:bidi="hi-IN"/>
        </w:rPr>
        <w:t xml:space="preserve">Проходя стажировку в реабилитационном центре «Дом Надежды на Горе» мы увидели эффективность работы с реабилитантами, которые находясь в кризисе проявляли сопротивление и хотели уйти из реабилитационной программы.   </w:t>
      </w:r>
      <w:r w:rsidRPr="008012C1">
        <w:rPr>
          <w:rFonts w:ascii="Times New Roman" w:eastAsia="SimSun" w:hAnsi="Times New Roman"/>
          <w:kern w:val="1"/>
          <w:sz w:val="24"/>
          <w:szCs w:val="24"/>
          <w:lang w:eastAsia="hi-IN" w:bidi="hi-IN"/>
        </w:rPr>
        <w:lastRenderedPageBreak/>
        <w:t>Специалисты - консультанты центра проводили с такими реабилитантами интервенцию. И мы начали аналогичную психотерапевтическую работу проводить в нашей реабилитационной программе. В своем опыте мы применили интервенцию не индивидуально, а совместно - психотерапевт и медицинский психолог.</w:t>
      </w:r>
    </w:p>
    <w:p w:rsidR="008012C1" w:rsidRPr="008012C1" w:rsidRDefault="008012C1" w:rsidP="006F1B06">
      <w:pPr>
        <w:widowControl w:val="0"/>
        <w:tabs>
          <w:tab w:val="left" w:pos="445"/>
        </w:tabs>
        <w:suppressAutoHyphens/>
        <w:spacing w:after="0" w:line="240" w:lineRule="auto"/>
        <w:ind w:firstLine="557"/>
        <w:jc w:val="both"/>
        <w:rPr>
          <w:rFonts w:ascii="Times New Roman" w:eastAsia="SimSun" w:hAnsi="Times New Roman"/>
          <w:kern w:val="1"/>
          <w:sz w:val="24"/>
          <w:szCs w:val="24"/>
          <w:lang w:eastAsia="hi-IN" w:bidi="hi-IN"/>
        </w:rPr>
      </w:pPr>
      <w:r w:rsidRPr="008012C1">
        <w:rPr>
          <w:rFonts w:ascii="Times New Roman" w:eastAsia="SimSun" w:hAnsi="Times New Roman"/>
          <w:kern w:val="1"/>
          <w:sz w:val="24"/>
          <w:szCs w:val="24"/>
          <w:lang w:eastAsia="hi-IN" w:bidi="hi-IN"/>
        </w:rPr>
        <w:t>За 12 месяцев работы у нас было 4-5 случаев интервенции. Интервенция — это убедить алкоголика и наркомана не прерывать программу, а остаться и завершить ее до конца.</w:t>
      </w:r>
    </w:p>
    <w:p w:rsidR="008012C1" w:rsidRPr="008012C1" w:rsidRDefault="008012C1" w:rsidP="006F1B06">
      <w:pPr>
        <w:widowControl w:val="0"/>
        <w:tabs>
          <w:tab w:val="left" w:pos="445"/>
        </w:tabs>
        <w:suppressAutoHyphens/>
        <w:spacing w:after="0" w:line="240" w:lineRule="auto"/>
        <w:ind w:firstLine="557"/>
        <w:jc w:val="both"/>
        <w:rPr>
          <w:rFonts w:ascii="Times New Roman" w:eastAsia="SimSun" w:hAnsi="Times New Roman"/>
          <w:kern w:val="1"/>
          <w:sz w:val="24"/>
          <w:szCs w:val="24"/>
          <w:lang w:eastAsia="hi-IN" w:bidi="hi-IN"/>
        </w:rPr>
      </w:pPr>
      <w:r w:rsidRPr="008012C1">
        <w:rPr>
          <w:rFonts w:ascii="Times New Roman" w:eastAsia="SimSun" w:hAnsi="Times New Roman"/>
          <w:kern w:val="1"/>
          <w:sz w:val="24"/>
          <w:szCs w:val="24"/>
          <w:lang w:eastAsia="hi-IN" w:bidi="hi-IN"/>
        </w:rPr>
        <w:t>И среди реабилитантов не было ни одного, ни с пограничным, ни с психотическим уровнем. Все случаи интервенции у нас завершились положительно. Также в индивидуальной психотерапии мы пробовали совместные сеансы (реабилитант, психотерапевт и медицинский психолог).</w:t>
      </w:r>
    </w:p>
    <w:p w:rsidR="008012C1" w:rsidRPr="008012C1" w:rsidRDefault="008012C1" w:rsidP="006F1B06">
      <w:pPr>
        <w:widowControl w:val="0"/>
        <w:tabs>
          <w:tab w:val="left" w:pos="445"/>
        </w:tabs>
        <w:suppressAutoHyphens/>
        <w:spacing w:after="0" w:line="240" w:lineRule="auto"/>
        <w:ind w:firstLine="557"/>
        <w:jc w:val="both"/>
        <w:rPr>
          <w:rFonts w:ascii="Times New Roman" w:eastAsia="SimSun" w:hAnsi="Times New Roman"/>
          <w:kern w:val="1"/>
          <w:sz w:val="24"/>
          <w:szCs w:val="24"/>
          <w:lang w:eastAsia="hi-IN" w:bidi="hi-IN"/>
        </w:rPr>
      </w:pPr>
      <w:r w:rsidRPr="008012C1">
        <w:rPr>
          <w:rFonts w:ascii="Times New Roman" w:eastAsia="SimSun" w:hAnsi="Times New Roman"/>
          <w:kern w:val="1"/>
          <w:sz w:val="24"/>
          <w:szCs w:val="24"/>
          <w:lang w:eastAsia="hi-IN" w:bidi="hi-IN"/>
        </w:rPr>
        <w:t>Остановимся на двух случаях.</w:t>
      </w:r>
    </w:p>
    <w:p w:rsidR="008012C1" w:rsidRPr="008012C1" w:rsidRDefault="008012C1" w:rsidP="006F1B06">
      <w:pPr>
        <w:widowControl w:val="0"/>
        <w:tabs>
          <w:tab w:val="left" w:pos="445"/>
        </w:tabs>
        <w:suppressAutoHyphens/>
        <w:spacing w:after="0" w:line="240" w:lineRule="auto"/>
        <w:ind w:firstLine="557"/>
        <w:jc w:val="both"/>
        <w:rPr>
          <w:rFonts w:ascii="Times New Roman" w:eastAsia="SimSun" w:hAnsi="Times New Roman"/>
          <w:kern w:val="1"/>
          <w:sz w:val="24"/>
          <w:szCs w:val="24"/>
          <w:lang w:eastAsia="hi-IN" w:bidi="hi-IN"/>
        </w:rPr>
      </w:pPr>
      <w:r w:rsidRPr="008012C1">
        <w:rPr>
          <w:rFonts w:ascii="Times New Roman" w:eastAsia="SimSun" w:hAnsi="Times New Roman"/>
          <w:kern w:val="1"/>
          <w:sz w:val="24"/>
          <w:szCs w:val="24"/>
          <w:lang w:eastAsia="hi-IN" w:bidi="hi-IN"/>
        </w:rPr>
        <w:t>1. Пациент, 27 лет, диагноз алкоголизм, в реабилитационной программе 2-й месяц. Доброжелательный, уравновешенный, заинтересованный в работе по программе. В группе активный, склонный к аналитическому мышлению. На одной из встреч групповой работы присоединился к участнику, который в группе занимает роль антилидера. После чего реабилитант покинул группу и отказался посещать все виды групповой работы. Была проведена совместная интервенционная работа, в ходе которой у пациента сформировался положительный перенос на двух терапевтов, благодаря которому смог вернуться в группу и завершить реабилитационную программу.  В дальнейшем осознал, что это сопротивление было вызвано переносом, связанным с объектными отношениями в детстве.</w:t>
      </w:r>
    </w:p>
    <w:p w:rsidR="008012C1" w:rsidRPr="008012C1" w:rsidRDefault="008012C1" w:rsidP="006F1B06">
      <w:pPr>
        <w:widowControl w:val="0"/>
        <w:tabs>
          <w:tab w:val="left" w:pos="445"/>
        </w:tabs>
        <w:suppressAutoHyphens/>
        <w:spacing w:after="0" w:line="240" w:lineRule="auto"/>
        <w:ind w:firstLine="557"/>
        <w:jc w:val="both"/>
        <w:rPr>
          <w:rFonts w:ascii="Times New Roman" w:eastAsia="SimSun" w:hAnsi="Times New Roman"/>
          <w:kern w:val="1"/>
          <w:sz w:val="24"/>
          <w:szCs w:val="24"/>
          <w:lang w:eastAsia="hi-IN" w:bidi="hi-IN"/>
        </w:rPr>
      </w:pPr>
      <w:r w:rsidRPr="008012C1">
        <w:rPr>
          <w:rFonts w:ascii="Times New Roman" w:eastAsia="SimSun" w:hAnsi="Times New Roman"/>
          <w:kern w:val="1"/>
          <w:sz w:val="24"/>
          <w:szCs w:val="24"/>
          <w:lang w:eastAsia="hi-IN" w:bidi="hi-IN"/>
        </w:rPr>
        <w:t>2. Пациентка 42 года, диагноз наркомания, неоднократно отказывалась выполнять домашние мотивационно - аналитические задания. После совместной интервенционной работы сформировался положительный перенос и пациентка-реабилитантка начала выполнять все задания, и успешно завершила программу.</w:t>
      </w:r>
    </w:p>
    <w:p w:rsidR="008012C1" w:rsidRPr="008012C1" w:rsidRDefault="008012C1" w:rsidP="006F1B06">
      <w:pPr>
        <w:widowControl w:val="0"/>
        <w:tabs>
          <w:tab w:val="left" w:pos="445"/>
        </w:tabs>
        <w:suppressAutoHyphens/>
        <w:spacing w:after="0" w:line="240" w:lineRule="auto"/>
        <w:ind w:firstLine="557"/>
        <w:jc w:val="both"/>
        <w:rPr>
          <w:rFonts w:ascii="Times New Roman" w:eastAsia="SimSun" w:hAnsi="Times New Roman"/>
          <w:kern w:val="1"/>
          <w:sz w:val="24"/>
          <w:szCs w:val="24"/>
          <w:lang w:eastAsia="hi-IN" w:bidi="hi-IN"/>
        </w:rPr>
      </w:pPr>
      <w:r w:rsidRPr="008012C1">
        <w:rPr>
          <w:rFonts w:ascii="Times New Roman" w:eastAsia="SimSun" w:hAnsi="Times New Roman"/>
          <w:kern w:val="1"/>
          <w:sz w:val="24"/>
          <w:szCs w:val="24"/>
          <w:lang w:eastAsia="hi-IN" w:bidi="hi-IN"/>
        </w:rPr>
        <w:t>Положительный результат можем объяснить еще тем, что мы совместно ведем как группы, так и работаем индивидуально с этими людьми. Мы считаем, что положительный перенос формируется в групповой работе и оказывает положительное действие если нам приходится работать с кем-то из реабилитантов и еще индивидуально. Мы описываем, как реальный опыт</w:t>
      </w:r>
      <w:r w:rsidR="006F1B06">
        <w:rPr>
          <w:rFonts w:ascii="Times New Roman" w:eastAsia="SimSun" w:hAnsi="Times New Roman"/>
          <w:kern w:val="1"/>
          <w:sz w:val="24"/>
          <w:szCs w:val="24"/>
          <w:lang w:eastAsia="hi-IN" w:bidi="hi-IN"/>
        </w:rPr>
        <w:t>,</w:t>
      </w:r>
      <w:r w:rsidRPr="008012C1">
        <w:rPr>
          <w:rFonts w:ascii="Times New Roman" w:eastAsia="SimSun" w:hAnsi="Times New Roman"/>
          <w:kern w:val="1"/>
          <w:sz w:val="24"/>
          <w:szCs w:val="24"/>
          <w:lang w:eastAsia="hi-IN" w:bidi="hi-IN"/>
        </w:rPr>
        <w:t xml:space="preserve"> хотя подробно исследование не </w:t>
      </w:r>
      <w:proofErr w:type="gramStart"/>
      <w:r w:rsidRPr="008012C1">
        <w:rPr>
          <w:rFonts w:ascii="Times New Roman" w:eastAsia="SimSun" w:hAnsi="Times New Roman"/>
          <w:kern w:val="1"/>
          <w:sz w:val="24"/>
          <w:szCs w:val="24"/>
          <w:lang w:eastAsia="hi-IN" w:bidi="hi-IN"/>
        </w:rPr>
        <w:t>проводили и литературу на эту тему не нашли</w:t>
      </w:r>
      <w:proofErr w:type="gramEnd"/>
      <w:r w:rsidRPr="008012C1">
        <w:rPr>
          <w:rFonts w:ascii="Times New Roman" w:eastAsia="SimSun" w:hAnsi="Times New Roman"/>
          <w:kern w:val="1"/>
          <w:sz w:val="24"/>
          <w:szCs w:val="24"/>
          <w:lang w:eastAsia="hi-IN" w:bidi="hi-IN"/>
        </w:rPr>
        <w:t>. Насколько это приемлемо только для зависимых и созависимых будет являться предметом нашего исследования.</w:t>
      </w:r>
    </w:p>
    <w:p w:rsidR="008012C1" w:rsidRPr="008012C1" w:rsidRDefault="008012C1" w:rsidP="006F1B06">
      <w:pPr>
        <w:widowControl w:val="0"/>
        <w:tabs>
          <w:tab w:val="left" w:pos="445"/>
        </w:tabs>
        <w:suppressAutoHyphens/>
        <w:spacing w:after="0" w:line="240" w:lineRule="auto"/>
        <w:ind w:firstLine="557"/>
        <w:jc w:val="both"/>
        <w:rPr>
          <w:rFonts w:ascii="Times New Roman" w:eastAsia="SimSun" w:hAnsi="Times New Roman"/>
          <w:kern w:val="1"/>
          <w:sz w:val="24"/>
          <w:szCs w:val="24"/>
          <w:lang w:eastAsia="hi-IN" w:bidi="hi-IN"/>
        </w:rPr>
      </w:pPr>
      <w:r w:rsidRPr="008012C1">
        <w:rPr>
          <w:rFonts w:ascii="Times New Roman" w:eastAsia="SimSun" w:hAnsi="Times New Roman"/>
          <w:kern w:val="1"/>
          <w:sz w:val="24"/>
          <w:szCs w:val="24"/>
          <w:lang w:eastAsia="hi-IN" w:bidi="hi-IN"/>
        </w:rPr>
        <w:t>Будем признательны за обсуждение этой темы и</w:t>
      </w:r>
      <w:r w:rsidR="006F1B06">
        <w:rPr>
          <w:rFonts w:ascii="Times New Roman" w:eastAsia="SimSun" w:hAnsi="Times New Roman"/>
          <w:kern w:val="1"/>
          <w:sz w:val="24"/>
          <w:szCs w:val="24"/>
          <w:lang w:eastAsia="hi-IN" w:bidi="hi-IN"/>
        </w:rPr>
        <w:t>,</w:t>
      </w:r>
      <w:r w:rsidRPr="008012C1">
        <w:rPr>
          <w:rFonts w:ascii="Times New Roman" w:eastAsia="SimSun" w:hAnsi="Times New Roman"/>
          <w:kern w:val="1"/>
          <w:sz w:val="24"/>
          <w:szCs w:val="24"/>
          <w:lang w:eastAsia="hi-IN" w:bidi="hi-IN"/>
        </w:rPr>
        <w:t xml:space="preserve"> особенно</w:t>
      </w:r>
      <w:r w:rsidR="006F1B06">
        <w:rPr>
          <w:rFonts w:ascii="Times New Roman" w:eastAsia="SimSun" w:hAnsi="Times New Roman"/>
          <w:kern w:val="1"/>
          <w:sz w:val="24"/>
          <w:szCs w:val="24"/>
          <w:lang w:eastAsia="hi-IN" w:bidi="hi-IN"/>
        </w:rPr>
        <w:t>,</w:t>
      </w:r>
      <w:r w:rsidRPr="008012C1">
        <w:rPr>
          <w:rFonts w:ascii="Times New Roman" w:eastAsia="SimSun" w:hAnsi="Times New Roman"/>
          <w:kern w:val="1"/>
          <w:sz w:val="24"/>
          <w:szCs w:val="24"/>
          <w:lang w:eastAsia="hi-IN" w:bidi="hi-IN"/>
        </w:rPr>
        <w:t xml:space="preserve"> если кто-то поделится подобным опытом работы.</w:t>
      </w:r>
    </w:p>
    <w:p w:rsidR="008012C1" w:rsidRPr="008012C1" w:rsidRDefault="008012C1" w:rsidP="006F1B06">
      <w:pPr>
        <w:widowControl w:val="0"/>
        <w:tabs>
          <w:tab w:val="left" w:pos="445"/>
        </w:tabs>
        <w:suppressAutoHyphens/>
        <w:spacing w:after="0" w:line="240" w:lineRule="auto"/>
        <w:ind w:firstLine="557"/>
        <w:jc w:val="both"/>
        <w:rPr>
          <w:rFonts w:ascii="Times New Roman" w:eastAsia="SimSun" w:hAnsi="Times New Roman"/>
          <w:kern w:val="1"/>
          <w:sz w:val="24"/>
          <w:szCs w:val="24"/>
          <w:lang w:eastAsia="hi-IN" w:bidi="hi-IN"/>
        </w:rPr>
      </w:pPr>
      <w:r w:rsidRPr="008012C1">
        <w:rPr>
          <w:rFonts w:ascii="Times New Roman" w:eastAsia="SimSun" w:hAnsi="Times New Roman"/>
          <w:kern w:val="1"/>
          <w:sz w:val="24"/>
          <w:szCs w:val="24"/>
          <w:lang w:eastAsia="hi-IN" w:bidi="hi-IN"/>
        </w:rPr>
        <w:t>Особенностью нашего положительного опыта является слаженная и взаимодополняемая работа двух специалистов разного пола.</w:t>
      </w:r>
    </w:p>
    <w:p w:rsidR="008012C1" w:rsidRPr="008012C1" w:rsidRDefault="008012C1" w:rsidP="006F1B06">
      <w:pPr>
        <w:widowControl w:val="0"/>
        <w:tabs>
          <w:tab w:val="left" w:pos="445"/>
        </w:tabs>
        <w:suppressAutoHyphens/>
        <w:spacing w:after="0" w:line="240" w:lineRule="auto"/>
        <w:ind w:firstLine="557"/>
        <w:jc w:val="both"/>
        <w:rPr>
          <w:rFonts w:ascii="Times New Roman" w:eastAsia="SimSun" w:hAnsi="Times New Roman"/>
          <w:kern w:val="1"/>
          <w:sz w:val="24"/>
          <w:szCs w:val="24"/>
          <w:lang w:eastAsia="hi-IN" w:bidi="hi-IN"/>
        </w:rPr>
      </w:pPr>
    </w:p>
    <w:p w:rsidR="008012C1" w:rsidRPr="008012C1" w:rsidRDefault="008012C1" w:rsidP="006F1B06">
      <w:pPr>
        <w:widowControl w:val="0"/>
        <w:tabs>
          <w:tab w:val="left" w:pos="445"/>
        </w:tabs>
        <w:suppressAutoHyphens/>
        <w:spacing w:after="0" w:line="240" w:lineRule="auto"/>
        <w:ind w:firstLine="557"/>
        <w:jc w:val="both"/>
        <w:rPr>
          <w:rFonts w:ascii="Times New Roman" w:eastAsia="SimSun" w:hAnsi="Times New Roman"/>
          <w:kern w:val="1"/>
          <w:sz w:val="24"/>
          <w:szCs w:val="24"/>
          <w:lang w:eastAsia="hi-IN" w:bidi="hi-IN"/>
        </w:rPr>
      </w:pPr>
    </w:p>
    <w:p w:rsidR="008012C1" w:rsidRPr="006F1B06" w:rsidRDefault="008012C1" w:rsidP="006F1B06">
      <w:pPr>
        <w:widowControl w:val="0"/>
        <w:tabs>
          <w:tab w:val="left" w:pos="445"/>
        </w:tabs>
        <w:spacing w:after="0" w:line="240" w:lineRule="auto"/>
        <w:ind w:firstLine="557"/>
        <w:jc w:val="both"/>
        <w:rPr>
          <w:rFonts w:ascii="Times New Roman" w:eastAsia="SimSun" w:hAnsi="Times New Roman"/>
          <w:kern w:val="1"/>
          <w:sz w:val="24"/>
          <w:szCs w:val="24"/>
          <w:lang w:eastAsia="hi-IN" w:bidi="hi-IN"/>
        </w:rPr>
      </w:pPr>
      <w:r w:rsidRPr="006F1B06">
        <w:rPr>
          <w:rFonts w:ascii="Times New Roman" w:eastAsia="SimSun" w:hAnsi="Times New Roman"/>
          <w:kern w:val="1"/>
          <w:sz w:val="24"/>
          <w:szCs w:val="24"/>
          <w:lang w:eastAsia="hi-IN" w:bidi="hi-IN"/>
        </w:rPr>
        <w:t>Список литературы</w:t>
      </w:r>
      <w:r w:rsidR="006F1B06" w:rsidRPr="006F1B06">
        <w:rPr>
          <w:rFonts w:ascii="Times New Roman" w:eastAsia="SimSun" w:hAnsi="Times New Roman"/>
          <w:kern w:val="1"/>
          <w:sz w:val="24"/>
          <w:szCs w:val="24"/>
          <w:lang w:eastAsia="hi-IN" w:bidi="hi-IN"/>
        </w:rPr>
        <w:t>:</w:t>
      </w:r>
    </w:p>
    <w:p w:rsidR="008012C1" w:rsidRPr="008012C1" w:rsidRDefault="006F1B06" w:rsidP="006F1B06">
      <w:pPr>
        <w:widowControl w:val="0"/>
        <w:tabs>
          <w:tab w:val="left" w:pos="445"/>
        </w:tabs>
        <w:suppressAutoHyphens/>
        <w:spacing w:after="0" w:line="240" w:lineRule="auto"/>
        <w:ind w:left="360"/>
        <w:jc w:val="both"/>
        <w:rPr>
          <w:rFonts w:ascii="Times New Roman" w:eastAsia="Calibri" w:hAnsi="Times New Roman"/>
          <w:kern w:val="1"/>
          <w:sz w:val="24"/>
          <w:szCs w:val="24"/>
          <w:lang w:eastAsia="ar-SA"/>
        </w:rPr>
      </w:pPr>
      <w:r>
        <w:rPr>
          <w:rFonts w:ascii="Times New Roman" w:eastAsia="Calibri" w:hAnsi="Times New Roman"/>
          <w:kern w:val="1"/>
          <w:sz w:val="24"/>
          <w:szCs w:val="24"/>
          <w:lang w:eastAsia="ar-SA"/>
        </w:rPr>
        <w:t xml:space="preserve">1. </w:t>
      </w:r>
      <w:r w:rsidR="008012C1" w:rsidRPr="008012C1">
        <w:rPr>
          <w:rFonts w:ascii="Times New Roman" w:eastAsia="Calibri" w:hAnsi="Times New Roman"/>
          <w:kern w:val="1"/>
          <w:sz w:val="24"/>
          <w:szCs w:val="24"/>
          <w:lang w:eastAsia="ar-SA"/>
        </w:rPr>
        <w:t xml:space="preserve">Брюн. Е.А. Современные подходы в организации </w:t>
      </w:r>
      <w:proofErr w:type="gramStart"/>
      <w:r w:rsidR="008012C1" w:rsidRPr="008012C1">
        <w:rPr>
          <w:rFonts w:ascii="Times New Roman" w:eastAsia="Calibri" w:hAnsi="Times New Roman"/>
          <w:kern w:val="1"/>
          <w:sz w:val="24"/>
          <w:szCs w:val="24"/>
          <w:lang w:eastAsia="ar-SA"/>
        </w:rPr>
        <w:t>медико-социальной</w:t>
      </w:r>
      <w:proofErr w:type="gramEnd"/>
      <w:r w:rsidR="008012C1" w:rsidRPr="008012C1">
        <w:rPr>
          <w:rFonts w:ascii="Times New Roman" w:eastAsia="Calibri" w:hAnsi="Times New Roman"/>
          <w:kern w:val="1"/>
          <w:sz w:val="24"/>
          <w:szCs w:val="24"/>
          <w:lang w:eastAsia="ar-SA"/>
        </w:rPr>
        <w:t xml:space="preserve"> реабилитации наркологических больных. Методические рекомендации. Москва. 2013.</w:t>
      </w:r>
    </w:p>
    <w:p w:rsidR="008012C1" w:rsidRPr="008012C1" w:rsidRDefault="006F1B06" w:rsidP="006F1B06">
      <w:pPr>
        <w:widowControl w:val="0"/>
        <w:tabs>
          <w:tab w:val="left" w:pos="445"/>
        </w:tabs>
        <w:suppressAutoHyphens/>
        <w:spacing w:after="0" w:line="240" w:lineRule="auto"/>
        <w:ind w:left="360"/>
        <w:jc w:val="both"/>
        <w:rPr>
          <w:rFonts w:ascii="Times New Roman" w:eastAsia="Calibri" w:hAnsi="Times New Roman"/>
          <w:kern w:val="1"/>
          <w:sz w:val="24"/>
          <w:szCs w:val="24"/>
          <w:lang w:eastAsia="ar-SA"/>
        </w:rPr>
      </w:pPr>
      <w:r>
        <w:rPr>
          <w:rFonts w:ascii="Times New Roman" w:eastAsia="Calibri" w:hAnsi="Times New Roman"/>
          <w:kern w:val="1"/>
          <w:sz w:val="24"/>
          <w:szCs w:val="24"/>
          <w:lang w:eastAsia="ar-SA"/>
        </w:rPr>
        <w:t xml:space="preserve">2. </w:t>
      </w:r>
      <w:r w:rsidR="008012C1" w:rsidRPr="008012C1">
        <w:rPr>
          <w:rFonts w:ascii="Times New Roman" w:eastAsia="Calibri" w:hAnsi="Times New Roman"/>
          <w:kern w:val="1"/>
          <w:sz w:val="24"/>
          <w:szCs w:val="24"/>
          <w:lang w:eastAsia="ar-SA"/>
        </w:rPr>
        <w:t>Дудко Т.Н., Пузиенко В.А., Котельников Л.А. Дифференцированная система реабилитации в наркологии. Методические рекомендации.  М.,2001.- 38</w:t>
      </w:r>
    </w:p>
    <w:p w:rsidR="008012C1" w:rsidRPr="008012C1" w:rsidRDefault="006F1B06" w:rsidP="006F1B06">
      <w:pPr>
        <w:widowControl w:val="0"/>
        <w:tabs>
          <w:tab w:val="left" w:pos="445"/>
        </w:tabs>
        <w:suppressAutoHyphens/>
        <w:spacing w:after="0" w:line="240" w:lineRule="auto"/>
        <w:ind w:left="360"/>
        <w:jc w:val="both"/>
        <w:rPr>
          <w:rFonts w:ascii="Times New Roman" w:eastAsia="Calibri" w:hAnsi="Times New Roman" w:cs="Calibri"/>
          <w:kern w:val="1"/>
          <w:sz w:val="24"/>
          <w:szCs w:val="24"/>
          <w:lang w:eastAsia="ar-SA"/>
        </w:rPr>
      </w:pPr>
      <w:r>
        <w:rPr>
          <w:rFonts w:ascii="Times New Roman" w:eastAsia="Calibri" w:hAnsi="Times New Roman"/>
          <w:kern w:val="1"/>
          <w:sz w:val="24"/>
          <w:szCs w:val="24"/>
          <w:lang w:eastAsia="ar-SA"/>
        </w:rPr>
        <w:t xml:space="preserve">3. </w:t>
      </w:r>
      <w:r w:rsidR="008012C1" w:rsidRPr="008012C1">
        <w:rPr>
          <w:rFonts w:ascii="Times New Roman" w:eastAsia="Calibri" w:hAnsi="Times New Roman"/>
          <w:kern w:val="1"/>
          <w:sz w:val="24"/>
          <w:szCs w:val="24"/>
          <w:lang w:eastAsia="ar-SA"/>
        </w:rPr>
        <w:t xml:space="preserve">Лейбин В.М. Словарь-справочник по психоанализу. </w:t>
      </w:r>
      <w:r>
        <w:rPr>
          <w:rFonts w:ascii="Times New Roman" w:eastAsia="Calibri" w:hAnsi="Times New Roman"/>
          <w:kern w:val="1"/>
          <w:sz w:val="24"/>
          <w:szCs w:val="24"/>
          <w:lang w:eastAsia="ar-SA"/>
        </w:rPr>
        <w:t>СПб</w:t>
      </w:r>
      <w:proofErr w:type="gramStart"/>
      <w:r>
        <w:rPr>
          <w:rFonts w:ascii="Times New Roman" w:eastAsia="Calibri" w:hAnsi="Times New Roman"/>
          <w:kern w:val="1"/>
          <w:sz w:val="24"/>
          <w:szCs w:val="24"/>
          <w:lang w:eastAsia="ar-SA"/>
        </w:rPr>
        <w:t>.,</w:t>
      </w:r>
      <w:r w:rsidR="008012C1" w:rsidRPr="008012C1">
        <w:rPr>
          <w:rFonts w:ascii="Times New Roman" w:eastAsia="Calibri" w:hAnsi="Times New Roman" w:cs="Calibri"/>
          <w:color w:val="000000"/>
          <w:kern w:val="1"/>
          <w:sz w:val="24"/>
          <w:szCs w:val="24"/>
          <w:lang w:eastAsia="ar-SA"/>
        </w:rPr>
        <w:t xml:space="preserve"> </w:t>
      </w:r>
      <w:proofErr w:type="gramEnd"/>
      <w:r w:rsidR="008012C1" w:rsidRPr="008012C1">
        <w:rPr>
          <w:rFonts w:ascii="Times New Roman" w:eastAsia="Calibri" w:hAnsi="Times New Roman" w:cs="Calibri"/>
          <w:color w:val="000000"/>
          <w:kern w:val="1"/>
          <w:sz w:val="24"/>
          <w:szCs w:val="24"/>
          <w:lang w:eastAsia="ar-SA"/>
        </w:rPr>
        <w:t>Питер, 2010.</w:t>
      </w:r>
      <w:r w:rsidR="008012C1" w:rsidRPr="008012C1">
        <w:rPr>
          <w:rFonts w:ascii="Times New Roman" w:eastAsia="Calibri" w:hAnsi="Times New Roman" w:cs="Calibri"/>
          <w:kern w:val="1"/>
          <w:sz w:val="24"/>
          <w:szCs w:val="24"/>
          <w:lang w:eastAsia="ar-SA"/>
        </w:rPr>
        <w:t xml:space="preserve"> </w:t>
      </w:r>
      <w:r w:rsidR="008012C1" w:rsidRPr="008012C1">
        <w:rPr>
          <w:rFonts w:ascii="Times New Roman" w:eastAsia="Calibri" w:hAnsi="Times New Roman" w:cs="Calibri"/>
          <w:color w:val="000000"/>
          <w:kern w:val="1"/>
          <w:sz w:val="24"/>
          <w:szCs w:val="24"/>
          <w:lang w:eastAsia="ar-SA"/>
        </w:rPr>
        <w:t>688 стр.</w:t>
      </w:r>
      <w:r w:rsidR="008012C1" w:rsidRPr="008012C1">
        <w:rPr>
          <w:rFonts w:ascii="Times New Roman" w:eastAsia="Calibri" w:hAnsi="Times New Roman" w:cs="Calibri"/>
          <w:kern w:val="1"/>
          <w:sz w:val="24"/>
          <w:szCs w:val="24"/>
          <w:lang w:eastAsia="ar-SA"/>
        </w:rPr>
        <w:t xml:space="preserve"> </w:t>
      </w:r>
    </w:p>
    <w:p w:rsidR="008012C1" w:rsidRPr="008012C1" w:rsidRDefault="006F1B06" w:rsidP="006F1B06">
      <w:pPr>
        <w:widowControl w:val="0"/>
        <w:tabs>
          <w:tab w:val="left" w:pos="445"/>
        </w:tabs>
        <w:suppressAutoHyphens/>
        <w:spacing w:after="0" w:line="240" w:lineRule="auto"/>
        <w:ind w:left="360"/>
        <w:jc w:val="both"/>
        <w:rPr>
          <w:rFonts w:ascii="Times New Roman" w:eastAsia="Calibri" w:hAnsi="Times New Roman"/>
          <w:kern w:val="1"/>
          <w:sz w:val="24"/>
          <w:szCs w:val="24"/>
          <w:lang w:eastAsia="ar-SA"/>
        </w:rPr>
      </w:pPr>
      <w:r>
        <w:rPr>
          <w:rFonts w:ascii="Times New Roman" w:eastAsia="Calibri" w:hAnsi="Times New Roman"/>
          <w:kern w:val="1"/>
          <w:sz w:val="24"/>
          <w:szCs w:val="24"/>
          <w:lang w:eastAsia="ar-SA"/>
        </w:rPr>
        <w:t xml:space="preserve">4. </w:t>
      </w:r>
      <w:r w:rsidR="008012C1" w:rsidRPr="008012C1">
        <w:rPr>
          <w:rFonts w:ascii="Times New Roman" w:eastAsia="Calibri" w:hAnsi="Times New Roman"/>
          <w:kern w:val="1"/>
          <w:sz w:val="24"/>
          <w:szCs w:val="24"/>
          <w:lang w:eastAsia="ar-SA"/>
        </w:rPr>
        <w:t xml:space="preserve">Нарицын Н. По стопам Фрейда немного вперед. О бессознательном и не только. </w:t>
      </w:r>
      <w:hyperlink r:id="rId71" w:history="1">
        <w:r w:rsidRPr="00841244">
          <w:rPr>
            <w:rStyle w:val="ab"/>
            <w:rFonts w:ascii="Times New Roman" w:eastAsia="Calibri" w:hAnsi="Times New Roman"/>
            <w:kern w:val="1"/>
            <w:sz w:val="24"/>
            <w:szCs w:val="24"/>
            <w:lang w:eastAsia="ar-SA"/>
          </w:rPr>
          <w:t>http://www.naritsyn.ru/po_stopam_freyda.html</w:t>
        </w:r>
      </w:hyperlink>
      <w:r>
        <w:rPr>
          <w:rFonts w:ascii="Times New Roman" w:eastAsia="Calibri" w:hAnsi="Times New Roman"/>
          <w:kern w:val="1"/>
          <w:sz w:val="24"/>
          <w:szCs w:val="24"/>
          <w:lang w:eastAsia="ar-SA"/>
        </w:rPr>
        <w:t xml:space="preserve"> </w:t>
      </w:r>
    </w:p>
    <w:p w:rsidR="008012C1" w:rsidRPr="008012C1" w:rsidRDefault="006F1B06" w:rsidP="006F1B06">
      <w:pPr>
        <w:widowControl w:val="0"/>
        <w:tabs>
          <w:tab w:val="left" w:pos="445"/>
        </w:tabs>
        <w:suppressAutoHyphens/>
        <w:spacing w:after="0" w:line="240" w:lineRule="auto"/>
        <w:ind w:left="360"/>
        <w:jc w:val="both"/>
        <w:rPr>
          <w:rFonts w:ascii="Times New Roman" w:eastAsia="SimSun" w:hAnsi="Times New Roman"/>
          <w:kern w:val="1"/>
          <w:sz w:val="24"/>
          <w:szCs w:val="24"/>
          <w:lang w:eastAsia="hi-IN" w:bidi="hi-IN"/>
        </w:rPr>
      </w:pPr>
      <w:r>
        <w:rPr>
          <w:rFonts w:ascii="Times New Roman" w:eastAsia="Calibri" w:hAnsi="Times New Roman"/>
          <w:kern w:val="1"/>
          <w:sz w:val="24"/>
          <w:szCs w:val="24"/>
          <w:lang w:eastAsia="ar-SA"/>
        </w:rPr>
        <w:t xml:space="preserve">5. </w:t>
      </w:r>
      <w:r w:rsidR="008012C1" w:rsidRPr="008012C1">
        <w:rPr>
          <w:rFonts w:ascii="Times New Roman" w:eastAsia="Calibri" w:hAnsi="Times New Roman"/>
          <w:kern w:val="1"/>
          <w:sz w:val="24"/>
          <w:szCs w:val="24"/>
          <w:lang w:eastAsia="ar-SA"/>
        </w:rPr>
        <w:t xml:space="preserve">Перенос и контрперенос в группе. Медицинские публикации. </w:t>
      </w:r>
      <w:hyperlink r:id="rId72" w:history="1">
        <w:r w:rsidRPr="00841244">
          <w:rPr>
            <w:rStyle w:val="ab"/>
            <w:rFonts w:ascii="Times New Roman" w:eastAsia="Calibri" w:hAnsi="Times New Roman"/>
            <w:kern w:val="1"/>
            <w:sz w:val="24"/>
            <w:szCs w:val="24"/>
            <w:lang w:val="en-US" w:eastAsia="ar-SA"/>
          </w:rPr>
          <w:t>http</w:t>
        </w:r>
        <w:r w:rsidRPr="00841244">
          <w:rPr>
            <w:rStyle w:val="ab"/>
            <w:rFonts w:ascii="Times New Roman" w:eastAsia="Calibri" w:hAnsi="Times New Roman"/>
            <w:kern w:val="1"/>
            <w:sz w:val="24"/>
            <w:szCs w:val="24"/>
            <w:lang w:eastAsia="ar-SA"/>
          </w:rPr>
          <w:t>://</w:t>
        </w:r>
        <w:r w:rsidRPr="00841244">
          <w:rPr>
            <w:rStyle w:val="ab"/>
            <w:rFonts w:ascii="Times New Roman" w:eastAsia="Calibri" w:hAnsi="Times New Roman"/>
            <w:kern w:val="1"/>
            <w:sz w:val="24"/>
            <w:szCs w:val="24"/>
            <w:lang w:val="en-US" w:eastAsia="ar-SA"/>
          </w:rPr>
          <w:t>mewo</w:t>
        </w:r>
        <w:r w:rsidRPr="00841244">
          <w:rPr>
            <w:rStyle w:val="ab"/>
            <w:rFonts w:ascii="Times New Roman" w:eastAsia="Calibri" w:hAnsi="Times New Roman"/>
            <w:kern w:val="1"/>
            <w:sz w:val="24"/>
            <w:szCs w:val="24"/>
            <w:lang w:eastAsia="ar-SA"/>
          </w:rPr>
          <w:t>.</w:t>
        </w:r>
        <w:r w:rsidRPr="00841244">
          <w:rPr>
            <w:rStyle w:val="ab"/>
            <w:rFonts w:ascii="Times New Roman" w:eastAsia="Calibri" w:hAnsi="Times New Roman"/>
            <w:kern w:val="1"/>
            <w:sz w:val="24"/>
            <w:szCs w:val="24"/>
            <w:lang w:val="en-US" w:eastAsia="ar-SA"/>
          </w:rPr>
          <w:t>ru</w:t>
        </w:r>
        <w:r w:rsidRPr="00841244">
          <w:rPr>
            <w:rStyle w:val="ab"/>
            <w:rFonts w:ascii="Times New Roman" w:eastAsia="Calibri" w:hAnsi="Times New Roman"/>
            <w:kern w:val="1"/>
            <w:sz w:val="24"/>
            <w:szCs w:val="24"/>
            <w:lang w:eastAsia="ar-SA"/>
          </w:rPr>
          <w:t>/</w:t>
        </w:r>
        <w:r w:rsidRPr="00841244">
          <w:rPr>
            <w:rStyle w:val="ab"/>
            <w:rFonts w:ascii="Times New Roman" w:eastAsia="Calibri" w:hAnsi="Times New Roman"/>
            <w:kern w:val="1"/>
            <w:sz w:val="24"/>
            <w:szCs w:val="24"/>
            <w:lang w:val="en-US" w:eastAsia="ar-SA"/>
          </w:rPr>
          <w:t>tumb</w:t>
        </w:r>
        <w:r w:rsidRPr="00841244">
          <w:rPr>
            <w:rStyle w:val="ab"/>
            <w:rFonts w:ascii="Times New Roman" w:eastAsia="Calibri" w:hAnsi="Times New Roman"/>
            <w:kern w:val="1"/>
            <w:sz w:val="24"/>
            <w:szCs w:val="24"/>
            <w:lang w:eastAsia="ar-SA"/>
          </w:rPr>
          <w:t>/19/468/</w:t>
        </w:r>
      </w:hyperlink>
      <w:proofErr w:type="gramStart"/>
      <w:r>
        <w:rPr>
          <w:rFonts w:ascii="Times New Roman" w:eastAsia="Calibri" w:hAnsi="Times New Roman"/>
          <w:kern w:val="1"/>
          <w:sz w:val="24"/>
          <w:szCs w:val="24"/>
          <w:lang w:eastAsia="ar-SA"/>
        </w:rPr>
        <w:t xml:space="preserve"> ;</w:t>
      </w:r>
      <w:proofErr w:type="gramEnd"/>
      <w:r>
        <w:rPr>
          <w:rFonts w:ascii="Times New Roman" w:eastAsia="Calibri" w:hAnsi="Times New Roman"/>
          <w:kern w:val="1"/>
          <w:sz w:val="24"/>
          <w:szCs w:val="24"/>
          <w:lang w:eastAsia="ar-SA"/>
        </w:rPr>
        <w:t xml:space="preserve"> </w:t>
      </w:r>
      <w:hyperlink r:id="rId73" w:history="1">
        <w:r w:rsidR="008012C1" w:rsidRPr="008012C1">
          <w:rPr>
            <w:rFonts w:ascii="Times New Roman" w:eastAsia="SimSun" w:hAnsi="Times New Roman" w:cs="Mangal"/>
            <w:color w:val="000080"/>
            <w:kern w:val="1"/>
            <w:sz w:val="24"/>
            <w:szCs w:val="24"/>
            <w:u w:val="single"/>
          </w:rPr>
          <w:t>http://vol2-2016.ecpp-journal.ru/1020.html</w:t>
        </w:r>
      </w:hyperlink>
    </w:p>
    <w:p w:rsidR="008012C1" w:rsidRPr="008012C1" w:rsidRDefault="008012C1" w:rsidP="006F1B06">
      <w:pPr>
        <w:widowControl w:val="0"/>
        <w:tabs>
          <w:tab w:val="left" w:pos="445"/>
        </w:tabs>
        <w:suppressAutoHyphens/>
        <w:spacing w:after="0" w:line="240" w:lineRule="auto"/>
        <w:ind w:firstLine="557"/>
        <w:jc w:val="both"/>
        <w:rPr>
          <w:rFonts w:ascii="Times New Roman" w:eastAsia="SimSun" w:hAnsi="Times New Roman"/>
          <w:kern w:val="1"/>
          <w:sz w:val="24"/>
          <w:szCs w:val="24"/>
          <w:lang w:eastAsia="hi-IN" w:bidi="hi-IN"/>
        </w:rPr>
      </w:pPr>
    </w:p>
    <w:p w:rsidR="008012C1" w:rsidRPr="008012C1" w:rsidRDefault="008012C1" w:rsidP="008012C1">
      <w:pPr>
        <w:widowControl w:val="0"/>
        <w:tabs>
          <w:tab w:val="left" w:pos="445"/>
        </w:tabs>
        <w:suppressAutoHyphens/>
        <w:spacing w:after="0" w:line="360" w:lineRule="auto"/>
        <w:ind w:firstLine="557"/>
        <w:jc w:val="both"/>
        <w:rPr>
          <w:rFonts w:ascii="Times New Roman" w:eastAsia="SimSun" w:hAnsi="Times New Roman"/>
          <w:kern w:val="1"/>
          <w:sz w:val="24"/>
          <w:szCs w:val="24"/>
          <w:lang w:eastAsia="hi-IN" w:bidi="hi-IN"/>
        </w:rPr>
      </w:pPr>
    </w:p>
    <w:p w:rsidR="008012C1" w:rsidRPr="008012C1" w:rsidRDefault="008012C1" w:rsidP="008012C1">
      <w:pPr>
        <w:widowControl w:val="0"/>
        <w:tabs>
          <w:tab w:val="left" w:pos="445"/>
        </w:tabs>
        <w:suppressAutoHyphens/>
        <w:spacing w:after="0" w:line="360" w:lineRule="auto"/>
        <w:ind w:firstLine="557"/>
        <w:jc w:val="both"/>
        <w:rPr>
          <w:rFonts w:ascii="Times New Roman" w:eastAsia="SimSun" w:hAnsi="Times New Roman"/>
          <w:kern w:val="1"/>
          <w:sz w:val="24"/>
          <w:szCs w:val="24"/>
          <w:lang w:eastAsia="hi-IN" w:bidi="hi-IN"/>
        </w:rPr>
      </w:pPr>
    </w:p>
    <w:p w:rsidR="008012C1" w:rsidRPr="008012C1" w:rsidRDefault="008012C1" w:rsidP="008012C1">
      <w:pPr>
        <w:widowControl w:val="0"/>
        <w:tabs>
          <w:tab w:val="left" w:pos="445"/>
        </w:tabs>
        <w:suppressAutoHyphens/>
        <w:spacing w:after="0" w:line="360" w:lineRule="auto"/>
        <w:ind w:firstLine="557"/>
        <w:jc w:val="both"/>
        <w:rPr>
          <w:rFonts w:ascii="Times New Roman" w:eastAsia="SimSun" w:hAnsi="Times New Roman"/>
          <w:kern w:val="1"/>
          <w:sz w:val="24"/>
          <w:szCs w:val="24"/>
          <w:lang w:eastAsia="hi-IN" w:bidi="hi-IN"/>
        </w:rPr>
      </w:pPr>
    </w:p>
    <w:p w:rsidR="008012C1" w:rsidRPr="006F1B06" w:rsidRDefault="008012C1" w:rsidP="006F1B06">
      <w:pPr>
        <w:shd w:val="clear" w:color="auto" w:fill="FFFFFF"/>
        <w:suppressAutoHyphens/>
        <w:spacing w:after="0" w:line="360" w:lineRule="auto"/>
        <w:ind w:firstLine="563"/>
        <w:jc w:val="center"/>
        <w:rPr>
          <w:rFonts w:ascii="Times New Roman" w:eastAsia="NSimSun" w:hAnsi="Times New Roman" w:cs="Courier New"/>
          <w:color w:val="222222"/>
          <w:kern w:val="1"/>
          <w:sz w:val="24"/>
          <w:szCs w:val="24"/>
          <w:lang w:val="en" w:eastAsia="hi-IN" w:bidi="hi-IN"/>
        </w:rPr>
      </w:pPr>
      <w:r w:rsidRPr="006F1B06">
        <w:rPr>
          <w:rFonts w:ascii="Times New Roman" w:eastAsia="NSimSun" w:hAnsi="Times New Roman" w:cs="Courier New"/>
          <w:color w:val="000000"/>
          <w:kern w:val="1"/>
          <w:sz w:val="24"/>
          <w:szCs w:val="24"/>
          <w:lang w:val="en" w:eastAsia="hi-IN" w:bidi="hi-IN"/>
        </w:rPr>
        <w:t>Limantsev V.V., Maltseva I.A.</w:t>
      </w:r>
    </w:p>
    <w:p w:rsidR="008012C1" w:rsidRPr="006F1B06" w:rsidRDefault="008012C1" w:rsidP="006F1B06">
      <w:pPr>
        <w:shd w:val="clear" w:color="auto" w:fill="FFFFFF"/>
        <w:suppressAutoHyphens/>
        <w:spacing w:after="0" w:line="360" w:lineRule="auto"/>
        <w:ind w:firstLine="563"/>
        <w:jc w:val="center"/>
        <w:rPr>
          <w:rFonts w:ascii="Times New Roman" w:eastAsia="NSimSun" w:hAnsi="Times New Roman" w:cs="Courier New"/>
          <w:b/>
          <w:bCs/>
          <w:color w:val="222222"/>
          <w:kern w:val="1"/>
          <w:sz w:val="28"/>
          <w:szCs w:val="28"/>
          <w:lang w:val="en" w:eastAsia="hi-IN" w:bidi="hi-IN"/>
        </w:rPr>
      </w:pPr>
      <w:bookmarkStart w:id="1" w:name="tw-target-text9"/>
      <w:bookmarkEnd w:id="1"/>
      <w:r w:rsidRPr="006F1B06">
        <w:rPr>
          <w:rFonts w:ascii="Times New Roman" w:eastAsia="NSimSun" w:hAnsi="Times New Roman" w:cs="Courier New"/>
          <w:b/>
          <w:bCs/>
          <w:color w:val="222222"/>
          <w:kern w:val="1"/>
          <w:sz w:val="28"/>
          <w:szCs w:val="28"/>
          <w:lang w:val="en" w:eastAsia="hi-IN" w:bidi="hi-IN"/>
        </w:rPr>
        <w:t>The effectiveness of group work with addictive patients</w:t>
      </w:r>
    </w:p>
    <w:p w:rsidR="008012C1" w:rsidRPr="008012C1" w:rsidRDefault="008012C1" w:rsidP="006F1B06">
      <w:pPr>
        <w:shd w:val="clear" w:color="auto" w:fill="FFFFFF"/>
        <w:suppressAutoHyphens/>
        <w:spacing w:after="0" w:line="240" w:lineRule="auto"/>
        <w:ind w:firstLine="563"/>
        <w:jc w:val="both"/>
        <w:rPr>
          <w:rFonts w:ascii="Times New Roman" w:eastAsia="NSimSun" w:hAnsi="Times New Roman" w:cs="Courier New"/>
          <w:color w:val="222222"/>
          <w:kern w:val="1"/>
          <w:sz w:val="24"/>
          <w:szCs w:val="24"/>
          <w:lang w:val="en" w:eastAsia="hi-IN" w:bidi="hi-IN"/>
        </w:rPr>
      </w:pPr>
      <w:r w:rsidRPr="008012C1">
        <w:rPr>
          <w:rFonts w:ascii="Times New Roman" w:eastAsia="NSimSun" w:hAnsi="Times New Roman" w:cs="Courier New"/>
          <w:color w:val="222222"/>
          <w:kern w:val="1"/>
          <w:sz w:val="24"/>
          <w:szCs w:val="24"/>
          <w:lang w:val="en" w:eastAsia="hi-IN" w:bidi="hi-IN"/>
        </w:rPr>
        <w:t>Specialists in the field of narcology are aware of how difficult it is to motivate patients to undergo rehabilitation after treatment, visit the communities of Alcoholics Anonymous and Alcoholics Anonymous. The most effective method of motivation is the intervention method.</w:t>
      </w:r>
    </w:p>
    <w:p w:rsidR="008012C1" w:rsidRPr="008012C1" w:rsidRDefault="008012C1" w:rsidP="006F1B06">
      <w:pPr>
        <w:shd w:val="clear" w:color="auto" w:fill="FFFFFF"/>
        <w:suppressAutoHyphens/>
        <w:spacing w:after="0" w:line="240" w:lineRule="auto"/>
        <w:ind w:firstLine="563"/>
        <w:jc w:val="both"/>
        <w:rPr>
          <w:rFonts w:ascii="Times New Roman" w:eastAsia="NSimSun" w:hAnsi="Times New Roman" w:cs="Courier New"/>
          <w:color w:val="222222"/>
          <w:kern w:val="1"/>
          <w:sz w:val="24"/>
          <w:szCs w:val="24"/>
          <w:lang w:val="en" w:eastAsia="hi-IN" w:bidi="hi-IN"/>
        </w:rPr>
      </w:pPr>
      <w:r w:rsidRPr="008012C1">
        <w:rPr>
          <w:rFonts w:ascii="Times New Roman" w:eastAsia="NSimSun" w:hAnsi="Times New Roman" w:cs="Courier New"/>
          <w:color w:val="222222"/>
          <w:kern w:val="1"/>
          <w:sz w:val="24"/>
          <w:szCs w:val="24"/>
          <w:lang w:val="en" w:eastAsia="hi-IN" w:bidi="hi-IN"/>
        </w:rPr>
        <w:t>Psychological intervention is a psychological intervention in the patient’s personal space to stimulate positive changes.</w:t>
      </w:r>
    </w:p>
    <w:p w:rsidR="008012C1" w:rsidRPr="008012C1" w:rsidRDefault="008012C1" w:rsidP="006F1B06">
      <w:pPr>
        <w:shd w:val="clear" w:color="auto" w:fill="FFFFFF"/>
        <w:suppressAutoHyphens/>
        <w:spacing w:after="0" w:line="240" w:lineRule="auto"/>
        <w:ind w:firstLine="563"/>
        <w:jc w:val="both"/>
        <w:rPr>
          <w:rFonts w:ascii="Times New Roman" w:eastAsia="NSimSun" w:hAnsi="Times New Roman" w:cs="Courier New"/>
          <w:color w:val="222222"/>
          <w:kern w:val="1"/>
          <w:sz w:val="24"/>
          <w:szCs w:val="24"/>
          <w:lang w:val="en" w:eastAsia="hi-IN" w:bidi="hi-IN"/>
        </w:rPr>
      </w:pPr>
      <w:r w:rsidRPr="008012C1">
        <w:rPr>
          <w:rFonts w:ascii="Times New Roman" w:eastAsia="NSimSun" w:hAnsi="Times New Roman" w:cs="Courier New"/>
          <w:color w:val="222222"/>
          <w:kern w:val="1"/>
          <w:sz w:val="24"/>
          <w:szCs w:val="24"/>
          <w:lang w:val="en" w:eastAsia="hi-IN" w:bidi="hi-IN"/>
        </w:rPr>
        <w:t>This method can be used both in individual work and in group work.</w:t>
      </w:r>
    </w:p>
    <w:p w:rsidR="008012C1" w:rsidRPr="008012C1" w:rsidRDefault="008012C1" w:rsidP="006F1B06">
      <w:pPr>
        <w:shd w:val="clear" w:color="auto" w:fill="FFFFFF"/>
        <w:suppressAutoHyphens/>
        <w:spacing w:after="0" w:line="240" w:lineRule="auto"/>
        <w:ind w:firstLine="563"/>
        <w:jc w:val="both"/>
        <w:rPr>
          <w:rFonts w:ascii="Times New Roman" w:eastAsia="NSimSun" w:hAnsi="Times New Roman" w:cs="Courier New"/>
          <w:color w:val="222222"/>
          <w:kern w:val="1"/>
          <w:sz w:val="24"/>
          <w:szCs w:val="24"/>
          <w:lang w:val="en-US" w:eastAsia="hi-IN" w:bidi="hi-IN"/>
        </w:rPr>
      </w:pPr>
      <w:r w:rsidRPr="008012C1">
        <w:rPr>
          <w:rFonts w:ascii="Times New Roman" w:eastAsia="NSimSun" w:hAnsi="Times New Roman" w:cs="Courier New"/>
          <w:color w:val="222222"/>
          <w:kern w:val="1"/>
          <w:sz w:val="24"/>
          <w:szCs w:val="24"/>
          <w:lang w:val="en-US" w:eastAsia="hi-IN" w:bidi="hi-IN"/>
        </w:rPr>
        <w:t>Used tools: clarification, clarification, stimulation, verbalization, interpretation, learning. In working with addictive patients, we note that the most effective intervention method is most effective in group work. Here are some important factors that influence group work:</w:t>
      </w:r>
    </w:p>
    <w:p w:rsidR="008012C1" w:rsidRPr="008012C1" w:rsidRDefault="008012C1" w:rsidP="006F1B06">
      <w:pPr>
        <w:shd w:val="clear" w:color="auto" w:fill="FFFFFF"/>
        <w:suppressAutoHyphens/>
        <w:spacing w:after="0" w:line="240" w:lineRule="auto"/>
        <w:ind w:firstLine="563"/>
        <w:jc w:val="both"/>
        <w:rPr>
          <w:rFonts w:ascii="Times New Roman" w:eastAsia="SimSun" w:hAnsi="Times New Roman" w:cs="Mangal"/>
          <w:kern w:val="1"/>
          <w:sz w:val="24"/>
          <w:szCs w:val="24"/>
          <w:lang w:val="en-US" w:eastAsia="hi-IN" w:bidi="hi-IN"/>
        </w:rPr>
      </w:pPr>
      <w:r w:rsidRPr="008012C1">
        <w:rPr>
          <w:rFonts w:ascii="Times New Roman" w:eastAsia="SimSun" w:hAnsi="Times New Roman" w:cs="Mangal"/>
          <w:color w:val="222222"/>
          <w:kern w:val="1"/>
          <w:sz w:val="24"/>
          <w:szCs w:val="24"/>
          <w:lang w:val="en-US" w:eastAsia="hi-IN" w:bidi="hi-IN"/>
        </w:rPr>
        <w:t>"The effect of infection." Due to this effect, subconscious copying of the behavior, psychological state of the participants in the group in which the patients are present occurs. The peculiarity of this effect is that it works on the principle of accumulation - the more you visit groups, the better the infection works. The group members unconsciously exchange energy, positive emotions, and a criticism of the disease is formed. It is especially valuable when our patients come to the group who underwent rehabilitation 6, 10 and 12 months ago. Beginners see the real result by listening to recovery stories.</w:t>
      </w:r>
      <w:r w:rsidRPr="008012C1">
        <w:rPr>
          <w:rFonts w:ascii="Times New Roman" w:eastAsia="SimSun" w:hAnsi="Times New Roman" w:cs="Mangal"/>
          <w:kern w:val="1"/>
          <w:sz w:val="24"/>
          <w:szCs w:val="24"/>
          <w:lang w:val="en-US" w:eastAsia="hi-IN" w:bidi="hi-IN"/>
        </w:rPr>
        <w:t xml:space="preserve"> </w:t>
      </w:r>
    </w:p>
    <w:p w:rsidR="008012C1" w:rsidRPr="008012C1" w:rsidRDefault="008012C1" w:rsidP="006F1B06">
      <w:pPr>
        <w:shd w:val="clear" w:color="auto" w:fill="FFFFFF"/>
        <w:suppressAutoHyphens/>
        <w:spacing w:after="0" w:line="240" w:lineRule="auto"/>
        <w:ind w:firstLine="563"/>
        <w:jc w:val="both"/>
        <w:rPr>
          <w:rFonts w:ascii="Times New Roman" w:eastAsia="SimSun" w:hAnsi="Times New Roman" w:cs="Mangal"/>
          <w:color w:val="222222"/>
          <w:kern w:val="1"/>
          <w:sz w:val="24"/>
          <w:szCs w:val="24"/>
          <w:lang w:val="en-US" w:eastAsia="hi-IN" w:bidi="hi-IN"/>
        </w:rPr>
      </w:pPr>
      <w:r w:rsidRPr="008012C1">
        <w:rPr>
          <w:rFonts w:ascii="Times New Roman" w:eastAsia="SimSun" w:hAnsi="Times New Roman" w:cs="Mangal"/>
          <w:color w:val="222222"/>
          <w:kern w:val="1"/>
          <w:sz w:val="24"/>
          <w:szCs w:val="24"/>
          <w:lang w:val="en-US" w:eastAsia="hi-IN" w:bidi="hi-IN"/>
        </w:rPr>
        <w:t>"The effect of verbalization." The method of verbalization (pronouncing) of one’s problems facilitates the emotional state, relieves anxiety, fears, and forms faith in oneself. "The effect of initiation." It is very important for addicts to find like-minded people, this helps to cope with feelings of alienation, loneliness and lowered self-esteem.</w:t>
      </w:r>
    </w:p>
    <w:p w:rsidR="008012C1" w:rsidRPr="008012C1" w:rsidRDefault="008012C1" w:rsidP="006F1B06">
      <w:pPr>
        <w:shd w:val="clear" w:color="auto" w:fill="FFFFFF"/>
        <w:suppressAutoHyphens/>
        <w:spacing w:after="0" w:line="240" w:lineRule="auto"/>
        <w:ind w:firstLine="563"/>
        <w:jc w:val="both"/>
        <w:rPr>
          <w:rFonts w:ascii="Times New Roman" w:eastAsia="SimSun" w:hAnsi="Times New Roman" w:cs="Mangal"/>
          <w:color w:val="222222"/>
          <w:kern w:val="1"/>
          <w:sz w:val="24"/>
          <w:szCs w:val="24"/>
          <w:lang w:val="en-US" w:eastAsia="hi-IN" w:bidi="hi-IN"/>
        </w:rPr>
      </w:pPr>
      <w:r w:rsidRPr="008012C1">
        <w:rPr>
          <w:rFonts w:ascii="Times New Roman" w:eastAsia="SimSun" w:hAnsi="Times New Roman" w:cs="Mangal"/>
          <w:color w:val="222222"/>
          <w:kern w:val="1"/>
          <w:sz w:val="24"/>
          <w:szCs w:val="24"/>
          <w:lang w:val="en-US" w:eastAsia="hi-IN" w:bidi="hi-IN"/>
        </w:rPr>
        <w:t>"The universality of the problem." Many people with addictive behavior are characterized by a sense of uniqueness of their problem. When working in a group with a similar problem, the sense of uniqueness of their problems decreases. "Parental transfer." The group is forming a positive transfer to two specialists of different sexes of a therapist and a co-therapist, which contributes to the study of conflicts with the main objects of relations in childhood. A transfer is a transfer by a patient (client) to a psychotherapist of those feelings that the patient had previously experienced for certain important people - and in which, more importantly, he did not admit to himself.</w:t>
      </w:r>
    </w:p>
    <w:p w:rsidR="008012C1" w:rsidRPr="008012C1" w:rsidRDefault="008012C1" w:rsidP="006F1B06">
      <w:pPr>
        <w:shd w:val="clear" w:color="auto" w:fill="FFFFFF"/>
        <w:suppressAutoHyphens/>
        <w:spacing w:after="0" w:line="240" w:lineRule="auto"/>
        <w:ind w:firstLine="563"/>
        <w:jc w:val="both"/>
        <w:rPr>
          <w:rFonts w:ascii="Times New Roman" w:eastAsia="SimSun" w:hAnsi="Times New Roman" w:cs="Mangal"/>
          <w:color w:val="222222"/>
          <w:kern w:val="1"/>
          <w:sz w:val="24"/>
          <w:szCs w:val="24"/>
          <w:lang w:val="en" w:eastAsia="hi-IN" w:bidi="hi-IN"/>
        </w:rPr>
      </w:pPr>
      <w:bookmarkStart w:id="2" w:name="tw-target-text1"/>
      <w:bookmarkEnd w:id="2"/>
      <w:r w:rsidRPr="008012C1">
        <w:rPr>
          <w:rFonts w:ascii="Times New Roman" w:eastAsia="SimSun" w:hAnsi="Times New Roman" w:cs="Mangal"/>
          <w:color w:val="222222"/>
          <w:kern w:val="1"/>
          <w:sz w:val="24"/>
          <w:szCs w:val="24"/>
          <w:lang w:val="en" w:eastAsia="hi-IN" w:bidi="hi-IN"/>
        </w:rPr>
        <w:t xml:space="preserve">Quoting a dictionary of psychoanalysis by Valery Leibin (2010), the transference is characterized by “the establishment of such relations when the experience of the past becomes a model of interaction in the present” </w:t>
      </w:r>
      <w:r w:rsidRPr="008012C1">
        <w:rPr>
          <w:rFonts w:ascii="Times New Roman" w:eastAsia="SimSun" w:hAnsi="Times New Roman" w:cs="Mangal"/>
          <w:color w:val="222222"/>
          <w:kern w:val="1"/>
          <w:sz w:val="24"/>
          <w:szCs w:val="24"/>
          <w:lang w:val="en-US" w:eastAsia="hi-IN" w:bidi="hi-IN"/>
        </w:rPr>
        <w:t>(</w:t>
      </w:r>
      <w:r w:rsidRPr="008012C1">
        <w:rPr>
          <w:rFonts w:ascii="Times New Roman" w:eastAsia="SimSun" w:hAnsi="Times New Roman" w:cs="Mangal"/>
          <w:color w:val="222222"/>
          <w:kern w:val="1"/>
          <w:sz w:val="24"/>
          <w:szCs w:val="24"/>
          <w:lang w:val="en" w:eastAsia="hi-IN" w:bidi="hi-IN"/>
        </w:rPr>
        <w:t>3</w:t>
      </w:r>
      <w:r w:rsidRPr="008012C1">
        <w:rPr>
          <w:rFonts w:ascii="Times New Roman" w:eastAsia="SimSun" w:hAnsi="Times New Roman" w:cs="Mangal"/>
          <w:color w:val="222222"/>
          <w:kern w:val="1"/>
          <w:sz w:val="24"/>
          <w:szCs w:val="24"/>
          <w:lang w:val="en-US" w:eastAsia="hi-IN" w:bidi="hi-IN"/>
        </w:rPr>
        <w:t>)</w:t>
      </w:r>
      <w:r w:rsidRPr="008012C1">
        <w:rPr>
          <w:rFonts w:ascii="Times New Roman" w:eastAsia="SimSun" w:hAnsi="Times New Roman" w:cs="Mangal"/>
          <w:color w:val="222222"/>
          <w:kern w:val="1"/>
          <w:sz w:val="24"/>
          <w:szCs w:val="24"/>
          <w:lang w:val="en" w:eastAsia="hi-IN" w:bidi="hi-IN"/>
        </w:rPr>
        <w:t>.</w:t>
      </w:r>
    </w:p>
    <w:p w:rsidR="008012C1" w:rsidRPr="008012C1" w:rsidRDefault="008012C1" w:rsidP="006F1B06">
      <w:pPr>
        <w:shd w:val="clear" w:color="auto" w:fill="FFFFFF"/>
        <w:suppressAutoHyphens/>
        <w:spacing w:after="0" w:line="240" w:lineRule="auto"/>
        <w:ind w:firstLine="563"/>
        <w:jc w:val="both"/>
        <w:rPr>
          <w:rFonts w:ascii="Times New Roman" w:eastAsia="SimSun" w:hAnsi="Times New Roman" w:cs="Mangal"/>
          <w:color w:val="222222"/>
          <w:kern w:val="1"/>
          <w:sz w:val="24"/>
          <w:szCs w:val="24"/>
          <w:lang w:val="en-US" w:eastAsia="hi-IN" w:bidi="hi-IN"/>
        </w:rPr>
      </w:pPr>
      <w:bookmarkStart w:id="3" w:name="tw-target-text2"/>
      <w:bookmarkEnd w:id="3"/>
      <w:r w:rsidRPr="008012C1">
        <w:rPr>
          <w:rFonts w:ascii="Times New Roman" w:eastAsia="SimSun" w:hAnsi="Times New Roman" w:cs="Mangal"/>
          <w:color w:val="222222"/>
          <w:kern w:val="1"/>
          <w:sz w:val="24"/>
          <w:szCs w:val="24"/>
          <w:lang w:val="en" w:eastAsia="hi-IN" w:bidi="hi-IN"/>
        </w:rPr>
        <w:t xml:space="preserve">The transference phenomenon was first described by Sigmund Freud in 1905 in the publication "A fragment of the analysis of one case of hysteria." Freud himself was confronted with the phenomenon of transference in the process of hypnotherapy, when one of the patients got up after the session, threw herself on his neck and began to hug. He thought and suggested that this reaction was connected not with himself as a person and a man, but with a certain image that was provoked by the session in the unconscious client. That is, the doctor, without knowing it, during therapy "released some genie from the </w:t>
      </w:r>
      <w:r w:rsidRPr="008012C1">
        <w:rPr>
          <w:rFonts w:ascii="Times New Roman" w:eastAsia="SimSun" w:hAnsi="Times New Roman" w:cs="Mangal"/>
          <w:color w:val="222222"/>
          <w:kern w:val="1"/>
          <w:sz w:val="24"/>
          <w:szCs w:val="24"/>
          <w:lang w:val="en-US" w:eastAsia="hi-IN" w:bidi="hi-IN"/>
        </w:rPr>
        <w:t>bottle" (4).</w:t>
      </w:r>
    </w:p>
    <w:p w:rsidR="008012C1" w:rsidRPr="008012C1" w:rsidRDefault="008012C1" w:rsidP="006F1B06">
      <w:pPr>
        <w:shd w:val="clear" w:color="auto" w:fill="FFFFFF"/>
        <w:suppressAutoHyphens/>
        <w:spacing w:after="0" w:line="240" w:lineRule="auto"/>
        <w:ind w:firstLine="563"/>
        <w:jc w:val="both"/>
        <w:rPr>
          <w:rFonts w:ascii="Times New Roman" w:eastAsia="SimSun" w:hAnsi="Times New Roman" w:cs="Mangal"/>
          <w:kern w:val="1"/>
          <w:sz w:val="24"/>
          <w:szCs w:val="24"/>
          <w:lang w:val="en-US" w:eastAsia="hi-IN" w:bidi="hi-IN"/>
        </w:rPr>
      </w:pPr>
      <w:r w:rsidRPr="008012C1">
        <w:rPr>
          <w:rFonts w:ascii="Times New Roman" w:eastAsia="SimSun" w:hAnsi="Times New Roman" w:cs="Mangal"/>
          <w:color w:val="222222"/>
          <w:kern w:val="1"/>
          <w:sz w:val="24"/>
          <w:szCs w:val="24"/>
          <w:lang w:val="en-US" w:eastAsia="hi-IN" w:bidi="hi-IN"/>
        </w:rPr>
        <w:t>Transfer is an unconscious process. Although the patient’s feelings towards the therapist can be quite conscious, the fact that they are brought from other, earlier relationships is not recognized. The transfer can be either positive or negative. Often, in the case of a negative transfer, the psychotherapist gets all the negative that the client at one time could not throw out to the address of the mother, father, or other significant object. In the group, the manifestation of the negative transfer is smoothed out due to the positive transfer of the other members of the group.</w:t>
      </w:r>
      <w:r w:rsidRPr="008012C1">
        <w:rPr>
          <w:rFonts w:ascii="Times New Roman" w:eastAsia="SimSun" w:hAnsi="Times New Roman" w:cs="Mangal"/>
          <w:kern w:val="1"/>
          <w:sz w:val="24"/>
          <w:szCs w:val="24"/>
          <w:lang w:val="en-US" w:eastAsia="hi-IN" w:bidi="hi-IN"/>
        </w:rPr>
        <w:t xml:space="preserve"> </w:t>
      </w:r>
    </w:p>
    <w:p w:rsidR="008012C1" w:rsidRPr="008012C1" w:rsidRDefault="008012C1" w:rsidP="006F1B06">
      <w:pPr>
        <w:suppressAutoHyphens/>
        <w:spacing w:after="0" w:line="240" w:lineRule="auto"/>
        <w:ind w:firstLine="563"/>
        <w:jc w:val="both"/>
        <w:rPr>
          <w:rFonts w:ascii="Times New Roman" w:eastAsia="NSimSun" w:hAnsi="Times New Roman" w:cs="Courier New"/>
          <w:color w:val="222222"/>
          <w:kern w:val="1"/>
          <w:sz w:val="24"/>
          <w:szCs w:val="24"/>
          <w:lang w:val="en-US" w:eastAsia="hi-IN" w:bidi="hi-IN"/>
        </w:rPr>
      </w:pPr>
      <w:bookmarkStart w:id="4" w:name="tw-target-text3"/>
      <w:bookmarkEnd w:id="4"/>
      <w:r w:rsidRPr="008012C1">
        <w:rPr>
          <w:rFonts w:ascii="Times New Roman" w:eastAsia="NSimSun" w:hAnsi="Times New Roman" w:cs="Courier New"/>
          <w:color w:val="222222"/>
          <w:kern w:val="1"/>
          <w:sz w:val="24"/>
          <w:szCs w:val="24"/>
          <w:lang w:val="en" w:eastAsia="hi-IN" w:bidi="hi-IN"/>
        </w:rPr>
        <w:lastRenderedPageBreak/>
        <w:t xml:space="preserve">The joint transfer of the majority or all members of the group to the therapist can be observed primarily when there is a joint regression to the level of derivatives of unconscious fantasies modified in the Ego on the basis of conflicts loaded with displeasure, which include all members of the group (Heigl-Evers und Heigl, 1976). At this stage of regression, they intensely direct their attention to the personality of the therapist, who is experienced as the image of omnipotent parents, as a powerful and perfect object; this frees them from conflicts related to displeasure. </w:t>
      </w:r>
      <w:r w:rsidRPr="008012C1">
        <w:rPr>
          <w:rFonts w:ascii="Times New Roman" w:eastAsia="NSimSun" w:hAnsi="Times New Roman" w:cs="Courier New"/>
          <w:color w:val="222222"/>
          <w:kern w:val="1"/>
          <w:sz w:val="24"/>
          <w:szCs w:val="24"/>
          <w:lang w:val="en-US" w:eastAsia="hi-IN" w:bidi="hi-IN"/>
        </w:rPr>
        <w:t>These transfer fantasies are highly consistent between the group members, since there is a reactivation of early childhood experiences, which are similar in many people of the same culture (Brocher, 1967),(5).</w:t>
      </w:r>
    </w:p>
    <w:p w:rsidR="008012C1" w:rsidRPr="008012C1" w:rsidRDefault="008012C1" w:rsidP="006F1B06">
      <w:pPr>
        <w:suppressAutoHyphens/>
        <w:spacing w:after="0" w:line="240" w:lineRule="auto"/>
        <w:ind w:firstLine="563"/>
        <w:jc w:val="both"/>
        <w:rPr>
          <w:rFonts w:ascii="Times New Roman" w:eastAsia="NSimSun" w:hAnsi="Times New Roman" w:cs="Courier New"/>
          <w:color w:val="222222"/>
          <w:kern w:val="1"/>
          <w:sz w:val="24"/>
          <w:szCs w:val="24"/>
          <w:lang w:val="en-US" w:eastAsia="hi-IN" w:bidi="hi-IN"/>
        </w:rPr>
      </w:pPr>
      <w:r w:rsidRPr="008012C1">
        <w:rPr>
          <w:rFonts w:ascii="Times New Roman" w:eastAsia="NSimSun" w:hAnsi="Times New Roman" w:cs="Courier New"/>
          <w:color w:val="222222"/>
          <w:kern w:val="1"/>
          <w:sz w:val="24"/>
          <w:szCs w:val="24"/>
          <w:lang w:val="en-US" w:eastAsia="hi-IN" w:bidi="hi-IN"/>
        </w:rPr>
        <w:t>Along with the joint transfer to the therapist, for individual patients, transfer to the group as a whole is important. That is, the patient experiences the other participants not as separate personalities, but as a contoured, diffuse, but powerful pre-oedipal object resembling an idealized image of parents, an almost mother object in its various oedipal and pre-oedipal components (see Battegay, 1975, 1979, 1992; Heigl-Evers und Heigl, 1976; Koenig, 1976; Koenig und Lindner, 1991, p. 62; Kutter, 1971; W. Schindler, 1955), (5). Obviously, this transfer is favored by the fact that an individual patient experiences a “group” in comparison with himself as something big and powerful. In this case, the participation of two heterosexual psychotherapists enhances the positive transference.</w:t>
      </w:r>
    </w:p>
    <w:p w:rsidR="008012C1" w:rsidRPr="008012C1" w:rsidRDefault="008012C1" w:rsidP="006F1B06">
      <w:pPr>
        <w:suppressAutoHyphens/>
        <w:spacing w:after="0" w:line="240" w:lineRule="auto"/>
        <w:ind w:firstLine="563"/>
        <w:jc w:val="both"/>
        <w:rPr>
          <w:rFonts w:ascii="Times New Roman" w:eastAsia="NSimSun" w:hAnsi="Times New Roman" w:cs="Courier New"/>
          <w:color w:val="222222"/>
          <w:kern w:val="1"/>
          <w:sz w:val="24"/>
          <w:szCs w:val="24"/>
          <w:lang w:val="en-US" w:eastAsia="hi-IN" w:bidi="hi-IN"/>
        </w:rPr>
      </w:pPr>
      <w:r w:rsidRPr="008012C1">
        <w:rPr>
          <w:rFonts w:ascii="Times New Roman" w:eastAsia="NSimSun" w:hAnsi="Times New Roman" w:cs="Courier New"/>
          <w:color w:val="222222"/>
          <w:kern w:val="1"/>
          <w:sz w:val="24"/>
          <w:szCs w:val="24"/>
          <w:lang w:val="en-US" w:eastAsia="hi-IN" w:bidi="hi-IN"/>
        </w:rPr>
        <w:t>Our joint work in the rehabilitation program “The Way of Sobriety” confirms this theory and the effectiveness of the joint work of two specialists of different sexes in group work. Experience over 5 years confirms that a joint positive transfer to two therapists of different sexes quickly unites the group, transferring them to the level of a dynamic group. However, we want to dwell in more detail on individual work in our experience.</w:t>
      </w:r>
    </w:p>
    <w:p w:rsidR="008012C1" w:rsidRPr="008012C1" w:rsidRDefault="008012C1" w:rsidP="006F1B06">
      <w:pPr>
        <w:suppressAutoHyphens/>
        <w:spacing w:after="0" w:line="240" w:lineRule="auto"/>
        <w:ind w:firstLine="563"/>
        <w:jc w:val="both"/>
        <w:rPr>
          <w:rFonts w:ascii="Times New Roman" w:eastAsia="NSimSun" w:hAnsi="Times New Roman" w:cs="Courier New"/>
          <w:color w:val="222222"/>
          <w:kern w:val="1"/>
          <w:sz w:val="24"/>
          <w:szCs w:val="24"/>
          <w:lang w:val="en" w:eastAsia="hi-IN" w:bidi="hi-IN"/>
        </w:rPr>
      </w:pPr>
      <w:bookmarkStart w:id="5" w:name="tw-target-text4"/>
      <w:bookmarkEnd w:id="5"/>
      <w:r w:rsidRPr="008012C1">
        <w:rPr>
          <w:rFonts w:ascii="Times New Roman" w:eastAsia="NSimSun" w:hAnsi="Times New Roman" w:cs="Courier New"/>
          <w:color w:val="222222"/>
          <w:kern w:val="1"/>
          <w:sz w:val="24"/>
          <w:szCs w:val="24"/>
          <w:lang w:val="en" w:eastAsia="hi-IN" w:bidi="hi-IN"/>
        </w:rPr>
        <w:t xml:space="preserve">We work together in the rehabilitation program “The Way of Sobriety” in </w:t>
      </w:r>
      <w:r w:rsidRPr="008012C1">
        <w:rPr>
          <w:rFonts w:ascii="Times New Roman" w:hAnsi="Times New Roman"/>
          <w:color w:val="000000"/>
          <w:kern w:val="1"/>
          <w:sz w:val="24"/>
          <w:szCs w:val="24"/>
          <w:shd w:val="clear" w:color="auto" w:fill="FFFFFF"/>
          <w:lang w:val="en-US" w:eastAsia="hi-IN" w:bidi="hi-IN"/>
        </w:rPr>
        <w:t>SI RR Narcological dispensary</w:t>
      </w:r>
      <w:r w:rsidRPr="008012C1">
        <w:rPr>
          <w:rFonts w:ascii="Times New Roman" w:eastAsia="NSimSun" w:hAnsi="Times New Roman" w:cs="Courier New"/>
          <w:color w:val="222222"/>
          <w:kern w:val="1"/>
          <w:sz w:val="24"/>
          <w:szCs w:val="24"/>
          <w:lang w:val="en" w:eastAsia="hi-IN" w:bidi="hi-IN"/>
        </w:rPr>
        <w:t>: psychotherapist and medical psychologist.</w:t>
      </w:r>
    </w:p>
    <w:p w:rsidR="008012C1" w:rsidRPr="008012C1" w:rsidRDefault="008012C1" w:rsidP="006F1B06">
      <w:pPr>
        <w:suppressAutoHyphens/>
        <w:spacing w:after="0" w:line="240" w:lineRule="auto"/>
        <w:ind w:firstLine="563"/>
        <w:jc w:val="both"/>
        <w:rPr>
          <w:rFonts w:ascii="Times New Roman" w:eastAsia="NSimSun" w:hAnsi="Times New Roman" w:cs="Courier New"/>
          <w:color w:val="222222"/>
          <w:kern w:val="1"/>
          <w:sz w:val="24"/>
          <w:szCs w:val="24"/>
          <w:lang w:val="en" w:eastAsia="hi-IN" w:bidi="hi-IN"/>
        </w:rPr>
      </w:pPr>
      <w:r w:rsidRPr="008012C1">
        <w:rPr>
          <w:rFonts w:ascii="Times New Roman" w:eastAsia="NSimSun" w:hAnsi="Times New Roman" w:cs="Courier New"/>
          <w:color w:val="222222"/>
          <w:kern w:val="1"/>
          <w:sz w:val="24"/>
          <w:szCs w:val="24"/>
          <w:lang w:val="en" w:eastAsia="hi-IN" w:bidi="hi-IN"/>
        </w:rPr>
        <w:t>Rehabilitate means "restore former ability" - Webster's dictionary.</w:t>
      </w:r>
    </w:p>
    <w:p w:rsidR="008012C1" w:rsidRPr="008012C1" w:rsidRDefault="008012C1" w:rsidP="006F1B06">
      <w:pPr>
        <w:shd w:val="clear" w:color="auto" w:fill="FFFFFF"/>
        <w:suppressAutoHyphens/>
        <w:spacing w:after="0" w:line="240" w:lineRule="auto"/>
        <w:ind w:firstLine="563"/>
        <w:jc w:val="both"/>
        <w:rPr>
          <w:rFonts w:ascii="Times New Roman" w:eastAsia="NSimSun" w:hAnsi="Times New Roman" w:cs="Courier New"/>
          <w:color w:val="222222"/>
          <w:kern w:val="1"/>
          <w:sz w:val="24"/>
          <w:szCs w:val="24"/>
          <w:lang w:val="en-US" w:eastAsia="hi-IN" w:bidi="hi-IN"/>
        </w:rPr>
      </w:pPr>
      <w:r w:rsidRPr="008012C1">
        <w:rPr>
          <w:rFonts w:ascii="Times New Roman" w:eastAsia="NSimSun" w:hAnsi="Times New Roman" w:cs="Courier New"/>
          <w:color w:val="222222"/>
          <w:kern w:val="1"/>
          <w:sz w:val="24"/>
          <w:szCs w:val="24"/>
          <w:lang w:val="en" w:eastAsia="hi-IN" w:bidi="hi-IN"/>
        </w:rPr>
        <w:t xml:space="preserve">Rehabilitation in narcology is "a system of medical, psychological, educational, educational, social, legal, labor measures aimed at the personal re-adaptation of patients, their re-socialization and reintegration into society, provided that they refuse to use surfactants that are </w:t>
      </w:r>
      <w:r w:rsidRPr="008012C1">
        <w:rPr>
          <w:rFonts w:ascii="Times New Roman" w:eastAsia="NSimSun" w:hAnsi="Times New Roman" w:cs="Courier New"/>
          <w:color w:val="222222"/>
          <w:kern w:val="1"/>
          <w:sz w:val="24"/>
          <w:szCs w:val="24"/>
          <w:lang w:val="en-US" w:eastAsia="hi-IN" w:bidi="hi-IN"/>
        </w:rPr>
        <w:t>addictive" (2).</w:t>
      </w:r>
    </w:p>
    <w:p w:rsidR="008012C1" w:rsidRPr="008012C1" w:rsidRDefault="008012C1" w:rsidP="006F1B06">
      <w:pPr>
        <w:shd w:val="clear" w:color="auto" w:fill="FFFFFF"/>
        <w:suppressAutoHyphens/>
        <w:spacing w:after="0" w:line="240" w:lineRule="auto"/>
        <w:ind w:firstLine="563"/>
        <w:jc w:val="both"/>
        <w:rPr>
          <w:rFonts w:ascii="Times New Roman" w:eastAsia="NSimSun" w:hAnsi="Times New Roman" w:cs="Courier New"/>
          <w:color w:val="222222"/>
          <w:kern w:val="1"/>
          <w:sz w:val="24"/>
          <w:szCs w:val="24"/>
          <w:lang w:val="en" w:eastAsia="hi-IN" w:bidi="hi-IN"/>
        </w:rPr>
      </w:pPr>
      <w:bookmarkStart w:id="6" w:name="tw-target-text5"/>
      <w:bookmarkEnd w:id="6"/>
      <w:r w:rsidRPr="008012C1">
        <w:rPr>
          <w:rFonts w:ascii="Times New Roman" w:eastAsia="NSimSun" w:hAnsi="Times New Roman" w:cs="Courier New"/>
          <w:color w:val="222222"/>
          <w:kern w:val="1"/>
          <w:sz w:val="24"/>
          <w:szCs w:val="24"/>
          <w:lang w:val="en" w:eastAsia="hi-IN" w:bidi="hi-IN"/>
        </w:rPr>
        <w:t>The rehabilitation program "The Way of Sobriety" was created by a team of professionals (psychotherapists, medical psychologists, psychiatrists, narcologists) with the aim of implementing the Federal program to combat alcoholism and drug addiction, and to improve the quality of medical care in public institutions. The program has been operating and has been working since October 2014.</w:t>
      </w:r>
    </w:p>
    <w:p w:rsidR="008012C1" w:rsidRPr="008012C1" w:rsidRDefault="008012C1" w:rsidP="006F1B06">
      <w:pPr>
        <w:shd w:val="clear" w:color="auto" w:fill="FFFFFF"/>
        <w:suppressAutoHyphens/>
        <w:spacing w:after="0" w:line="240" w:lineRule="auto"/>
        <w:ind w:firstLine="563"/>
        <w:jc w:val="both"/>
        <w:rPr>
          <w:rFonts w:ascii="Times New Roman" w:eastAsia="NSimSun" w:hAnsi="Times New Roman" w:cs="Courier New"/>
          <w:color w:val="222222"/>
          <w:kern w:val="1"/>
          <w:sz w:val="24"/>
          <w:szCs w:val="24"/>
          <w:lang w:val="en-US" w:eastAsia="hi-IN" w:bidi="hi-IN"/>
        </w:rPr>
      </w:pPr>
      <w:r w:rsidRPr="008012C1">
        <w:rPr>
          <w:rFonts w:ascii="Times New Roman" w:eastAsia="NSimSun" w:hAnsi="Times New Roman" w:cs="Courier New"/>
          <w:color w:val="222222"/>
          <w:kern w:val="1"/>
          <w:sz w:val="24"/>
          <w:szCs w:val="24"/>
          <w:lang w:val="en-US" w:eastAsia="hi-IN" w:bidi="hi-IN"/>
        </w:rPr>
        <w:t>While doing an internship at the House of Hope Mountain rehabilitation center, we saw the effectiveness of working with rehabilitants who, in the crisis, showed resistance and wanted to leave the rehabilitation program. Specialists - consultants of the center conducted an intervention with such rehabilitants. And we began to carry out similar psychotherapeutic work in our rehabilitation program. In our experience, we did not apply the intervention individually, but together - a psychotherapist and a medical psychologist.</w:t>
      </w:r>
    </w:p>
    <w:p w:rsidR="008012C1" w:rsidRPr="008012C1" w:rsidRDefault="008012C1" w:rsidP="006F1B06">
      <w:pPr>
        <w:shd w:val="clear" w:color="auto" w:fill="FFFFFF"/>
        <w:suppressAutoHyphens/>
        <w:spacing w:after="0" w:line="240" w:lineRule="auto"/>
        <w:ind w:firstLine="563"/>
        <w:jc w:val="both"/>
        <w:rPr>
          <w:rFonts w:ascii="Times New Roman" w:eastAsia="NSimSun" w:hAnsi="Times New Roman" w:cs="Courier New"/>
          <w:color w:val="222222"/>
          <w:kern w:val="1"/>
          <w:sz w:val="24"/>
          <w:szCs w:val="24"/>
          <w:lang w:val="en-US" w:eastAsia="hi-IN" w:bidi="hi-IN"/>
        </w:rPr>
      </w:pPr>
      <w:r w:rsidRPr="008012C1">
        <w:rPr>
          <w:rFonts w:ascii="Times New Roman" w:eastAsia="NSimSun" w:hAnsi="Times New Roman" w:cs="Courier New"/>
          <w:color w:val="222222"/>
          <w:kern w:val="1"/>
          <w:sz w:val="24"/>
          <w:szCs w:val="24"/>
          <w:lang w:val="en-US" w:eastAsia="hi-IN" w:bidi="hi-IN"/>
        </w:rPr>
        <w:t>Over 12 months of work, we had 4-5 cases of intervention. Intervention is to convince the alcoholic and drug addict not to interrupt the program, but to stay and complete it to the end. And among the rehabilitants there was not one, either with a borderline or with a psychotic level. All cases of intervention with us ended positively. Also in individual psychotherapy, we tried joint sessions (rehabilitant, psychotherapist and medical psychologist).</w:t>
      </w:r>
    </w:p>
    <w:p w:rsidR="008012C1" w:rsidRPr="008012C1" w:rsidRDefault="008012C1" w:rsidP="006F1B06">
      <w:pPr>
        <w:shd w:val="clear" w:color="auto" w:fill="FFFFFF"/>
        <w:suppressAutoHyphens/>
        <w:spacing w:after="0" w:line="240" w:lineRule="auto"/>
        <w:ind w:firstLine="563"/>
        <w:jc w:val="both"/>
        <w:rPr>
          <w:rFonts w:ascii="Times New Roman" w:eastAsia="NSimSun" w:hAnsi="Times New Roman" w:cs="Courier New"/>
          <w:color w:val="222222"/>
          <w:kern w:val="1"/>
          <w:sz w:val="24"/>
          <w:szCs w:val="24"/>
          <w:lang w:val="en" w:eastAsia="hi-IN" w:bidi="hi-IN"/>
        </w:rPr>
      </w:pPr>
      <w:bookmarkStart w:id="7" w:name="tw-target-text6"/>
      <w:bookmarkEnd w:id="7"/>
      <w:r w:rsidRPr="008012C1">
        <w:rPr>
          <w:rFonts w:ascii="Times New Roman" w:eastAsia="NSimSun" w:hAnsi="Times New Roman" w:cs="Courier New"/>
          <w:color w:val="222222"/>
          <w:kern w:val="1"/>
          <w:sz w:val="24"/>
          <w:szCs w:val="24"/>
          <w:lang w:val="en" w:eastAsia="hi-IN" w:bidi="hi-IN"/>
        </w:rPr>
        <w:t>Let us dwell on two cases.</w:t>
      </w:r>
    </w:p>
    <w:p w:rsidR="008012C1" w:rsidRPr="008012C1" w:rsidRDefault="008012C1" w:rsidP="006F1B06">
      <w:pPr>
        <w:shd w:val="clear" w:color="auto" w:fill="FFFFFF"/>
        <w:suppressAutoHyphens/>
        <w:spacing w:after="0" w:line="240" w:lineRule="auto"/>
        <w:ind w:firstLine="563"/>
        <w:jc w:val="both"/>
        <w:rPr>
          <w:rFonts w:ascii="Times New Roman" w:eastAsia="NSimSun" w:hAnsi="Times New Roman" w:cs="Courier New"/>
          <w:color w:val="222222"/>
          <w:kern w:val="1"/>
          <w:sz w:val="24"/>
          <w:szCs w:val="24"/>
          <w:lang w:val="en-US" w:eastAsia="hi-IN" w:bidi="hi-IN"/>
        </w:rPr>
      </w:pPr>
      <w:r w:rsidRPr="008012C1">
        <w:rPr>
          <w:rFonts w:ascii="Times New Roman" w:eastAsia="NSimSun" w:hAnsi="Times New Roman" w:cs="Courier New"/>
          <w:color w:val="222222"/>
          <w:kern w:val="1"/>
          <w:sz w:val="24"/>
          <w:szCs w:val="24"/>
          <w:lang w:val="en" w:eastAsia="hi-IN" w:bidi="hi-IN"/>
        </w:rPr>
        <w:t xml:space="preserve">1. Patient, 27 years old, diagnosed with alcoholism, in the rehabilitation program for the 2nd month. Friendly, balanced, interested in working on the program. In the group, active, prone to analytical thinking. At one of the group work meetings, he joined the participant, who in the group takes the role of anti-leader. After which the rehabilitant left the group and refused to attend all types of group work. Joint interventional work was carried out during </w:t>
      </w:r>
      <w:r w:rsidRPr="008012C1">
        <w:rPr>
          <w:rFonts w:ascii="Times New Roman" w:eastAsia="NSimSun" w:hAnsi="Times New Roman" w:cs="Courier New"/>
          <w:color w:val="222222"/>
          <w:kern w:val="1"/>
          <w:sz w:val="24"/>
          <w:szCs w:val="24"/>
          <w:lang w:val="en" w:eastAsia="hi-IN" w:bidi="hi-IN"/>
        </w:rPr>
        <w:lastRenderedPageBreak/>
        <w:t xml:space="preserve">which the patient formed a positive transfer to two therapists, thanks to whom he was able to return to the group and complete the rehabilitation program. </w:t>
      </w:r>
      <w:r w:rsidRPr="008012C1">
        <w:rPr>
          <w:rFonts w:ascii="Times New Roman" w:eastAsia="NSimSun" w:hAnsi="Times New Roman" w:cs="Courier New"/>
          <w:color w:val="222222"/>
          <w:kern w:val="1"/>
          <w:sz w:val="24"/>
          <w:szCs w:val="24"/>
          <w:lang w:val="en-US" w:eastAsia="hi-IN" w:bidi="hi-IN"/>
        </w:rPr>
        <w:t>Later he realized that this resistance was caused by the transfer associated with object relations in childhood.</w:t>
      </w:r>
    </w:p>
    <w:p w:rsidR="008012C1" w:rsidRPr="008012C1" w:rsidRDefault="008012C1" w:rsidP="006F1B06">
      <w:pPr>
        <w:shd w:val="clear" w:color="auto" w:fill="FFFFFF"/>
        <w:suppressAutoHyphens/>
        <w:spacing w:after="0" w:line="240" w:lineRule="auto"/>
        <w:ind w:firstLine="563"/>
        <w:jc w:val="both"/>
        <w:rPr>
          <w:rFonts w:ascii="Times New Roman" w:eastAsia="NSimSun" w:hAnsi="Times New Roman" w:cs="Courier New"/>
          <w:color w:val="222222"/>
          <w:kern w:val="1"/>
          <w:sz w:val="24"/>
          <w:szCs w:val="24"/>
          <w:lang w:val="en-US" w:eastAsia="hi-IN" w:bidi="hi-IN"/>
        </w:rPr>
      </w:pPr>
      <w:r w:rsidRPr="008012C1">
        <w:rPr>
          <w:rFonts w:ascii="Times New Roman" w:eastAsia="NSimSun" w:hAnsi="Times New Roman" w:cs="Courier New"/>
          <w:color w:val="222222"/>
          <w:kern w:val="1"/>
          <w:sz w:val="24"/>
          <w:szCs w:val="24"/>
          <w:lang w:val="en-US" w:eastAsia="hi-IN" w:bidi="hi-IN"/>
        </w:rPr>
        <w:t>2. A 42-year-old patient, diagnosed with drug addiction, repeatedly refused to perform home motivational and analytical tasks. After the joint intervention work, a positive transference formed and the patient-rehabilitant began to complete all the tasks and successfully completed the program.</w:t>
      </w:r>
    </w:p>
    <w:p w:rsidR="008012C1" w:rsidRPr="008012C1" w:rsidRDefault="008012C1" w:rsidP="006F1B06">
      <w:pPr>
        <w:shd w:val="clear" w:color="auto" w:fill="FFFFFF"/>
        <w:suppressAutoHyphens/>
        <w:spacing w:after="0" w:line="240" w:lineRule="auto"/>
        <w:ind w:firstLine="563"/>
        <w:jc w:val="both"/>
        <w:rPr>
          <w:rFonts w:ascii="Times New Roman" w:eastAsia="NSimSun" w:hAnsi="Times New Roman" w:cs="Courier New"/>
          <w:color w:val="222222"/>
          <w:kern w:val="1"/>
          <w:sz w:val="24"/>
          <w:szCs w:val="24"/>
          <w:lang w:val="en-US" w:eastAsia="hi-IN" w:bidi="hi-IN"/>
        </w:rPr>
      </w:pPr>
      <w:r w:rsidRPr="008012C1">
        <w:rPr>
          <w:rFonts w:ascii="Times New Roman" w:eastAsia="NSimSun" w:hAnsi="Times New Roman" w:cs="Courier New"/>
          <w:color w:val="222222"/>
          <w:kern w:val="1"/>
          <w:sz w:val="24"/>
          <w:szCs w:val="24"/>
          <w:lang w:val="en-US" w:eastAsia="hi-IN" w:bidi="hi-IN"/>
        </w:rPr>
        <w:t>We can explain the positive result by the fact that we jointly lead both groups and work individually with these people. We believe that a positive transfer is formed in group work and has a positive effect if we have to work with one of the rehabilitants and more individually. We describe how real experience, although the study was not conducted in detail, and literature on this topic was not found. To what extent this is acceptable only for addicted and co-dependent will be the subject of our study.</w:t>
      </w:r>
    </w:p>
    <w:p w:rsidR="008012C1" w:rsidRPr="008012C1" w:rsidRDefault="008012C1" w:rsidP="006F1B06">
      <w:pPr>
        <w:shd w:val="clear" w:color="auto" w:fill="FFFFFF"/>
        <w:suppressAutoHyphens/>
        <w:spacing w:after="0" w:line="240" w:lineRule="auto"/>
        <w:ind w:firstLine="563"/>
        <w:jc w:val="both"/>
        <w:rPr>
          <w:rFonts w:ascii="Times New Roman" w:eastAsia="NSimSun" w:hAnsi="Times New Roman" w:cs="Courier New"/>
          <w:kern w:val="1"/>
          <w:sz w:val="24"/>
          <w:szCs w:val="24"/>
          <w:lang w:val="en-US" w:eastAsia="hi-IN" w:bidi="hi-IN"/>
        </w:rPr>
      </w:pPr>
      <w:r w:rsidRPr="008012C1">
        <w:rPr>
          <w:rFonts w:ascii="Times New Roman" w:eastAsia="NSimSun" w:hAnsi="Times New Roman" w:cs="Courier New"/>
          <w:color w:val="222222"/>
          <w:kern w:val="1"/>
          <w:sz w:val="24"/>
          <w:szCs w:val="24"/>
          <w:lang w:val="en-US" w:eastAsia="hi-IN" w:bidi="hi-IN"/>
        </w:rPr>
        <w:t>We will be grateful for the discussion of this topic, and especially if someone shares this experience. A feature of our positive experience is the coordinated and complementary work of two specialists of different sexes.</w:t>
      </w:r>
      <w:r w:rsidRPr="008012C1">
        <w:rPr>
          <w:rFonts w:ascii="Times New Roman" w:eastAsia="NSimSun" w:hAnsi="Times New Roman" w:cs="Courier New"/>
          <w:kern w:val="1"/>
          <w:sz w:val="24"/>
          <w:szCs w:val="24"/>
          <w:lang w:val="en-US" w:eastAsia="hi-IN" w:bidi="hi-IN"/>
        </w:rPr>
        <w:t xml:space="preserve"> </w:t>
      </w:r>
    </w:p>
    <w:p w:rsidR="008012C1" w:rsidRPr="008012C1" w:rsidRDefault="008012C1" w:rsidP="006F1B06">
      <w:pPr>
        <w:shd w:val="clear" w:color="auto" w:fill="FFFFFF"/>
        <w:suppressAutoHyphens/>
        <w:spacing w:after="0" w:line="240" w:lineRule="auto"/>
        <w:ind w:firstLine="563"/>
        <w:jc w:val="both"/>
        <w:rPr>
          <w:rFonts w:ascii="Times New Roman" w:eastAsia="NSimSun" w:hAnsi="Times New Roman" w:cs="Courier New"/>
          <w:kern w:val="1"/>
          <w:sz w:val="24"/>
          <w:szCs w:val="24"/>
          <w:lang w:val="en-US" w:eastAsia="hi-IN" w:bidi="hi-IN"/>
        </w:rPr>
      </w:pPr>
    </w:p>
    <w:p w:rsidR="008012C1" w:rsidRPr="008012C1" w:rsidRDefault="008012C1" w:rsidP="006F1B06">
      <w:pPr>
        <w:shd w:val="clear" w:color="auto" w:fill="FFFFFF"/>
        <w:suppressAutoHyphens/>
        <w:spacing w:after="0" w:line="240" w:lineRule="auto"/>
        <w:ind w:firstLine="549"/>
        <w:jc w:val="both"/>
        <w:rPr>
          <w:rFonts w:ascii="Times New Roman" w:hAnsi="Times New Roman" w:cs="Mangal"/>
          <w:b/>
          <w:color w:val="222222"/>
          <w:kern w:val="1"/>
          <w:sz w:val="24"/>
          <w:szCs w:val="24"/>
          <w:shd w:val="clear" w:color="auto" w:fill="FFFFFF"/>
          <w:lang w:val="en" w:eastAsia="hi-IN" w:bidi="hi-IN"/>
        </w:rPr>
      </w:pPr>
      <w:r w:rsidRPr="008012C1">
        <w:rPr>
          <w:rFonts w:ascii="Times New Roman" w:hAnsi="Times New Roman" w:cs="Mangal"/>
          <w:b/>
          <w:color w:val="222222"/>
          <w:kern w:val="1"/>
          <w:sz w:val="24"/>
          <w:szCs w:val="24"/>
          <w:shd w:val="clear" w:color="auto" w:fill="FFFFFF"/>
          <w:lang w:val="en" w:eastAsia="hi-IN" w:bidi="hi-IN"/>
        </w:rPr>
        <w:t>Reference List</w:t>
      </w:r>
    </w:p>
    <w:p w:rsidR="008012C1" w:rsidRPr="008012C1" w:rsidRDefault="008012C1" w:rsidP="006F1B06">
      <w:pPr>
        <w:shd w:val="clear" w:color="auto" w:fill="FFFFFF"/>
        <w:suppressAutoHyphens/>
        <w:spacing w:after="0" w:line="240" w:lineRule="auto"/>
        <w:ind w:firstLine="563"/>
        <w:jc w:val="both"/>
        <w:rPr>
          <w:rFonts w:ascii="Times New Roman" w:eastAsia="NSimSun" w:hAnsi="Times New Roman" w:cs="Courier New"/>
          <w:color w:val="222222"/>
          <w:kern w:val="1"/>
          <w:sz w:val="24"/>
          <w:szCs w:val="24"/>
          <w:lang w:val="en" w:eastAsia="hi-IN" w:bidi="hi-IN"/>
        </w:rPr>
      </w:pPr>
      <w:bookmarkStart w:id="8" w:name="tw-target-text7"/>
      <w:bookmarkEnd w:id="8"/>
      <w:r w:rsidRPr="008012C1">
        <w:rPr>
          <w:rFonts w:ascii="Times New Roman" w:eastAsia="NSimSun" w:hAnsi="Times New Roman" w:cs="Courier New"/>
          <w:color w:val="222222"/>
          <w:kern w:val="1"/>
          <w:sz w:val="24"/>
          <w:szCs w:val="24"/>
          <w:lang w:val="en" w:eastAsia="hi-IN" w:bidi="hi-IN"/>
        </w:rPr>
        <w:t>1. Brune. E.A. Modern approaches to the organization of medical and social rehabilitation of drug addicts. Guidelines. Moscow. 2013.</w:t>
      </w:r>
    </w:p>
    <w:p w:rsidR="008012C1" w:rsidRPr="008012C1" w:rsidRDefault="008012C1" w:rsidP="006F1B06">
      <w:pPr>
        <w:shd w:val="clear" w:color="auto" w:fill="FFFFFF"/>
        <w:suppressAutoHyphens/>
        <w:spacing w:after="0" w:line="240" w:lineRule="auto"/>
        <w:ind w:firstLine="563"/>
        <w:jc w:val="both"/>
        <w:rPr>
          <w:rFonts w:ascii="Times New Roman" w:eastAsia="NSimSun" w:hAnsi="Times New Roman" w:cs="Courier New"/>
          <w:color w:val="222222"/>
          <w:kern w:val="1"/>
          <w:sz w:val="24"/>
          <w:szCs w:val="24"/>
          <w:lang w:val="en" w:eastAsia="hi-IN" w:bidi="hi-IN"/>
        </w:rPr>
      </w:pPr>
      <w:r w:rsidRPr="008012C1">
        <w:rPr>
          <w:rFonts w:ascii="Times New Roman" w:eastAsia="NSimSun" w:hAnsi="Times New Roman" w:cs="Courier New"/>
          <w:color w:val="222222"/>
          <w:kern w:val="1"/>
          <w:sz w:val="24"/>
          <w:szCs w:val="24"/>
          <w:lang w:val="en" w:eastAsia="hi-IN" w:bidi="hi-IN"/>
        </w:rPr>
        <w:t xml:space="preserve">2. Dudko T.N., Puzienko V.A., Kotelnikov L.A. Differentiated rehabilitation system in narcology. </w:t>
      </w:r>
      <w:proofErr w:type="gramStart"/>
      <w:r w:rsidRPr="008012C1">
        <w:rPr>
          <w:rFonts w:ascii="Times New Roman" w:eastAsia="NSimSun" w:hAnsi="Times New Roman" w:cs="Courier New"/>
          <w:color w:val="222222"/>
          <w:kern w:val="1"/>
          <w:sz w:val="24"/>
          <w:szCs w:val="24"/>
          <w:lang w:val="en" w:eastAsia="hi-IN" w:bidi="hi-IN"/>
        </w:rPr>
        <w:t>Guidelines.</w:t>
      </w:r>
      <w:proofErr w:type="gramEnd"/>
      <w:r w:rsidRPr="008012C1">
        <w:rPr>
          <w:rFonts w:ascii="Times New Roman" w:eastAsia="NSimSun" w:hAnsi="Times New Roman" w:cs="Courier New"/>
          <w:color w:val="222222"/>
          <w:kern w:val="1"/>
          <w:sz w:val="24"/>
          <w:szCs w:val="24"/>
          <w:lang w:val="en" w:eastAsia="hi-IN" w:bidi="hi-IN"/>
        </w:rPr>
        <w:t xml:space="preserve"> M., 2001</w:t>
      </w:r>
      <w:proofErr w:type="gramStart"/>
      <w:r w:rsidRPr="008012C1">
        <w:rPr>
          <w:rFonts w:ascii="Times New Roman" w:eastAsia="NSimSun" w:hAnsi="Times New Roman" w:cs="Courier New"/>
          <w:color w:val="222222"/>
          <w:kern w:val="1"/>
          <w:sz w:val="24"/>
          <w:szCs w:val="24"/>
          <w:lang w:val="en" w:eastAsia="hi-IN" w:bidi="hi-IN"/>
        </w:rPr>
        <w:t>.-</w:t>
      </w:r>
      <w:proofErr w:type="gramEnd"/>
      <w:r w:rsidRPr="008012C1">
        <w:rPr>
          <w:rFonts w:ascii="Times New Roman" w:eastAsia="NSimSun" w:hAnsi="Times New Roman" w:cs="Courier New"/>
          <w:color w:val="222222"/>
          <w:kern w:val="1"/>
          <w:sz w:val="24"/>
          <w:szCs w:val="24"/>
          <w:lang w:val="en" w:eastAsia="hi-IN" w:bidi="hi-IN"/>
        </w:rPr>
        <w:t xml:space="preserve"> 38</w:t>
      </w:r>
    </w:p>
    <w:p w:rsidR="008012C1" w:rsidRPr="008012C1" w:rsidRDefault="008012C1" w:rsidP="006F1B06">
      <w:pPr>
        <w:shd w:val="clear" w:color="auto" w:fill="FFFFFF"/>
        <w:suppressAutoHyphens/>
        <w:spacing w:after="0" w:line="240" w:lineRule="auto"/>
        <w:ind w:firstLine="563"/>
        <w:jc w:val="both"/>
        <w:rPr>
          <w:rFonts w:ascii="Times New Roman" w:eastAsia="NSimSun" w:hAnsi="Times New Roman" w:cs="Courier New"/>
          <w:color w:val="222222"/>
          <w:kern w:val="1"/>
          <w:sz w:val="24"/>
          <w:szCs w:val="24"/>
          <w:lang w:val="en" w:eastAsia="hi-IN" w:bidi="hi-IN"/>
        </w:rPr>
      </w:pPr>
      <w:r w:rsidRPr="008012C1">
        <w:rPr>
          <w:rFonts w:ascii="Times New Roman" w:eastAsia="NSimSun" w:hAnsi="Times New Roman" w:cs="Courier New"/>
          <w:color w:val="222222"/>
          <w:kern w:val="1"/>
          <w:sz w:val="24"/>
          <w:szCs w:val="24"/>
          <w:lang w:val="en" w:eastAsia="hi-IN" w:bidi="hi-IN"/>
        </w:rPr>
        <w:t>3. Leibin V.M. Dictionary Dictionary of Psychoanalysis. Publisher: Peter, 2010. 688 pp.</w:t>
      </w:r>
    </w:p>
    <w:p w:rsidR="008012C1" w:rsidRPr="008012C1" w:rsidRDefault="008012C1" w:rsidP="006F1B06">
      <w:pPr>
        <w:shd w:val="clear" w:color="auto" w:fill="FFFFFF"/>
        <w:suppressAutoHyphens/>
        <w:spacing w:after="0" w:line="240" w:lineRule="auto"/>
        <w:ind w:firstLine="563"/>
        <w:jc w:val="both"/>
        <w:rPr>
          <w:rFonts w:ascii="Times New Roman" w:eastAsia="NSimSun" w:hAnsi="Times New Roman" w:cs="Courier New"/>
          <w:color w:val="222222"/>
          <w:kern w:val="1"/>
          <w:sz w:val="24"/>
          <w:szCs w:val="24"/>
          <w:lang w:val="en" w:eastAsia="hi-IN" w:bidi="hi-IN"/>
        </w:rPr>
      </w:pPr>
      <w:bookmarkStart w:id="9" w:name="tw-target-text8"/>
      <w:bookmarkEnd w:id="9"/>
      <w:r w:rsidRPr="008012C1">
        <w:rPr>
          <w:rFonts w:ascii="Times New Roman" w:eastAsia="NSimSun" w:hAnsi="Times New Roman" w:cs="Courier New"/>
          <w:color w:val="222222"/>
          <w:kern w:val="1"/>
          <w:sz w:val="24"/>
          <w:szCs w:val="24"/>
          <w:lang w:val="en" w:eastAsia="hi-IN" w:bidi="hi-IN"/>
        </w:rPr>
        <w:t>4. Naritsyn N. In the footsteps of Freud, a little forward. About the unconscious and not only. http://www.naritsyn.ru/po_stopam_freyda.html</w:t>
      </w:r>
    </w:p>
    <w:p w:rsidR="008012C1" w:rsidRPr="008012C1" w:rsidRDefault="008012C1" w:rsidP="006F1B06">
      <w:pPr>
        <w:shd w:val="clear" w:color="auto" w:fill="FFFFFF"/>
        <w:suppressAutoHyphens/>
        <w:spacing w:after="0" w:line="240" w:lineRule="auto"/>
        <w:ind w:firstLine="563"/>
        <w:jc w:val="both"/>
        <w:rPr>
          <w:rFonts w:ascii="Arial" w:eastAsia="SimSun" w:hAnsi="Arial" w:cs="Mangal"/>
          <w:kern w:val="1"/>
          <w:sz w:val="24"/>
          <w:szCs w:val="24"/>
          <w:lang w:val="en" w:eastAsia="hi-IN" w:bidi="hi-IN"/>
        </w:rPr>
      </w:pPr>
      <w:r w:rsidRPr="008012C1">
        <w:rPr>
          <w:rFonts w:ascii="Times New Roman" w:eastAsia="NSimSun" w:hAnsi="Times New Roman" w:cs="Courier New"/>
          <w:color w:val="222222"/>
          <w:kern w:val="1"/>
          <w:sz w:val="24"/>
          <w:szCs w:val="24"/>
          <w:lang w:val="en" w:eastAsia="hi-IN" w:bidi="hi-IN"/>
        </w:rPr>
        <w:t xml:space="preserve">5. Transfer and countertransference in a group. Medical publications. </w:t>
      </w:r>
      <w:hyperlink r:id="rId74" w:history="1">
        <w:r w:rsidR="006F1B06" w:rsidRPr="00841244">
          <w:rPr>
            <w:rStyle w:val="ab"/>
            <w:rFonts w:ascii="Times New Roman" w:eastAsia="NSimSun" w:hAnsi="Times New Roman" w:cs="Courier New"/>
            <w:kern w:val="1"/>
            <w:sz w:val="24"/>
            <w:szCs w:val="24"/>
            <w:lang w:val="en" w:eastAsia="hi-IN" w:bidi="hi-IN"/>
          </w:rPr>
          <w:t>http://mewo.ru/tumb/19/468/</w:t>
        </w:r>
      </w:hyperlink>
      <w:r w:rsidR="006F1B06" w:rsidRPr="00FD5C40">
        <w:rPr>
          <w:rFonts w:ascii="Times New Roman" w:eastAsia="NSimSun" w:hAnsi="Times New Roman" w:cs="Courier New"/>
          <w:color w:val="222222"/>
          <w:kern w:val="1"/>
          <w:sz w:val="24"/>
          <w:szCs w:val="24"/>
          <w:lang w:val="en-US" w:eastAsia="hi-IN" w:bidi="hi-IN"/>
        </w:rPr>
        <w:t xml:space="preserve"> ; </w:t>
      </w:r>
      <w:hyperlink r:id="rId75" w:history="1">
        <w:r w:rsidRPr="001D5A6B">
          <w:rPr>
            <w:rFonts w:ascii="Times New Roman" w:eastAsia="SimSun" w:hAnsi="Times New Roman" w:cs="Mangal"/>
            <w:color w:val="000080"/>
            <w:kern w:val="1"/>
            <w:sz w:val="24"/>
            <w:szCs w:val="24"/>
            <w:u w:val="single"/>
            <w:lang w:val="en"/>
          </w:rPr>
          <w:t>http://vol2-2016.ecpp-journal.ru/1020.html</w:t>
        </w:r>
      </w:hyperlink>
    </w:p>
    <w:p w:rsidR="008012C1" w:rsidRPr="008012C1" w:rsidRDefault="008012C1" w:rsidP="008012C1">
      <w:pPr>
        <w:widowControl w:val="0"/>
        <w:shd w:val="clear" w:color="auto" w:fill="FFFFFF"/>
        <w:tabs>
          <w:tab w:val="left" w:pos="445"/>
        </w:tabs>
        <w:suppressAutoHyphens/>
        <w:spacing w:after="0" w:line="360" w:lineRule="auto"/>
        <w:ind w:firstLine="563"/>
        <w:jc w:val="both"/>
        <w:rPr>
          <w:rFonts w:ascii="Arial" w:eastAsia="SimSun" w:hAnsi="Arial" w:cs="Mangal"/>
          <w:kern w:val="1"/>
          <w:sz w:val="20"/>
          <w:szCs w:val="24"/>
          <w:lang w:val="en" w:eastAsia="hi-IN" w:bidi="hi-IN"/>
        </w:rPr>
      </w:pPr>
    </w:p>
    <w:p w:rsidR="008012C1" w:rsidRPr="008012C1" w:rsidRDefault="008012C1">
      <w:pPr>
        <w:rPr>
          <w:rFonts w:ascii="Times New Roman" w:hAnsi="Times New Roman"/>
          <w:sz w:val="24"/>
          <w:szCs w:val="24"/>
          <w:lang w:val="en-US"/>
        </w:rPr>
      </w:pPr>
    </w:p>
    <w:p w:rsidR="00E4258E" w:rsidRDefault="00E4258E">
      <w:pPr>
        <w:rPr>
          <w:rFonts w:ascii="Times New Roman" w:hAnsi="Times New Roman"/>
          <w:sz w:val="24"/>
          <w:szCs w:val="24"/>
          <w:lang w:val="en-US"/>
        </w:rPr>
      </w:pPr>
    </w:p>
    <w:p w:rsidR="007B36B8" w:rsidRPr="0071773C" w:rsidRDefault="007B36B8">
      <w:pPr>
        <w:rPr>
          <w:rFonts w:ascii="Times New Roman" w:hAnsi="Times New Roman"/>
          <w:sz w:val="24"/>
          <w:szCs w:val="24"/>
          <w:lang w:val="en-US"/>
        </w:rPr>
      </w:pPr>
    </w:p>
    <w:p w:rsidR="00665507" w:rsidRPr="0071773C" w:rsidRDefault="002B53B9" w:rsidP="002B53B9">
      <w:pPr>
        <w:tabs>
          <w:tab w:val="left" w:pos="6744"/>
        </w:tabs>
        <w:rPr>
          <w:rFonts w:ascii="Times New Roman" w:hAnsi="Times New Roman"/>
          <w:sz w:val="24"/>
          <w:szCs w:val="24"/>
          <w:lang w:val="en-US"/>
        </w:rPr>
      </w:pPr>
      <w:r w:rsidRPr="0071773C">
        <w:rPr>
          <w:rFonts w:ascii="Times New Roman" w:hAnsi="Times New Roman"/>
          <w:sz w:val="24"/>
          <w:szCs w:val="24"/>
          <w:lang w:val="en-US"/>
        </w:rPr>
        <w:tab/>
      </w:r>
    </w:p>
    <w:p w:rsidR="002B53B9" w:rsidRDefault="002B53B9" w:rsidP="002B53B9">
      <w:pPr>
        <w:tabs>
          <w:tab w:val="left" w:pos="6744"/>
        </w:tabs>
        <w:rPr>
          <w:rFonts w:ascii="Times New Roman" w:hAnsi="Times New Roman"/>
          <w:sz w:val="24"/>
          <w:szCs w:val="24"/>
        </w:rPr>
      </w:pPr>
      <w:r w:rsidRPr="0071773C">
        <w:rPr>
          <w:rFonts w:ascii="Times New Roman" w:hAnsi="Times New Roman"/>
          <w:sz w:val="24"/>
          <w:szCs w:val="24"/>
          <w:lang w:val="en-US"/>
        </w:rPr>
        <w:tab/>
      </w:r>
      <w:r>
        <w:rPr>
          <w:rFonts w:ascii="Times New Roman" w:hAnsi="Times New Roman"/>
          <w:sz w:val="24"/>
          <w:szCs w:val="24"/>
        </w:rPr>
        <w:t>Приложение 1</w:t>
      </w:r>
    </w:p>
    <w:p w:rsidR="0025714D" w:rsidRPr="0025714D" w:rsidRDefault="0025714D" w:rsidP="0025714D">
      <w:pPr>
        <w:spacing w:after="0" w:line="240" w:lineRule="auto"/>
        <w:jc w:val="center"/>
        <w:rPr>
          <w:rFonts w:ascii="Times New Roman" w:eastAsiaTheme="minorHAnsi" w:hAnsi="Times New Roman"/>
          <w:sz w:val="24"/>
          <w:szCs w:val="24"/>
          <w:lang w:eastAsia="en-US"/>
        </w:rPr>
      </w:pPr>
      <w:r w:rsidRPr="0025714D">
        <w:rPr>
          <w:rFonts w:asciiTheme="minorHAnsi" w:eastAsiaTheme="minorHAnsi" w:hAnsiTheme="minorHAnsi" w:cstheme="minorBidi"/>
          <w:noProof/>
        </w:rPr>
        <w:drawing>
          <wp:inline distT="0" distB="0" distL="0" distR="0" wp14:anchorId="482C9773" wp14:editId="71BAE633">
            <wp:extent cx="2329733" cy="1627734"/>
            <wp:effectExtent l="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30978" cy="1628604"/>
                    </a:xfrm>
                    <a:prstGeom prst="rect">
                      <a:avLst/>
                    </a:prstGeom>
                    <a:noFill/>
                    <a:ln>
                      <a:noFill/>
                    </a:ln>
                    <a:effectLst/>
                    <a:extLst/>
                  </pic:spPr>
                </pic:pic>
              </a:graphicData>
            </a:graphic>
          </wp:inline>
        </w:drawing>
      </w:r>
    </w:p>
    <w:p w:rsidR="0025714D" w:rsidRPr="0025714D" w:rsidRDefault="0025714D" w:rsidP="0025714D">
      <w:pPr>
        <w:spacing w:after="0" w:line="240" w:lineRule="auto"/>
        <w:jc w:val="center"/>
        <w:rPr>
          <w:rFonts w:ascii="Times New Roman" w:eastAsiaTheme="minorHAnsi" w:hAnsi="Times New Roman"/>
          <w:sz w:val="24"/>
          <w:szCs w:val="24"/>
          <w:lang w:eastAsia="en-US"/>
        </w:rPr>
      </w:pPr>
    </w:p>
    <w:p w:rsidR="0025714D" w:rsidRPr="0025714D" w:rsidRDefault="0025714D" w:rsidP="0025714D">
      <w:pPr>
        <w:spacing w:line="240" w:lineRule="auto"/>
        <w:jc w:val="center"/>
        <w:rPr>
          <w:rFonts w:ascii="Times New Roman" w:eastAsiaTheme="minorHAnsi" w:hAnsi="Times New Roman"/>
          <w:b/>
          <w:sz w:val="28"/>
          <w:szCs w:val="28"/>
          <w:lang w:eastAsia="en-US"/>
        </w:rPr>
      </w:pPr>
      <w:r w:rsidRPr="0025714D">
        <w:rPr>
          <w:rFonts w:ascii="Times New Roman" w:eastAsiaTheme="minorHAnsi" w:hAnsi="Times New Roman"/>
          <w:b/>
          <w:sz w:val="28"/>
          <w:szCs w:val="28"/>
          <w:lang w:eastAsia="en-US"/>
        </w:rPr>
        <w:t>Рекомендации XXVI</w:t>
      </w:r>
      <w:r w:rsidRPr="0025714D">
        <w:rPr>
          <w:rFonts w:ascii="Times New Roman" w:eastAsiaTheme="minorHAnsi" w:hAnsi="Times New Roman"/>
          <w:b/>
          <w:sz w:val="28"/>
          <w:szCs w:val="28"/>
          <w:lang w:val="en-US" w:eastAsia="en-US"/>
        </w:rPr>
        <w:t>I</w:t>
      </w:r>
      <w:r w:rsidRPr="0025714D">
        <w:rPr>
          <w:rFonts w:ascii="Times New Roman" w:eastAsiaTheme="minorHAnsi" w:hAnsi="Times New Roman"/>
          <w:b/>
          <w:sz w:val="28"/>
          <w:szCs w:val="28"/>
          <w:lang w:eastAsia="en-US"/>
        </w:rPr>
        <w:t xml:space="preserve"> Международного форума по собриологии, профилактике, социальной педагогике и алкологии «Формирование трезвого здорового образа жизни среди подрастающего поколения»</w:t>
      </w:r>
    </w:p>
    <w:p w:rsidR="0025714D" w:rsidRPr="0025714D" w:rsidRDefault="0025714D" w:rsidP="0025714D">
      <w:pPr>
        <w:spacing w:line="240" w:lineRule="auto"/>
        <w:rPr>
          <w:rFonts w:ascii="Times New Roman" w:eastAsiaTheme="minorHAnsi" w:hAnsi="Times New Roman"/>
          <w:b/>
          <w:sz w:val="24"/>
          <w:szCs w:val="24"/>
          <w:lang w:eastAsia="en-US"/>
        </w:rPr>
      </w:pPr>
      <w:r w:rsidRPr="0025714D">
        <w:rPr>
          <w:rFonts w:ascii="Times New Roman" w:eastAsiaTheme="minorHAnsi" w:hAnsi="Times New Roman"/>
          <w:b/>
          <w:sz w:val="24"/>
          <w:szCs w:val="24"/>
          <w:lang w:eastAsia="en-US"/>
        </w:rPr>
        <w:t xml:space="preserve"> г. Сочи</w:t>
      </w:r>
      <w:r w:rsidRPr="0025714D">
        <w:rPr>
          <w:rFonts w:ascii="Times New Roman" w:eastAsiaTheme="minorHAnsi" w:hAnsi="Times New Roman"/>
          <w:b/>
          <w:sz w:val="24"/>
          <w:szCs w:val="24"/>
          <w:lang w:eastAsia="en-US"/>
        </w:rPr>
        <w:tab/>
        <w:t xml:space="preserve">                                                                                  15 октября 2018 года</w:t>
      </w:r>
    </w:p>
    <w:p w:rsidR="0025714D" w:rsidRPr="0025714D" w:rsidRDefault="0025714D" w:rsidP="0025714D">
      <w:pPr>
        <w:spacing w:line="240" w:lineRule="auto"/>
        <w:rPr>
          <w:rFonts w:ascii="Times New Roman" w:eastAsiaTheme="minorHAnsi" w:hAnsi="Times New Roman"/>
          <w:b/>
          <w:sz w:val="24"/>
          <w:szCs w:val="24"/>
          <w:lang w:eastAsia="en-US"/>
        </w:rPr>
      </w:pP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 xml:space="preserve">         По данным ООН каждые 10 секунд из-за спиртного погибает житель планеты. Во всем мире, алкоголь является ведущим фактором риска преждевременной смерти и инвалидности среди людей в возрасте от 15 до 49 лет. От алкоголя, табака и других интоксикантов страдают наши семьи, трудовые и учебные коллективы, поселки, деревни и города, наши страны и человеческая цивилизация в целом. От легальных и нелегальных наркотиков подрывается наша экономика, страдает производительность труда, извращаются нравственные устои, падает человеческий дух, активно сдерживается прогресс цивилизаций. Все эти печали подогреваются алкогольной и табачной промышленностью, безнравственными бизнесменами и извращенными политиками.</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 xml:space="preserve">         Один из четырех несчастных случаев со смертельным исходом в ЕС, связаны с потреблением алкоголя. Ежегодно почти 31 000 европейцев гибнут на дорогах, из которых 25% смертей обычно связаны с алкоголем. По данным Всемирной организации здравоохранения (ВОЗ), причина каждой пятой смерти в России и странах СНГ, так или иначе, связана с употреблением алкоголя. Одним из основных факторов демографического кризиса, угрожающего народам наших государств, в первую очередь Российской Федерации, Украины, Белоруссии Казахстана, Молдовы и Литвы является катастрофическое потребление алкоголя. Алкогольные проблемы принимают масштабы гуманитарной катастрофы, приводят к высокому уровню смертности, самоубийствам, заболеваемости, травматизму и преступности. Потребление алкоголя, табака и других наркотиков является одной из причин разрушения традиционного уклада жизни, глубокого кризиса института семьи, увеличения числа разводов и брошенных детей, снижения уровня нравственности и культуры, утраты уважения к труду, росту экономических потерь.</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 xml:space="preserve">          По экспертным оценкам движения «Трезвая Россия» по самым скромным подсчетам экономические потери общества и государства в 2017 году, в результате потребления всех интоксикантов в России, составили 3,6 триллиона рублей, что равно 3,8% от ВВП Российской Федерации. За 25 лет в России похоронено около 40000000 (сорока миллионов) мужчин трудоспособного возраста, что превышает количество населения, проживающего в азиатской части России. Можно предполагать, что неведомой силой произведено уникальное социально-демографическое сокращение человечества, приведшее к гуманитарной катастрофе невиданных масштабов, в результате чего в стране почти не осталось мужчин старшего и среднего поколения. Более того, теперь чаще  хоронят молодёжь и подростков, причиной смерти которых становится тот же алкоголь, другие наркотики и синтетические смеси.</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b/>
          <w:sz w:val="24"/>
          <w:szCs w:val="24"/>
          <w:lang w:eastAsia="en-US"/>
        </w:rPr>
        <w:t xml:space="preserve">         </w:t>
      </w:r>
      <w:r w:rsidRPr="0025714D">
        <w:rPr>
          <w:rFonts w:ascii="Times New Roman" w:eastAsiaTheme="minorHAnsi" w:hAnsi="Times New Roman"/>
          <w:sz w:val="24"/>
          <w:szCs w:val="24"/>
          <w:lang w:eastAsia="en-US"/>
        </w:rPr>
        <w:t>В то же время, меры по борьбе с курением заставили (реализованные в рамках Рамочной конвенции по контролю за распространением табака), примерно, 53 миллионов человек в мире отказаться от табака и спасли жизни, примерно, 22 миллионам человек. Для реализации ее положений за минувшие восемь лет в авангарде массового антикурительного движения стали три страны с большой долей курильщиков и численностью населения – Россия, Бангладеш и Вьетнам. К примеру, законы о запрете курения, введенные в этих трех странах, спасли жизни более 5,4 миллионам человек, а запрет на рекламу сигарет спас еще 3,8 миллиона человек. Как предполагают ученые, подобные меры, реализованные в рамках международных сообществ, могут спасти еще больше людей, около 140 миллионов человек. Для этого в борьбу с курением должны включиться три других многонаселенных государства – Китай, Индия и Индонезия. В ближайшее время, по прогнозам медиков, к уровню России, Бангладеш и Вьетнама смогут подтянуться Бразилия, Панама и Турция, которые недавно реализовали все рекомендации ВОЗ по табаку.</w:t>
      </w:r>
    </w:p>
    <w:p w:rsidR="0025714D" w:rsidRPr="0025714D" w:rsidRDefault="0025714D" w:rsidP="0025714D">
      <w:pPr>
        <w:spacing w:line="240" w:lineRule="auto"/>
        <w:ind w:firstLine="708"/>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lastRenderedPageBreak/>
        <w:t xml:space="preserve">Трезвость – это стратегия и практика справедливой, праведной жизни, состояние устойчивого развития человека, семьи, общества и государства. Нашим странам необходимо взять курс на трезвость, утверждая и развивая трезвеннические идеи, как национальный ориентир желаемого образа жизни и поведенческой модели современных цивилизаций, понимая, что будущее принадлежит трезвым нациям. Мы, участники XXVII Международного форума по собриологии, профилактике, социальной педагогике и алкологии «Формирование трезвого здорового образа жизни среди подрастающего поколения», учитывая  решения Второго съезда трезвых сил Сибири (Красноярск, 19 мая 2018 г.), Всероссийской научно-практической конференция «Пути и условия совершенствования системы профилактики зависимых форм поведения в образовательной среде» (Москва, 31 мая 2018 г.) и Межрегиональной конференции «Трезвые родители – счастливые дети» (Чебоксары, 31 мая - 1 июня 2018 г.), выработали совместные рекомендации. </w:t>
      </w:r>
    </w:p>
    <w:p w:rsidR="0025714D" w:rsidRPr="0025714D" w:rsidRDefault="0025714D" w:rsidP="0025714D">
      <w:pPr>
        <w:spacing w:line="240" w:lineRule="auto"/>
        <w:rPr>
          <w:rFonts w:ascii="Times New Roman" w:eastAsiaTheme="minorHAnsi" w:hAnsi="Times New Roman"/>
          <w:b/>
          <w:sz w:val="24"/>
          <w:szCs w:val="24"/>
          <w:lang w:eastAsia="en-US"/>
        </w:rPr>
      </w:pPr>
      <w:r w:rsidRPr="0025714D">
        <w:rPr>
          <w:rFonts w:ascii="Times New Roman" w:eastAsiaTheme="minorHAnsi" w:hAnsi="Times New Roman"/>
          <w:sz w:val="24"/>
          <w:szCs w:val="24"/>
          <w:lang w:eastAsia="en-US"/>
        </w:rPr>
        <w:t xml:space="preserve">           В частности, </w:t>
      </w:r>
      <w:r w:rsidRPr="0025714D">
        <w:rPr>
          <w:rFonts w:ascii="Times New Roman" w:eastAsiaTheme="minorHAnsi" w:hAnsi="Times New Roman"/>
          <w:b/>
          <w:sz w:val="24"/>
          <w:szCs w:val="24"/>
          <w:lang w:eastAsia="en-US"/>
        </w:rPr>
        <w:t>исполнительной власти</w:t>
      </w:r>
      <w:r w:rsidRPr="0025714D">
        <w:rPr>
          <w:rFonts w:ascii="Times New Roman" w:eastAsiaTheme="minorHAnsi" w:hAnsi="Times New Roman"/>
          <w:sz w:val="24"/>
          <w:szCs w:val="24"/>
          <w:lang w:eastAsia="en-US"/>
        </w:rPr>
        <w:t xml:space="preserve"> </w:t>
      </w:r>
      <w:r w:rsidRPr="0025714D">
        <w:rPr>
          <w:rFonts w:ascii="Times New Roman" w:eastAsiaTheme="minorHAnsi" w:hAnsi="Times New Roman"/>
          <w:b/>
          <w:sz w:val="24"/>
          <w:szCs w:val="24"/>
          <w:lang w:eastAsia="en-US"/>
        </w:rPr>
        <w:t>стран-участниц Международного форума рекомендовано:</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1. Отменить решения, направленные на расширение доступности алкоголя, на возврат его рекламы в СМИ, на пропаганду так называемого «культурного пития», ведущих к вовлечению молодежи в потребление алкоголя и несомненному росту его потребления в обществе.</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2. Исключить алкоголь в любом его виде из государственных протоколов при проведении любых мероприятий, приёмов и встреч делегаций.</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3. В странах-участницах Международного форума учредить властные структуры (сверху донизу), призванные вести антиалкогольную работу и всю трезвенническую пропаганду. Создать при них общественные советы по отрезвлению своих территорий, включив в него отделы по анализу алкоголизации населения регионов и её последствий; отделы по контролю за выполнением антиалкогольного законодательства, программ и концепций, направленных на оздоровление жителей стран-участниц форума; отделы по утверждению трезвости.</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4. Ввести в программы обучения всех уровней «уроки трезвости» («уроки культуры здоровья», научную дисциплину «собриология» и т.п.), формирующие у детей и молодежи трезвеннические убеждения по уже разработанным трезвенническим движением и апробированных в ряде стран и регионов учебникам, учебным и методическим пособиям.</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5. Использовать в медицинской, психологической и социальной практике наиболее эффективные, передовые мировые методы и методики по избавлению от зависимостей: Шичко, Зайцева, Орлова, Гринченко, Худолина, Карпова и другие.</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6. Для повышения заинтересованности медицинских, психологических, социальных и педагогических работников в укреплении трезвого, здорового образа жизни установить существенные надбавки к зарплате специалистов в регионах, где снижается смертность и увеличивается рождаемость.</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7. Правительству России и администрациям регионов для безусловного выполнения Указа Президента РФ («О национальных целях и стратегических задачах развития Российской Федерации на период до 2024 года») обеспечить приоритетное финансирование НКО, а также государственных и муниципальных структур, занимающихся формированием трезвого мировоззрения. Руководству других стран использовать в этом вопросе передовой опыт России.</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lastRenderedPageBreak/>
        <w:t>8. Правительствам стран-участниц форума при оценке эффективности деятельности руководителей органов местного самоуправления, внести показатели социального благополучия, здоровья, рождаемости, смертности и продолжительности жизни, а также степень отрезвления региона (по уровню потребления алкогольных, табачных изделий и работе с населением антиалкогольной, противокурительной, антинаркотической направленности).</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9. Провести исследования на присутствие в табачных изделиях радиоактивных веществ, при подтверждении этого - признать табачные изделия радиоактивными и распространить на них требования обязательной сертификации на наличие радиоактивных веществ.</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10. Внести изменения и дополнения в Концепцию профилактики использования любых интоксикантов в образовательной среде - в части, касающейся развития антиалкогольного, антитабачного, антинаркотического добровольческого (волонтёрского) движения учащейся молодёжи.</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11. Осудить получение денежной прибыли за счёт спаивания коренных народов Севера, Сибири и Дальнего Востока.</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12. Выдвигать трезвую молодёжь в качестве первых лиц регионов, руководителей министерств и ведомств, глав муниципалитетов, департаментов и агентств, руководителей производственных подразделений.</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13. Представителям Президента России по Федеральным округам вместе с главами регионов создать Межрегиональные научно-методические советы по отрезвлению Федеральных округов России. Подобную практику применить и в других странах-участницах Форума.</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15. Рекомендовать Президенту России В.В. Путину публично заявить о принятии для себя полного и осознанного отказа от употребления алкогольных изделий на весь период исполнения обязанностей Президента России и Главнокомандующего Вооружёнными силами Российской Федерации, держателя ядерного чемоданчика. Предложить подобные инициативы и другим руководителям стран мира.</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16. Настоятельно рекомендовать Президенту РФ В.В. Путину срочно внести поправку в п.3 майского Указа «О национальных целях и стратегических задачах развития Российской Федерации на период до 2024 года», ошибочно устанавливающий Правительству задание «обеспечить… увеличение суммарного коэффициента рождаемости до 1,7», который в принципе не может обеспечить выполнение цели, обозначенной в этом Указе, - «обеспечение устойчивого естественного роста численности населения Российской Федерации», а закладывает плановое сокращение (уничтожение) населения России:  заменить "1,7" на коэффициент простого воспроизводства населения 2,2, что вполне можно обеспечить, прекратив алкогольно-табачно-наркотический геноцид народов России.</w:t>
      </w:r>
    </w:p>
    <w:p w:rsidR="0025714D" w:rsidRPr="0025714D" w:rsidRDefault="0025714D" w:rsidP="0025714D">
      <w:pPr>
        <w:spacing w:line="240" w:lineRule="auto"/>
        <w:rPr>
          <w:rFonts w:ascii="Times New Roman" w:eastAsiaTheme="minorHAnsi" w:hAnsi="Times New Roman"/>
          <w:sz w:val="24"/>
          <w:szCs w:val="24"/>
          <w:lang w:eastAsia="en-US"/>
        </w:rPr>
      </w:pPr>
    </w:p>
    <w:p w:rsidR="0025714D" w:rsidRPr="0025714D" w:rsidRDefault="0025714D" w:rsidP="0025714D">
      <w:pPr>
        <w:spacing w:line="240" w:lineRule="auto"/>
        <w:rPr>
          <w:rFonts w:ascii="Times New Roman" w:eastAsiaTheme="minorHAnsi" w:hAnsi="Times New Roman"/>
          <w:b/>
          <w:sz w:val="24"/>
          <w:szCs w:val="24"/>
          <w:lang w:eastAsia="en-US"/>
        </w:rPr>
      </w:pPr>
      <w:r w:rsidRPr="0025714D">
        <w:rPr>
          <w:rFonts w:ascii="Times New Roman" w:eastAsiaTheme="minorHAnsi" w:hAnsi="Times New Roman"/>
          <w:b/>
          <w:sz w:val="24"/>
          <w:szCs w:val="24"/>
          <w:lang w:eastAsia="en-US"/>
        </w:rPr>
        <w:t>Законодательной власти стран-участниц форума рекомендовано:</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1. Принять законы и решения:</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 о повышении возраста приобретения любого алкоголя с 18 лет до 21 года;</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 xml:space="preserve">- о переводе продажи алкогольных и табачных изделий в специализированные магазины с максимальным удалением их от детских, образовательных, спортивных, </w:t>
      </w:r>
      <w:r w:rsidRPr="0025714D">
        <w:rPr>
          <w:rFonts w:ascii="Times New Roman" w:eastAsiaTheme="minorHAnsi" w:hAnsi="Times New Roman"/>
          <w:sz w:val="24"/>
          <w:szCs w:val="24"/>
          <w:lang w:eastAsia="en-US"/>
        </w:rPr>
        <w:lastRenderedPageBreak/>
        <w:t>культурных, духовных объектов, мест массового скопления людей (скверы, парки, вокзалы, аэропорты и др.), вплоть до выноса их за территорию населенных пунктов;</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 о постоянном увеличении стоимости всех алкогольных и табачных изделий, чтобы они были недоступны для детей и молодежи;</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 о предоставлении муниципальным и любым местным органам власти права на введение ограничений по месту и времени продажи алкогольных и табачных изделий вплоть до полного их запрета на подведомственных территориях;</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 об усилении уголовной ответственности за незаконное производство и продажу любого алкоголя, за спаивание несовершеннолетних;</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 о создании на федеральном, региональных и местных уровнях общественно-государственных советов по контролю за выполнением антиалкогольных и противокурительных решений;</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 о полном и повсеместном запрете любой рекламы алкоголя и табака, а также - пропаганды их употребления;</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 о постоянном ограничении торговли любым алкоголем и табаком по времени и месту, вводя трезвые выходные, трезвые праздничные дни, другие трезвые периоды и территории, постепенно их увеличивая;</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 о запрете производства, продажи и курения различных вейпов, кальянов, электронных сигарет наравне с традиционными табачными изделиями;</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 о запрете изготовления и продажи самогонных аппаратов;</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 для стимулирования ведения трезвого, здорового образа жизни и отказа от вредных привычек ввести повышающий коэффициент обязательного медицинского страхования для употребляющих алкоголь и курящих (соответственно - понижающий коэффициент для ведущих трезвый, здоровый образ жизни);</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 обязать телекомпании и кинопрокат убрать из художественных фильмов и телепередач сцены употребления алкоголя, табака или иных наркотических средств, считая это умышленной информационной агрессией против зрителей;  в кодексы наших стран включить статьи об административной ответственности - вплоть до лишения телекомпаний и кинопроката лицензий за нарушение этой обязанности; штрафовать авторов, издателей, производителей информационной продукции, где присутствуют сцены с употреблением алкоголя, курением, а поступившие от штрафов средства направлять в специальные профилактические фонды развития трезвеннических некоммерческих организаций; по ТВ в прайм-тайм демонстрировать видеоролики и фильмы антиалкогольного, противокурительного  содержания из цикла «Общее дело» и «Научи хорошему»;</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 поддержать инициативу СФ РФ о внесении изменений в законодательные акты РФ, о повышении ответственности за пропаганду и рекламу наркотических средств и психотропных веществ в СМИ. Рекомендовать подобные вопросы проработать законодательным органам и других стран-участниц Международного форума;</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 xml:space="preserve">-  привести терминологию и определения в ГОСТах и других нормативных документах в алкогольной и табачной сфере стран-участниц форума в соответствие с научным определением алкоголя и табака, как ядовитых, обладающих наркотическим действием веществ;                                      </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lastRenderedPageBreak/>
        <w:t>- законодательной власти стран в законотворческой деятельности сменить вектор с алкогольной политики на противоалкогольную, трезвую направленность;</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 законодательной власти стран-участниц форума принять законы, направленные на охрану трезвого здорового образа жизни детей, подростков, молодежи и взрослых;</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 поддержать на местах инициативу депутатов Государственной Думы России о концентрации розничной реализации алкогольных изделий, включая пиво, вино, водку и прочее, в специализированных торговых точках, вынесенных за черту населённых пунктов;</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 xml:space="preserve">- поддержать инициативу парламентариев Российской Федерации о законодательном запрете присутствия на территории РФ иностранных компаний, производящих  алкогольные и табачные изделия. </w:t>
      </w:r>
    </w:p>
    <w:p w:rsidR="0025714D" w:rsidRPr="0025714D" w:rsidRDefault="0025714D" w:rsidP="0025714D">
      <w:pPr>
        <w:spacing w:line="240" w:lineRule="auto"/>
        <w:rPr>
          <w:rFonts w:ascii="Times New Roman" w:eastAsiaTheme="minorHAnsi" w:hAnsi="Times New Roman"/>
          <w:b/>
          <w:sz w:val="24"/>
          <w:szCs w:val="24"/>
          <w:lang w:eastAsia="en-US"/>
        </w:rPr>
      </w:pPr>
      <w:r w:rsidRPr="0025714D">
        <w:rPr>
          <w:rFonts w:ascii="Times New Roman" w:eastAsiaTheme="minorHAnsi" w:hAnsi="Times New Roman"/>
          <w:b/>
          <w:sz w:val="24"/>
          <w:szCs w:val="24"/>
          <w:lang w:eastAsia="en-US"/>
        </w:rPr>
        <w:t>Рекомендовать общественности стран-участниц Международного форума:</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1. Поддержать инициативу Ассоциации по улучшению состояния здоровья и качества жизни населения «Здоровые города, районы и посёлки» совместно с МГТУ имени Н.Э. Баумана по проведению Открытых конкурсов студенческих работ в сфере пропаганды здорового образа жизни «Будь здоров» и среди организаций высшего образования «Здоровый университет»; проведение в сети «Интернет» он-лайн вебинаров для лидеров антиалкогольных, антитабачных, антинаркотических, трезвеннических и других здравосозидательных организаций, подготовку из числа лидеров добровольческих организаций инструкторов трезвого, здорового образа жизни;</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 xml:space="preserve">2. Рекомендовать главам поселений и общественности в населённых пунктах максимально граничить доступность алкогольных изделий, используя опыт Чечни, Дагестана, Кабардино-Балкарии, Ингушетии, республик Саха (Якутии), Бурятии, Тывы, Тюменской области и других регионов. </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3. Общественности и местному депутатскому корпусу, каждому жителю стран-участниц форума обратить внимание на масштабы алкогольной смертности в своих странах и регионах, совместно с органами государственной власти, религиозными институтами, гражданским обществом, бизнесом начать менять вектор социально-экономического развития своих государств в сторону безалкогольных территорий.</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4. Методично и целенаправленно менять установку: от так называемого «культурного» потребления спиртного к трезвой жизни. Для этой цели использовать СМИ, институты коммуникации, культуры, образования, здравоохранения, науки, религии, опыт общественных трезвеннических организаций.</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5. В органы исполнительной, законодательной власти, ведомственные учреждения, правоохранительную систему, государственные институты культуры и образования, в СМИ привлекать для работы специалистов, ведущих трезвый образ жизни;</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6. Учитывая опыт республики Саха (Якутия), Дагестана, Чечни и Ингушетии, рекомендовать главам муниципалитетов и сельских поселений, местным депутатам, общественности в населённых пунктах удалить торговые точки по реализации алкогольных изделий от производственных предприятий, социально-культурных, образовательных, спортивных, духовных объектов на расстояние более 1 километра.</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 xml:space="preserve">7. Общественности стран-участниц форума добиваться стопроцентного вывода из жилых районов торговых точек по реализации алкогольных изделий, включая пиво, вино, водку и прочее; </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lastRenderedPageBreak/>
        <w:t xml:space="preserve">8. Рекомендовать главам регионов, муниципалитетов, городов, районов и общественности шире использовать возможность реализации проектов: «Трезвое село», «Трезвое поселение», «Трезвый двор», «Трезвая улица», «Трезвый город», «Трезвый район», «Трезвый регион» и тому подобное на территории стран-участниц форума. </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9. Рекомендовать трезвенническим организациям нашего Отечества изучить вопрос вступления в профсоюз «Союз ССР» и проводить там активную трезвенническую работу, что может стать новым уровнем трезвеннической деятельности в тесной связи с народом, за счастливую жизнь которого борется трезвенническое движение.</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10. Общероссийскому движению «Оптималист», совместно с Союзом борьбы за народную трезвость и Международной академией трезвости провести в 2019 году (год 100-летия Ленинского сухого закона) Международный литературный конкурс и поручить профессору Январскому Н.В. разработать до 1 января 2019 года положение о конкурсе.</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11. Профессору Куркину В.В. и академику Бондаренко В.А. в 2019 году открыть в Краснодаре и Сочи соответственно региональное и местное отделения Международной академии трезвости. Продолжить практику проведения Десантов здравосозидания учеными и известными практиками Международной академии трезвости в учебных и трудовых коллективах города Сочи, в период работы Международных форумов трезвости. Шире пропагандировать и освещать работу Международных форумов трезвости в Сочи, наладив при этом тесную связь с властными структурами, депутатским корпусом и средствами массовой информации региона.</w:t>
      </w:r>
    </w:p>
    <w:p w:rsidR="0025714D" w:rsidRPr="0025714D" w:rsidRDefault="0025714D" w:rsidP="0025714D">
      <w:pPr>
        <w:spacing w:line="240" w:lineRule="auto"/>
        <w:rPr>
          <w:rFonts w:ascii="Times New Roman" w:eastAsiaTheme="minorHAnsi" w:hAnsi="Times New Roman"/>
          <w:sz w:val="24"/>
          <w:szCs w:val="24"/>
          <w:lang w:eastAsia="en-US"/>
        </w:rPr>
      </w:pPr>
      <w:r w:rsidRPr="0025714D">
        <w:rPr>
          <w:rFonts w:ascii="Times New Roman" w:eastAsiaTheme="minorHAnsi" w:hAnsi="Times New Roman"/>
          <w:sz w:val="24"/>
          <w:szCs w:val="24"/>
          <w:lang w:eastAsia="en-US"/>
        </w:rPr>
        <w:t>12. Просить Королькову Н.А. (Саратовская областная общественная организация трезвости и здоровья) разработать в 2019 году методическое пособие по созданию социально ориентированных некоммерческих организаций и пошагового доступа к использованию ими бюджетных средств.</w:t>
      </w:r>
    </w:p>
    <w:p w:rsidR="002B53B9" w:rsidRDefault="002B53B9" w:rsidP="002B53B9">
      <w:pPr>
        <w:tabs>
          <w:tab w:val="left" w:pos="6744"/>
        </w:tabs>
        <w:rPr>
          <w:rFonts w:ascii="Times New Roman" w:hAnsi="Times New Roman"/>
          <w:sz w:val="24"/>
          <w:szCs w:val="24"/>
        </w:rPr>
      </w:pPr>
    </w:p>
    <w:p w:rsidR="002B53B9" w:rsidRPr="00665507" w:rsidRDefault="002B53B9" w:rsidP="002B53B9">
      <w:pPr>
        <w:tabs>
          <w:tab w:val="left" w:pos="6744"/>
        </w:tabs>
        <w:rPr>
          <w:rFonts w:ascii="Times New Roman" w:hAnsi="Times New Roman"/>
          <w:sz w:val="24"/>
          <w:szCs w:val="24"/>
        </w:rPr>
      </w:pPr>
    </w:p>
    <w:p w:rsidR="00665507" w:rsidRDefault="00665507" w:rsidP="00665507">
      <w:pPr>
        <w:rPr>
          <w:rFonts w:ascii="Times New Roman" w:hAnsi="Times New Roman"/>
          <w:sz w:val="24"/>
          <w:szCs w:val="24"/>
        </w:rPr>
      </w:pPr>
    </w:p>
    <w:p w:rsidR="00ED2B09" w:rsidRDefault="00665507" w:rsidP="00665507">
      <w:pPr>
        <w:tabs>
          <w:tab w:val="left" w:pos="6829"/>
        </w:tabs>
        <w:rPr>
          <w:rFonts w:ascii="Times New Roman" w:hAnsi="Times New Roman"/>
          <w:sz w:val="24"/>
          <w:szCs w:val="24"/>
        </w:rPr>
      </w:pPr>
      <w:r>
        <w:rPr>
          <w:rFonts w:ascii="Times New Roman" w:hAnsi="Times New Roman"/>
          <w:sz w:val="24"/>
          <w:szCs w:val="24"/>
        </w:rPr>
        <w:tab/>
        <w:t>Приложение 2</w:t>
      </w:r>
    </w:p>
    <w:p w:rsidR="00665507" w:rsidRDefault="00665507" w:rsidP="00665507">
      <w:pPr>
        <w:tabs>
          <w:tab w:val="left" w:pos="6829"/>
        </w:tabs>
        <w:rPr>
          <w:rFonts w:ascii="Times New Roman" w:hAnsi="Times New Roman"/>
          <w:sz w:val="24"/>
          <w:szCs w:val="24"/>
        </w:rPr>
      </w:pPr>
    </w:p>
    <w:p w:rsidR="00665507" w:rsidRDefault="00665507" w:rsidP="00665507">
      <w:pPr>
        <w:tabs>
          <w:tab w:val="left" w:pos="6829"/>
        </w:tabs>
        <w:rPr>
          <w:rFonts w:ascii="Times New Roman" w:hAnsi="Times New Roman"/>
          <w:sz w:val="24"/>
          <w:szCs w:val="24"/>
        </w:rPr>
      </w:pPr>
      <w:r w:rsidRPr="00665507">
        <w:rPr>
          <w:rFonts w:ascii="Times New Roman" w:hAnsi="Times New Roman"/>
          <w:sz w:val="24"/>
          <w:szCs w:val="24"/>
        </w:rPr>
        <w:t>Газета «Известия В.Ц.И.К.», Москва, 1920</w:t>
      </w:r>
      <w:r>
        <w:rPr>
          <w:rFonts w:ascii="Times New Roman" w:hAnsi="Times New Roman"/>
          <w:sz w:val="24"/>
          <w:szCs w:val="24"/>
        </w:rPr>
        <w:t xml:space="preserve"> </w:t>
      </w:r>
      <w:r w:rsidRPr="00665507">
        <w:rPr>
          <w:rFonts w:ascii="Times New Roman" w:hAnsi="Times New Roman"/>
          <w:sz w:val="24"/>
          <w:szCs w:val="24"/>
        </w:rPr>
        <w:t xml:space="preserve">г., I января, четверг, </w:t>
      </w:r>
      <w:r>
        <w:rPr>
          <w:rFonts w:ascii="Times New Roman" w:hAnsi="Times New Roman"/>
          <w:sz w:val="24"/>
          <w:szCs w:val="24"/>
        </w:rPr>
        <w:t>№1</w:t>
      </w:r>
      <w:r w:rsidRPr="00665507">
        <w:rPr>
          <w:rFonts w:ascii="Times New Roman" w:hAnsi="Times New Roman"/>
          <w:sz w:val="24"/>
          <w:szCs w:val="24"/>
        </w:rPr>
        <w:t>/848, стр. 4</w:t>
      </w:r>
      <w:r>
        <w:rPr>
          <w:rFonts w:ascii="Times New Roman" w:hAnsi="Times New Roman"/>
          <w:sz w:val="24"/>
          <w:szCs w:val="24"/>
        </w:rPr>
        <w:t>.</w:t>
      </w:r>
    </w:p>
    <w:p w:rsidR="00665507" w:rsidRDefault="00665507" w:rsidP="00665507">
      <w:pPr>
        <w:tabs>
          <w:tab w:val="left" w:pos="6829"/>
        </w:tabs>
        <w:rPr>
          <w:rFonts w:ascii="Times New Roman" w:hAnsi="Times New Roman"/>
          <w:sz w:val="24"/>
          <w:szCs w:val="24"/>
        </w:rPr>
      </w:pPr>
      <w:r w:rsidRPr="00665507">
        <w:rPr>
          <w:rFonts w:ascii="Times New Roman" w:hAnsi="Times New Roman"/>
          <w:sz w:val="24"/>
          <w:szCs w:val="24"/>
        </w:rPr>
        <w:t xml:space="preserve">ДЕЙСТВИЯ И РАСПОРЯЖЕНИЯ ПРАВИТЕЛЬСТВА. </w:t>
      </w:r>
    </w:p>
    <w:p w:rsidR="00665507" w:rsidRDefault="00665507" w:rsidP="00665507">
      <w:pPr>
        <w:tabs>
          <w:tab w:val="left" w:pos="6829"/>
        </w:tabs>
        <w:rPr>
          <w:rFonts w:ascii="Times New Roman" w:hAnsi="Times New Roman"/>
          <w:sz w:val="24"/>
          <w:szCs w:val="24"/>
        </w:rPr>
      </w:pPr>
      <w:r>
        <w:rPr>
          <w:rFonts w:ascii="Times New Roman" w:hAnsi="Times New Roman"/>
          <w:sz w:val="24"/>
          <w:szCs w:val="24"/>
        </w:rPr>
        <w:t>П</w:t>
      </w:r>
      <w:r w:rsidRPr="00665507">
        <w:rPr>
          <w:rFonts w:ascii="Times New Roman" w:hAnsi="Times New Roman"/>
          <w:sz w:val="24"/>
          <w:szCs w:val="24"/>
        </w:rPr>
        <w:t>ОСТА</w:t>
      </w:r>
      <w:r>
        <w:rPr>
          <w:rFonts w:ascii="Times New Roman" w:hAnsi="Times New Roman"/>
          <w:sz w:val="24"/>
          <w:szCs w:val="24"/>
        </w:rPr>
        <w:t>Н</w:t>
      </w:r>
      <w:r w:rsidRPr="00665507">
        <w:rPr>
          <w:rFonts w:ascii="Times New Roman" w:hAnsi="Times New Roman"/>
          <w:sz w:val="24"/>
          <w:szCs w:val="24"/>
        </w:rPr>
        <w:t xml:space="preserve">ОВЛЕЖИЕ СОВЕТА </w:t>
      </w:r>
      <w:r>
        <w:rPr>
          <w:rFonts w:ascii="Times New Roman" w:hAnsi="Times New Roman"/>
          <w:sz w:val="24"/>
          <w:szCs w:val="24"/>
        </w:rPr>
        <w:t>Н</w:t>
      </w:r>
      <w:r w:rsidRPr="00665507">
        <w:rPr>
          <w:rFonts w:ascii="Times New Roman" w:hAnsi="Times New Roman"/>
          <w:sz w:val="24"/>
          <w:szCs w:val="24"/>
        </w:rPr>
        <w:t>АРОД</w:t>
      </w:r>
      <w:r>
        <w:rPr>
          <w:rFonts w:ascii="Times New Roman" w:hAnsi="Times New Roman"/>
          <w:sz w:val="24"/>
          <w:szCs w:val="24"/>
        </w:rPr>
        <w:t>НЫ</w:t>
      </w:r>
      <w:r w:rsidRPr="00665507">
        <w:rPr>
          <w:rFonts w:ascii="Times New Roman" w:hAnsi="Times New Roman"/>
          <w:sz w:val="24"/>
          <w:szCs w:val="24"/>
        </w:rPr>
        <w:t xml:space="preserve">Х КОМИССАРОВ. </w:t>
      </w:r>
    </w:p>
    <w:p w:rsidR="00665507" w:rsidRDefault="00665507" w:rsidP="00665507">
      <w:pPr>
        <w:tabs>
          <w:tab w:val="left" w:pos="6829"/>
        </w:tabs>
        <w:rPr>
          <w:rFonts w:ascii="Times New Roman" w:hAnsi="Times New Roman"/>
          <w:sz w:val="24"/>
          <w:szCs w:val="24"/>
        </w:rPr>
      </w:pPr>
      <w:r w:rsidRPr="00665507">
        <w:rPr>
          <w:rFonts w:ascii="Times New Roman" w:hAnsi="Times New Roman"/>
          <w:sz w:val="24"/>
          <w:szCs w:val="24"/>
        </w:rPr>
        <w:t>Постановление С</w:t>
      </w:r>
      <w:r>
        <w:rPr>
          <w:rFonts w:ascii="Times New Roman" w:hAnsi="Times New Roman"/>
          <w:sz w:val="24"/>
          <w:szCs w:val="24"/>
        </w:rPr>
        <w:t>Н</w:t>
      </w:r>
      <w:r w:rsidRPr="00665507">
        <w:rPr>
          <w:rFonts w:ascii="Times New Roman" w:hAnsi="Times New Roman"/>
          <w:sz w:val="24"/>
          <w:szCs w:val="24"/>
        </w:rPr>
        <w:t>К о запрещении в РСФСР без разрешения производства и продажи спирта, крепких напитков и не</w:t>
      </w:r>
      <w:r w:rsidR="0005773A">
        <w:rPr>
          <w:rFonts w:ascii="Times New Roman" w:hAnsi="Times New Roman"/>
          <w:sz w:val="24"/>
          <w:szCs w:val="24"/>
        </w:rPr>
        <w:t xml:space="preserve"> </w:t>
      </w:r>
      <w:r w:rsidRPr="00665507">
        <w:rPr>
          <w:rFonts w:ascii="Times New Roman" w:hAnsi="Times New Roman"/>
          <w:sz w:val="24"/>
          <w:szCs w:val="24"/>
        </w:rPr>
        <w:t>относящи</w:t>
      </w:r>
      <w:r>
        <w:rPr>
          <w:rFonts w:ascii="Times New Roman" w:hAnsi="Times New Roman"/>
          <w:sz w:val="24"/>
          <w:szCs w:val="24"/>
        </w:rPr>
        <w:t>хся</w:t>
      </w:r>
      <w:r w:rsidRPr="00665507">
        <w:rPr>
          <w:rFonts w:ascii="Times New Roman" w:hAnsi="Times New Roman"/>
          <w:sz w:val="24"/>
          <w:szCs w:val="24"/>
        </w:rPr>
        <w:t xml:space="preserve"> к напиткам спиртосодержащих веществ</w:t>
      </w:r>
      <w:r>
        <w:rPr>
          <w:rFonts w:ascii="Times New Roman" w:hAnsi="Times New Roman"/>
          <w:sz w:val="24"/>
          <w:szCs w:val="24"/>
        </w:rPr>
        <w:t>.</w:t>
      </w:r>
      <w:r w:rsidRPr="00665507">
        <w:rPr>
          <w:rFonts w:ascii="Times New Roman" w:hAnsi="Times New Roman"/>
          <w:sz w:val="24"/>
          <w:szCs w:val="24"/>
        </w:rPr>
        <w:t xml:space="preserve"> </w:t>
      </w:r>
    </w:p>
    <w:p w:rsidR="00665507" w:rsidRDefault="00665507" w:rsidP="00665507">
      <w:pPr>
        <w:tabs>
          <w:tab w:val="left" w:pos="6829"/>
        </w:tabs>
        <w:rPr>
          <w:rFonts w:ascii="Times New Roman" w:hAnsi="Times New Roman"/>
          <w:sz w:val="24"/>
          <w:szCs w:val="24"/>
        </w:rPr>
      </w:pPr>
      <w:r w:rsidRPr="00665507">
        <w:rPr>
          <w:rFonts w:ascii="Times New Roman" w:hAnsi="Times New Roman"/>
          <w:sz w:val="24"/>
          <w:szCs w:val="24"/>
        </w:rPr>
        <w:t xml:space="preserve">Совет Народных Комиссаров постановил: </w:t>
      </w:r>
    </w:p>
    <w:p w:rsidR="00665507" w:rsidRDefault="00665507" w:rsidP="00665507">
      <w:pPr>
        <w:tabs>
          <w:tab w:val="left" w:pos="6829"/>
        </w:tabs>
        <w:rPr>
          <w:rFonts w:ascii="Times New Roman" w:hAnsi="Times New Roman"/>
          <w:sz w:val="24"/>
          <w:szCs w:val="24"/>
        </w:rPr>
      </w:pPr>
      <w:r w:rsidRPr="00665507">
        <w:rPr>
          <w:rFonts w:ascii="Times New Roman" w:hAnsi="Times New Roman"/>
          <w:sz w:val="24"/>
          <w:szCs w:val="24"/>
        </w:rPr>
        <w:t>1. Воспрещается повсеместно в Р.С.Ф. Советской</w:t>
      </w:r>
      <w:r>
        <w:rPr>
          <w:rFonts w:ascii="Times New Roman" w:hAnsi="Times New Roman"/>
          <w:sz w:val="24"/>
          <w:szCs w:val="24"/>
        </w:rPr>
        <w:t xml:space="preserve"> </w:t>
      </w:r>
      <w:r w:rsidRPr="00665507">
        <w:rPr>
          <w:rFonts w:ascii="Times New Roman" w:hAnsi="Times New Roman"/>
          <w:sz w:val="24"/>
          <w:szCs w:val="24"/>
        </w:rPr>
        <w:t xml:space="preserve">Республике изготовление без разрешения спирта, крепких напитков и не относящихся к напиткам спиртосодержащих веществ из каких бы припасов или материалов, какими бы способами, какой бы </w:t>
      </w:r>
      <w:r w:rsidRPr="00665507">
        <w:rPr>
          <w:rFonts w:ascii="Times New Roman" w:hAnsi="Times New Roman"/>
          <w:sz w:val="24"/>
          <w:szCs w:val="24"/>
        </w:rPr>
        <w:lastRenderedPageBreak/>
        <w:t xml:space="preserve">крепости и в каком бы количестве спиртовые напитки и вещества не были приготовлены. </w:t>
      </w:r>
    </w:p>
    <w:p w:rsidR="00665507" w:rsidRDefault="00665507" w:rsidP="00665507">
      <w:pPr>
        <w:tabs>
          <w:tab w:val="left" w:pos="6829"/>
        </w:tabs>
        <w:rPr>
          <w:rFonts w:ascii="Times New Roman" w:hAnsi="Times New Roman"/>
          <w:sz w:val="24"/>
          <w:szCs w:val="24"/>
        </w:rPr>
      </w:pPr>
      <w:r w:rsidRPr="00665507">
        <w:rPr>
          <w:rFonts w:ascii="Times New Roman" w:hAnsi="Times New Roman"/>
          <w:sz w:val="24"/>
          <w:szCs w:val="24"/>
        </w:rPr>
        <w:t xml:space="preserve">2. Воспрещается продажа для питьевого потребления спирта, крепких напитков и не относящихся к напиткам спиртосодержащих веществ. </w:t>
      </w:r>
    </w:p>
    <w:p w:rsidR="00665507" w:rsidRDefault="00665507" w:rsidP="00665507">
      <w:pPr>
        <w:tabs>
          <w:tab w:val="left" w:pos="6829"/>
        </w:tabs>
        <w:rPr>
          <w:rFonts w:ascii="Times New Roman" w:hAnsi="Times New Roman"/>
          <w:sz w:val="24"/>
          <w:szCs w:val="24"/>
        </w:rPr>
      </w:pPr>
      <w:r w:rsidRPr="00665507">
        <w:rPr>
          <w:rFonts w:ascii="Times New Roman" w:hAnsi="Times New Roman"/>
          <w:sz w:val="24"/>
          <w:szCs w:val="24"/>
        </w:rPr>
        <w:t xml:space="preserve">3. Напитки признаются крепкими, если содержание в них винного спирта превышает восемь процентов (градусов) по Траллесу. </w:t>
      </w:r>
    </w:p>
    <w:p w:rsidR="00665507" w:rsidRDefault="00665507" w:rsidP="00665507">
      <w:pPr>
        <w:tabs>
          <w:tab w:val="left" w:pos="6829"/>
        </w:tabs>
        <w:rPr>
          <w:rFonts w:ascii="Times New Roman" w:hAnsi="Times New Roman"/>
          <w:sz w:val="24"/>
          <w:szCs w:val="24"/>
        </w:rPr>
      </w:pPr>
      <w:r w:rsidRPr="00665507">
        <w:rPr>
          <w:rFonts w:ascii="Times New Roman" w:hAnsi="Times New Roman"/>
          <w:sz w:val="24"/>
          <w:szCs w:val="24"/>
        </w:rPr>
        <w:t xml:space="preserve">4. Напитки с меньшим содержанием винного спирта, а также кумыс и кефир, не считаются крепкими и допускаются, при отсутствии в них одуряющих или вредных для здоровья примесей, к свободной продаже. Применение хмеля при изготовлении некрепких напитков не воспрещается. </w:t>
      </w:r>
    </w:p>
    <w:p w:rsidR="00665507" w:rsidRDefault="00665507" w:rsidP="00665507">
      <w:pPr>
        <w:tabs>
          <w:tab w:val="left" w:pos="6829"/>
        </w:tabs>
        <w:rPr>
          <w:rFonts w:ascii="Times New Roman" w:hAnsi="Times New Roman"/>
          <w:sz w:val="24"/>
          <w:szCs w:val="24"/>
        </w:rPr>
      </w:pPr>
      <w:r w:rsidRPr="00665507">
        <w:rPr>
          <w:rFonts w:ascii="Times New Roman" w:hAnsi="Times New Roman"/>
          <w:sz w:val="24"/>
          <w:szCs w:val="24"/>
        </w:rPr>
        <w:t xml:space="preserve">5. Не относящимися к напиткам спиртосодержащими веществами признаются древесный спирт, сивушное масло (отбросы и отгоны при очистке спирта) и прочие спирты, а также всякой крепости их растворы, кроме винного спирта и его растворов. Под винным спиртом разумеется этиловый спирт, не подвергнутый денатурации. </w:t>
      </w:r>
    </w:p>
    <w:p w:rsidR="00665507" w:rsidRDefault="00665507" w:rsidP="00665507">
      <w:pPr>
        <w:tabs>
          <w:tab w:val="left" w:pos="6829"/>
        </w:tabs>
        <w:rPr>
          <w:rFonts w:ascii="Times New Roman" w:hAnsi="Times New Roman"/>
          <w:sz w:val="24"/>
          <w:szCs w:val="24"/>
        </w:rPr>
      </w:pPr>
      <w:r w:rsidRPr="00665507">
        <w:rPr>
          <w:rFonts w:ascii="Times New Roman" w:hAnsi="Times New Roman"/>
          <w:sz w:val="24"/>
          <w:szCs w:val="24"/>
        </w:rPr>
        <w:t xml:space="preserve">6. Продажа спирта, крепких напитков и не относящихся к напиткам спиртосодержащих веществ для технических (врачебных, фармацевтических, химических, учебных и ученых и т.п.) надобностей, а равно и для вывоза за границу производится исключительно из выделывающих эти напитки и вещества национализированных или взятых государством на учет заводов и заведений, из складов, аптек и других мест торговли, коим эта продажа разрешена правительством. </w:t>
      </w:r>
    </w:p>
    <w:p w:rsidR="00665507" w:rsidRDefault="00665507" w:rsidP="00665507">
      <w:pPr>
        <w:tabs>
          <w:tab w:val="left" w:pos="6829"/>
        </w:tabs>
        <w:rPr>
          <w:rFonts w:ascii="Times New Roman" w:hAnsi="Times New Roman"/>
          <w:sz w:val="24"/>
          <w:szCs w:val="24"/>
        </w:rPr>
      </w:pPr>
      <w:r w:rsidRPr="00665507">
        <w:rPr>
          <w:rFonts w:ascii="Times New Roman" w:hAnsi="Times New Roman"/>
          <w:sz w:val="24"/>
          <w:szCs w:val="24"/>
        </w:rPr>
        <w:t xml:space="preserve">7. Изготовление спирта и крепких напитков и не относящихся к напиткам спиртосодержащих веществ дозволяется только для указанных в предыдущей статье (6) надобностей и для вывоза за границу и исключительно на заводах и в заведениях национализированных или взятых государством на учет. Порядок и условия продажи крепких напитков и не относящихся к напиткам спиртосодержащих веществ для технических целей определяется Высшим Советом Народного Хозяйства по соглашению с Народными Комиссариатами внутренних дел и здравоохранения. </w:t>
      </w:r>
    </w:p>
    <w:p w:rsidR="00665507" w:rsidRDefault="00665507" w:rsidP="00665507">
      <w:pPr>
        <w:tabs>
          <w:tab w:val="left" w:pos="6829"/>
        </w:tabs>
        <w:rPr>
          <w:rFonts w:ascii="Times New Roman" w:hAnsi="Times New Roman"/>
          <w:sz w:val="24"/>
          <w:szCs w:val="24"/>
        </w:rPr>
      </w:pPr>
      <w:r w:rsidRPr="00665507">
        <w:rPr>
          <w:rFonts w:ascii="Times New Roman" w:hAnsi="Times New Roman"/>
          <w:sz w:val="24"/>
          <w:szCs w:val="24"/>
        </w:rPr>
        <w:t xml:space="preserve">8. За выкурку спирта в недозволенных законом местах из каких бы то ни было припасов, каким бы то ни было способом, в каком бы то ни было количестве и какой бы то ни было крепости виновные подвергаются: а) конфискации спирта, припасов, материалов, аппаратов и приспособлений для выкурки; б) конфискации всего имущества и в) лишению свободы, соединенному с принудительными работами на срок не ниже 5 лет. Тем же наказаниям подвергаются виновные в соучастии в тайном винокурении и в пособничестве ему, а также виновные в продаже, передаче, приобретении, хранении, проносе и провозе незаконно выкуренного спирта. </w:t>
      </w:r>
    </w:p>
    <w:p w:rsidR="004F3617" w:rsidRDefault="00665507" w:rsidP="00665507">
      <w:pPr>
        <w:tabs>
          <w:tab w:val="left" w:pos="6829"/>
        </w:tabs>
        <w:rPr>
          <w:rFonts w:ascii="Times New Roman" w:hAnsi="Times New Roman"/>
          <w:sz w:val="24"/>
          <w:szCs w:val="24"/>
        </w:rPr>
      </w:pPr>
      <w:r w:rsidRPr="00665507">
        <w:rPr>
          <w:rFonts w:ascii="Times New Roman" w:hAnsi="Times New Roman"/>
          <w:sz w:val="24"/>
          <w:szCs w:val="24"/>
        </w:rPr>
        <w:t xml:space="preserve">9. Наказаниям, установленным в предыдущей статье, подвергаются виновные: </w:t>
      </w:r>
    </w:p>
    <w:p w:rsidR="004F3617" w:rsidRDefault="00665507" w:rsidP="00665507">
      <w:pPr>
        <w:tabs>
          <w:tab w:val="left" w:pos="6829"/>
        </w:tabs>
        <w:rPr>
          <w:rFonts w:ascii="Times New Roman" w:hAnsi="Times New Roman"/>
          <w:sz w:val="24"/>
          <w:szCs w:val="24"/>
        </w:rPr>
      </w:pPr>
      <w:r w:rsidRPr="00665507">
        <w:rPr>
          <w:rFonts w:ascii="Times New Roman" w:hAnsi="Times New Roman"/>
          <w:sz w:val="24"/>
          <w:szCs w:val="24"/>
        </w:rPr>
        <w:t xml:space="preserve">а) за умышленное срывание пломб и иных знаков обеспечения, наложенных представителями инспекции косвенных налогов и управления винокуренной промышленности на контрольные снаряды и перегонные аппараты, когда через то </w:t>
      </w:r>
      <w:r w:rsidRPr="00665507">
        <w:rPr>
          <w:rFonts w:ascii="Times New Roman" w:hAnsi="Times New Roman"/>
          <w:sz w:val="24"/>
          <w:szCs w:val="24"/>
        </w:rPr>
        <w:lastRenderedPageBreak/>
        <w:t xml:space="preserve">открывается доступ к спиртовым парам или спирту для учета его контрольным снарядом; </w:t>
      </w:r>
    </w:p>
    <w:p w:rsidR="004F3617" w:rsidRDefault="00665507" w:rsidP="00665507">
      <w:pPr>
        <w:tabs>
          <w:tab w:val="left" w:pos="6829"/>
        </w:tabs>
        <w:rPr>
          <w:rFonts w:ascii="Times New Roman" w:hAnsi="Times New Roman"/>
          <w:sz w:val="24"/>
          <w:szCs w:val="24"/>
        </w:rPr>
      </w:pPr>
      <w:r w:rsidRPr="00665507">
        <w:rPr>
          <w:rFonts w:ascii="Times New Roman" w:hAnsi="Times New Roman"/>
          <w:sz w:val="24"/>
          <w:szCs w:val="24"/>
        </w:rPr>
        <w:t xml:space="preserve">б) за устройство приспособлений, служащих для остановки, порчи или неправильного действия контрольного снаряда и для отвода спиртовых паров или спирта до учета его контрольным снарядом; в) за тайный выпуск спирта, вина и водочных изделий из места их законного хранения или нахождения; </w:t>
      </w:r>
    </w:p>
    <w:p w:rsidR="004F3617" w:rsidRDefault="00665507" w:rsidP="00665507">
      <w:pPr>
        <w:tabs>
          <w:tab w:val="left" w:pos="6829"/>
        </w:tabs>
        <w:rPr>
          <w:rFonts w:ascii="Times New Roman" w:hAnsi="Times New Roman"/>
          <w:sz w:val="24"/>
          <w:szCs w:val="24"/>
        </w:rPr>
      </w:pPr>
      <w:r w:rsidRPr="00665507">
        <w:rPr>
          <w:rFonts w:ascii="Times New Roman" w:hAnsi="Times New Roman"/>
          <w:sz w:val="24"/>
          <w:szCs w:val="24"/>
        </w:rPr>
        <w:t xml:space="preserve">г) за отпуск из мест законного хранения или нахождения всякого рода содержащих спирт изделий и смесей лекарственного или технического характера на непредназначенные надобности; </w:t>
      </w:r>
    </w:p>
    <w:p w:rsidR="004F3617" w:rsidRDefault="00665507" w:rsidP="00665507">
      <w:pPr>
        <w:tabs>
          <w:tab w:val="left" w:pos="6829"/>
        </w:tabs>
        <w:rPr>
          <w:rFonts w:ascii="Times New Roman" w:hAnsi="Times New Roman"/>
          <w:sz w:val="24"/>
          <w:szCs w:val="24"/>
        </w:rPr>
      </w:pPr>
      <w:r w:rsidRPr="00665507">
        <w:rPr>
          <w:rFonts w:ascii="Times New Roman" w:hAnsi="Times New Roman"/>
          <w:sz w:val="24"/>
          <w:szCs w:val="24"/>
        </w:rPr>
        <w:t>д)</w:t>
      </w:r>
      <w:r>
        <w:rPr>
          <w:rFonts w:ascii="Times New Roman" w:hAnsi="Times New Roman"/>
          <w:sz w:val="24"/>
          <w:szCs w:val="24"/>
        </w:rPr>
        <w:t xml:space="preserve"> </w:t>
      </w:r>
      <w:r w:rsidRPr="00665507">
        <w:rPr>
          <w:rFonts w:ascii="Times New Roman" w:hAnsi="Times New Roman"/>
          <w:sz w:val="24"/>
          <w:szCs w:val="24"/>
        </w:rPr>
        <w:t xml:space="preserve">за продажу, приобретение, хранение, пронос и провоз тайно выкуренных спирта, вина, водочных изделий, а равно незаконно отпущенных спиртовых изделий и смесей лекарственного и технического характера (пункты в и г настоящей статьи) </w:t>
      </w:r>
    </w:p>
    <w:p w:rsidR="004F3617" w:rsidRDefault="00665507" w:rsidP="00665507">
      <w:pPr>
        <w:tabs>
          <w:tab w:val="left" w:pos="6829"/>
        </w:tabs>
        <w:rPr>
          <w:rFonts w:ascii="Times New Roman" w:hAnsi="Times New Roman"/>
          <w:sz w:val="24"/>
          <w:szCs w:val="24"/>
        </w:rPr>
      </w:pPr>
      <w:r w:rsidRPr="00665507">
        <w:rPr>
          <w:rFonts w:ascii="Times New Roman" w:hAnsi="Times New Roman"/>
          <w:sz w:val="24"/>
          <w:szCs w:val="24"/>
        </w:rPr>
        <w:t xml:space="preserve">е) за перегонку, отцеживание, сдабривание и за всякую вообще переработку денатурированного спирта, лака, политуры и других содержащих спирт изделий и смесей не предназначенных для питьевого употребления в целях выделения спирта или ослабления особого их вкуса, запаха или цвета, за продажу, передачу, приобретение, хранение, провоз и пронос таких переработанных спирта, лака, политуры и других содержащих спирт изделий и смесей; </w:t>
      </w:r>
    </w:p>
    <w:p w:rsidR="004F3617" w:rsidRDefault="00665507" w:rsidP="00665507">
      <w:pPr>
        <w:tabs>
          <w:tab w:val="left" w:pos="6829"/>
        </w:tabs>
        <w:rPr>
          <w:rFonts w:ascii="Times New Roman" w:hAnsi="Times New Roman"/>
          <w:sz w:val="24"/>
          <w:szCs w:val="24"/>
        </w:rPr>
      </w:pPr>
      <w:r w:rsidRPr="00665507">
        <w:rPr>
          <w:rFonts w:ascii="Times New Roman" w:hAnsi="Times New Roman"/>
          <w:sz w:val="24"/>
          <w:szCs w:val="24"/>
        </w:rPr>
        <w:t xml:space="preserve">ж) за приготовление из законно полученного спирта изделий и смесей лекарственного или технического характера с такими от установленных правил отступлениями, которые дают возможность легкого выделения спирта или использования изделий или смесей в качестве опьяняющего напитка; за продажу, передачу, за приобретение или хранение для продажи таких незаконно изготовленных изделий или смесей и </w:t>
      </w:r>
    </w:p>
    <w:p w:rsidR="004F3617" w:rsidRDefault="00665507" w:rsidP="00665507">
      <w:pPr>
        <w:tabs>
          <w:tab w:val="left" w:pos="6829"/>
        </w:tabs>
        <w:rPr>
          <w:rFonts w:ascii="Times New Roman" w:hAnsi="Times New Roman"/>
          <w:sz w:val="24"/>
          <w:szCs w:val="24"/>
        </w:rPr>
      </w:pPr>
      <w:r w:rsidRPr="00665507">
        <w:rPr>
          <w:rFonts w:ascii="Times New Roman" w:hAnsi="Times New Roman"/>
          <w:sz w:val="24"/>
          <w:szCs w:val="24"/>
        </w:rPr>
        <w:t xml:space="preserve">з) за приготовление или хранение для продажи, а равно за продажу всякого рода крепких напитков, т.-е. с содержанием спирта свыше дозволенного предела, или с прибавлением одурманивающих или вредных для здоровья веществ. </w:t>
      </w:r>
    </w:p>
    <w:p w:rsidR="004F3617" w:rsidRDefault="00665507" w:rsidP="00665507">
      <w:pPr>
        <w:tabs>
          <w:tab w:val="left" w:pos="6829"/>
        </w:tabs>
        <w:rPr>
          <w:rFonts w:ascii="Times New Roman" w:hAnsi="Times New Roman"/>
          <w:sz w:val="24"/>
          <w:szCs w:val="24"/>
        </w:rPr>
      </w:pPr>
      <w:r w:rsidRPr="00665507">
        <w:rPr>
          <w:rFonts w:ascii="Times New Roman" w:hAnsi="Times New Roman"/>
          <w:sz w:val="24"/>
          <w:szCs w:val="24"/>
        </w:rPr>
        <w:t>10.</w:t>
      </w:r>
      <w:r w:rsidR="004F3617">
        <w:rPr>
          <w:rFonts w:ascii="Times New Roman" w:hAnsi="Times New Roman"/>
          <w:sz w:val="24"/>
          <w:szCs w:val="24"/>
        </w:rPr>
        <w:t xml:space="preserve"> </w:t>
      </w:r>
      <w:r w:rsidRPr="00665507">
        <w:rPr>
          <w:rFonts w:ascii="Times New Roman" w:hAnsi="Times New Roman"/>
          <w:sz w:val="24"/>
          <w:szCs w:val="24"/>
        </w:rPr>
        <w:t xml:space="preserve">Лица, виновные в устройстве, приобретении или хранении без надлежащего разрешения перегонных кубов, приспособленных для выделки спирта, или шлемов к таким кубам, подвергаются конфискации означенных предметов и лишению свободы с принудительными работами на срок не менее одного года; тем же наказаниям подвергаются виновные в приспособлении для перегонки спирта самоваров, котлов и другой посуды, а равно в продаже, передаче, приобретении, хранении, проносе и провозе такой приспособленной для перегонки спирта, посуды. </w:t>
      </w:r>
    </w:p>
    <w:p w:rsidR="004F3617" w:rsidRDefault="00665507" w:rsidP="00665507">
      <w:pPr>
        <w:tabs>
          <w:tab w:val="left" w:pos="6829"/>
        </w:tabs>
        <w:rPr>
          <w:rFonts w:ascii="Times New Roman" w:hAnsi="Times New Roman"/>
          <w:sz w:val="24"/>
          <w:szCs w:val="24"/>
        </w:rPr>
      </w:pPr>
      <w:r w:rsidRPr="00665507">
        <w:rPr>
          <w:rFonts w:ascii="Times New Roman" w:hAnsi="Times New Roman"/>
          <w:sz w:val="24"/>
          <w:szCs w:val="24"/>
        </w:rPr>
        <w:t xml:space="preserve">11. За распитие незаконно приготовленных и незаконно полученных крепких напитков, упоминаемых в предыдущих статьях, в публичных местах, во всякого рода заведениях, а также за допущение такого распития и за появление в публичном месте в состоянии опьянения виновные в том лица подвергаются лишению свободы с принудительными работами на срок не менее одного года. </w:t>
      </w:r>
    </w:p>
    <w:p w:rsidR="004F3617" w:rsidRDefault="00665507" w:rsidP="00665507">
      <w:pPr>
        <w:tabs>
          <w:tab w:val="left" w:pos="6829"/>
        </w:tabs>
        <w:rPr>
          <w:rFonts w:ascii="Times New Roman" w:hAnsi="Times New Roman"/>
          <w:sz w:val="24"/>
          <w:szCs w:val="24"/>
        </w:rPr>
      </w:pPr>
      <w:r w:rsidRPr="00665507">
        <w:rPr>
          <w:rFonts w:ascii="Times New Roman" w:hAnsi="Times New Roman"/>
          <w:sz w:val="24"/>
          <w:szCs w:val="24"/>
        </w:rPr>
        <w:t xml:space="preserve">12. Производство дознаний по делам о нарушениях, предусмотренных в предыдущих статьях, возлагается на милицию, на инспекцию косвенных налогов, на инспекцию </w:t>
      </w:r>
      <w:r w:rsidRPr="00665507">
        <w:rPr>
          <w:rFonts w:ascii="Times New Roman" w:hAnsi="Times New Roman"/>
          <w:sz w:val="24"/>
          <w:szCs w:val="24"/>
        </w:rPr>
        <w:lastRenderedPageBreak/>
        <w:t>управления государственными заводами винокуренной промышленности и на представите</w:t>
      </w:r>
      <w:r w:rsidR="004F3617">
        <w:rPr>
          <w:rFonts w:ascii="Times New Roman" w:hAnsi="Times New Roman"/>
          <w:sz w:val="24"/>
          <w:szCs w:val="24"/>
        </w:rPr>
        <w:t>л</w:t>
      </w:r>
      <w:r w:rsidRPr="00665507">
        <w:rPr>
          <w:rFonts w:ascii="Times New Roman" w:hAnsi="Times New Roman"/>
          <w:sz w:val="24"/>
          <w:szCs w:val="24"/>
        </w:rPr>
        <w:t xml:space="preserve">ей Наркомпрода. </w:t>
      </w:r>
    </w:p>
    <w:p w:rsidR="004F3617" w:rsidRDefault="00665507" w:rsidP="00665507">
      <w:pPr>
        <w:tabs>
          <w:tab w:val="left" w:pos="6829"/>
        </w:tabs>
        <w:rPr>
          <w:rFonts w:ascii="Times New Roman" w:hAnsi="Times New Roman"/>
          <w:sz w:val="24"/>
          <w:szCs w:val="24"/>
        </w:rPr>
      </w:pPr>
      <w:r w:rsidRPr="00665507">
        <w:rPr>
          <w:rFonts w:ascii="Times New Roman" w:hAnsi="Times New Roman"/>
          <w:sz w:val="24"/>
          <w:szCs w:val="24"/>
        </w:rPr>
        <w:t xml:space="preserve">Возбуждение и ведение на суде дел, предусмотренных в 1 и 3 статьях, возлагается на подотделы косвенных налогов губфинотделов, на распоряжение которых препровождаются дознания, произведенные как сотрудниками подотделов, так и другими должностными лицами. Подотделам косвенных налогов предоставляется, между прочим: а) направлять полученные дознания для дополнения; б) командировать своих представителей в следственные комиссии и в заседания народного суда в качестве обвинителей и в) обжаловать состоявшиеся приговоры. </w:t>
      </w:r>
    </w:p>
    <w:p w:rsidR="004F3617" w:rsidRDefault="00665507" w:rsidP="00665507">
      <w:pPr>
        <w:tabs>
          <w:tab w:val="left" w:pos="6829"/>
        </w:tabs>
        <w:rPr>
          <w:rFonts w:ascii="Times New Roman" w:hAnsi="Times New Roman"/>
          <w:sz w:val="24"/>
          <w:szCs w:val="24"/>
        </w:rPr>
      </w:pPr>
      <w:r w:rsidRPr="00665507">
        <w:rPr>
          <w:rFonts w:ascii="Times New Roman" w:hAnsi="Times New Roman"/>
          <w:sz w:val="24"/>
          <w:szCs w:val="24"/>
        </w:rPr>
        <w:t>Возбуждение и ведение на суде дел по нарушениям, предусмотренным в 8 и 10 ст.</w:t>
      </w:r>
      <w:r w:rsidR="004F3617">
        <w:rPr>
          <w:rFonts w:ascii="Times New Roman" w:hAnsi="Times New Roman"/>
          <w:sz w:val="24"/>
          <w:szCs w:val="24"/>
        </w:rPr>
        <w:t xml:space="preserve"> </w:t>
      </w:r>
      <w:r w:rsidRPr="00665507">
        <w:rPr>
          <w:rFonts w:ascii="Times New Roman" w:hAnsi="Times New Roman"/>
          <w:sz w:val="24"/>
          <w:szCs w:val="24"/>
        </w:rPr>
        <w:t xml:space="preserve">ст., возлагается на тех же основаниях на районные управления государственными заводами винокуренной промышленности, а дел по нарушениям 4 и 5 статей - на милицию. </w:t>
      </w:r>
    </w:p>
    <w:p w:rsidR="004F3617" w:rsidRDefault="00665507" w:rsidP="00665507">
      <w:pPr>
        <w:tabs>
          <w:tab w:val="left" w:pos="6829"/>
        </w:tabs>
        <w:rPr>
          <w:rFonts w:ascii="Times New Roman" w:hAnsi="Times New Roman"/>
          <w:sz w:val="24"/>
          <w:szCs w:val="24"/>
        </w:rPr>
      </w:pPr>
      <w:r w:rsidRPr="00665507">
        <w:rPr>
          <w:rFonts w:ascii="Times New Roman" w:hAnsi="Times New Roman"/>
          <w:sz w:val="24"/>
          <w:szCs w:val="24"/>
        </w:rPr>
        <w:t xml:space="preserve">13. Протоколы о проступках, предусмотренных настоящим постановлением, составляются безотлагательно и в самом месте обнаружения нарушения; в протоколах обозначаются: 1) время и место составления протокола; 2) когда, где и кем обнаружено нарушение; 3) в чем оно состоит; 4) имя, отчество, фамилия, возраст, профессия и местожительство обвиняемого; 5) имена, отчества, фамилии, возраст и местожительство свидетелей и сущность их показаний; 6) имена, отчества, фамилии и местожительство понятых и сведущих лиц и описание тех действий, при которых они присутствовали; 7) объяснение обвиняемого; 8) перечисление и подробное описание вещественных доказательств, найденных и задержанных при производстве расследования, и 9) какие именно задержаны предметы, когда, куда и кому сданы на хранение. </w:t>
      </w:r>
    </w:p>
    <w:p w:rsidR="004F3617" w:rsidRDefault="00665507" w:rsidP="00665507">
      <w:pPr>
        <w:tabs>
          <w:tab w:val="left" w:pos="6829"/>
        </w:tabs>
        <w:rPr>
          <w:rFonts w:ascii="Times New Roman" w:hAnsi="Times New Roman"/>
          <w:sz w:val="24"/>
          <w:szCs w:val="24"/>
        </w:rPr>
      </w:pPr>
      <w:r w:rsidRPr="00665507">
        <w:rPr>
          <w:rFonts w:ascii="Times New Roman" w:hAnsi="Times New Roman"/>
          <w:sz w:val="24"/>
          <w:szCs w:val="24"/>
        </w:rPr>
        <w:t xml:space="preserve">14.Дела по нарушениям, предусмотренным в предыдущих статьях, рассматриваются в народных судах вне очереди экстренным порядком и назначаются, по возможности, на один день; советам народных судей с утверждения Народного Комиссариата юстиции предоставляется сосредоточивать дела в одном из районных народных судов. </w:t>
      </w:r>
    </w:p>
    <w:p w:rsidR="004F3617" w:rsidRDefault="00665507" w:rsidP="00665507">
      <w:pPr>
        <w:tabs>
          <w:tab w:val="left" w:pos="6829"/>
        </w:tabs>
        <w:rPr>
          <w:rFonts w:ascii="Times New Roman" w:hAnsi="Times New Roman"/>
          <w:sz w:val="24"/>
          <w:szCs w:val="24"/>
        </w:rPr>
      </w:pPr>
      <w:r w:rsidRPr="00665507">
        <w:rPr>
          <w:rFonts w:ascii="Times New Roman" w:hAnsi="Times New Roman"/>
          <w:sz w:val="24"/>
          <w:szCs w:val="24"/>
        </w:rPr>
        <w:t xml:space="preserve">15. Народные суды сообщают подотделам косвенных налогов, рауспиртам или милиции копии состоявшихся приговоров, причем срок на подачу ими кассационной жалобы исчисляется со дня получения копии приговора. О времени получения копий приговоров подотдела, рауспирты и милиция уведомляют народный суд. </w:t>
      </w:r>
    </w:p>
    <w:p w:rsidR="004F3617" w:rsidRDefault="00665507" w:rsidP="00665507">
      <w:pPr>
        <w:tabs>
          <w:tab w:val="left" w:pos="6829"/>
        </w:tabs>
        <w:rPr>
          <w:rFonts w:ascii="Times New Roman" w:hAnsi="Times New Roman"/>
          <w:sz w:val="24"/>
          <w:szCs w:val="24"/>
        </w:rPr>
      </w:pPr>
      <w:r w:rsidRPr="00665507">
        <w:rPr>
          <w:rFonts w:ascii="Times New Roman" w:hAnsi="Times New Roman"/>
          <w:sz w:val="24"/>
          <w:szCs w:val="24"/>
        </w:rPr>
        <w:t xml:space="preserve">16. Когда за нарушения, предусмотренные в 1 и 4 статьях, виновные отвечают, как за преступления по должности, дела об этих нарушениях рассматриваются Чрезвычайными Комиссиями и Революционными Трибуналами по принадлежности. </w:t>
      </w:r>
    </w:p>
    <w:p w:rsidR="004F3617" w:rsidRDefault="00665507" w:rsidP="00665507">
      <w:pPr>
        <w:tabs>
          <w:tab w:val="left" w:pos="6829"/>
        </w:tabs>
        <w:rPr>
          <w:rFonts w:ascii="Times New Roman" w:hAnsi="Times New Roman"/>
          <w:sz w:val="24"/>
          <w:szCs w:val="24"/>
        </w:rPr>
      </w:pPr>
      <w:r w:rsidRPr="00665507">
        <w:rPr>
          <w:rFonts w:ascii="Times New Roman" w:hAnsi="Times New Roman"/>
          <w:sz w:val="24"/>
          <w:szCs w:val="24"/>
        </w:rPr>
        <w:t xml:space="preserve">Председатель Совета Народных Комиссаров В. Ульянов (Ленин). </w:t>
      </w:r>
    </w:p>
    <w:p w:rsidR="004F3617" w:rsidRDefault="00665507" w:rsidP="00665507">
      <w:pPr>
        <w:tabs>
          <w:tab w:val="left" w:pos="6829"/>
        </w:tabs>
        <w:rPr>
          <w:rFonts w:ascii="Times New Roman" w:hAnsi="Times New Roman"/>
          <w:sz w:val="24"/>
          <w:szCs w:val="24"/>
        </w:rPr>
      </w:pPr>
      <w:r w:rsidRPr="00665507">
        <w:rPr>
          <w:rFonts w:ascii="Times New Roman" w:hAnsi="Times New Roman"/>
          <w:sz w:val="24"/>
          <w:szCs w:val="24"/>
        </w:rPr>
        <w:t xml:space="preserve">Управляющий делами Совета Народных Комиссаров В. Бонч-Бруевич. </w:t>
      </w:r>
    </w:p>
    <w:p w:rsidR="004F3617" w:rsidRDefault="00665507" w:rsidP="00665507">
      <w:pPr>
        <w:tabs>
          <w:tab w:val="left" w:pos="6829"/>
        </w:tabs>
        <w:rPr>
          <w:rFonts w:ascii="Times New Roman" w:hAnsi="Times New Roman"/>
          <w:sz w:val="24"/>
          <w:szCs w:val="24"/>
        </w:rPr>
      </w:pPr>
      <w:r w:rsidRPr="00665507">
        <w:rPr>
          <w:rFonts w:ascii="Times New Roman" w:hAnsi="Times New Roman"/>
          <w:sz w:val="24"/>
          <w:szCs w:val="24"/>
        </w:rPr>
        <w:t>Секретарь С. Бричкина. Москва, Кремль. 19-го декабря 1919 года.</w:t>
      </w:r>
      <w:r w:rsidR="00C037D8">
        <w:rPr>
          <w:rFonts w:ascii="Times New Roman" w:hAnsi="Times New Roman"/>
          <w:sz w:val="24"/>
          <w:szCs w:val="24"/>
        </w:rPr>
        <w:t xml:space="preserve"> (1)</w:t>
      </w:r>
    </w:p>
    <w:p w:rsidR="004F3617" w:rsidRDefault="004F3617" w:rsidP="00665507">
      <w:pPr>
        <w:tabs>
          <w:tab w:val="left" w:pos="6829"/>
        </w:tabs>
        <w:rPr>
          <w:rFonts w:ascii="Times New Roman" w:hAnsi="Times New Roman"/>
          <w:sz w:val="24"/>
          <w:szCs w:val="24"/>
        </w:rPr>
      </w:pPr>
    </w:p>
    <w:p w:rsidR="004F3617" w:rsidRDefault="00665507" w:rsidP="00665507">
      <w:pPr>
        <w:tabs>
          <w:tab w:val="left" w:pos="6829"/>
        </w:tabs>
        <w:rPr>
          <w:rFonts w:ascii="Times New Roman" w:hAnsi="Times New Roman"/>
          <w:sz w:val="24"/>
          <w:szCs w:val="24"/>
        </w:rPr>
      </w:pPr>
      <w:r w:rsidRPr="00665507">
        <w:rPr>
          <w:rFonts w:ascii="Times New Roman" w:hAnsi="Times New Roman"/>
          <w:sz w:val="24"/>
          <w:szCs w:val="24"/>
        </w:rPr>
        <w:t>Газета «Известия В.Ц.И.К.», Москва, 1920</w:t>
      </w:r>
      <w:r w:rsidR="004F3617">
        <w:rPr>
          <w:rFonts w:ascii="Times New Roman" w:hAnsi="Times New Roman"/>
          <w:sz w:val="24"/>
          <w:szCs w:val="24"/>
        </w:rPr>
        <w:t xml:space="preserve"> </w:t>
      </w:r>
      <w:r w:rsidRPr="00665507">
        <w:rPr>
          <w:rFonts w:ascii="Times New Roman" w:hAnsi="Times New Roman"/>
          <w:sz w:val="24"/>
          <w:szCs w:val="24"/>
        </w:rPr>
        <w:t>г., 3 января, суббота, №2/849, стр. 2</w:t>
      </w:r>
      <w:r w:rsidR="004F3617">
        <w:rPr>
          <w:rFonts w:ascii="Times New Roman" w:hAnsi="Times New Roman"/>
          <w:sz w:val="24"/>
          <w:szCs w:val="24"/>
        </w:rPr>
        <w:t>.</w:t>
      </w:r>
    </w:p>
    <w:p w:rsidR="004F3617" w:rsidRDefault="00665507" w:rsidP="00665507">
      <w:pPr>
        <w:tabs>
          <w:tab w:val="left" w:pos="6829"/>
        </w:tabs>
        <w:rPr>
          <w:rFonts w:ascii="Times New Roman" w:hAnsi="Times New Roman"/>
          <w:sz w:val="24"/>
          <w:szCs w:val="24"/>
        </w:rPr>
      </w:pPr>
      <w:r w:rsidRPr="00665507">
        <w:rPr>
          <w:rFonts w:ascii="Times New Roman" w:hAnsi="Times New Roman"/>
          <w:sz w:val="24"/>
          <w:szCs w:val="24"/>
        </w:rPr>
        <w:lastRenderedPageBreak/>
        <w:t xml:space="preserve"> Поправка В пункте 3 постанов</w:t>
      </w:r>
      <w:r w:rsidR="004F3617">
        <w:rPr>
          <w:rFonts w:ascii="Times New Roman" w:hAnsi="Times New Roman"/>
          <w:sz w:val="24"/>
          <w:szCs w:val="24"/>
        </w:rPr>
        <w:t xml:space="preserve">ления Совнаркома от 19 декабря </w:t>
      </w:r>
      <w:r w:rsidRPr="00665507">
        <w:rPr>
          <w:rFonts w:ascii="Times New Roman" w:hAnsi="Times New Roman"/>
          <w:sz w:val="24"/>
          <w:szCs w:val="24"/>
        </w:rPr>
        <w:t>1919</w:t>
      </w:r>
      <w:r w:rsidR="004F3617">
        <w:rPr>
          <w:rFonts w:ascii="Times New Roman" w:hAnsi="Times New Roman"/>
          <w:sz w:val="24"/>
          <w:szCs w:val="24"/>
        </w:rPr>
        <w:t xml:space="preserve"> </w:t>
      </w:r>
      <w:r w:rsidRPr="00665507">
        <w:rPr>
          <w:rFonts w:ascii="Times New Roman" w:hAnsi="Times New Roman"/>
          <w:sz w:val="24"/>
          <w:szCs w:val="24"/>
        </w:rPr>
        <w:t xml:space="preserve">г., опубликованного в «Известия В.Ц.И.К.» 1 января 1920 года, вкралась ошибка: Напечатано: «Напитки признаются крепкими, если содержание в них винного спирта превышает восемь процентов (градусов) по Траллесу». Следует читать: «Напитки признаются крепкими, если содержание в них винного спирта превышает полтора процента (градуса) по Траллесу. Для виноградных вин крепость допускается не свыше двенадцати градусов». </w:t>
      </w:r>
    </w:p>
    <w:p w:rsidR="004F3617" w:rsidRDefault="00665507" w:rsidP="00665507">
      <w:pPr>
        <w:tabs>
          <w:tab w:val="left" w:pos="6829"/>
        </w:tabs>
        <w:rPr>
          <w:rFonts w:ascii="Times New Roman" w:hAnsi="Times New Roman"/>
          <w:sz w:val="24"/>
          <w:szCs w:val="24"/>
        </w:rPr>
      </w:pPr>
      <w:r w:rsidRPr="00665507">
        <w:rPr>
          <w:rFonts w:ascii="Times New Roman" w:hAnsi="Times New Roman"/>
          <w:sz w:val="24"/>
          <w:szCs w:val="24"/>
        </w:rPr>
        <w:t xml:space="preserve">Секретарь Совнаркома С. Бричкина. </w:t>
      </w:r>
    </w:p>
    <w:p w:rsidR="004F3617" w:rsidRDefault="00665507" w:rsidP="00665507">
      <w:pPr>
        <w:tabs>
          <w:tab w:val="left" w:pos="6829"/>
        </w:tabs>
        <w:rPr>
          <w:rFonts w:ascii="Times New Roman" w:hAnsi="Times New Roman"/>
          <w:sz w:val="24"/>
          <w:szCs w:val="24"/>
        </w:rPr>
      </w:pPr>
      <w:r w:rsidRPr="00665507">
        <w:rPr>
          <w:rFonts w:ascii="Times New Roman" w:hAnsi="Times New Roman"/>
          <w:sz w:val="24"/>
          <w:szCs w:val="24"/>
        </w:rPr>
        <w:t>Кремль, 2 января 1920 г.</w:t>
      </w:r>
      <w:r w:rsidR="00C037D8">
        <w:rPr>
          <w:rFonts w:ascii="Times New Roman" w:hAnsi="Times New Roman"/>
          <w:sz w:val="24"/>
          <w:szCs w:val="24"/>
        </w:rPr>
        <w:t xml:space="preserve"> (2)</w:t>
      </w:r>
    </w:p>
    <w:p w:rsidR="004F3617" w:rsidRDefault="004F3617" w:rsidP="00665507">
      <w:pPr>
        <w:tabs>
          <w:tab w:val="left" w:pos="6829"/>
        </w:tabs>
        <w:rPr>
          <w:rFonts w:ascii="Times New Roman" w:hAnsi="Times New Roman"/>
          <w:sz w:val="24"/>
          <w:szCs w:val="24"/>
        </w:rPr>
      </w:pPr>
    </w:p>
    <w:p w:rsidR="00C037D8" w:rsidRDefault="00665507" w:rsidP="00665507">
      <w:pPr>
        <w:tabs>
          <w:tab w:val="left" w:pos="6829"/>
        </w:tabs>
        <w:rPr>
          <w:rFonts w:ascii="Times New Roman" w:hAnsi="Times New Roman"/>
          <w:sz w:val="24"/>
          <w:szCs w:val="24"/>
        </w:rPr>
      </w:pPr>
      <w:r w:rsidRPr="00665507">
        <w:rPr>
          <w:rFonts w:ascii="Times New Roman" w:hAnsi="Times New Roman"/>
          <w:sz w:val="24"/>
          <w:szCs w:val="24"/>
        </w:rPr>
        <w:t xml:space="preserve"> Постановление СНК об изменении редакции ст. 4 постановления СНК от 19 декабря 1919 г. о воспрещении изготовления и продажи крепких напитков (опубликовано в: «Известия» №37, 19 февраля; «Собрание Узаконений», 1920, №12, ст. 76) В отмену статьи 4 постановления Совета Народных Комиссаров от 19 декабря 1919</w:t>
      </w:r>
      <w:r w:rsidR="00C037D8">
        <w:rPr>
          <w:rFonts w:ascii="Times New Roman" w:hAnsi="Times New Roman"/>
          <w:sz w:val="24"/>
          <w:szCs w:val="24"/>
        </w:rPr>
        <w:t xml:space="preserve"> </w:t>
      </w:r>
      <w:r w:rsidRPr="00665507">
        <w:rPr>
          <w:rFonts w:ascii="Times New Roman" w:hAnsi="Times New Roman"/>
          <w:sz w:val="24"/>
          <w:szCs w:val="24"/>
        </w:rPr>
        <w:t xml:space="preserve">г. о воспрещении производства и продажи крепких напитков Совет Народных Комиссаров постановил: Считать принятой ст. 4 упомянутого декрета в следующей редакции: «напитки с меньшим содержанием винного спирта (а также кумыс и кефир) не считаются крепкими и, при отсутствии в них одуряющих или вредных для здоровья примесей, допускаются с разрешения местных губернских или городских исполкомов к свободной продаже. Применение хмеля для некрепких напитков воспрещается». </w:t>
      </w:r>
    </w:p>
    <w:p w:rsidR="00C037D8" w:rsidRDefault="00665507" w:rsidP="00665507">
      <w:pPr>
        <w:tabs>
          <w:tab w:val="left" w:pos="6829"/>
        </w:tabs>
        <w:rPr>
          <w:rFonts w:ascii="Times New Roman" w:hAnsi="Times New Roman"/>
          <w:sz w:val="24"/>
          <w:szCs w:val="24"/>
        </w:rPr>
      </w:pPr>
      <w:r w:rsidRPr="00665507">
        <w:rPr>
          <w:rFonts w:ascii="Times New Roman" w:hAnsi="Times New Roman"/>
          <w:sz w:val="24"/>
          <w:szCs w:val="24"/>
        </w:rPr>
        <w:t xml:space="preserve">Председатель Совета Народных Комиссаров В. Ульянов (Ленин). </w:t>
      </w:r>
    </w:p>
    <w:p w:rsidR="00C037D8" w:rsidRDefault="00665507" w:rsidP="00665507">
      <w:pPr>
        <w:tabs>
          <w:tab w:val="left" w:pos="6829"/>
        </w:tabs>
        <w:rPr>
          <w:rFonts w:ascii="Times New Roman" w:hAnsi="Times New Roman"/>
          <w:sz w:val="24"/>
          <w:szCs w:val="24"/>
        </w:rPr>
      </w:pPr>
      <w:r w:rsidRPr="00665507">
        <w:rPr>
          <w:rFonts w:ascii="Times New Roman" w:hAnsi="Times New Roman"/>
          <w:sz w:val="24"/>
          <w:szCs w:val="24"/>
        </w:rPr>
        <w:t xml:space="preserve">Управляющий делами Совета Народных Комиссаров Влад. Бонч-Бруевич. </w:t>
      </w:r>
    </w:p>
    <w:p w:rsidR="00C037D8" w:rsidRDefault="00665507" w:rsidP="00665507">
      <w:pPr>
        <w:tabs>
          <w:tab w:val="left" w:pos="6829"/>
        </w:tabs>
        <w:rPr>
          <w:rFonts w:ascii="Times New Roman" w:hAnsi="Times New Roman"/>
          <w:sz w:val="24"/>
          <w:szCs w:val="24"/>
        </w:rPr>
      </w:pPr>
      <w:r w:rsidRPr="00665507">
        <w:rPr>
          <w:rFonts w:ascii="Times New Roman" w:hAnsi="Times New Roman"/>
          <w:sz w:val="24"/>
          <w:szCs w:val="24"/>
        </w:rPr>
        <w:t xml:space="preserve">Секретарь Л. Фотиева. </w:t>
      </w:r>
    </w:p>
    <w:p w:rsidR="00C037D8" w:rsidRDefault="00665507" w:rsidP="00665507">
      <w:pPr>
        <w:tabs>
          <w:tab w:val="left" w:pos="6829"/>
        </w:tabs>
        <w:rPr>
          <w:rFonts w:ascii="Times New Roman" w:hAnsi="Times New Roman"/>
          <w:sz w:val="24"/>
          <w:szCs w:val="24"/>
        </w:rPr>
      </w:pPr>
      <w:r w:rsidRPr="00665507">
        <w:rPr>
          <w:rFonts w:ascii="Times New Roman" w:hAnsi="Times New Roman"/>
          <w:sz w:val="24"/>
          <w:szCs w:val="24"/>
        </w:rPr>
        <w:t xml:space="preserve">Москва, Кремль. 17 февраля 1920 г. </w:t>
      </w:r>
    </w:p>
    <w:p w:rsidR="00C037D8" w:rsidRDefault="00C037D8" w:rsidP="00665507">
      <w:pPr>
        <w:tabs>
          <w:tab w:val="left" w:pos="6829"/>
        </w:tabs>
        <w:rPr>
          <w:rFonts w:ascii="Times New Roman" w:hAnsi="Times New Roman"/>
          <w:sz w:val="24"/>
          <w:szCs w:val="24"/>
        </w:rPr>
      </w:pPr>
    </w:p>
    <w:p w:rsidR="00C037D8" w:rsidRDefault="00665507" w:rsidP="00665507">
      <w:pPr>
        <w:tabs>
          <w:tab w:val="left" w:pos="6829"/>
        </w:tabs>
        <w:rPr>
          <w:rFonts w:ascii="Times New Roman" w:hAnsi="Times New Roman"/>
          <w:sz w:val="24"/>
          <w:szCs w:val="24"/>
        </w:rPr>
      </w:pPr>
      <w:r w:rsidRPr="00665507">
        <w:rPr>
          <w:rFonts w:ascii="Times New Roman" w:hAnsi="Times New Roman"/>
          <w:sz w:val="24"/>
          <w:szCs w:val="24"/>
        </w:rPr>
        <w:t>На заседании Малого СНК 22 января было обсуждено предложение Московского Комитета РКП</w:t>
      </w:r>
      <w:r w:rsidR="00C037D8">
        <w:rPr>
          <w:rFonts w:ascii="Times New Roman" w:hAnsi="Times New Roman"/>
          <w:sz w:val="24"/>
          <w:szCs w:val="24"/>
        </w:rPr>
        <w:t xml:space="preserve"> </w:t>
      </w:r>
      <w:r w:rsidRPr="00665507">
        <w:rPr>
          <w:rFonts w:ascii="Times New Roman" w:hAnsi="Times New Roman"/>
          <w:sz w:val="24"/>
          <w:szCs w:val="24"/>
        </w:rPr>
        <w:t xml:space="preserve">(б) о пересмотре постановления СНК о производстве крепких напитков. Постановление об изменении ст. 4 было утверждено на заседании Малого СНК 17 февраля единогласно. К последней фразе п. 4 в мае была внесена новая поправка (см. «Известия» №108, 20 мая и «Собрание Узаконений», 1920, №34, ст. 161), по которой она читается так: «Применение хмеля для крепких напитков не воспрещается». </w:t>
      </w:r>
    </w:p>
    <w:p w:rsidR="00C037D8" w:rsidRDefault="00665507" w:rsidP="00665507">
      <w:pPr>
        <w:tabs>
          <w:tab w:val="left" w:pos="6829"/>
        </w:tabs>
        <w:rPr>
          <w:rFonts w:ascii="Times New Roman" w:hAnsi="Times New Roman"/>
          <w:sz w:val="24"/>
          <w:szCs w:val="24"/>
        </w:rPr>
      </w:pPr>
      <w:r w:rsidRPr="00665507">
        <w:rPr>
          <w:rFonts w:ascii="Times New Roman" w:hAnsi="Times New Roman"/>
          <w:sz w:val="24"/>
          <w:szCs w:val="24"/>
        </w:rPr>
        <w:t>Примечания: 1 Представленный текст расшифрован и перепечатан канд. хим.</w:t>
      </w:r>
      <w:r w:rsidR="00C037D8">
        <w:rPr>
          <w:rFonts w:ascii="Times New Roman" w:hAnsi="Times New Roman"/>
          <w:sz w:val="24"/>
          <w:szCs w:val="24"/>
        </w:rPr>
        <w:t xml:space="preserve"> </w:t>
      </w:r>
      <w:r w:rsidRPr="00665507">
        <w:rPr>
          <w:rFonts w:ascii="Times New Roman" w:hAnsi="Times New Roman"/>
          <w:sz w:val="24"/>
          <w:szCs w:val="24"/>
        </w:rPr>
        <w:t>наук Клименко И.П. в ноябре 2010</w:t>
      </w:r>
      <w:r w:rsidR="00C037D8">
        <w:rPr>
          <w:rFonts w:ascii="Times New Roman" w:hAnsi="Times New Roman"/>
          <w:sz w:val="24"/>
          <w:szCs w:val="24"/>
        </w:rPr>
        <w:t xml:space="preserve"> </w:t>
      </w:r>
      <w:r w:rsidRPr="00665507">
        <w:rPr>
          <w:rFonts w:ascii="Times New Roman" w:hAnsi="Times New Roman"/>
          <w:sz w:val="24"/>
          <w:szCs w:val="24"/>
        </w:rPr>
        <w:t xml:space="preserve">г. с микрофильма, хранящегося в отделе газет Российской государственной библиотеки. В целом необходимо отметить, что текст читается с трудом, что, как отмечено производителем, обусловлено качеством исходного экземпляра газеты, имеющегося в распоряжении РГБ. В последствии текст был перепроверен канд. ист. наук Стоговым Д.И. по оригиналу газеты, хранящемуся в Российской национальной библиотеке (СПб.), впрочем, качество его также оставляло желать лучшего. В связи с этим нельзя исключить, что в расшифровку могли закрасться </w:t>
      </w:r>
      <w:r w:rsidRPr="00665507">
        <w:rPr>
          <w:rFonts w:ascii="Times New Roman" w:hAnsi="Times New Roman"/>
          <w:sz w:val="24"/>
          <w:szCs w:val="24"/>
        </w:rPr>
        <w:lastRenderedPageBreak/>
        <w:t xml:space="preserve">отдельные неточности, хотя было сделано все возможное для того, чтобы прочитать текст верно. В любом случае общий смысл статей постановления от этого поменяться не мог. Орфография, пунктуация, выделение жирным шрифтом и разбиение текста на абзацы сохранены, как в оригинале. </w:t>
      </w:r>
    </w:p>
    <w:p w:rsidR="00C037D8" w:rsidRDefault="00665507" w:rsidP="00665507">
      <w:pPr>
        <w:tabs>
          <w:tab w:val="left" w:pos="6829"/>
        </w:tabs>
        <w:rPr>
          <w:rFonts w:ascii="Times New Roman" w:hAnsi="Times New Roman"/>
          <w:sz w:val="24"/>
          <w:szCs w:val="24"/>
        </w:rPr>
      </w:pPr>
      <w:r w:rsidRPr="00665507">
        <w:rPr>
          <w:rFonts w:ascii="Times New Roman" w:hAnsi="Times New Roman"/>
          <w:sz w:val="24"/>
          <w:szCs w:val="24"/>
        </w:rPr>
        <w:t>2 Представленный текст расшифрован и перепечатан канд.</w:t>
      </w:r>
      <w:r w:rsidR="00C037D8">
        <w:rPr>
          <w:rFonts w:ascii="Times New Roman" w:hAnsi="Times New Roman"/>
          <w:sz w:val="24"/>
          <w:szCs w:val="24"/>
        </w:rPr>
        <w:t xml:space="preserve"> </w:t>
      </w:r>
      <w:r w:rsidRPr="00665507">
        <w:rPr>
          <w:rFonts w:ascii="Times New Roman" w:hAnsi="Times New Roman"/>
          <w:sz w:val="24"/>
          <w:szCs w:val="24"/>
        </w:rPr>
        <w:t>хим.</w:t>
      </w:r>
      <w:r w:rsidR="00C037D8">
        <w:rPr>
          <w:rFonts w:ascii="Times New Roman" w:hAnsi="Times New Roman"/>
          <w:sz w:val="24"/>
          <w:szCs w:val="24"/>
        </w:rPr>
        <w:t xml:space="preserve"> </w:t>
      </w:r>
      <w:r w:rsidRPr="00665507">
        <w:rPr>
          <w:rFonts w:ascii="Times New Roman" w:hAnsi="Times New Roman"/>
          <w:sz w:val="24"/>
          <w:szCs w:val="24"/>
        </w:rPr>
        <w:t>наук Клименко И.П. в ноябре 2010 г. с оригинала газеты, хранящегося в Государственной публичной исторической библиотеке России, и затем сверен с микро-фильмом, хранящимся в отделе газет Российской государственной библиотеки. Необходимо отметить, что исходное качество и особенно современное состояние газетной бумаги достаточно плохое, что</w:t>
      </w:r>
      <w:r w:rsidR="00C037D8">
        <w:rPr>
          <w:rFonts w:ascii="Times New Roman" w:hAnsi="Times New Roman"/>
          <w:sz w:val="24"/>
          <w:szCs w:val="24"/>
        </w:rPr>
        <w:t xml:space="preserve"> </w:t>
      </w:r>
      <w:r w:rsidRPr="00665507">
        <w:rPr>
          <w:rFonts w:ascii="Times New Roman" w:hAnsi="Times New Roman"/>
          <w:sz w:val="24"/>
          <w:szCs w:val="24"/>
        </w:rPr>
        <w:t>несколько затрудняет чтение. Шрифт также оставляет желать лучшего. Однако нет сомнений в верности данной расшифровки тем более, что она была дополнительно сверена по микрофильму, а затем перепроверена канд.</w:t>
      </w:r>
      <w:r w:rsidR="00C037D8">
        <w:rPr>
          <w:rFonts w:ascii="Times New Roman" w:hAnsi="Times New Roman"/>
          <w:sz w:val="24"/>
          <w:szCs w:val="24"/>
        </w:rPr>
        <w:t xml:space="preserve"> </w:t>
      </w:r>
      <w:r w:rsidRPr="00665507">
        <w:rPr>
          <w:rFonts w:ascii="Times New Roman" w:hAnsi="Times New Roman"/>
          <w:sz w:val="24"/>
          <w:szCs w:val="24"/>
        </w:rPr>
        <w:t>ист.</w:t>
      </w:r>
      <w:r w:rsidR="00C037D8">
        <w:rPr>
          <w:rFonts w:ascii="Times New Roman" w:hAnsi="Times New Roman"/>
          <w:sz w:val="24"/>
          <w:szCs w:val="24"/>
        </w:rPr>
        <w:t xml:space="preserve"> </w:t>
      </w:r>
      <w:r w:rsidRPr="00665507">
        <w:rPr>
          <w:rFonts w:ascii="Times New Roman" w:hAnsi="Times New Roman"/>
          <w:sz w:val="24"/>
          <w:szCs w:val="24"/>
        </w:rPr>
        <w:t xml:space="preserve">наук Стоговым Д.И. по оригиналу газеты, хранящемуся в Российской национальной библиотеке (СПб.) </w:t>
      </w:r>
    </w:p>
    <w:p w:rsidR="001F24C3" w:rsidRDefault="00665507" w:rsidP="00665507">
      <w:pPr>
        <w:tabs>
          <w:tab w:val="left" w:pos="6829"/>
        </w:tabs>
        <w:rPr>
          <w:rFonts w:ascii="Times New Roman" w:hAnsi="Times New Roman"/>
          <w:sz w:val="24"/>
          <w:szCs w:val="24"/>
        </w:rPr>
      </w:pPr>
      <w:r w:rsidRPr="00665507">
        <w:rPr>
          <w:rFonts w:ascii="Times New Roman" w:hAnsi="Times New Roman"/>
          <w:sz w:val="24"/>
          <w:szCs w:val="24"/>
        </w:rPr>
        <w:t>3 Текст постановления СНК от 17 февраля 1920 г. и пояснение к нему цитированы по сборнику «Декреты Советской власти» (М., 1975, T.VII, стр. 246)</w:t>
      </w:r>
    </w:p>
    <w:p w:rsidR="00665507" w:rsidRDefault="001F24C3" w:rsidP="001F24C3">
      <w:pPr>
        <w:tabs>
          <w:tab w:val="left" w:pos="6464"/>
        </w:tabs>
        <w:rPr>
          <w:rFonts w:ascii="Times New Roman" w:hAnsi="Times New Roman"/>
          <w:sz w:val="24"/>
          <w:szCs w:val="24"/>
        </w:rPr>
      </w:pPr>
      <w:r>
        <w:rPr>
          <w:rFonts w:ascii="Times New Roman" w:hAnsi="Times New Roman"/>
          <w:sz w:val="24"/>
          <w:szCs w:val="24"/>
        </w:rPr>
        <w:tab/>
      </w:r>
    </w:p>
    <w:p w:rsidR="001B293C" w:rsidRDefault="001B293C" w:rsidP="001B293C">
      <w:pPr>
        <w:tabs>
          <w:tab w:val="left" w:pos="6907"/>
        </w:tabs>
        <w:rPr>
          <w:rFonts w:ascii="Times New Roman" w:hAnsi="Times New Roman"/>
          <w:sz w:val="24"/>
          <w:szCs w:val="24"/>
        </w:rPr>
      </w:pPr>
      <w:r>
        <w:rPr>
          <w:rFonts w:ascii="Times New Roman" w:hAnsi="Times New Roman"/>
          <w:sz w:val="24"/>
          <w:szCs w:val="24"/>
        </w:rPr>
        <w:tab/>
        <w:t>Приложение 3.</w:t>
      </w:r>
    </w:p>
    <w:p w:rsidR="001B293C" w:rsidRDefault="001B293C" w:rsidP="001B293C">
      <w:pPr>
        <w:tabs>
          <w:tab w:val="left" w:pos="6907"/>
        </w:tabs>
        <w:rPr>
          <w:rFonts w:ascii="Times New Roman" w:hAnsi="Times New Roman"/>
          <w:sz w:val="24"/>
          <w:szCs w:val="24"/>
        </w:rPr>
      </w:pPr>
    </w:p>
    <w:p w:rsidR="001B293C" w:rsidRPr="001B293C" w:rsidRDefault="001B293C" w:rsidP="001B293C">
      <w:pPr>
        <w:jc w:val="center"/>
        <w:rPr>
          <w:rFonts w:ascii="Times New Roman" w:eastAsiaTheme="minorHAnsi" w:hAnsi="Times New Roman"/>
          <w:b/>
          <w:sz w:val="32"/>
          <w:szCs w:val="32"/>
          <w:lang w:eastAsia="en-US"/>
        </w:rPr>
      </w:pPr>
      <w:r w:rsidRPr="001B293C">
        <w:rPr>
          <w:rFonts w:ascii="Times New Roman" w:eastAsiaTheme="minorHAnsi" w:hAnsi="Times New Roman"/>
          <w:b/>
          <w:sz w:val="32"/>
          <w:szCs w:val="32"/>
          <w:lang w:eastAsia="en-US"/>
        </w:rPr>
        <w:t>ЛЕНИН В.И. ПСС в 55 т.</w:t>
      </w:r>
    </w:p>
    <w:p w:rsidR="001B293C" w:rsidRPr="001B293C" w:rsidRDefault="001B293C" w:rsidP="009C1199">
      <w:pPr>
        <w:spacing w:line="240" w:lineRule="auto"/>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 xml:space="preserve">Т. </w:t>
      </w:r>
      <w:r w:rsidRPr="001B293C">
        <w:rPr>
          <w:rFonts w:ascii="Times New Roman" w:eastAsiaTheme="minorHAnsi" w:hAnsi="Times New Roman"/>
          <w:sz w:val="24"/>
          <w:szCs w:val="24"/>
          <w:lang w:val="en-US" w:eastAsia="en-US"/>
        </w:rPr>
        <w:t>I</w:t>
      </w:r>
      <w:r w:rsidRPr="001B293C">
        <w:rPr>
          <w:rFonts w:ascii="Times New Roman" w:eastAsiaTheme="minorHAnsi" w:hAnsi="Times New Roman"/>
          <w:sz w:val="24"/>
          <w:szCs w:val="24"/>
          <w:lang w:eastAsia="en-US"/>
        </w:rPr>
        <w:t>. Стр. 63</w:t>
      </w:r>
    </w:p>
    <w:p w:rsidR="001B293C" w:rsidRPr="001B293C" w:rsidRDefault="001B293C" w:rsidP="009C1199">
      <w:pPr>
        <w:widowControl w:val="0"/>
        <w:shd w:val="clear" w:color="auto" w:fill="FFFFFF"/>
        <w:autoSpaceDE w:val="0"/>
        <w:autoSpaceDN w:val="0"/>
        <w:adjustRightInd w:val="0"/>
        <w:spacing w:after="0" w:line="240" w:lineRule="auto"/>
        <w:ind w:firstLine="288"/>
        <w:jc w:val="both"/>
        <w:rPr>
          <w:rFonts w:ascii="Times New Roman" w:hAnsi="Times New Roman"/>
          <w:sz w:val="20"/>
          <w:szCs w:val="20"/>
        </w:rPr>
      </w:pPr>
      <w:r w:rsidRPr="001B293C">
        <w:rPr>
          <w:rFonts w:ascii="Times New Roman" w:hAnsi="Times New Roman"/>
          <w:color w:val="000000"/>
          <w:sz w:val="24"/>
          <w:szCs w:val="24"/>
        </w:rPr>
        <w:t xml:space="preserve">Отправляясь на розыски причин этого явления, Постников (к счастью, ненадолго) совершенно сбивается с пути и принимается рассуждать о «шалтайстве», «пьянстве», </w:t>
      </w:r>
      <w:r w:rsidRPr="001B293C">
        <w:rPr>
          <w:rFonts w:ascii="Times New Roman" w:hAnsi="Times New Roman"/>
          <w:color w:val="000000"/>
          <w:spacing w:val="-1"/>
          <w:sz w:val="24"/>
          <w:szCs w:val="24"/>
        </w:rPr>
        <w:t xml:space="preserve">даже пожарах и конокрадстве. Вывод все-таки получается тот, что не в таких причинах </w:t>
      </w:r>
      <w:r w:rsidRPr="001B293C">
        <w:rPr>
          <w:rFonts w:ascii="Times New Roman" w:hAnsi="Times New Roman"/>
          <w:color w:val="000000"/>
          <w:sz w:val="24"/>
          <w:szCs w:val="24"/>
        </w:rPr>
        <w:t>«заключается наиболее существенная сторона дела». Сиротство семей, т. е. неимение взрослых работников, точно так же ничего не объясняет: из всего числа бесхозяйных дворов в Таврических уездах (т. е. не имеющих посева) сиротские семьи составляют только 18%.</w:t>
      </w: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9C1199">
      <w:pPr>
        <w:spacing w:line="240" w:lineRule="auto"/>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 xml:space="preserve">Т. </w:t>
      </w:r>
      <w:r w:rsidRPr="001B293C">
        <w:rPr>
          <w:rFonts w:ascii="Times New Roman" w:eastAsiaTheme="minorHAnsi" w:hAnsi="Times New Roman"/>
          <w:sz w:val="24"/>
          <w:szCs w:val="24"/>
          <w:lang w:val="en-US" w:eastAsia="en-US"/>
        </w:rPr>
        <w:t>I</w:t>
      </w:r>
      <w:r w:rsidRPr="001B293C">
        <w:rPr>
          <w:rFonts w:ascii="Times New Roman" w:eastAsiaTheme="minorHAnsi" w:hAnsi="Times New Roman"/>
          <w:sz w:val="24"/>
          <w:szCs w:val="24"/>
          <w:lang w:eastAsia="en-US"/>
        </w:rPr>
        <w:t>. Стр. 410</w:t>
      </w:r>
    </w:p>
    <w:p w:rsidR="001B293C" w:rsidRPr="001B293C" w:rsidRDefault="001B293C" w:rsidP="009C1199">
      <w:pPr>
        <w:spacing w:line="240" w:lineRule="auto"/>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 Безнравственно подрумянивать истину, изображать чем-то случайным, нечаянным порядки, характеризующие всю пореформенную Россию.</w:t>
      </w: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Т. 3. Стр. 250</w:t>
      </w:r>
    </w:p>
    <w:p w:rsidR="001B293C" w:rsidRPr="001B293C" w:rsidRDefault="001B293C" w:rsidP="001B293C">
      <w:pPr>
        <w:spacing w:before="100" w:beforeAutospacing="1" w:after="100" w:afterAutospacing="1" w:line="240" w:lineRule="auto"/>
        <w:rPr>
          <w:rFonts w:ascii="Times New Roman" w:hAnsi="Times New Roman"/>
          <w:sz w:val="24"/>
          <w:szCs w:val="24"/>
        </w:rPr>
      </w:pPr>
      <w:r w:rsidRPr="001B293C">
        <w:rPr>
          <w:rFonts w:ascii="Times New Roman" w:hAnsi="Times New Roman"/>
          <w:sz w:val="24"/>
          <w:szCs w:val="24"/>
        </w:rPr>
        <w:t xml:space="preserve">Как мы уже заметили выше, рост торгового земледелия проявляется в специализации земледелия. Массовые и огульные данные о производстве всяких хлебов могут дать (да и то не всегда) лишь самые общие указания на этот процесс, так как специфические </w:t>
      </w:r>
      <w:r w:rsidRPr="001B293C">
        <w:rPr>
          <w:rFonts w:ascii="Times New Roman" w:hAnsi="Times New Roman"/>
          <w:sz w:val="24"/>
          <w:szCs w:val="24"/>
        </w:rPr>
        <w:lastRenderedPageBreak/>
        <w:t xml:space="preserve">особенности различных районов при этом исчезают. Между тем, именно в обособлении различных районов земледелия и состоит одна из наиболее характерных черт пореформенного сельского хозяйства в России. Так, цитированный уже нами «Истори-ко-статистический обзор промышленности России» (т. I, СПБ. 1883) указывает следующие сельскохозяйственные районы: район льноводства, «область с преобладающим значением скотоводства», в частности с «значительным развитием молочного хозяйства», область преобладающей зерновой культуры, в частности район трехполья и район улучшенной залежной или многопольно-травяной системы (часть степной полосы, которая «характеризуется производством наиболее ценных, так называемых красных хлебов, преимущественно предназначенных для заграничного отпуска»), свекловичный район, район возделывания картофеля на винокурение. «Указанные хозяйственные районы возникли на территории Европейской России в сравнительно недавнее время и с каждым годом все более и более продолжают развиваться и обособляться» (l. c., стр. 15) *. Наша задача теперь должна, следовательно, состоять в том, чтобы изучить этот процесс специализации земледелия, мы должны рассмотреть, наблюдается ли рост торгового земледелия в различных его видах, происходит ли при этом образование капиталистического сельского хозяйства, характеризуется ли земледельческий капитализм теми свойствами, которые мы указали выше при </w:t>
      </w:r>
    </w:p>
    <w:p w:rsidR="001B293C" w:rsidRPr="001B293C" w:rsidRDefault="007A7E99" w:rsidP="001B293C">
      <w:pPr>
        <w:spacing w:after="0" w:line="240" w:lineRule="auto"/>
        <w:rPr>
          <w:rFonts w:ascii="Times New Roman" w:hAnsi="Times New Roman"/>
          <w:sz w:val="24"/>
          <w:szCs w:val="24"/>
        </w:rPr>
      </w:pPr>
      <w:r>
        <w:rPr>
          <w:rFonts w:ascii="Times New Roman" w:hAnsi="Times New Roman"/>
          <w:sz w:val="24"/>
          <w:szCs w:val="24"/>
        </w:rPr>
        <w:pict>
          <v:rect id="_x0000_i1026" style="width:68.1pt;height:1.5pt" o:hrpct="150" o:hrstd="t" o:hr="t" fillcolor="#a0a0a0" stroked="f"/>
        </w:pict>
      </w:r>
    </w:p>
    <w:p w:rsidR="001B293C" w:rsidRPr="001B293C" w:rsidRDefault="001B293C" w:rsidP="001B293C">
      <w:pPr>
        <w:spacing w:before="100" w:beforeAutospacing="1" w:after="100" w:afterAutospacing="1" w:line="240" w:lineRule="auto"/>
        <w:rPr>
          <w:rFonts w:ascii="Times New Roman" w:hAnsi="Times New Roman"/>
          <w:sz w:val="24"/>
          <w:szCs w:val="24"/>
        </w:rPr>
      </w:pPr>
      <w:r w:rsidRPr="001B293C">
        <w:rPr>
          <w:rFonts w:ascii="Times New Roman" w:hAnsi="Times New Roman"/>
          <w:sz w:val="20"/>
          <w:szCs w:val="20"/>
        </w:rPr>
        <w:t xml:space="preserve">* Ср. также «Сельское и лесное хозяйство России», с. 84-88; здесь добавляется еще табачный район. На картах, составленных гг. Д. Семеновым и А. Фортунатовым, отмечены районы по различию преобладающих в полевой культуре растений, например, район ржано-овсяно-льняной, Псковская и Ярославская губернии; район ржано-овсяно-картофельный, Гродненская и Московская губернии, и т. д. </w:t>
      </w: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Стр. 285-288</w:t>
      </w:r>
    </w:p>
    <w:p w:rsidR="001B293C" w:rsidRPr="001B293C" w:rsidRDefault="001B293C" w:rsidP="001B293C">
      <w:pPr>
        <w:spacing w:before="100" w:beforeAutospacing="1" w:after="100" w:afterAutospacing="1" w:line="240" w:lineRule="auto"/>
        <w:jc w:val="center"/>
        <w:rPr>
          <w:rFonts w:ascii="Times New Roman" w:hAnsi="Times New Roman"/>
          <w:sz w:val="24"/>
          <w:szCs w:val="24"/>
        </w:rPr>
      </w:pPr>
      <w:r w:rsidRPr="001B293C">
        <w:rPr>
          <w:rFonts w:ascii="Times New Roman" w:hAnsi="Times New Roman"/>
          <w:sz w:val="24"/>
          <w:szCs w:val="24"/>
        </w:rPr>
        <w:t xml:space="preserve">1) Винокурение </w:t>
      </w:r>
    </w:p>
    <w:p w:rsidR="001B293C" w:rsidRPr="001B293C" w:rsidRDefault="001B293C" w:rsidP="001B293C">
      <w:pPr>
        <w:spacing w:before="100" w:beforeAutospacing="1" w:after="100" w:afterAutospacing="1" w:line="240" w:lineRule="auto"/>
        <w:rPr>
          <w:rFonts w:ascii="Times New Roman" w:hAnsi="Times New Roman"/>
          <w:sz w:val="24"/>
          <w:szCs w:val="24"/>
        </w:rPr>
      </w:pPr>
      <w:r w:rsidRPr="001B293C">
        <w:rPr>
          <w:rFonts w:ascii="Times New Roman" w:hAnsi="Times New Roman"/>
          <w:sz w:val="24"/>
          <w:szCs w:val="24"/>
        </w:rPr>
        <w:t xml:space="preserve">Мы рассматриваем здесь винокурение только с точки зрения сельского хозяйства. Поэтому нам нет надобности рассказывать о том, как быстро шла концентрация винокурения на крупных заводах (отчасти вследствие требований акцизной системы), как быстро прогрессировала заводская техника, удешевляя производство, как рост акциза обгонял это удешевление и своей непомерной величиной задерживал рост потребления и производства. </w:t>
      </w:r>
    </w:p>
    <w:p w:rsidR="001B293C" w:rsidRPr="001B293C" w:rsidRDefault="001B293C" w:rsidP="001B293C">
      <w:pPr>
        <w:spacing w:before="100" w:beforeAutospacing="1" w:after="100" w:afterAutospacing="1" w:line="240" w:lineRule="auto"/>
        <w:rPr>
          <w:rFonts w:ascii="Times New Roman" w:hAnsi="Times New Roman"/>
          <w:sz w:val="24"/>
          <w:szCs w:val="24"/>
        </w:rPr>
      </w:pPr>
      <w:r w:rsidRPr="001B293C">
        <w:rPr>
          <w:rFonts w:ascii="Times New Roman" w:hAnsi="Times New Roman"/>
          <w:sz w:val="24"/>
          <w:szCs w:val="24"/>
        </w:rPr>
        <w:t xml:space="preserve">Приводим данные о «сельскохозяйственном» винокурении во всей Российской империи *: </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2536"/>
        <w:gridCol w:w="540"/>
        <w:gridCol w:w="720"/>
        <w:gridCol w:w="870"/>
        <w:gridCol w:w="1124"/>
      </w:tblGrid>
      <w:tr w:rsidR="001B293C" w:rsidRPr="001B293C" w:rsidTr="001600C2">
        <w:trPr>
          <w:tblCellSpacing w:w="15" w:type="dxa"/>
          <w:jc w:val="center"/>
        </w:trPr>
        <w:tc>
          <w:tcPr>
            <w:tcW w:w="0" w:type="auto"/>
            <w:vAlign w:val="center"/>
            <w:hideMark/>
          </w:tcPr>
          <w:p w:rsidR="001B293C" w:rsidRPr="001B293C" w:rsidRDefault="001B293C" w:rsidP="001B293C">
            <w:pPr>
              <w:spacing w:after="0" w:line="240" w:lineRule="auto"/>
              <w:jc w:val="center"/>
              <w:rPr>
                <w:rFonts w:ascii="Times New Roman" w:hAnsi="Times New Roman"/>
                <w:b/>
                <w:bCs/>
                <w:sz w:val="24"/>
                <w:szCs w:val="24"/>
              </w:rPr>
            </w:pPr>
            <w:r w:rsidRPr="001B293C">
              <w:rPr>
                <w:rFonts w:ascii="Times New Roman" w:hAnsi="Times New Roman"/>
                <w:b/>
                <w:bCs/>
                <w:sz w:val="24"/>
                <w:szCs w:val="24"/>
              </w:rPr>
              <w:t>Винокуренные заводы</w:t>
            </w:r>
            <w:r w:rsidRPr="001B293C">
              <w:rPr>
                <w:rFonts w:ascii="Times New Roman" w:hAnsi="Times New Roman"/>
                <w:b/>
                <w:bCs/>
                <w:sz w:val="24"/>
                <w:szCs w:val="24"/>
              </w:rPr>
              <w:br/>
              <w:t>в 1896 ⁄ 97 г.</w:t>
            </w:r>
          </w:p>
        </w:tc>
        <w:tc>
          <w:tcPr>
            <w:tcW w:w="0" w:type="auto"/>
            <w:gridSpan w:val="2"/>
            <w:vAlign w:val="center"/>
            <w:hideMark/>
          </w:tcPr>
          <w:p w:rsidR="001B293C" w:rsidRPr="001B293C" w:rsidRDefault="001B293C" w:rsidP="001B293C">
            <w:pPr>
              <w:spacing w:after="0" w:line="240" w:lineRule="auto"/>
              <w:jc w:val="center"/>
              <w:rPr>
                <w:rFonts w:ascii="Times New Roman" w:hAnsi="Times New Roman"/>
                <w:b/>
                <w:bCs/>
                <w:sz w:val="24"/>
                <w:szCs w:val="24"/>
              </w:rPr>
            </w:pPr>
            <w:r w:rsidRPr="001B293C">
              <w:rPr>
                <w:rFonts w:ascii="Times New Roman" w:hAnsi="Times New Roman"/>
                <w:b/>
                <w:bCs/>
                <w:sz w:val="24"/>
                <w:szCs w:val="24"/>
              </w:rPr>
              <w:t>Число</w:t>
            </w:r>
            <w:r w:rsidRPr="001B293C">
              <w:rPr>
                <w:rFonts w:ascii="Times New Roman" w:hAnsi="Times New Roman"/>
                <w:b/>
                <w:bCs/>
                <w:sz w:val="24"/>
                <w:szCs w:val="24"/>
              </w:rPr>
              <w:br/>
              <w:t>заводов</w:t>
            </w:r>
          </w:p>
        </w:tc>
        <w:tc>
          <w:tcPr>
            <w:tcW w:w="0" w:type="auto"/>
            <w:gridSpan w:val="2"/>
            <w:vAlign w:val="center"/>
            <w:hideMark/>
          </w:tcPr>
          <w:p w:rsidR="001B293C" w:rsidRPr="001B293C" w:rsidRDefault="001B293C" w:rsidP="001B293C">
            <w:pPr>
              <w:spacing w:after="0" w:line="240" w:lineRule="auto"/>
              <w:jc w:val="center"/>
              <w:rPr>
                <w:rFonts w:ascii="Times New Roman" w:hAnsi="Times New Roman"/>
                <w:b/>
                <w:bCs/>
                <w:sz w:val="24"/>
                <w:szCs w:val="24"/>
              </w:rPr>
            </w:pPr>
            <w:r w:rsidRPr="001B293C">
              <w:rPr>
                <w:rFonts w:ascii="Times New Roman" w:hAnsi="Times New Roman"/>
                <w:b/>
                <w:bCs/>
                <w:sz w:val="24"/>
                <w:szCs w:val="24"/>
              </w:rPr>
              <w:t>Выкурено спирта</w:t>
            </w:r>
            <w:r w:rsidRPr="001B293C">
              <w:rPr>
                <w:rFonts w:ascii="Times New Roman" w:hAnsi="Times New Roman"/>
                <w:b/>
                <w:bCs/>
                <w:sz w:val="24"/>
                <w:szCs w:val="24"/>
              </w:rPr>
              <w:br/>
              <w:t xml:space="preserve">тысяч ведер </w:t>
            </w:r>
          </w:p>
        </w:tc>
      </w:tr>
      <w:tr w:rsidR="001B293C" w:rsidRPr="001B293C" w:rsidTr="001600C2">
        <w:trPr>
          <w:tblCellSpacing w:w="15" w:type="dxa"/>
          <w:jc w:val="center"/>
        </w:trPr>
        <w:tc>
          <w:tcPr>
            <w:tcW w:w="0" w:type="auto"/>
            <w:vAlign w:val="center"/>
            <w:hideMark/>
          </w:tcPr>
          <w:p w:rsidR="001B293C" w:rsidRPr="001B293C" w:rsidRDefault="001B293C" w:rsidP="001B293C">
            <w:pPr>
              <w:spacing w:after="0" w:line="240" w:lineRule="auto"/>
              <w:rPr>
                <w:rFonts w:ascii="Times New Roman" w:hAnsi="Times New Roman"/>
                <w:sz w:val="24"/>
                <w:szCs w:val="24"/>
              </w:rPr>
            </w:pPr>
            <w:r w:rsidRPr="001B293C">
              <w:rPr>
                <w:rFonts w:ascii="Times New Roman" w:hAnsi="Times New Roman"/>
                <w:sz w:val="24"/>
                <w:szCs w:val="24"/>
              </w:rPr>
              <w:t>Сельскохозяйственные</w:t>
            </w:r>
          </w:p>
        </w:tc>
        <w:tc>
          <w:tcPr>
            <w:tcW w:w="0" w:type="auto"/>
            <w:vAlign w:val="center"/>
            <w:hideMark/>
          </w:tcPr>
          <w:p w:rsidR="001B293C" w:rsidRPr="001B293C" w:rsidRDefault="001B293C" w:rsidP="001B293C">
            <w:pPr>
              <w:spacing w:after="0" w:line="240" w:lineRule="auto"/>
              <w:jc w:val="center"/>
              <w:rPr>
                <w:rFonts w:ascii="Times New Roman" w:hAnsi="Times New Roman"/>
                <w:sz w:val="24"/>
                <w:szCs w:val="24"/>
              </w:rPr>
            </w:pPr>
            <w:r w:rsidRPr="001B293C">
              <w:rPr>
                <w:rFonts w:ascii="Times New Roman" w:hAnsi="Times New Roman"/>
                <w:sz w:val="24"/>
                <w:szCs w:val="24"/>
              </w:rPr>
              <w:t>1474</w:t>
            </w:r>
          </w:p>
        </w:tc>
        <w:tc>
          <w:tcPr>
            <w:tcW w:w="0" w:type="auto"/>
            <w:vMerge w:val="restart"/>
            <w:vAlign w:val="center"/>
            <w:hideMark/>
          </w:tcPr>
          <w:p w:rsidR="001B293C" w:rsidRPr="001B293C" w:rsidRDefault="001B293C" w:rsidP="001B293C">
            <w:pPr>
              <w:spacing w:after="0" w:line="240" w:lineRule="auto"/>
              <w:jc w:val="center"/>
              <w:rPr>
                <w:rFonts w:ascii="Times New Roman" w:hAnsi="Times New Roman"/>
                <w:sz w:val="24"/>
                <w:szCs w:val="24"/>
              </w:rPr>
            </w:pPr>
            <w:r w:rsidRPr="001B293C">
              <w:rPr>
                <w:rFonts w:ascii="Times New Roman" w:hAnsi="Times New Roman"/>
                <w:noProof/>
                <w:sz w:val="24"/>
                <w:szCs w:val="24"/>
              </w:rPr>
              <w:drawing>
                <wp:inline distT="0" distB="0" distL="0" distR="0" wp14:anchorId="3B305696" wp14:editId="48769913">
                  <wp:extent cx="114300" cy="419100"/>
                  <wp:effectExtent l="0" t="0" r="0" b="0"/>
                  <wp:docPr id="8" name="Рисунок 8" descr="http://uaio.ru/vil/pic/00/figr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uaio.ru/vil/pic/00/figr023.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14300" cy="419100"/>
                          </a:xfrm>
                          <a:prstGeom prst="rect">
                            <a:avLst/>
                          </a:prstGeom>
                          <a:noFill/>
                          <a:ln>
                            <a:noFill/>
                          </a:ln>
                        </pic:spPr>
                      </pic:pic>
                    </a:graphicData>
                  </a:graphic>
                </wp:inline>
              </w:drawing>
            </w:r>
            <w:r w:rsidRPr="001B293C">
              <w:rPr>
                <w:rFonts w:ascii="Times New Roman" w:hAnsi="Times New Roman"/>
                <w:sz w:val="24"/>
                <w:szCs w:val="24"/>
              </w:rPr>
              <w:t>1878</w:t>
            </w:r>
          </w:p>
        </w:tc>
        <w:tc>
          <w:tcPr>
            <w:tcW w:w="0" w:type="auto"/>
            <w:vAlign w:val="center"/>
            <w:hideMark/>
          </w:tcPr>
          <w:p w:rsidR="001B293C" w:rsidRPr="001B293C" w:rsidRDefault="001B293C" w:rsidP="001B293C">
            <w:pPr>
              <w:spacing w:after="0" w:line="240" w:lineRule="auto"/>
              <w:jc w:val="center"/>
              <w:rPr>
                <w:rFonts w:ascii="Times New Roman" w:hAnsi="Times New Roman"/>
                <w:sz w:val="24"/>
                <w:szCs w:val="24"/>
              </w:rPr>
            </w:pPr>
            <w:r w:rsidRPr="001B293C">
              <w:rPr>
                <w:rFonts w:ascii="Times New Roman" w:hAnsi="Times New Roman"/>
                <w:sz w:val="24"/>
                <w:szCs w:val="24"/>
              </w:rPr>
              <w:t>13521</w:t>
            </w:r>
          </w:p>
        </w:tc>
        <w:tc>
          <w:tcPr>
            <w:tcW w:w="0" w:type="auto"/>
            <w:vMerge w:val="restart"/>
            <w:vAlign w:val="center"/>
            <w:hideMark/>
          </w:tcPr>
          <w:p w:rsidR="001B293C" w:rsidRPr="001B293C" w:rsidRDefault="001B293C" w:rsidP="001B293C">
            <w:pPr>
              <w:spacing w:after="0" w:line="240" w:lineRule="auto"/>
              <w:jc w:val="center"/>
              <w:rPr>
                <w:rFonts w:ascii="Times New Roman" w:hAnsi="Times New Roman"/>
                <w:sz w:val="24"/>
                <w:szCs w:val="24"/>
              </w:rPr>
            </w:pPr>
            <w:r w:rsidRPr="001B293C">
              <w:rPr>
                <w:rFonts w:ascii="Times New Roman" w:hAnsi="Times New Roman"/>
                <w:noProof/>
                <w:sz w:val="24"/>
                <w:szCs w:val="24"/>
              </w:rPr>
              <w:drawing>
                <wp:inline distT="0" distB="0" distL="0" distR="0" wp14:anchorId="08DB4CEA" wp14:editId="60226CC5">
                  <wp:extent cx="114300" cy="419100"/>
                  <wp:effectExtent l="0" t="0" r="0" b="0"/>
                  <wp:docPr id="9" name="Рисунок 9" descr="http://uaio.ru/vil/pic/00/figr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uaio.ru/vil/pic/00/figr023.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14300" cy="419100"/>
                          </a:xfrm>
                          <a:prstGeom prst="rect">
                            <a:avLst/>
                          </a:prstGeom>
                          <a:noFill/>
                          <a:ln>
                            <a:noFill/>
                          </a:ln>
                        </pic:spPr>
                      </pic:pic>
                    </a:graphicData>
                  </a:graphic>
                </wp:inline>
              </w:drawing>
            </w:r>
            <w:r w:rsidRPr="001B293C">
              <w:rPr>
                <w:rFonts w:ascii="Times New Roman" w:hAnsi="Times New Roman"/>
                <w:sz w:val="24"/>
                <w:szCs w:val="24"/>
              </w:rPr>
              <w:t xml:space="preserve">24331 </w:t>
            </w:r>
          </w:p>
        </w:tc>
      </w:tr>
      <w:tr w:rsidR="001B293C" w:rsidRPr="001B293C" w:rsidTr="001600C2">
        <w:trPr>
          <w:tblCellSpacing w:w="15" w:type="dxa"/>
          <w:jc w:val="center"/>
        </w:trPr>
        <w:tc>
          <w:tcPr>
            <w:tcW w:w="0" w:type="auto"/>
            <w:vAlign w:val="center"/>
            <w:hideMark/>
          </w:tcPr>
          <w:p w:rsidR="001B293C" w:rsidRPr="001B293C" w:rsidRDefault="001B293C" w:rsidP="001B293C">
            <w:pPr>
              <w:spacing w:after="0" w:line="240" w:lineRule="auto"/>
              <w:rPr>
                <w:rFonts w:ascii="Times New Roman" w:hAnsi="Times New Roman"/>
                <w:sz w:val="24"/>
                <w:szCs w:val="24"/>
              </w:rPr>
            </w:pPr>
            <w:r w:rsidRPr="001B293C">
              <w:rPr>
                <w:rFonts w:ascii="Times New Roman" w:hAnsi="Times New Roman"/>
                <w:sz w:val="24"/>
                <w:szCs w:val="24"/>
              </w:rPr>
              <w:t>Смешанные</w:t>
            </w:r>
          </w:p>
        </w:tc>
        <w:tc>
          <w:tcPr>
            <w:tcW w:w="0" w:type="auto"/>
            <w:vAlign w:val="center"/>
            <w:hideMark/>
          </w:tcPr>
          <w:p w:rsidR="001B293C" w:rsidRPr="001B293C" w:rsidRDefault="001B293C" w:rsidP="001B293C">
            <w:pPr>
              <w:spacing w:after="0" w:line="240" w:lineRule="auto"/>
              <w:jc w:val="center"/>
              <w:rPr>
                <w:rFonts w:ascii="Times New Roman" w:hAnsi="Times New Roman"/>
                <w:sz w:val="24"/>
                <w:szCs w:val="24"/>
              </w:rPr>
            </w:pPr>
            <w:r w:rsidRPr="001B293C">
              <w:rPr>
                <w:rFonts w:ascii="Times New Roman" w:hAnsi="Times New Roman"/>
                <w:sz w:val="24"/>
                <w:szCs w:val="24"/>
              </w:rPr>
              <w:t>404</w:t>
            </w:r>
          </w:p>
        </w:tc>
        <w:tc>
          <w:tcPr>
            <w:tcW w:w="0" w:type="auto"/>
            <w:vMerge/>
            <w:vAlign w:val="center"/>
            <w:hideMark/>
          </w:tcPr>
          <w:p w:rsidR="001B293C" w:rsidRPr="001B293C" w:rsidRDefault="001B293C" w:rsidP="001B293C">
            <w:pPr>
              <w:spacing w:after="0" w:line="240" w:lineRule="auto"/>
              <w:rPr>
                <w:rFonts w:ascii="Times New Roman" w:hAnsi="Times New Roman"/>
                <w:sz w:val="24"/>
                <w:szCs w:val="24"/>
              </w:rPr>
            </w:pPr>
          </w:p>
        </w:tc>
        <w:tc>
          <w:tcPr>
            <w:tcW w:w="0" w:type="auto"/>
            <w:vAlign w:val="center"/>
            <w:hideMark/>
          </w:tcPr>
          <w:p w:rsidR="001B293C" w:rsidRPr="001B293C" w:rsidRDefault="001B293C" w:rsidP="001B293C">
            <w:pPr>
              <w:spacing w:after="0" w:line="240" w:lineRule="auto"/>
              <w:jc w:val="center"/>
              <w:rPr>
                <w:rFonts w:ascii="Times New Roman" w:hAnsi="Times New Roman"/>
                <w:sz w:val="24"/>
                <w:szCs w:val="24"/>
              </w:rPr>
            </w:pPr>
            <w:r w:rsidRPr="001B293C">
              <w:rPr>
                <w:rFonts w:ascii="Times New Roman" w:hAnsi="Times New Roman"/>
                <w:sz w:val="24"/>
                <w:szCs w:val="24"/>
              </w:rPr>
              <w:t xml:space="preserve">10810 </w:t>
            </w:r>
          </w:p>
        </w:tc>
        <w:tc>
          <w:tcPr>
            <w:tcW w:w="0" w:type="auto"/>
            <w:vMerge/>
            <w:vAlign w:val="center"/>
            <w:hideMark/>
          </w:tcPr>
          <w:p w:rsidR="001B293C" w:rsidRPr="001B293C" w:rsidRDefault="001B293C" w:rsidP="001B293C">
            <w:pPr>
              <w:spacing w:after="0" w:line="240" w:lineRule="auto"/>
              <w:rPr>
                <w:rFonts w:ascii="Times New Roman" w:hAnsi="Times New Roman"/>
                <w:sz w:val="24"/>
                <w:szCs w:val="24"/>
              </w:rPr>
            </w:pPr>
          </w:p>
        </w:tc>
      </w:tr>
      <w:tr w:rsidR="001B293C" w:rsidRPr="001B293C" w:rsidTr="001600C2">
        <w:trPr>
          <w:tblCellSpacing w:w="15" w:type="dxa"/>
          <w:jc w:val="center"/>
        </w:trPr>
        <w:tc>
          <w:tcPr>
            <w:tcW w:w="0" w:type="auto"/>
            <w:vAlign w:val="center"/>
            <w:hideMark/>
          </w:tcPr>
          <w:p w:rsidR="001B293C" w:rsidRPr="001B293C" w:rsidRDefault="007A7E99" w:rsidP="001B293C">
            <w:pPr>
              <w:spacing w:after="0" w:line="240" w:lineRule="auto"/>
              <w:rPr>
                <w:rFonts w:ascii="Times New Roman" w:hAnsi="Times New Roman"/>
                <w:sz w:val="24"/>
                <w:szCs w:val="24"/>
              </w:rPr>
            </w:pPr>
            <w:r>
              <w:rPr>
                <w:rFonts w:ascii="Times New Roman" w:hAnsi="Times New Roman"/>
                <w:sz w:val="24"/>
                <w:szCs w:val="24"/>
              </w:rPr>
              <w:pict>
                <v:rect id="_x0000_i1027" style="width:0;height:1.5pt" o:hralign="center" o:hrstd="t" o:hr="t" fillcolor="#a0a0a0" stroked="f"/>
              </w:pict>
            </w:r>
          </w:p>
        </w:tc>
        <w:tc>
          <w:tcPr>
            <w:tcW w:w="0" w:type="auto"/>
            <w:vAlign w:val="center"/>
            <w:hideMark/>
          </w:tcPr>
          <w:p w:rsidR="001B293C" w:rsidRPr="001B293C" w:rsidRDefault="001B293C" w:rsidP="001B293C">
            <w:pPr>
              <w:spacing w:after="0" w:line="240" w:lineRule="auto"/>
              <w:rPr>
                <w:rFonts w:ascii="Times New Roman" w:hAnsi="Times New Roman"/>
                <w:sz w:val="20"/>
                <w:szCs w:val="20"/>
              </w:rPr>
            </w:pPr>
          </w:p>
        </w:tc>
        <w:tc>
          <w:tcPr>
            <w:tcW w:w="0" w:type="auto"/>
            <w:vAlign w:val="center"/>
            <w:hideMark/>
          </w:tcPr>
          <w:p w:rsidR="001B293C" w:rsidRPr="001B293C" w:rsidRDefault="001B293C" w:rsidP="001B293C">
            <w:pPr>
              <w:spacing w:after="0" w:line="240" w:lineRule="auto"/>
              <w:rPr>
                <w:rFonts w:ascii="Times New Roman" w:hAnsi="Times New Roman"/>
                <w:sz w:val="20"/>
                <w:szCs w:val="20"/>
              </w:rPr>
            </w:pPr>
          </w:p>
        </w:tc>
        <w:tc>
          <w:tcPr>
            <w:tcW w:w="0" w:type="auto"/>
            <w:vAlign w:val="center"/>
            <w:hideMark/>
          </w:tcPr>
          <w:p w:rsidR="001B293C" w:rsidRPr="001B293C" w:rsidRDefault="001B293C" w:rsidP="001B293C">
            <w:pPr>
              <w:spacing w:after="0" w:line="240" w:lineRule="auto"/>
              <w:rPr>
                <w:rFonts w:ascii="Times New Roman" w:hAnsi="Times New Roman"/>
                <w:sz w:val="20"/>
                <w:szCs w:val="20"/>
              </w:rPr>
            </w:pPr>
          </w:p>
        </w:tc>
        <w:tc>
          <w:tcPr>
            <w:tcW w:w="0" w:type="auto"/>
            <w:vAlign w:val="center"/>
            <w:hideMark/>
          </w:tcPr>
          <w:p w:rsidR="001B293C" w:rsidRPr="001B293C" w:rsidRDefault="001B293C" w:rsidP="001B293C">
            <w:pPr>
              <w:spacing w:after="0" w:line="240" w:lineRule="auto"/>
              <w:rPr>
                <w:rFonts w:ascii="Times New Roman" w:hAnsi="Times New Roman"/>
                <w:sz w:val="20"/>
                <w:szCs w:val="20"/>
              </w:rPr>
            </w:pPr>
          </w:p>
        </w:tc>
      </w:tr>
      <w:tr w:rsidR="001B293C" w:rsidRPr="001B293C" w:rsidTr="001600C2">
        <w:trPr>
          <w:tblCellSpacing w:w="15" w:type="dxa"/>
          <w:jc w:val="center"/>
        </w:trPr>
        <w:tc>
          <w:tcPr>
            <w:tcW w:w="0" w:type="auto"/>
            <w:vAlign w:val="center"/>
            <w:hideMark/>
          </w:tcPr>
          <w:p w:rsidR="001B293C" w:rsidRPr="001B293C" w:rsidRDefault="001B293C" w:rsidP="001B293C">
            <w:pPr>
              <w:spacing w:after="0" w:line="240" w:lineRule="auto"/>
              <w:rPr>
                <w:rFonts w:ascii="Times New Roman" w:hAnsi="Times New Roman"/>
                <w:sz w:val="24"/>
                <w:szCs w:val="24"/>
              </w:rPr>
            </w:pPr>
            <w:r w:rsidRPr="001B293C">
              <w:rPr>
                <w:rFonts w:ascii="Times New Roman" w:hAnsi="Times New Roman"/>
                <w:sz w:val="24"/>
                <w:szCs w:val="24"/>
              </w:rPr>
              <w:t>Промышленные</w:t>
            </w:r>
          </w:p>
        </w:tc>
        <w:tc>
          <w:tcPr>
            <w:tcW w:w="0" w:type="auto"/>
            <w:vAlign w:val="center"/>
            <w:hideMark/>
          </w:tcPr>
          <w:p w:rsidR="001B293C" w:rsidRPr="001B293C" w:rsidRDefault="001B293C" w:rsidP="001B293C">
            <w:pPr>
              <w:spacing w:after="0" w:line="240" w:lineRule="auto"/>
              <w:jc w:val="center"/>
              <w:rPr>
                <w:rFonts w:ascii="Times New Roman" w:hAnsi="Times New Roman"/>
                <w:sz w:val="24"/>
                <w:szCs w:val="24"/>
              </w:rPr>
            </w:pPr>
            <w:r w:rsidRPr="001B293C">
              <w:rPr>
                <w:rFonts w:ascii="Times New Roman" w:hAnsi="Times New Roman"/>
                <w:sz w:val="24"/>
                <w:szCs w:val="24"/>
              </w:rPr>
              <w:t>159</w:t>
            </w:r>
          </w:p>
        </w:tc>
        <w:tc>
          <w:tcPr>
            <w:tcW w:w="0" w:type="auto"/>
            <w:vAlign w:val="center"/>
            <w:hideMark/>
          </w:tcPr>
          <w:p w:rsidR="001B293C" w:rsidRPr="001B293C" w:rsidRDefault="001B293C" w:rsidP="001B293C">
            <w:pPr>
              <w:spacing w:after="0" w:line="240" w:lineRule="auto"/>
              <w:jc w:val="center"/>
              <w:rPr>
                <w:rFonts w:ascii="Times New Roman" w:hAnsi="Times New Roman"/>
                <w:sz w:val="24"/>
                <w:szCs w:val="24"/>
              </w:rPr>
            </w:pPr>
          </w:p>
        </w:tc>
        <w:tc>
          <w:tcPr>
            <w:tcW w:w="0" w:type="auto"/>
            <w:vAlign w:val="center"/>
            <w:hideMark/>
          </w:tcPr>
          <w:p w:rsidR="001B293C" w:rsidRPr="001B293C" w:rsidRDefault="001B293C" w:rsidP="001B293C">
            <w:pPr>
              <w:spacing w:after="0" w:line="240" w:lineRule="auto"/>
              <w:jc w:val="center"/>
              <w:rPr>
                <w:rFonts w:ascii="Times New Roman" w:hAnsi="Times New Roman"/>
                <w:sz w:val="24"/>
                <w:szCs w:val="24"/>
              </w:rPr>
            </w:pPr>
            <w:r w:rsidRPr="001B293C">
              <w:rPr>
                <w:rFonts w:ascii="Times New Roman" w:hAnsi="Times New Roman"/>
                <w:sz w:val="24"/>
                <w:szCs w:val="24"/>
              </w:rPr>
              <w:t xml:space="preserve">5457 </w:t>
            </w:r>
          </w:p>
        </w:tc>
        <w:tc>
          <w:tcPr>
            <w:tcW w:w="0" w:type="auto"/>
            <w:vAlign w:val="center"/>
            <w:hideMark/>
          </w:tcPr>
          <w:p w:rsidR="001B293C" w:rsidRPr="001B293C" w:rsidRDefault="001B293C" w:rsidP="001B293C">
            <w:pPr>
              <w:spacing w:after="0" w:line="240" w:lineRule="auto"/>
              <w:rPr>
                <w:rFonts w:ascii="Times New Roman" w:hAnsi="Times New Roman"/>
                <w:sz w:val="20"/>
                <w:szCs w:val="20"/>
              </w:rPr>
            </w:pPr>
          </w:p>
        </w:tc>
      </w:tr>
      <w:tr w:rsidR="001B293C" w:rsidRPr="001B293C" w:rsidTr="001600C2">
        <w:trPr>
          <w:tblCellSpacing w:w="15" w:type="dxa"/>
          <w:jc w:val="center"/>
        </w:trPr>
        <w:tc>
          <w:tcPr>
            <w:tcW w:w="0" w:type="auto"/>
            <w:gridSpan w:val="5"/>
            <w:vAlign w:val="center"/>
            <w:hideMark/>
          </w:tcPr>
          <w:p w:rsidR="001B293C" w:rsidRPr="001B293C" w:rsidRDefault="007A7E99" w:rsidP="001B293C">
            <w:pPr>
              <w:spacing w:after="0" w:line="240" w:lineRule="auto"/>
              <w:rPr>
                <w:rFonts w:ascii="Times New Roman" w:hAnsi="Times New Roman"/>
                <w:sz w:val="24"/>
                <w:szCs w:val="24"/>
              </w:rPr>
            </w:pPr>
            <w:r>
              <w:rPr>
                <w:rFonts w:ascii="Times New Roman" w:hAnsi="Times New Roman"/>
                <w:sz w:val="24"/>
                <w:szCs w:val="24"/>
              </w:rPr>
              <w:pict>
                <v:rect id="_x0000_i1028" style="width:0;height:1.5pt" o:hralign="center" o:hrstd="t" o:hr="t" fillcolor="#a0a0a0" stroked="f"/>
              </w:pict>
            </w:r>
          </w:p>
        </w:tc>
      </w:tr>
      <w:tr w:rsidR="001B293C" w:rsidRPr="001B293C" w:rsidTr="001600C2">
        <w:trPr>
          <w:tblCellSpacing w:w="15" w:type="dxa"/>
          <w:jc w:val="center"/>
        </w:trPr>
        <w:tc>
          <w:tcPr>
            <w:tcW w:w="0" w:type="auto"/>
            <w:vAlign w:val="center"/>
            <w:hideMark/>
          </w:tcPr>
          <w:p w:rsidR="001B293C" w:rsidRPr="001B293C" w:rsidRDefault="001B293C" w:rsidP="001B293C">
            <w:pPr>
              <w:spacing w:after="0" w:line="240" w:lineRule="auto"/>
              <w:rPr>
                <w:rFonts w:ascii="Times New Roman" w:hAnsi="Times New Roman"/>
                <w:sz w:val="24"/>
                <w:szCs w:val="24"/>
              </w:rPr>
            </w:pPr>
            <w:r w:rsidRPr="001B293C">
              <w:rPr>
                <w:rFonts w:ascii="Times New Roman" w:hAnsi="Times New Roman"/>
                <w:sz w:val="24"/>
                <w:szCs w:val="24"/>
              </w:rPr>
              <w:t>Всего</w:t>
            </w:r>
          </w:p>
        </w:tc>
        <w:tc>
          <w:tcPr>
            <w:tcW w:w="0" w:type="auto"/>
            <w:vAlign w:val="center"/>
            <w:hideMark/>
          </w:tcPr>
          <w:p w:rsidR="001B293C" w:rsidRPr="001B293C" w:rsidRDefault="001B293C" w:rsidP="001B293C">
            <w:pPr>
              <w:spacing w:after="0" w:line="240" w:lineRule="auto"/>
              <w:jc w:val="center"/>
              <w:rPr>
                <w:rFonts w:ascii="Times New Roman" w:hAnsi="Times New Roman"/>
                <w:sz w:val="24"/>
                <w:szCs w:val="24"/>
              </w:rPr>
            </w:pPr>
            <w:r w:rsidRPr="001B293C">
              <w:rPr>
                <w:rFonts w:ascii="Times New Roman" w:hAnsi="Times New Roman"/>
                <w:sz w:val="24"/>
                <w:szCs w:val="24"/>
              </w:rPr>
              <w:t>2037</w:t>
            </w:r>
          </w:p>
        </w:tc>
        <w:tc>
          <w:tcPr>
            <w:tcW w:w="0" w:type="auto"/>
            <w:vAlign w:val="center"/>
            <w:hideMark/>
          </w:tcPr>
          <w:p w:rsidR="001B293C" w:rsidRPr="001B293C" w:rsidRDefault="001B293C" w:rsidP="001B293C">
            <w:pPr>
              <w:spacing w:after="0" w:line="240" w:lineRule="auto"/>
              <w:jc w:val="center"/>
              <w:rPr>
                <w:rFonts w:ascii="Times New Roman" w:hAnsi="Times New Roman"/>
                <w:sz w:val="24"/>
                <w:szCs w:val="24"/>
              </w:rPr>
            </w:pPr>
          </w:p>
        </w:tc>
        <w:tc>
          <w:tcPr>
            <w:tcW w:w="0" w:type="auto"/>
            <w:vAlign w:val="center"/>
            <w:hideMark/>
          </w:tcPr>
          <w:p w:rsidR="001B293C" w:rsidRPr="001B293C" w:rsidRDefault="001B293C" w:rsidP="001B293C">
            <w:pPr>
              <w:spacing w:after="0" w:line="240" w:lineRule="auto"/>
              <w:jc w:val="center"/>
              <w:rPr>
                <w:rFonts w:ascii="Times New Roman" w:hAnsi="Times New Roman"/>
                <w:sz w:val="24"/>
                <w:szCs w:val="24"/>
              </w:rPr>
            </w:pPr>
            <w:r w:rsidRPr="001B293C">
              <w:rPr>
                <w:rFonts w:ascii="Times New Roman" w:hAnsi="Times New Roman"/>
                <w:sz w:val="24"/>
                <w:szCs w:val="24"/>
              </w:rPr>
              <w:t xml:space="preserve">29788 </w:t>
            </w:r>
          </w:p>
        </w:tc>
        <w:tc>
          <w:tcPr>
            <w:tcW w:w="0" w:type="auto"/>
            <w:vAlign w:val="center"/>
            <w:hideMark/>
          </w:tcPr>
          <w:p w:rsidR="001B293C" w:rsidRPr="001B293C" w:rsidRDefault="001B293C" w:rsidP="001B293C">
            <w:pPr>
              <w:spacing w:after="0" w:line="240" w:lineRule="auto"/>
              <w:rPr>
                <w:rFonts w:ascii="Times New Roman" w:hAnsi="Times New Roman"/>
                <w:sz w:val="20"/>
                <w:szCs w:val="20"/>
              </w:rPr>
            </w:pPr>
          </w:p>
        </w:tc>
      </w:tr>
    </w:tbl>
    <w:p w:rsidR="001B293C" w:rsidRPr="001B293C" w:rsidRDefault="001B293C" w:rsidP="001B293C">
      <w:pPr>
        <w:spacing w:before="100" w:beforeAutospacing="1" w:after="100" w:afterAutospacing="1" w:line="240" w:lineRule="auto"/>
        <w:rPr>
          <w:rFonts w:ascii="Times New Roman" w:hAnsi="Times New Roman"/>
          <w:sz w:val="24"/>
          <w:szCs w:val="24"/>
        </w:rPr>
      </w:pPr>
      <w:r w:rsidRPr="001B293C">
        <w:rPr>
          <w:rFonts w:ascii="Times New Roman" w:hAnsi="Times New Roman"/>
          <w:sz w:val="24"/>
          <w:szCs w:val="24"/>
        </w:rPr>
        <w:lastRenderedPageBreak/>
        <w:t xml:space="preserve">Таким образом, более </w:t>
      </w:r>
      <w:r w:rsidRPr="001B293C">
        <w:rPr>
          <w:rFonts w:ascii="Times New Roman" w:hAnsi="Times New Roman"/>
          <w:sz w:val="24"/>
          <w:szCs w:val="24"/>
          <w:vertAlign w:val="superscript"/>
        </w:rPr>
        <w:t>9</w:t>
      </w:r>
      <w:r w:rsidRPr="001B293C">
        <w:rPr>
          <w:rFonts w:ascii="Times New Roman" w:hAnsi="Times New Roman"/>
          <w:sz w:val="24"/>
          <w:szCs w:val="24"/>
        </w:rPr>
        <w:t>/</w:t>
      </w:r>
      <w:r w:rsidRPr="001B293C">
        <w:rPr>
          <w:rFonts w:ascii="Times New Roman" w:hAnsi="Times New Roman"/>
          <w:sz w:val="24"/>
          <w:szCs w:val="24"/>
          <w:vertAlign w:val="subscript"/>
        </w:rPr>
        <w:t>10</w:t>
      </w:r>
      <w:r w:rsidRPr="001B293C">
        <w:rPr>
          <w:rFonts w:ascii="Times New Roman" w:hAnsi="Times New Roman"/>
          <w:sz w:val="24"/>
          <w:szCs w:val="24"/>
        </w:rPr>
        <w:t xml:space="preserve"> всего числа винокуренных заводов (дающих более V, всего производства) непосредственно связаны с сельским хозяйством. Представляя из себя крупные капиталистические предприятия, эти заводы придают такой же характер и всем тем помещичьим хозяйствам, в которых они устроены (винокуренные заводы принадлежат почти исключительно помещикам и главным образом дворянам). Рассматриваемый вид торгового земледелия особенно развит в среднечерноземных губерниях, в которых сосредоточено более </w:t>
      </w:r>
      <w:r w:rsidRPr="001B293C">
        <w:rPr>
          <w:rFonts w:ascii="Times New Roman" w:hAnsi="Times New Roman"/>
          <w:sz w:val="24"/>
          <w:szCs w:val="24"/>
          <w:vertAlign w:val="superscript"/>
        </w:rPr>
        <w:t>1</w:t>
      </w:r>
      <w:r w:rsidRPr="001B293C">
        <w:rPr>
          <w:rFonts w:ascii="Times New Roman" w:hAnsi="Times New Roman"/>
          <w:sz w:val="24"/>
          <w:szCs w:val="24"/>
        </w:rPr>
        <w:t>/</w:t>
      </w:r>
      <w:r w:rsidRPr="001B293C">
        <w:rPr>
          <w:rFonts w:ascii="Times New Roman" w:hAnsi="Times New Roman"/>
          <w:sz w:val="24"/>
          <w:szCs w:val="24"/>
          <w:vertAlign w:val="subscript"/>
        </w:rPr>
        <w:t>10</w:t>
      </w:r>
      <w:r w:rsidRPr="001B293C">
        <w:rPr>
          <w:rFonts w:ascii="Times New Roman" w:hAnsi="Times New Roman"/>
          <w:sz w:val="24"/>
          <w:szCs w:val="24"/>
        </w:rPr>
        <w:t xml:space="preserve"> доли всего числа винокуренных заводов в Росс, империи (239 в 1896/97 г., в том числе 225 сельскохозяйственных и смешанных), производящих свыше четвертой части общего количества спирта (7785 тыс. </w:t>
      </w:r>
    </w:p>
    <w:p w:rsidR="001B293C" w:rsidRPr="001B293C" w:rsidRDefault="007A7E99" w:rsidP="001B293C">
      <w:pPr>
        <w:spacing w:after="0" w:line="240" w:lineRule="auto"/>
        <w:rPr>
          <w:rFonts w:ascii="Times New Roman" w:hAnsi="Times New Roman"/>
          <w:sz w:val="24"/>
          <w:szCs w:val="24"/>
        </w:rPr>
      </w:pPr>
      <w:r>
        <w:rPr>
          <w:rFonts w:ascii="Times New Roman" w:hAnsi="Times New Roman"/>
          <w:sz w:val="24"/>
          <w:szCs w:val="24"/>
        </w:rPr>
        <w:pict>
          <v:rect id="_x0000_i1029" style="width:68.1pt;height:1.5pt" o:hrpct="150" o:hrstd="t" o:hr="t" fillcolor="#a0a0a0" stroked="f"/>
        </w:pict>
      </w:r>
    </w:p>
    <w:p w:rsidR="001B293C" w:rsidRPr="001B293C" w:rsidRDefault="001B293C" w:rsidP="001B293C">
      <w:pPr>
        <w:spacing w:before="100" w:beforeAutospacing="1" w:after="100" w:afterAutospacing="1" w:line="240" w:lineRule="auto"/>
        <w:rPr>
          <w:rFonts w:ascii="Times New Roman" w:hAnsi="Times New Roman"/>
          <w:sz w:val="24"/>
          <w:szCs w:val="24"/>
        </w:rPr>
      </w:pPr>
      <w:r w:rsidRPr="001B293C">
        <w:rPr>
          <w:rFonts w:ascii="Times New Roman" w:hAnsi="Times New Roman"/>
          <w:sz w:val="20"/>
          <w:szCs w:val="20"/>
        </w:rPr>
        <w:t xml:space="preserve">* Закон 4-го июня 1890 года установил следующие признаки сельскохозяйственного винокурения: 1) время производства винокурения, именно с 1-го сентября по 1-е июня, когда нет полевых работ; 2) соответствие между количеством выкуренного спирта и числом десятин пахотной земли в имении. Заводы, которые производят частью сельскохозяйственное, частью промышленное винокурение, называются смешанными (ср. «Вестн. Фин.», 1896, № 25, и 1898, № 10). </w:t>
      </w:r>
    </w:p>
    <w:p w:rsidR="001B293C" w:rsidRPr="001B293C" w:rsidRDefault="007A7E99" w:rsidP="001B293C">
      <w:pPr>
        <w:spacing w:after="0" w:line="240" w:lineRule="auto"/>
        <w:rPr>
          <w:rFonts w:ascii="Times New Roman" w:hAnsi="Times New Roman"/>
          <w:sz w:val="24"/>
          <w:szCs w:val="24"/>
        </w:rPr>
      </w:pPr>
      <w:r>
        <w:rPr>
          <w:rFonts w:ascii="Times New Roman" w:hAnsi="Times New Roman"/>
          <w:sz w:val="24"/>
          <w:szCs w:val="24"/>
        </w:rPr>
        <w:pict>
          <v:rect id="_x0000_i1030" style="width:0;height:1.5pt" o:hralign="center" o:hrstd="t" o:hr="t" fillcolor="#a0a0a0" stroked="f"/>
        </w:pict>
      </w:r>
    </w:p>
    <w:p w:rsidR="001B293C" w:rsidRPr="001B293C" w:rsidRDefault="001B293C" w:rsidP="001B293C">
      <w:pPr>
        <w:spacing w:before="100" w:beforeAutospacing="1" w:after="100" w:afterAutospacing="1" w:line="240" w:lineRule="auto"/>
        <w:jc w:val="center"/>
        <w:rPr>
          <w:rFonts w:ascii="Times New Roman" w:hAnsi="Times New Roman"/>
          <w:sz w:val="24"/>
          <w:szCs w:val="24"/>
        </w:rPr>
      </w:pPr>
      <w:bookmarkStart w:id="10" w:name="s286"/>
      <w:bookmarkEnd w:id="10"/>
      <w:r w:rsidRPr="001B293C">
        <w:rPr>
          <w:rFonts w:ascii="Times New Roman" w:hAnsi="Times New Roman"/>
          <w:sz w:val="24"/>
          <w:szCs w:val="24"/>
        </w:rPr>
        <w:t xml:space="preserve">286 </w:t>
      </w:r>
      <w:r w:rsidRPr="001B293C">
        <w:rPr>
          <w:rFonts w:ascii="Times New Roman" w:hAnsi="Times New Roman"/>
          <w:sz w:val="24"/>
          <w:szCs w:val="24"/>
        </w:rPr>
        <w:br/>
        <w:t xml:space="preserve">В. И. ЛЕНИН </w:t>
      </w:r>
    </w:p>
    <w:p w:rsidR="001B293C" w:rsidRPr="001B293C" w:rsidRDefault="001B293C" w:rsidP="001B293C">
      <w:pPr>
        <w:spacing w:before="100" w:beforeAutospacing="1" w:after="100" w:afterAutospacing="1" w:line="240" w:lineRule="auto"/>
        <w:rPr>
          <w:rFonts w:ascii="Times New Roman" w:hAnsi="Times New Roman"/>
          <w:sz w:val="24"/>
          <w:szCs w:val="24"/>
        </w:rPr>
      </w:pPr>
      <w:r w:rsidRPr="001B293C">
        <w:rPr>
          <w:rFonts w:ascii="Times New Roman" w:hAnsi="Times New Roman"/>
          <w:sz w:val="24"/>
          <w:szCs w:val="24"/>
        </w:rPr>
        <w:t xml:space="preserve">ведер в 1896/97 г., в том числе 6828 на сельскохозяйственных и смешанных заводах). Таким образом, в районе преобладания отработков торговый характер земледелия всего чаще (по сравнению с другими районами) проявляется в выработке водки из хлебов и картофеля. Винокурение из картофеля особенно быстро развивалось в пореформенную эпоху, как видно из следующих данных, относящихся ко всей Росс. империи *: </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2140"/>
        <w:gridCol w:w="1901"/>
        <w:gridCol w:w="1249"/>
        <w:gridCol w:w="1278"/>
        <w:gridCol w:w="1130"/>
      </w:tblGrid>
      <w:tr w:rsidR="001B293C" w:rsidRPr="001B293C" w:rsidTr="001600C2">
        <w:trPr>
          <w:tblCellSpacing w:w="15" w:type="dxa"/>
          <w:jc w:val="center"/>
        </w:trPr>
        <w:tc>
          <w:tcPr>
            <w:tcW w:w="0" w:type="auto"/>
            <w:gridSpan w:val="2"/>
            <w:vMerge w:val="restart"/>
            <w:vAlign w:val="center"/>
            <w:hideMark/>
          </w:tcPr>
          <w:p w:rsidR="001B293C" w:rsidRPr="001B293C" w:rsidRDefault="001B293C" w:rsidP="001B293C">
            <w:pPr>
              <w:spacing w:after="0" w:line="240" w:lineRule="auto"/>
              <w:jc w:val="center"/>
              <w:rPr>
                <w:rFonts w:ascii="Times New Roman" w:hAnsi="Times New Roman"/>
                <w:b/>
                <w:bCs/>
                <w:sz w:val="24"/>
                <w:szCs w:val="24"/>
              </w:rPr>
            </w:pPr>
          </w:p>
        </w:tc>
        <w:tc>
          <w:tcPr>
            <w:tcW w:w="0" w:type="auto"/>
            <w:gridSpan w:val="3"/>
            <w:vAlign w:val="center"/>
            <w:hideMark/>
          </w:tcPr>
          <w:p w:rsidR="001B293C" w:rsidRPr="001B293C" w:rsidRDefault="001B293C" w:rsidP="001B293C">
            <w:pPr>
              <w:spacing w:after="0" w:line="240" w:lineRule="auto"/>
              <w:jc w:val="center"/>
              <w:rPr>
                <w:rFonts w:ascii="Times New Roman" w:hAnsi="Times New Roman"/>
                <w:b/>
                <w:bCs/>
                <w:sz w:val="24"/>
                <w:szCs w:val="24"/>
              </w:rPr>
            </w:pPr>
            <w:r w:rsidRPr="001B293C">
              <w:rPr>
                <w:rFonts w:ascii="Times New Roman" w:hAnsi="Times New Roman"/>
                <w:b/>
                <w:bCs/>
                <w:sz w:val="24"/>
                <w:szCs w:val="24"/>
              </w:rPr>
              <w:t>Было употреблено материалов</w:t>
            </w:r>
            <w:r w:rsidRPr="001B293C">
              <w:rPr>
                <w:rFonts w:ascii="Times New Roman" w:hAnsi="Times New Roman"/>
                <w:b/>
                <w:bCs/>
                <w:sz w:val="24"/>
                <w:szCs w:val="24"/>
              </w:rPr>
              <w:br/>
              <w:t xml:space="preserve">на винокурение в тысячах пудов </w:t>
            </w:r>
          </w:p>
        </w:tc>
      </w:tr>
      <w:tr w:rsidR="001B293C" w:rsidRPr="001B293C" w:rsidTr="001600C2">
        <w:trPr>
          <w:tblCellSpacing w:w="15" w:type="dxa"/>
          <w:jc w:val="center"/>
        </w:trPr>
        <w:tc>
          <w:tcPr>
            <w:tcW w:w="0" w:type="auto"/>
            <w:gridSpan w:val="2"/>
            <w:vMerge/>
            <w:vAlign w:val="center"/>
            <w:hideMark/>
          </w:tcPr>
          <w:p w:rsidR="001B293C" w:rsidRPr="001B293C" w:rsidRDefault="001B293C" w:rsidP="001B293C">
            <w:pPr>
              <w:spacing w:after="0" w:line="240" w:lineRule="auto"/>
              <w:rPr>
                <w:rFonts w:ascii="Times New Roman" w:hAnsi="Times New Roman"/>
                <w:b/>
                <w:bCs/>
                <w:sz w:val="24"/>
                <w:szCs w:val="24"/>
              </w:rPr>
            </w:pPr>
          </w:p>
        </w:tc>
        <w:tc>
          <w:tcPr>
            <w:tcW w:w="0" w:type="auto"/>
            <w:vAlign w:val="center"/>
            <w:hideMark/>
          </w:tcPr>
          <w:p w:rsidR="001B293C" w:rsidRPr="001B293C" w:rsidRDefault="001B293C" w:rsidP="001B293C">
            <w:pPr>
              <w:spacing w:after="0" w:line="240" w:lineRule="auto"/>
              <w:jc w:val="center"/>
              <w:rPr>
                <w:rFonts w:ascii="Times New Roman" w:hAnsi="Times New Roman"/>
                <w:b/>
                <w:bCs/>
                <w:sz w:val="24"/>
                <w:szCs w:val="24"/>
              </w:rPr>
            </w:pPr>
            <w:r w:rsidRPr="001B293C">
              <w:rPr>
                <w:rFonts w:ascii="Times New Roman" w:hAnsi="Times New Roman"/>
                <w:b/>
                <w:bCs/>
                <w:sz w:val="24"/>
                <w:szCs w:val="24"/>
              </w:rPr>
              <w:t>Всего</w:t>
            </w:r>
            <w:r w:rsidRPr="001B293C">
              <w:rPr>
                <w:rFonts w:ascii="Times New Roman" w:hAnsi="Times New Roman"/>
                <w:b/>
                <w:bCs/>
                <w:sz w:val="24"/>
                <w:szCs w:val="24"/>
              </w:rPr>
              <w:br/>
              <w:t>хлебных</w:t>
            </w:r>
            <w:r w:rsidRPr="001B293C">
              <w:rPr>
                <w:rFonts w:ascii="Times New Roman" w:hAnsi="Times New Roman"/>
                <w:b/>
                <w:bCs/>
                <w:sz w:val="24"/>
                <w:szCs w:val="24"/>
              </w:rPr>
              <w:br/>
              <w:t>продуктов</w:t>
            </w:r>
          </w:p>
        </w:tc>
        <w:tc>
          <w:tcPr>
            <w:tcW w:w="0" w:type="auto"/>
            <w:vAlign w:val="center"/>
            <w:hideMark/>
          </w:tcPr>
          <w:p w:rsidR="001B293C" w:rsidRPr="001B293C" w:rsidRDefault="001B293C" w:rsidP="001B293C">
            <w:pPr>
              <w:spacing w:after="0" w:line="240" w:lineRule="auto"/>
              <w:jc w:val="center"/>
              <w:rPr>
                <w:rFonts w:ascii="Times New Roman" w:hAnsi="Times New Roman"/>
                <w:b/>
                <w:bCs/>
                <w:sz w:val="24"/>
                <w:szCs w:val="24"/>
              </w:rPr>
            </w:pPr>
            <w:r w:rsidRPr="001B293C">
              <w:rPr>
                <w:rFonts w:ascii="Times New Roman" w:hAnsi="Times New Roman"/>
                <w:b/>
                <w:bCs/>
                <w:sz w:val="24"/>
                <w:szCs w:val="24"/>
              </w:rPr>
              <w:t>В том</w:t>
            </w:r>
            <w:r w:rsidRPr="001B293C">
              <w:rPr>
                <w:rFonts w:ascii="Times New Roman" w:hAnsi="Times New Roman"/>
                <w:b/>
                <w:bCs/>
                <w:sz w:val="24"/>
                <w:szCs w:val="24"/>
              </w:rPr>
              <w:br/>
              <w:t>числе</w:t>
            </w:r>
            <w:r w:rsidRPr="001B293C">
              <w:rPr>
                <w:rFonts w:ascii="Times New Roman" w:hAnsi="Times New Roman"/>
                <w:b/>
                <w:bCs/>
                <w:sz w:val="24"/>
                <w:szCs w:val="24"/>
              </w:rPr>
              <w:br/>
              <w:t>картофеля</w:t>
            </w:r>
          </w:p>
        </w:tc>
        <w:tc>
          <w:tcPr>
            <w:tcW w:w="0" w:type="auto"/>
            <w:vAlign w:val="center"/>
            <w:hideMark/>
          </w:tcPr>
          <w:p w:rsidR="001B293C" w:rsidRPr="001B293C" w:rsidRDefault="001B293C" w:rsidP="001B293C">
            <w:pPr>
              <w:spacing w:after="0" w:line="240" w:lineRule="auto"/>
              <w:jc w:val="center"/>
              <w:rPr>
                <w:rFonts w:ascii="Times New Roman" w:hAnsi="Times New Roman"/>
                <w:b/>
                <w:bCs/>
                <w:sz w:val="24"/>
                <w:szCs w:val="24"/>
              </w:rPr>
            </w:pPr>
            <w:r w:rsidRPr="001B293C">
              <w:rPr>
                <w:rFonts w:ascii="Times New Roman" w:hAnsi="Times New Roman"/>
                <w:b/>
                <w:bCs/>
                <w:sz w:val="24"/>
                <w:szCs w:val="24"/>
              </w:rPr>
              <w:t>% карто-</w:t>
            </w:r>
            <w:r w:rsidRPr="001B293C">
              <w:rPr>
                <w:rFonts w:ascii="Times New Roman" w:hAnsi="Times New Roman"/>
                <w:b/>
                <w:bCs/>
                <w:sz w:val="24"/>
                <w:szCs w:val="24"/>
              </w:rPr>
              <w:br/>
              <w:t xml:space="preserve">феля </w:t>
            </w:r>
          </w:p>
        </w:tc>
      </w:tr>
      <w:tr w:rsidR="001B293C" w:rsidRPr="001B293C" w:rsidTr="001600C2">
        <w:trPr>
          <w:tblCellSpacing w:w="15" w:type="dxa"/>
          <w:jc w:val="center"/>
        </w:trPr>
        <w:tc>
          <w:tcPr>
            <w:tcW w:w="0" w:type="auto"/>
            <w:gridSpan w:val="2"/>
            <w:vAlign w:val="center"/>
            <w:hideMark/>
          </w:tcPr>
          <w:p w:rsidR="001B293C" w:rsidRPr="001B293C" w:rsidRDefault="001B293C" w:rsidP="001B293C">
            <w:pPr>
              <w:spacing w:after="0" w:line="240" w:lineRule="auto"/>
              <w:rPr>
                <w:rFonts w:ascii="Times New Roman" w:hAnsi="Times New Roman"/>
                <w:sz w:val="24"/>
                <w:szCs w:val="24"/>
              </w:rPr>
            </w:pPr>
            <w:r w:rsidRPr="001B293C">
              <w:rPr>
                <w:rFonts w:ascii="Times New Roman" w:hAnsi="Times New Roman"/>
                <w:sz w:val="24"/>
                <w:szCs w:val="24"/>
              </w:rPr>
              <w:t>В 1867 г.</w:t>
            </w:r>
          </w:p>
        </w:tc>
        <w:tc>
          <w:tcPr>
            <w:tcW w:w="0" w:type="auto"/>
            <w:vAlign w:val="center"/>
            <w:hideMark/>
          </w:tcPr>
          <w:p w:rsidR="001B293C" w:rsidRPr="001B293C" w:rsidRDefault="001B293C" w:rsidP="001B293C">
            <w:pPr>
              <w:spacing w:after="0" w:line="240" w:lineRule="auto"/>
              <w:jc w:val="center"/>
              <w:rPr>
                <w:rFonts w:ascii="Times New Roman" w:hAnsi="Times New Roman"/>
                <w:sz w:val="24"/>
                <w:szCs w:val="24"/>
              </w:rPr>
            </w:pPr>
            <w:r w:rsidRPr="001B293C">
              <w:rPr>
                <w:rFonts w:ascii="Times New Roman" w:hAnsi="Times New Roman"/>
                <w:sz w:val="24"/>
                <w:szCs w:val="24"/>
              </w:rPr>
              <w:t>76 925</w:t>
            </w:r>
          </w:p>
        </w:tc>
        <w:tc>
          <w:tcPr>
            <w:tcW w:w="0" w:type="auto"/>
            <w:vAlign w:val="center"/>
            <w:hideMark/>
          </w:tcPr>
          <w:p w:rsidR="001B293C" w:rsidRPr="001B293C" w:rsidRDefault="001B293C" w:rsidP="001B293C">
            <w:pPr>
              <w:spacing w:after="0" w:line="240" w:lineRule="auto"/>
              <w:jc w:val="center"/>
              <w:rPr>
                <w:rFonts w:ascii="Times New Roman" w:hAnsi="Times New Roman"/>
                <w:sz w:val="24"/>
                <w:szCs w:val="24"/>
              </w:rPr>
            </w:pPr>
            <w:r w:rsidRPr="001B293C">
              <w:rPr>
                <w:rFonts w:ascii="Times New Roman" w:hAnsi="Times New Roman"/>
                <w:sz w:val="24"/>
                <w:szCs w:val="24"/>
              </w:rPr>
              <w:t>6 950</w:t>
            </w:r>
          </w:p>
        </w:tc>
        <w:tc>
          <w:tcPr>
            <w:tcW w:w="0" w:type="auto"/>
            <w:vAlign w:val="center"/>
            <w:hideMark/>
          </w:tcPr>
          <w:p w:rsidR="001B293C" w:rsidRPr="001B293C" w:rsidRDefault="001B293C" w:rsidP="001B293C">
            <w:pPr>
              <w:spacing w:after="0" w:line="240" w:lineRule="auto"/>
              <w:jc w:val="center"/>
              <w:rPr>
                <w:rFonts w:ascii="Times New Roman" w:hAnsi="Times New Roman"/>
                <w:sz w:val="24"/>
                <w:szCs w:val="24"/>
              </w:rPr>
            </w:pPr>
            <w:r w:rsidRPr="001B293C">
              <w:rPr>
                <w:rFonts w:ascii="Times New Roman" w:hAnsi="Times New Roman"/>
                <w:sz w:val="24"/>
                <w:szCs w:val="24"/>
              </w:rPr>
              <w:t xml:space="preserve">9,1 </w:t>
            </w:r>
          </w:p>
        </w:tc>
      </w:tr>
      <w:tr w:rsidR="001B293C" w:rsidRPr="001B293C" w:rsidTr="001600C2">
        <w:trPr>
          <w:tblCellSpacing w:w="15" w:type="dxa"/>
          <w:jc w:val="center"/>
        </w:trPr>
        <w:tc>
          <w:tcPr>
            <w:tcW w:w="0" w:type="auto"/>
            <w:vAlign w:val="center"/>
            <w:hideMark/>
          </w:tcPr>
          <w:p w:rsidR="001B293C" w:rsidRPr="001B293C" w:rsidRDefault="001B293C" w:rsidP="001B293C">
            <w:pPr>
              <w:spacing w:after="0" w:line="240" w:lineRule="auto"/>
              <w:jc w:val="center"/>
              <w:rPr>
                <w:rFonts w:ascii="Times New Roman" w:hAnsi="Times New Roman"/>
                <w:sz w:val="24"/>
                <w:szCs w:val="24"/>
              </w:rPr>
            </w:pPr>
          </w:p>
        </w:tc>
        <w:tc>
          <w:tcPr>
            <w:tcW w:w="0" w:type="auto"/>
            <w:vAlign w:val="center"/>
            <w:hideMark/>
          </w:tcPr>
          <w:p w:rsidR="001B293C" w:rsidRPr="001B293C" w:rsidRDefault="007A7E99" w:rsidP="001B293C">
            <w:pPr>
              <w:spacing w:after="0" w:line="240" w:lineRule="auto"/>
              <w:jc w:val="center"/>
              <w:rPr>
                <w:rFonts w:ascii="Times New Roman" w:hAnsi="Times New Roman"/>
                <w:sz w:val="24"/>
                <w:szCs w:val="24"/>
              </w:rPr>
            </w:pPr>
            <w:r>
              <w:rPr>
                <w:rFonts w:ascii="Times New Roman" w:hAnsi="Times New Roman"/>
                <w:sz w:val="24"/>
                <w:szCs w:val="24"/>
              </w:rPr>
              <w:pict>
                <v:rect id="_x0000_i1031" style="width:0;height:1.5pt" o:hralign="center" o:hrstd="t" o:hr="t" fillcolor="#a0a0a0" stroked="f"/>
              </w:pict>
            </w:r>
          </w:p>
        </w:tc>
        <w:tc>
          <w:tcPr>
            <w:tcW w:w="0" w:type="auto"/>
            <w:vAlign w:val="center"/>
            <w:hideMark/>
          </w:tcPr>
          <w:p w:rsidR="001B293C" w:rsidRPr="001B293C" w:rsidRDefault="001B293C" w:rsidP="001B293C">
            <w:pPr>
              <w:spacing w:after="0" w:line="240" w:lineRule="auto"/>
              <w:rPr>
                <w:rFonts w:ascii="Times New Roman" w:hAnsi="Times New Roman"/>
                <w:sz w:val="20"/>
                <w:szCs w:val="20"/>
              </w:rPr>
            </w:pPr>
          </w:p>
        </w:tc>
        <w:tc>
          <w:tcPr>
            <w:tcW w:w="0" w:type="auto"/>
            <w:vAlign w:val="center"/>
            <w:hideMark/>
          </w:tcPr>
          <w:p w:rsidR="001B293C" w:rsidRPr="001B293C" w:rsidRDefault="001B293C" w:rsidP="001B293C">
            <w:pPr>
              <w:spacing w:after="0" w:line="240" w:lineRule="auto"/>
              <w:rPr>
                <w:rFonts w:ascii="Times New Roman" w:hAnsi="Times New Roman"/>
                <w:sz w:val="20"/>
                <w:szCs w:val="20"/>
              </w:rPr>
            </w:pPr>
          </w:p>
        </w:tc>
        <w:tc>
          <w:tcPr>
            <w:tcW w:w="0" w:type="auto"/>
            <w:vAlign w:val="center"/>
            <w:hideMark/>
          </w:tcPr>
          <w:p w:rsidR="001B293C" w:rsidRPr="001B293C" w:rsidRDefault="001B293C" w:rsidP="001B293C">
            <w:pPr>
              <w:spacing w:after="0" w:line="240" w:lineRule="auto"/>
              <w:rPr>
                <w:rFonts w:ascii="Times New Roman" w:hAnsi="Times New Roman"/>
                <w:sz w:val="20"/>
                <w:szCs w:val="20"/>
              </w:rPr>
            </w:pPr>
          </w:p>
        </w:tc>
      </w:tr>
      <w:tr w:rsidR="001B293C" w:rsidRPr="001B293C" w:rsidTr="001600C2">
        <w:trPr>
          <w:tblCellSpacing w:w="15" w:type="dxa"/>
          <w:jc w:val="center"/>
        </w:trPr>
        <w:tc>
          <w:tcPr>
            <w:tcW w:w="0" w:type="auto"/>
            <w:vMerge w:val="restart"/>
            <w:vAlign w:val="center"/>
            <w:hideMark/>
          </w:tcPr>
          <w:p w:rsidR="001B293C" w:rsidRPr="001B293C" w:rsidRDefault="001B293C" w:rsidP="001B293C">
            <w:pPr>
              <w:spacing w:after="0" w:line="240" w:lineRule="auto"/>
              <w:rPr>
                <w:rFonts w:ascii="Times New Roman" w:hAnsi="Times New Roman"/>
                <w:sz w:val="24"/>
                <w:szCs w:val="24"/>
              </w:rPr>
            </w:pPr>
            <w:r w:rsidRPr="001B293C">
              <w:rPr>
                <w:rFonts w:ascii="Times New Roman" w:hAnsi="Times New Roman"/>
                <w:sz w:val="24"/>
                <w:szCs w:val="24"/>
              </w:rPr>
              <w:t xml:space="preserve">Средние за 10 лет </w:t>
            </w:r>
            <w:r w:rsidRPr="001B293C">
              <w:rPr>
                <w:rFonts w:ascii="Times New Roman" w:hAnsi="Times New Roman"/>
                <w:noProof/>
                <w:sz w:val="24"/>
                <w:szCs w:val="24"/>
              </w:rPr>
              <w:drawing>
                <wp:inline distT="0" distB="0" distL="0" distR="0" wp14:anchorId="60BB9FFC" wp14:editId="18F55ED1">
                  <wp:extent cx="114300" cy="419100"/>
                  <wp:effectExtent l="0" t="0" r="0" b="0"/>
                  <wp:docPr id="10" name="Рисунок 10" descr="http://uaio.ru/vil/pic/00/figl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uaio.ru/vil/pic/00/figl023.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4300" cy="419100"/>
                          </a:xfrm>
                          <a:prstGeom prst="rect">
                            <a:avLst/>
                          </a:prstGeom>
                          <a:noFill/>
                          <a:ln>
                            <a:noFill/>
                          </a:ln>
                        </pic:spPr>
                      </pic:pic>
                    </a:graphicData>
                  </a:graphic>
                </wp:inline>
              </w:drawing>
            </w:r>
          </w:p>
        </w:tc>
        <w:tc>
          <w:tcPr>
            <w:tcW w:w="0" w:type="auto"/>
            <w:vAlign w:val="center"/>
            <w:hideMark/>
          </w:tcPr>
          <w:p w:rsidR="001B293C" w:rsidRPr="001B293C" w:rsidRDefault="001B293C" w:rsidP="001B293C">
            <w:pPr>
              <w:spacing w:after="0" w:line="240" w:lineRule="auto"/>
              <w:rPr>
                <w:rFonts w:ascii="Times New Roman" w:hAnsi="Times New Roman"/>
                <w:sz w:val="24"/>
                <w:szCs w:val="24"/>
              </w:rPr>
            </w:pPr>
            <w:r w:rsidRPr="001B293C">
              <w:rPr>
                <w:rFonts w:ascii="Times New Roman" w:hAnsi="Times New Roman"/>
                <w:sz w:val="24"/>
                <w:szCs w:val="24"/>
              </w:rPr>
              <w:t>1873 ⁄ 74-1882 ⁄ 83</w:t>
            </w:r>
          </w:p>
        </w:tc>
        <w:tc>
          <w:tcPr>
            <w:tcW w:w="0" w:type="auto"/>
            <w:vAlign w:val="center"/>
            <w:hideMark/>
          </w:tcPr>
          <w:p w:rsidR="001B293C" w:rsidRPr="001B293C" w:rsidRDefault="001B293C" w:rsidP="001B293C">
            <w:pPr>
              <w:spacing w:after="0" w:line="240" w:lineRule="auto"/>
              <w:jc w:val="center"/>
              <w:rPr>
                <w:rFonts w:ascii="Times New Roman" w:hAnsi="Times New Roman"/>
                <w:sz w:val="24"/>
                <w:szCs w:val="24"/>
              </w:rPr>
            </w:pPr>
            <w:r w:rsidRPr="001B293C">
              <w:rPr>
                <w:rFonts w:ascii="Times New Roman" w:hAnsi="Times New Roman"/>
                <w:sz w:val="24"/>
                <w:szCs w:val="24"/>
              </w:rPr>
              <w:t>123 066</w:t>
            </w:r>
          </w:p>
        </w:tc>
        <w:tc>
          <w:tcPr>
            <w:tcW w:w="0" w:type="auto"/>
            <w:vAlign w:val="center"/>
            <w:hideMark/>
          </w:tcPr>
          <w:p w:rsidR="001B293C" w:rsidRPr="001B293C" w:rsidRDefault="001B293C" w:rsidP="001B293C">
            <w:pPr>
              <w:spacing w:after="0" w:line="240" w:lineRule="auto"/>
              <w:jc w:val="center"/>
              <w:rPr>
                <w:rFonts w:ascii="Times New Roman" w:hAnsi="Times New Roman"/>
                <w:sz w:val="24"/>
                <w:szCs w:val="24"/>
              </w:rPr>
            </w:pPr>
            <w:r w:rsidRPr="001B293C">
              <w:rPr>
                <w:rFonts w:ascii="Times New Roman" w:hAnsi="Times New Roman"/>
                <w:sz w:val="24"/>
                <w:szCs w:val="24"/>
              </w:rPr>
              <w:t>65 508</w:t>
            </w:r>
          </w:p>
        </w:tc>
        <w:tc>
          <w:tcPr>
            <w:tcW w:w="0" w:type="auto"/>
            <w:vAlign w:val="center"/>
            <w:hideMark/>
          </w:tcPr>
          <w:p w:rsidR="001B293C" w:rsidRPr="001B293C" w:rsidRDefault="001B293C" w:rsidP="001B293C">
            <w:pPr>
              <w:spacing w:after="0" w:line="240" w:lineRule="auto"/>
              <w:jc w:val="center"/>
              <w:rPr>
                <w:rFonts w:ascii="Times New Roman" w:hAnsi="Times New Roman"/>
                <w:sz w:val="24"/>
                <w:szCs w:val="24"/>
              </w:rPr>
            </w:pPr>
            <w:r w:rsidRPr="001B293C">
              <w:rPr>
                <w:rFonts w:ascii="Times New Roman" w:hAnsi="Times New Roman"/>
                <w:sz w:val="24"/>
                <w:szCs w:val="24"/>
              </w:rPr>
              <w:t xml:space="preserve">53 </w:t>
            </w:r>
          </w:p>
        </w:tc>
      </w:tr>
      <w:tr w:rsidR="001B293C" w:rsidRPr="001B293C" w:rsidTr="001600C2">
        <w:trPr>
          <w:tblCellSpacing w:w="15" w:type="dxa"/>
          <w:jc w:val="center"/>
        </w:trPr>
        <w:tc>
          <w:tcPr>
            <w:tcW w:w="0" w:type="auto"/>
            <w:vMerge/>
            <w:vAlign w:val="center"/>
            <w:hideMark/>
          </w:tcPr>
          <w:p w:rsidR="001B293C" w:rsidRPr="001B293C" w:rsidRDefault="001B293C" w:rsidP="001B293C">
            <w:pPr>
              <w:spacing w:after="0" w:line="240" w:lineRule="auto"/>
              <w:rPr>
                <w:rFonts w:ascii="Times New Roman" w:hAnsi="Times New Roman"/>
                <w:sz w:val="24"/>
                <w:szCs w:val="24"/>
              </w:rPr>
            </w:pPr>
          </w:p>
        </w:tc>
        <w:tc>
          <w:tcPr>
            <w:tcW w:w="0" w:type="auto"/>
            <w:vAlign w:val="center"/>
            <w:hideMark/>
          </w:tcPr>
          <w:p w:rsidR="001B293C" w:rsidRPr="001B293C" w:rsidRDefault="001B293C" w:rsidP="001B293C">
            <w:pPr>
              <w:spacing w:after="0" w:line="240" w:lineRule="auto"/>
              <w:rPr>
                <w:rFonts w:ascii="Times New Roman" w:hAnsi="Times New Roman"/>
                <w:sz w:val="24"/>
                <w:szCs w:val="24"/>
              </w:rPr>
            </w:pPr>
            <w:r w:rsidRPr="001B293C">
              <w:rPr>
                <w:rFonts w:ascii="Times New Roman" w:hAnsi="Times New Roman"/>
                <w:sz w:val="24"/>
                <w:szCs w:val="24"/>
              </w:rPr>
              <w:t>1882 ⁄ 83-1891 ⁄ 92</w:t>
            </w:r>
          </w:p>
        </w:tc>
        <w:tc>
          <w:tcPr>
            <w:tcW w:w="0" w:type="auto"/>
            <w:vAlign w:val="center"/>
            <w:hideMark/>
          </w:tcPr>
          <w:p w:rsidR="001B293C" w:rsidRPr="001B293C" w:rsidRDefault="001B293C" w:rsidP="001B293C">
            <w:pPr>
              <w:spacing w:after="0" w:line="240" w:lineRule="auto"/>
              <w:jc w:val="center"/>
              <w:rPr>
                <w:rFonts w:ascii="Times New Roman" w:hAnsi="Times New Roman"/>
                <w:sz w:val="24"/>
                <w:szCs w:val="24"/>
              </w:rPr>
            </w:pPr>
            <w:r w:rsidRPr="001B293C">
              <w:rPr>
                <w:rFonts w:ascii="Times New Roman" w:hAnsi="Times New Roman"/>
                <w:sz w:val="24"/>
                <w:szCs w:val="24"/>
              </w:rPr>
              <w:t>128 706</w:t>
            </w:r>
          </w:p>
        </w:tc>
        <w:tc>
          <w:tcPr>
            <w:tcW w:w="0" w:type="auto"/>
            <w:vAlign w:val="center"/>
            <w:hideMark/>
          </w:tcPr>
          <w:p w:rsidR="001B293C" w:rsidRPr="001B293C" w:rsidRDefault="001B293C" w:rsidP="001B293C">
            <w:pPr>
              <w:spacing w:after="0" w:line="240" w:lineRule="auto"/>
              <w:jc w:val="center"/>
              <w:rPr>
                <w:rFonts w:ascii="Times New Roman" w:hAnsi="Times New Roman"/>
                <w:sz w:val="24"/>
                <w:szCs w:val="24"/>
              </w:rPr>
            </w:pPr>
            <w:r w:rsidRPr="001B293C">
              <w:rPr>
                <w:rFonts w:ascii="Times New Roman" w:hAnsi="Times New Roman"/>
                <w:sz w:val="24"/>
                <w:szCs w:val="24"/>
              </w:rPr>
              <w:t>79 803</w:t>
            </w:r>
          </w:p>
        </w:tc>
        <w:tc>
          <w:tcPr>
            <w:tcW w:w="0" w:type="auto"/>
            <w:vAlign w:val="center"/>
            <w:hideMark/>
          </w:tcPr>
          <w:p w:rsidR="001B293C" w:rsidRPr="001B293C" w:rsidRDefault="001B293C" w:rsidP="001B293C">
            <w:pPr>
              <w:spacing w:after="0" w:line="240" w:lineRule="auto"/>
              <w:jc w:val="center"/>
              <w:rPr>
                <w:rFonts w:ascii="Times New Roman" w:hAnsi="Times New Roman"/>
                <w:sz w:val="24"/>
                <w:szCs w:val="24"/>
              </w:rPr>
            </w:pPr>
            <w:r w:rsidRPr="001B293C">
              <w:rPr>
                <w:rFonts w:ascii="Times New Roman" w:hAnsi="Times New Roman"/>
                <w:sz w:val="24"/>
                <w:szCs w:val="24"/>
              </w:rPr>
              <w:t xml:space="preserve">62 </w:t>
            </w:r>
          </w:p>
        </w:tc>
      </w:tr>
      <w:tr w:rsidR="001B293C" w:rsidRPr="001B293C" w:rsidTr="001600C2">
        <w:trPr>
          <w:tblCellSpacing w:w="15" w:type="dxa"/>
          <w:jc w:val="center"/>
        </w:trPr>
        <w:tc>
          <w:tcPr>
            <w:tcW w:w="0" w:type="auto"/>
            <w:gridSpan w:val="2"/>
            <w:vAlign w:val="center"/>
            <w:hideMark/>
          </w:tcPr>
          <w:p w:rsidR="001B293C" w:rsidRPr="001B293C" w:rsidRDefault="001B293C" w:rsidP="001B293C">
            <w:pPr>
              <w:spacing w:after="0" w:line="240" w:lineRule="auto"/>
              <w:rPr>
                <w:rFonts w:ascii="Times New Roman" w:hAnsi="Times New Roman"/>
                <w:sz w:val="24"/>
                <w:szCs w:val="24"/>
              </w:rPr>
            </w:pPr>
            <w:r w:rsidRPr="001B293C">
              <w:rPr>
                <w:rFonts w:ascii="Times New Roman" w:hAnsi="Times New Roman"/>
                <w:sz w:val="24"/>
                <w:szCs w:val="24"/>
              </w:rPr>
              <w:t>В 1893 ⁄ 94 году</w:t>
            </w:r>
          </w:p>
        </w:tc>
        <w:tc>
          <w:tcPr>
            <w:tcW w:w="0" w:type="auto"/>
            <w:vAlign w:val="center"/>
            <w:hideMark/>
          </w:tcPr>
          <w:p w:rsidR="001B293C" w:rsidRPr="001B293C" w:rsidRDefault="001B293C" w:rsidP="001B293C">
            <w:pPr>
              <w:spacing w:after="0" w:line="240" w:lineRule="auto"/>
              <w:jc w:val="center"/>
              <w:rPr>
                <w:rFonts w:ascii="Times New Roman" w:hAnsi="Times New Roman"/>
                <w:sz w:val="24"/>
                <w:szCs w:val="24"/>
              </w:rPr>
            </w:pPr>
            <w:r w:rsidRPr="001B293C">
              <w:rPr>
                <w:rFonts w:ascii="Times New Roman" w:hAnsi="Times New Roman"/>
                <w:sz w:val="24"/>
                <w:szCs w:val="24"/>
              </w:rPr>
              <w:t>150 857</w:t>
            </w:r>
          </w:p>
        </w:tc>
        <w:tc>
          <w:tcPr>
            <w:tcW w:w="0" w:type="auto"/>
            <w:vAlign w:val="center"/>
            <w:hideMark/>
          </w:tcPr>
          <w:p w:rsidR="001B293C" w:rsidRPr="001B293C" w:rsidRDefault="001B293C" w:rsidP="001B293C">
            <w:pPr>
              <w:spacing w:after="0" w:line="240" w:lineRule="auto"/>
              <w:jc w:val="center"/>
              <w:rPr>
                <w:rFonts w:ascii="Times New Roman" w:hAnsi="Times New Roman"/>
                <w:sz w:val="24"/>
                <w:szCs w:val="24"/>
              </w:rPr>
            </w:pPr>
            <w:r w:rsidRPr="001B293C">
              <w:rPr>
                <w:rFonts w:ascii="Times New Roman" w:hAnsi="Times New Roman"/>
                <w:sz w:val="24"/>
                <w:szCs w:val="24"/>
              </w:rPr>
              <w:t>115 850</w:t>
            </w:r>
          </w:p>
        </w:tc>
        <w:tc>
          <w:tcPr>
            <w:tcW w:w="0" w:type="auto"/>
            <w:vAlign w:val="center"/>
            <w:hideMark/>
          </w:tcPr>
          <w:p w:rsidR="001B293C" w:rsidRPr="001B293C" w:rsidRDefault="001B293C" w:rsidP="001B293C">
            <w:pPr>
              <w:spacing w:after="0" w:line="240" w:lineRule="auto"/>
              <w:jc w:val="center"/>
              <w:rPr>
                <w:rFonts w:ascii="Times New Roman" w:hAnsi="Times New Roman"/>
                <w:sz w:val="24"/>
                <w:szCs w:val="24"/>
              </w:rPr>
            </w:pPr>
            <w:r w:rsidRPr="001B293C">
              <w:rPr>
                <w:rFonts w:ascii="Times New Roman" w:hAnsi="Times New Roman"/>
                <w:sz w:val="24"/>
                <w:szCs w:val="24"/>
              </w:rPr>
              <w:t xml:space="preserve">76 </w:t>
            </w:r>
          </w:p>
        </w:tc>
      </w:tr>
      <w:tr w:rsidR="001B293C" w:rsidRPr="001B293C" w:rsidTr="001600C2">
        <w:trPr>
          <w:tblCellSpacing w:w="15" w:type="dxa"/>
          <w:jc w:val="center"/>
        </w:trPr>
        <w:tc>
          <w:tcPr>
            <w:tcW w:w="0" w:type="auto"/>
            <w:gridSpan w:val="2"/>
            <w:vAlign w:val="center"/>
            <w:hideMark/>
          </w:tcPr>
          <w:p w:rsidR="001B293C" w:rsidRPr="001B293C" w:rsidRDefault="007A7E99" w:rsidP="001B293C">
            <w:pPr>
              <w:spacing w:after="0" w:line="240" w:lineRule="auto"/>
              <w:jc w:val="center"/>
              <w:rPr>
                <w:rFonts w:ascii="Times New Roman" w:hAnsi="Times New Roman"/>
                <w:sz w:val="24"/>
                <w:szCs w:val="24"/>
              </w:rPr>
            </w:pPr>
            <w:r>
              <w:rPr>
                <w:rFonts w:ascii="Times New Roman" w:hAnsi="Times New Roman"/>
                <w:sz w:val="24"/>
                <w:szCs w:val="24"/>
              </w:rPr>
              <w:pict>
                <v:rect id="_x0000_i1032" style="width:0;height:1.5pt" o:hralign="center" o:hrstd="t" o:hr="t" fillcolor="#a0a0a0" stroked="f"/>
              </w:pict>
            </w:r>
          </w:p>
        </w:tc>
        <w:tc>
          <w:tcPr>
            <w:tcW w:w="0" w:type="auto"/>
            <w:vAlign w:val="center"/>
            <w:hideMark/>
          </w:tcPr>
          <w:p w:rsidR="001B293C" w:rsidRPr="001B293C" w:rsidRDefault="001B293C" w:rsidP="001B293C">
            <w:pPr>
              <w:spacing w:after="0" w:line="240" w:lineRule="auto"/>
              <w:rPr>
                <w:rFonts w:ascii="Times New Roman" w:hAnsi="Times New Roman"/>
                <w:sz w:val="20"/>
                <w:szCs w:val="20"/>
              </w:rPr>
            </w:pPr>
          </w:p>
        </w:tc>
        <w:tc>
          <w:tcPr>
            <w:tcW w:w="0" w:type="auto"/>
            <w:vAlign w:val="center"/>
            <w:hideMark/>
          </w:tcPr>
          <w:p w:rsidR="001B293C" w:rsidRPr="001B293C" w:rsidRDefault="001B293C" w:rsidP="001B293C">
            <w:pPr>
              <w:spacing w:after="0" w:line="240" w:lineRule="auto"/>
              <w:rPr>
                <w:rFonts w:ascii="Times New Roman" w:hAnsi="Times New Roman"/>
                <w:sz w:val="20"/>
                <w:szCs w:val="20"/>
              </w:rPr>
            </w:pPr>
          </w:p>
        </w:tc>
        <w:tc>
          <w:tcPr>
            <w:tcW w:w="0" w:type="auto"/>
            <w:vAlign w:val="center"/>
            <w:hideMark/>
          </w:tcPr>
          <w:p w:rsidR="001B293C" w:rsidRPr="001B293C" w:rsidRDefault="001B293C" w:rsidP="001B293C">
            <w:pPr>
              <w:spacing w:after="0" w:line="240" w:lineRule="auto"/>
              <w:rPr>
                <w:rFonts w:ascii="Times New Roman" w:hAnsi="Times New Roman"/>
                <w:sz w:val="20"/>
                <w:szCs w:val="20"/>
              </w:rPr>
            </w:pPr>
          </w:p>
        </w:tc>
      </w:tr>
      <w:tr w:rsidR="001B293C" w:rsidRPr="001B293C" w:rsidTr="001600C2">
        <w:trPr>
          <w:tblCellSpacing w:w="15" w:type="dxa"/>
          <w:jc w:val="center"/>
        </w:trPr>
        <w:tc>
          <w:tcPr>
            <w:tcW w:w="0" w:type="auto"/>
            <w:gridSpan w:val="2"/>
            <w:vAlign w:val="center"/>
            <w:hideMark/>
          </w:tcPr>
          <w:p w:rsidR="001B293C" w:rsidRPr="001B293C" w:rsidRDefault="001B293C" w:rsidP="001B293C">
            <w:pPr>
              <w:spacing w:after="0" w:line="240" w:lineRule="auto"/>
              <w:rPr>
                <w:rFonts w:ascii="Times New Roman" w:hAnsi="Times New Roman"/>
                <w:sz w:val="24"/>
                <w:szCs w:val="24"/>
              </w:rPr>
            </w:pPr>
            <w:r w:rsidRPr="001B293C">
              <w:rPr>
                <w:rFonts w:ascii="Times New Roman" w:hAnsi="Times New Roman"/>
                <w:sz w:val="24"/>
                <w:szCs w:val="24"/>
              </w:rPr>
              <w:t>»1896 ⁄ 97 »</w:t>
            </w:r>
          </w:p>
        </w:tc>
        <w:tc>
          <w:tcPr>
            <w:tcW w:w="0" w:type="auto"/>
            <w:vAlign w:val="center"/>
            <w:hideMark/>
          </w:tcPr>
          <w:p w:rsidR="001B293C" w:rsidRPr="001B293C" w:rsidRDefault="001B293C" w:rsidP="001B293C">
            <w:pPr>
              <w:spacing w:after="0" w:line="240" w:lineRule="auto"/>
              <w:jc w:val="center"/>
              <w:rPr>
                <w:rFonts w:ascii="Times New Roman" w:hAnsi="Times New Roman"/>
                <w:sz w:val="24"/>
                <w:szCs w:val="24"/>
              </w:rPr>
            </w:pPr>
            <w:r w:rsidRPr="001B293C">
              <w:rPr>
                <w:rFonts w:ascii="Times New Roman" w:hAnsi="Times New Roman"/>
                <w:sz w:val="24"/>
                <w:szCs w:val="24"/>
              </w:rPr>
              <w:t>144 038</w:t>
            </w:r>
          </w:p>
        </w:tc>
        <w:tc>
          <w:tcPr>
            <w:tcW w:w="0" w:type="auto"/>
            <w:vAlign w:val="center"/>
            <w:hideMark/>
          </w:tcPr>
          <w:p w:rsidR="001B293C" w:rsidRPr="001B293C" w:rsidRDefault="001B293C" w:rsidP="001B293C">
            <w:pPr>
              <w:spacing w:after="0" w:line="240" w:lineRule="auto"/>
              <w:jc w:val="center"/>
              <w:rPr>
                <w:rFonts w:ascii="Times New Roman" w:hAnsi="Times New Roman"/>
                <w:sz w:val="24"/>
                <w:szCs w:val="24"/>
              </w:rPr>
            </w:pPr>
            <w:r w:rsidRPr="001B293C">
              <w:rPr>
                <w:rFonts w:ascii="Times New Roman" w:hAnsi="Times New Roman"/>
                <w:sz w:val="24"/>
                <w:szCs w:val="24"/>
              </w:rPr>
              <w:t>101993</w:t>
            </w:r>
          </w:p>
        </w:tc>
        <w:tc>
          <w:tcPr>
            <w:tcW w:w="0" w:type="auto"/>
            <w:vAlign w:val="center"/>
            <w:hideMark/>
          </w:tcPr>
          <w:p w:rsidR="001B293C" w:rsidRPr="001B293C" w:rsidRDefault="001B293C" w:rsidP="001B293C">
            <w:pPr>
              <w:spacing w:after="0" w:line="240" w:lineRule="auto"/>
              <w:jc w:val="center"/>
              <w:rPr>
                <w:rFonts w:ascii="Times New Roman" w:hAnsi="Times New Roman"/>
                <w:sz w:val="24"/>
                <w:szCs w:val="24"/>
              </w:rPr>
            </w:pPr>
            <w:r w:rsidRPr="001B293C">
              <w:rPr>
                <w:rFonts w:ascii="Times New Roman" w:hAnsi="Times New Roman"/>
                <w:sz w:val="24"/>
                <w:szCs w:val="24"/>
              </w:rPr>
              <w:t xml:space="preserve">70,8 </w:t>
            </w:r>
          </w:p>
        </w:tc>
      </w:tr>
      <w:tr w:rsidR="001B293C" w:rsidRPr="001B293C" w:rsidTr="001600C2">
        <w:trPr>
          <w:tblCellSpacing w:w="15" w:type="dxa"/>
          <w:jc w:val="center"/>
        </w:trPr>
        <w:tc>
          <w:tcPr>
            <w:tcW w:w="0" w:type="auto"/>
            <w:gridSpan w:val="2"/>
            <w:vAlign w:val="center"/>
            <w:hideMark/>
          </w:tcPr>
          <w:p w:rsidR="001B293C" w:rsidRPr="001B293C" w:rsidRDefault="007A7E99" w:rsidP="001B293C">
            <w:pPr>
              <w:spacing w:after="0" w:line="240" w:lineRule="auto"/>
              <w:jc w:val="center"/>
              <w:rPr>
                <w:rFonts w:ascii="Times New Roman" w:hAnsi="Times New Roman"/>
                <w:sz w:val="24"/>
                <w:szCs w:val="24"/>
              </w:rPr>
            </w:pPr>
            <w:r>
              <w:rPr>
                <w:rFonts w:ascii="Times New Roman" w:hAnsi="Times New Roman"/>
                <w:sz w:val="24"/>
                <w:szCs w:val="24"/>
              </w:rPr>
              <w:pict>
                <v:rect id="_x0000_i1033" style="width:0;height:1.5pt" o:hralign="center" o:hrstd="t" o:hr="t" fillcolor="#a0a0a0" stroked="f"/>
              </w:pict>
            </w:r>
          </w:p>
        </w:tc>
        <w:tc>
          <w:tcPr>
            <w:tcW w:w="0" w:type="auto"/>
            <w:vAlign w:val="center"/>
            <w:hideMark/>
          </w:tcPr>
          <w:p w:rsidR="001B293C" w:rsidRPr="001B293C" w:rsidRDefault="001B293C" w:rsidP="001B293C">
            <w:pPr>
              <w:spacing w:after="0" w:line="240" w:lineRule="auto"/>
              <w:rPr>
                <w:rFonts w:ascii="Times New Roman" w:hAnsi="Times New Roman"/>
                <w:sz w:val="20"/>
                <w:szCs w:val="20"/>
              </w:rPr>
            </w:pPr>
          </w:p>
        </w:tc>
        <w:tc>
          <w:tcPr>
            <w:tcW w:w="0" w:type="auto"/>
            <w:vAlign w:val="center"/>
            <w:hideMark/>
          </w:tcPr>
          <w:p w:rsidR="001B293C" w:rsidRPr="001B293C" w:rsidRDefault="001B293C" w:rsidP="001B293C">
            <w:pPr>
              <w:spacing w:after="0" w:line="240" w:lineRule="auto"/>
              <w:rPr>
                <w:rFonts w:ascii="Times New Roman" w:hAnsi="Times New Roman"/>
                <w:sz w:val="20"/>
                <w:szCs w:val="20"/>
              </w:rPr>
            </w:pPr>
          </w:p>
        </w:tc>
        <w:tc>
          <w:tcPr>
            <w:tcW w:w="0" w:type="auto"/>
            <w:vAlign w:val="center"/>
            <w:hideMark/>
          </w:tcPr>
          <w:p w:rsidR="001B293C" w:rsidRPr="001B293C" w:rsidRDefault="001B293C" w:rsidP="001B293C">
            <w:pPr>
              <w:spacing w:after="0" w:line="240" w:lineRule="auto"/>
              <w:rPr>
                <w:rFonts w:ascii="Times New Roman" w:hAnsi="Times New Roman"/>
                <w:sz w:val="20"/>
                <w:szCs w:val="20"/>
              </w:rPr>
            </w:pPr>
          </w:p>
        </w:tc>
      </w:tr>
    </w:tbl>
    <w:p w:rsidR="001B293C" w:rsidRPr="001B293C" w:rsidRDefault="001B293C" w:rsidP="001B293C">
      <w:pPr>
        <w:spacing w:before="100" w:beforeAutospacing="1" w:after="100" w:afterAutospacing="1" w:line="240" w:lineRule="auto"/>
        <w:rPr>
          <w:rFonts w:ascii="Times New Roman" w:hAnsi="Times New Roman"/>
          <w:sz w:val="24"/>
          <w:szCs w:val="24"/>
        </w:rPr>
      </w:pPr>
      <w:r w:rsidRPr="001B293C">
        <w:rPr>
          <w:rFonts w:ascii="Times New Roman" w:hAnsi="Times New Roman"/>
          <w:sz w:val="24"/>
          <w:szCs w:val="24"/>
        </w:rPr>
        <w:t xml:space="preserve">Таким образом, при общем увеличении количества перекуриваемых хлебных припасов вдвое, количество перекуриваемого картофеля возросло раз в 15. Этот факт наглядно подтверждает вышеустановленное (§ I этой главы) положение, что громадный рост посевов и сбора картофеля означает рост именно торгового и капиталистического земледелия, наряду с повышением техники земледелия, с заменой трехполья многопольным севооборотом и т. д.** Район наибольшего развития винокурения отличается также и наибольшей (в русских губерниях, т. е. не считая прибалтийских и </w:t>
      </w:r>
      <w:r w:rsidRPr="001B293C">
        <w:rPr>
          <w:rFonts w:ascii="Times New Roman" w:hAnsi="Times New Roman"/>
          <w:sz w:val="24"/>
          <w:szCs w:val="24"/>
        </w:rPr>
        <w:lastRenderedPageBreak/>
        <w:t xml:space="preserve">западных губерний) величиной чистого сбора картофеля по расчету на 1 душу населения. Так, в северочерно- </w:t>
      </w:r>
    </w:p>
    <w:p w:rsidR="001B293C" w:rsidRPr="001B293C" w:rsidRDefault="007A7E99" w:rsidP="001B293C">
      <w:pPr>
        <w:spacing w:after="0" w:line="240" w:lineRule="auto"/>
        <w:rPr>
          <w:rFonts w:ascii="Times New Roman" w:hAnsi="Times New Roman"/>
          <w:sz w:val="24"/>
          <w:szCs w:val="24"/>
        </w:rPr>
      </w:pPr>
      <w:r>
        <w:rPr>
          <w:rFonts w:ascii="Times New Roman" w:hAnsi="Times New Roman"/>
          <w:sz w:val="24"/>
          <w:szCs w:val="24"/>
        </w:rPr>
        <w:pict>
          <v:rect id="_x0000_i1034" style="width:68.1pt;height:1.5pt" o:hrpct="150" o:hrstd="t" o:hr="t" fillcolor="#a0a0a0" stroked="f"/>
        </w:pict>
      </w:r>
    </w:p>
    <w:p w:rsidR="001B293C" w:rsidRPr="001B293C" w:rsidRDefault="001B293C" w:rsidP="001B293C">
      <w:pPr>
        <w:spacing w:before="100" w:beforeAutospacing="1" w:after="100" w:afterAutospacing="1" w:line="240" w:lineRule="auto"/>
        <w:rPr>
          <w:rFonts w:ascii="Times New Roman" w:hAnsi="Times New Roman"/>
          <w:sz w:val="20"/>
          <w:szCs w:val="20"/>
        </w:rPr>
      </w:pPr>
      <w:r w:rsidRPr="001B293C">
        <w:rPr>
          <w:rFonts w:ascii="Times New Roman" w:hAnsi="Times New Roman"/>
          <w:sz w:val="20"/>
          <w:szCs w:val="20"/>
        </w:rPr>
        <w:t xml:space="preserve">* Источники: «Военно-стат. сборник», 427; «Произв. силы», IX, 49, и «Вестн. Фин.», 1898, № 14. </w:t>
      </w:r>
    </w:p>
    <w:p w:rsidR="001B293C" w:rsidRPr="001B293C" w:rsidRDefault="001B293C" w:rsidP="001B293C">
      <w:pPr>
        <w:spacing w:before="100" w:beforeAutospacing="1" w:after="100" w:afterAutospacing="1" w:line="240" w:lineRule="auto"/>
        <w:rPr>
          <w:rFonts w:ascii="Times New Roman" w:hAnsi="Times New Roman"/>
          <w:sz w:val="24"/>
          <w:szCs w:val="24"/>
        </w:rPr>
      </w:pPr>
      <w:r w:rsidRPr="001B293C">
        <w:rPr>
          <w:rFonts w:ascii="Times New Roman" w:hAnsi="Times New Roman"/>
          <w:sz w:val="20"/>
          <w:szCs w:val="20"/>
        </w:rPr>
        <w:t xml:space="preserve">** Ср. Распопин, l. c. - «Ист.-стат. обзор», l. c., с. 14. Отбросы винокуренного производства (барда) утилизируются нередко (даже коммерческими, а не только сельскохозяйственными заводами) для ведения торгового мясного скотоводства. - Ср. «Сельскохоз. стат. свед.», вып. VII, стр. 122 и passim. </w:t>
      </w:r>
    </w:p>
    <w:p w:rsidR="001B293C" w:rsidRPr="001B293C" w:rsidRDefault="007A7E99" w:rsidP="001B293C">
      <w:pPr>
        <w:spacing w:after="0" w:line="240" w:lineRule="auto"/>
        <w:rPr>
          <w:rFonts w:ascii="Times New Roman" w:hAnsi="Times New Roman"/>
          <w:sz w:val="24"/>
          <w:szCs w:val="24"/>
        </w:rPr>
      </w:pPr>
      <w:r>
        <w:rPr>
          <w:rFonts w:ascii="Times New Roman" w:hAnsi="Times New Roman"/>
          <w:sz w:val="24"/>
          <w:szCs w:val="24"/>
        </w:rPr>
        <w:pict>
          <v:rect id="_x0000_i1035" style="width:0;height:1.5pt" o:hralign="center" o:hrstd="t" o:hr="t" fillcolor="#a0a0a0" stroked="f"/>
        </w:pict>
      </w:r>
    </w:p>
    <w:p w:rsidR="001B293C" w:rsidRPr="001B293C" w:rsidRDefault="001B293C" w:rsidP="001B293C">
      <w:pPr>
        <w:spacing w:before="100" w:beforeAutospacing="1" w:after="100" w:afterAutospacing="1" w:line="240" w:lineRule="auto"/>
        <w:jc w:val="center"/>
        <w:rPr>
          <w:rFonts w:ascii="Times New Roman" w:hAnsi="Times New Roman"/>
          <w:sz w:val="24"/>
          <w:szCs w:val="24"/>
        </w:rPr>
      </w:pPr>
      <w:bookmarkStart w:id="11" w:name="s287"/>
      <w:bookmarkEnd w:id="11"/>
      <w:r w:rsidRPr="001B293C">
        <w:rPr>
          <w:rFonts w:ascii="Times New Roman" w:hAnsi="Times New Roman"/>
          <w:sz w:val="24"/>
          <w:szCs w:val="24"/>
        </w:rPr>
        <w:t xml:space="preserve">287 </w:t>
      </w:r>
      <w:r w:rsidRPr="001B293C">
        <w:rPr>
          <w:rFonts w:ascii="Times New Roman" w:hAnsi="Times New Roman"/>
          <w:sz w:val="24"/>
          <w:szCs w:val="24"/>
        </w:rPr>
        <w:br/>
        <w:t xml:space="preserve">РАЗВИТИЕ КАПИТАЛИЗМА В РОССИИ </w:t>
      </w:r>
    </w:p>
    <w:p w:rsidR="001B293C" w:rsidRPr="001B293C" w:rsidRDefault="001B293C" w:rsidP="001B293C">
      <w:pPr>
        <w:spacing w:before="100" w:beforeAutospacing="1" w:after="100" w:afterAutospacing="1" w:line="240" w:lineRule="auto"/>
        <w:rPr>
          <w:rFonts w:ascii="Times New Roman" w:hAnsi="Times New Roman"/>
          <w:sz w:val="24"/>
          <w:szCs w:val="24"/>
        </w:rPr>
      </w:pPr>
      <w:r w:rsidRPr="001B293C">
        <w:rPr>
          <w:rFonts w:ascii="Times New Roman" w:hAnsi="Times New Roman"/>
          <w:sz w:val="24"/>
          <w:szCs w:val="24"/>
        </w:rPr>
        <w:t xml:space="preserve">земных губерниях эта величина составляла в периоды 1864-1866, 1870-1879 и 1883-1887 гг. - 0,44-0,62-0,60 четверти </w:t>
      </w:r>
      <w:hyperlink r:id="rId79" w:anchor="p96" w:history="1">
        <w:r w:rsidRPr="001B293C">
          <w:rPr>
            <w:rFonts w:ascii="Times New Roman" w:hAnsi="Times New Roman"/>
            <w:color w:val="0000FF"/>
            <w:sz w:val="24"/>
            <w:szCs w:val="24"/>
            <w:u w:val="single"/>
            <w:vertAlign w:val="superscript"/>
          </w:rPr>
          <w:t>96</w:t>
        </w:r>
      </w:hyperlink>
      <w:r w:rsidRPr="001B293C">
        <w:rPr>
          <w:rFonts w:ascii="Times New Roman" w:hAnsi="Times New Roman"/>
          <w:sz w:val="24"/>
          <w:szCs w:val="24"/>
        </w:rPr>
        <w:t xml:space="preserve">, тогда как для всей Евр. России (50 губерний) соответствующие цифры были: 0,27-0,43- 0,44 четверти. Еще в начале 80-х годов «Ист.-стат. обзор» отмечал, что «область, в которой замечается наибольшее расширение культуры картофеля, обнимает все губернии средней и северной части черноземной полосы, губернии поволжские и заволжские и средние нечерноземные» (l. c., с. 44) *. </w:t>
      </w:r>
    </w:p>
    <w:p w:rsidR="001B293C" w:rsidRPr="001B293C" w:rsidRDefault="001B293C" w:rsidP="001B293C">
      <w:pPr>
        <w:spacing w:before="100" w:beforeAutospacing="1" w:after="100" w:afterAutospacing="1" w:line="240" w:lineRule="auto"/>
        <w:rPr>
          <w:rFonts w:ascii="Times New Roman" w:hAnsi="Times New Roman"/>
          <w:sz w:val="24"/>
          <w:szCs w:val="24"/>
        </w:rPr>
      </w:pPr>
      <w:r w:rsidRPr="001B293C">
        <w:rPr>
          <w:rFonts w:ascii="Times New Roman" w:hAnsi="Times New Roman"/>
          <w:sz w:val="24"/>
          <w:szCs w:val="24"/>
        </w:rPr>
        <w:t xml:space="preserve">Расширение культуры картофеля помещиками и зажиточными крестьянами означает увеличение спроса на наемный труд; возделывание десятины картофеля поглощает значительно большее количество труда *, чем возделывание десятины зерновых хлебов, а употребление машин развито, например, в среднечерноземном районе еще очень слабо. Таким образом, если число рабочих, занятых собственно винокуренным производством, уменьшалось *, то, с другой стороны, </w:t>
      </w:r>
    </w:p>
    <w:p w:rsidR="001B293C" w:rsidRPr="001B293C" w:rsidRDefault="001B293C" w:rsidP="001B293C">
      <w:pPr>
        <w:spacing w:after="0" w:line="240" w:lineRule="auto"/>
        <w:rPr>
          <w:rFonts w:ascii="Times New Roman" w:hAnsi="Times New Roman"/>
          <w:sz w:val="24"/>
          <w:szCs w:val="24"/>
        </w:rPr>
      </w:pPr>
    </w:p>
    <w:p w:rsidR="001B293C" w:rsidRPr="001B293C" w:rsidRDefault="001B293C" w:rsidP="001B293C">
      <w:pPr>
        <w:spacing w:before="100" w:beforeAutospacing="1" w:after="100" w:afterAutospacing="1" w:line="240" w:lineRule="auto"/>
        <w:rPr>
          <w:rFonts w:ascii="Times New Roman" w:hAnsi="Times New Roman"/>
          <w:sz w:val="20"/>
          <w:szCs w:val="20"/>
        </w:rPr>
      </w:pPr>
      <w:r w:rsidRPr="001B293C">
        <w:rPr>
          <w:rFonts w:ascii="Times New Roman" w:hAnsi="Times New Roman"/>
          <w:sz w:val="20"/>
          <w:szCs w:val="20"/>
        </w:rPr>
        <w:t xml:space="preserve">* С какой гигантской быстротою возрастало именно в центральных земледельческих губерниях употребление картофеля на винокурение, это видно из следующих данных. В 6 губерниях - Курской, Орловской, Тульской, Рязанской, Тамбовской и Воронежской - перекуривалось в среднем за 1864/65- 1873/74 гг. - 407 тыс. пуд. картофеля в год; за 1874/75- 1883/84 гг. - 7482 тыс. пуд.; за 1884/85- 1893/94 гг. - 20 077 тыс. пуд. Для всей Европейской России соответствующие цифры будут: 10 633 тыс. пуд., 30 599 тыс. пуд. и 69 620 тыс. пуд. Число заводов, употреблявших для винокурения картофель, было в указанных губерниях в среднем за 1867/68- 1875/76 гг. - 29 в год; за 1876/77-1884/85 гг. - 130; за 1885/86- 1893/94 гг. - 163. Для всей Евр. России соответствующие цифры: 739- 979-1195 (см. «С.-х. стат. свед.», в. VII). </w:t>
      </w:r>
    </w:p>
    <w:p w:rsidR="001B293C" w:rsidRPr="001B293C" w:rsidRDefault="001B293C" w:rsidP="001B293C">
      <w:pPr>
        <w:spacing w:before="100" w:beforeAutospacing="1" w:after="100" w:afterAutospacing="1" w:line="240" w:lineRule="auto"/>
        <w:rPr>
          <w:rFonts w:ascii="Times New Roman" w:hAnsi="Times New Roman"/>
          <w:sz w:val="20"/>
          <w:szCs w:val="20"/>
        </w:rPr>
      </w:pPr>
      <w:r w:rsidRPr="001B293C">
        <w:rPr>
          <w:rFonts w:ascii="Times New Roman" w:hAnsi="Times New Roman"/>
          <w:sz w:val="20"/>
          <w:szCs w:val="20"/>
        </w:rPr>
        <w:t xml:space="preserve">** Напр., в земско-статистическом сборнике по Балахнинскому уезду Нижегородской губ. рассчитывается, что возделывание 1 дес. картофеля требует 77,2 рабочих дня, в том числе 59,2 рабочих дня работницы на садку, окучивание, полотье и выкапывание. Наиболее расширяется, след., спрос на поденную работу местных крестьянок. </w:t>
      </w:r>
    </w:p>
    <w:p w:rsidR="001B293C" w:rsidRPr="001B293C" w:rsidRDefault="001B293C" w:rsidP="001B293C">
      <w:pPr>
        <w:spacing w:before="100" w:beforeAutospacing="1" w:after="100" w:afterAutospacing="1" w:line="240" w:lineRule="auto"/>
        <w:rPr>
          <w:rFonts w:ascii="Times New Roman" w:hAnsi="Times New Roman"/>
          <w:sz w:val="24"/>
          <w:szCs w:val="24"/>
        </w:rPr>
      </w:pPr>
      <w:r w:rsidRPr="001B293C">
        <w:rPr>
          <w:rFonts w:ascii="Times New Roman" w:hAnsi="Times New Roman"/>
          <w:sz w:val="20"/>
          <w:szCs w:val="20"/>
        </w:rPr>
        <w:t xml:space="preserve">*** В 1867 г. в Евр. России считали 52 660 рабочих на винокуренных заводах («Военно-стат. сборник». В VII главе мы покажем, что этот источник вообще в громадной степени преувеличивает число фабрично-заводских рабочих), а в 1890 г. - 26 102 (по «Указателю» Орлова). Рабочие, занятые собственно винокуренным производством, немногочисленны и притом мало отличаются от сельских рабочих. «Все рабочие деревенских заводов, - говорит, напр., д-р Жбанков, - и притом действующих не постоянно, так как рабочие на лето уходят на полевые работы, резко отличаются от постоянных фабричных рабочих: они ходят в крестьянской одежде, сохраняют деревенские привычки и не приобретают особого лоска, свойственного фабричным рабочим» (l. c., II, 121). </w:t>
      </w:r>
    </w:p>
    <w:p w:rsidR="001B293C" w:rsidRPr="001B293C" w:rsidRDefault="007A7E99" w:rsidP="001B293C">
      <w:pPr>
        <w:spacing w:after="0" w:line="240" w:lineRule="auto"/>
        <w:rPr>
          <w:rFonts w:ascii="Times New Roman" w:hAnsi="Times New Roman"/>
          <w:sz w:val="24"/>
          <w:szCs w:val="24"/>
        </w:rPr>
      </w:pPr>
      <w:r>
        <w:rPr>
          <w:rFonts w:ascii="Times New Roman" w:hAnsi="Times New Roman"/>
          <w:sz w:val="24"/>
          <w:szCs w:val="24"/>
        </w:rPr>
        <w:pict>
          <v:rect id="_x0000_i1036" style="width:0;height:1.5pt" o:hralign="center" o:hrstd="t" o:hr="t" fillcolor="#a0a0a0" stroked="f"/>
        </w:pict>
      </w:r>
    </w:p>
    <w:p w:rsidR="001B293C" w:rsidRPr="001B293C" w:rsidRDefault="001B293C" w:rsidP="001B293C">
      <w:pPr>
        <w:spacing w:before="100" w:beforeAutospacing="1" w:after="100" w:afterAutospacing="1" w:line="240" w:lineRule="auto"/>
        <w:jc w:val="center"/>
        <w:rPr>
          <w:rFonts w:ascii="Times New Roman" w:hAnsi="Times New Roman"/>
          <w:sz w:val="24"/>
          <w:szCs w:val="24"/>
        </w:rPr>
      </w:pPr>
      <w:bookmarkStart w:id="12" w:name="s288"/>
      <w:bookmarkEnd w:id="12"/>
      <w:r w:rsidRPr="001B293C">
        <w:rPr>
          <w:rFonts w:ascii="Times New Roman" w:hAnsi="Times New Roman"/>
          <w:sz w:val="24"/>
          <w:szCs w:val="24"/>
        </w:rPr>
        <w:lastRenderedPageBreak/>
        <w:t xml:space="preserve">288 </w:t>
      </w:r>
      <w:r w:rsidRPr="001B293C">
        <w:rPr>
          <w:rFonts w:ascii="Times New Roman" w:hAnsi="Times New Roman"/>
          <w:sz w:val="24"/>
          <w:szCs w:val="24"/>
        </w:rPr>
        <w:br/>
        <w:t xml:space="preserve">В. И. ЛЕНИН </w:t>
      </w:r>
    </w:p>
    <w:p w:rsidR="001B293C" w:rsidRPr="001B293C" w:rsidRDefault="001B293C" w:rsidP="001B293C">
      <w:pPr>
        <w:spacing w:before="100" w:beforeAutospacing="1" w:after="100" w:afterAutospacing="1" w:line="240" w:lineRule="auto"/>
        <w:rPr>
          <w:rFonts w:ascii="Times New Roman" w:hAnsi="Times New Roman"/>
          <w:sz w:val="24"/>
          <w:szCs w:val="24"/>
        </w:rPr>
      </w:pPr>
      <w:r w:rsidRPr="001B293C">
        <w:rPr>
          <w:rFonts w:ascii="Times New Roman" w:hAnsi="Times New Roman"/>
          <w:sz w:val="24"/>
          <w:szCs w:val="24"/>
        </w:rPr>
        <w:t xml:space="preserve">вытеснение отработков капиталистической системой хозяйства с культурой корнеплодов повышало спрос на сельских поденщиков. </w:t>
      </w: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9C1199">
      <w:pPr>
        <w:spacing w:line="240" w:lineRule="auto"/>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Стр. 710.</w:t>
      </w:r>
    </w:p>
    <w:p w:rsidR="001B293C" w:rsidRPr="001B293C" w:rsidRDefault="001B293C" w:rsidP="009C1199">
      <w:pPr>
        <w:spacing w:line="240" w:lineRule="auto"/>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Сельскохозяйственное винокурение в 1896/7 г. - «Вестник Финансов, Промышленности и Торговли», СПб., 1898, № 10, стр. 620-624. - 285.</w:t>
      </w: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Стр. 712</w:t>
      </w:r>
    </w:p>
    <w:p w:rsidR="001B293C" w:rsidRPr="001B293C" w:rsidRDefault="001B293C" w:rsidP="009C1199">
      <w:pPr>
        <w:spacing w:line="240" w:lineRule="auto"/>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 Статистика производств, облагаемых акцизом, и гербовых знаков за 1897 и 1898 гг. Сост. в стат. отд-нии главного упр. СПб., 1900. 1037 стр. (Главное упр. неокладных сборов и казенной продажи питей). - 572, 575.</w:t>
      </w: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 xml:space="preserve">Т. </w:t>
      </w:r>
      <w:r w:rsidRPr="001B293C">
        <w:rPr>
          <w:rFonts w:ascii="Times New Roman" w:eastAsiaTheme="minorHAnsi" w:hAnsi="Times New Roman"/>
          <w:sz w:val="24"/>
          <w:szCs w:val="24"/>
          <w:lang w:val="en-US" w:eastAsia="en-US"/>
        </w:rPr>
        <w:t>IV</w:t>
      </w:r>
      <w:r w:rsidRPr="001B293C">
        <w:rPr>
          <w:rFonts w:ascii="Times New Roman" w:eastAsiaTheme="minorHAnsi" w:hAnsi="Times New Roman"/>
          <w:sz w:val="24"/>
          <w:szCs w:val="24"/>
          <w:lang w:eastAsia="en-US"/>
        </w:rPr>
        <w:t>. Стр. 416-417</w:t>
      </w:r>
    </w:p>
    <w:p w:rsidR="001B293C" w:rsidRPr="001B293C" w:rsidRDefault="001B293C" w:rsidP="009C1199">
      <w:pPr>
        <w:widowControl w:val="0"/>
        <w:shd w:val="clear" w:color="auto" w:fill="FFFFFF"/>
        <w:autoSpaceDE w:val="0"/>
        <w:autoSpaceDN w:val="0"/>
        <w:adjustRightInd w:val="0"/>
        <w:spacing w:after="0" w:line="240" w:lineRule="auto"/>
        <w:ind w:left="5" w:right="5" w:firstLine="293"/>
        <w:jc w:val="both"/>
        <w:rPr>
          <w:rFonts w:ascii="Times New Roman" w:hAnsi="Times New Roman"/>
          <w:sz w:val="20"/>
          <w:szCs w:val="20"/>
        </w:rPr>
      </w:pPr>
      <w:r w:rsidRPr="001B293C">
        <w:rPr>
          <w:rFonts w:ascii="Times New Roman" w:hAnsi="Times New Roman"/>
          <w:color w:val="000000"/>
          <w:spacing w:val="1"/>
          <w:sz w:val="24"/>
          <w:szCs w:val="24"/>
        </w:rPr>
        <w:t xml:space="preserve">Суть дела вот в чем. Губернский предводитель дворянства, М. А. Стахович, внес </w:t>
      </w:r>
      <w:r w:rsidRPr="001B293C">
        <w:rPr>
          <w:rFonts w:ascii="Times New Roman" w:hAnsi="Times New Roman"/>
          <w:color w:val="000000"/>
          <w:sz w:val="24"/>
          <w:szCs w:val="24"/>
        </w:rPr>
        <w:t>доклад, предлагая заключить договор с финансовым ведомством о предоставлении ор</w:t>
      </w:r>
      <w:r w:rsidRPr="001B293C">
        <w:rPr>
          <w:rFonts w:ascii="Times New Roman" w:hAnsi="Times New Roman"/>
          <w:color w:val="000000"/>
          <w:sz w:val="24"/>
          <w:szCs w:val="24"/>
        </w:rPr>
        <w:softHyphen/>
        <w:t>ловским дворянам должностей сборщиков. При введении винной монополии открыва</w:t>
      </w:r>
      <w:r w:rsidRPr="001B293C">
        <w:rPr>
          <w:rFonts w:ascii="Times New Roman" w:hAnsi="Times New Roman"/>
          <w:color w:val="000000"/>
          <w:sz w:val="24"/>
          <w:szCs w:val="24"/>
        </w:rPr>
        <w:softHyphen/>
        <w:t>ется в губернии 40 должностей сборщиков денег с казенных винных лавок. Вознаграж</w:t>
      </w:r>
      <w:r w:rsidRPr="001B293C">
        <w:rPr>
          <w:rFonts w:ascii="Times New Roman" w:hAnsi="Times New Roman"/>
          <w:color w:val="000000"/>
          <w:sz w:val="24"/>
          <w:szCs w:val="24"/>
        </w:rPr>
        <w:softHyphen/>
        <w:t xml:space="preserve">дение сборщикам — 2 180 руб. в год (900 руб. жалованья, 600 руб. разъездных и 680 </w:t>
      </w:r>
      <w:r w:rsidRPr="001B293C">
        <w:rPr>
          <w:rFonts w:ascii="Times New Roman" w:hAnsi="Times New Roman"/>
          <w:color w:val="000000"/>
          <w:spacing w:val="1"/>
          <w:sz w:val="24"/>
          <w:szCs w:val="24"/>
        </w:rPr>
        <w:t>руб. на стражника). Так вот хорошо бы дворянам эти места занять, а для этого соста</w:t>
      </w:r>
      <w:r w:rsidRPr="001B293C">
        <w:rPr>
          <w:rFonts w:ascii="Times New Roman" w:hAnsi="Times New Roman"/>
          <w:color w:val="000000"/>
          <w:spacing w:val="1"/>
          <w:sz w:val="24"/>
          <w:szCs w:val="24"/>
        </w:rPr>
        <w:softHyphen/>
      </w:r>
      <w:r w:rsidRPr="001B293C">
        <w:rPr>
          <w:rFonts w:ascii="Times New Roman" w:hAnsi="Times New Roman"/>
          <w:color w:val="000000"/>
          <w:sz w:val="24"/>
          <w:szCs w:val="24"/>
        </w:rPr>
        <w:t>вить артель и войти в договор с казной. Вместо требуемого залога (3—5 тысяч) делать вычеты первое время по 300 руб. в год с каждого сбор-</w:t>
      </w:r>
    </w:p>
    <w:p w:rsidR="001B293C" w:rsidRPr="001B293C" w:rsidRDefault="001B293C" w:rsidP="009C1199">
      <w:pPr>
        <w:widowControl w:val="0"/>
        <w:shd w:val="clear" w:color="auto" w:fill="FFFFFF"/>
        <w:autoSpaceDE w:val="0"/>
        <w:autoSpaceDN w:val="0"/>
        <w:adjustRightInd w:val="0"/>
        <w:spacing w:after="0" w:line="240" w:lineRule="auto"/>
        <w:ind w:left="5" w:right="5" w:firstLine="293"/>
        <w:jc w:val="both"/>
        <w:rPr>
          <w:rFonts w:ascii="Times New Roman" w:hAnsi="Times New Roman"/>
          <w:sz w:val="20"/>
          <w:szCs w:val="20"/>
        </w:rPr>
        <w:sectPr w:rsidR="001B293C" w:rsidRPr="001B293C">
          <w:pgSz w:w="11909" w:h="16834"/>
          <w:pgMar w:top="1440" w:right="1414" w:bottom="720" w:left="1418" w:header="720" w:footer="720" w:gutter="0"/>
          <w:cols w:space="60"/>
          <w:noEndnote/>
        </w:sectPr>
      </w:pPr>
    </w:p>
    <w:p w:rsidR="001B293C" w:rsidRPr="001B293C" w:rsidRDefault="001B293C" w:rsidP="009C1199">
      <w:pPr>
        <w:widowControl w:val="0"/>
        <w:shd w:val="clear" w:color="auto" w:fill="FFFFFF"/>
        <w:autoSpaceDE w:val="0"/>
        <w:autoSpaceDN w:val="0"/>
        <w:adjustRightInd w:val="0"/>
        <w:spacing w:before="648" w:after="0" w:line="240" w:lineRule="auto"/>
        <w:ind w:left="14" w:right="5"/>
        <w:jc w:val="both"/>
        <w:rPr>
          <w:rFonts w:ascii="Times New Roman" w:hAnsi="Times New Roman"/>
          <w:sz w:val="20"/>
          <w:szCs w:val="20"/>
        </w:rPr>
      </w:pPr>
      <w:r w:rsidRPr="001B293C">
        <w:rPr>
          <w:rFonts w:ascii="Times New Roman" w:hAnsi="Times New Roman"/>
          <w:color w:val="000000"/>
          <w:sz w:val="24"/>
          <w:szCs w:val="24"/>
        </w:rPr>
        <w:lastRenderedPageBreak/>
        <w:t>щика и составить из этих денег дворянский капитал в обеспечение питейного ведомст</w:t>
      </w:r>
      <w:r w:rsidRPr="001B293C">
        <w:rPr>
          <w:rFonts w:ascii="Times New Roman" w:hAnsi="Times New Roman"/>
          <w:color w:val="000000"/>
          <w:sz w:val="24"/>
          <w:szCs w:val="24"/>
        </w:rPr>
        <w:softHyphen/>
      </w:r>
      <w:r w:rsidRPr="001B293C">
        <w:rPr>
          <w:rFonts w:ascii="Times New Roman" w:hAnsi="Times New Roman"/>
          <w:color w:val="000000"/>
          <w:spacing w:val="-12"/>
          <w:sz w:val="24"/>
          <w:szCs w:val="24"/>
        </w:rPr>
        <w:t>ва.</w:t>
      </w:r>
    </w:p>
    <w:p w:rsidR="001B293C" w:rsidRPr="001B293C" w:rsidRDefault="001B293C" w:rsidP="009C1199">
      <w:pPr>
        <w:widowControl w:val="0"/>
        <w:shd w:val="clear" w:color="auto" w:fill="FFFFFF"/>
        <w:autoSpaceDE w:val="0"/>
        <w:autoSpaceDN w:val="0"/>
        <w:adjustRightInd w:val="0"/>
        <w:spacing w:after="0" w:line="240" w:lineRule="auto"/>
        <w:ind w:left="5" w:firstLine="274"/>
        <w:jc w:val="both"/>
        <w:rPr>
          <w:rFonts w:ascii="Times New Roman" w:hAnsi="Times New Roman"/>
          <w:sz w:val="20"/>
          <w:szCs w:val="20"/>
        </w:rPr>
      </w:pPr>
      <w:r w:rsidRPr="001B293C">
        <w:rPr>
          <w:rFonts w:ascii="Times New Roman" w:hAnsi="Times New Roman"/>
          <w:color w:val="000000"/>
          <w:spacing w:val="-1"/>
          <w:sz w:val="24"/>
          <w:szCs w:val="24"/>
        </w:rPr>
        <w:t xml:space="preserve">Проект, как видите, отличается несомненной практичностью и доказывает, что наше </w:t>
      </w:r>
      <w:r w:rsidRPr="001B293C">
        <w:rPr>
          <w:rFonts w:ascii="Times New Roman" w:hAnsi="Times New Roman"/>
          <w:color w:val="000000"/>
          <w:sz w:val="24"/>
          <w:szCs w:val="24"/>
        </w:rPr>
        <w:t>высшее сословие в совершенстве обладает чутьем насчет того, где бы можно урвать казенного пирога. Но именно эта практичность и показалась многим благородным по</w:t>
      </w:r>
      <w:r w:rsidRPr="001B293C">
        <w:rPr>
          <w:rFonts w:ascii="Times New Roman" w:hAnsi="Times New Roman"/>
          <w:color w:val="000000"/>
          <w:sz w:val="24"/>
          <w:szCs w:val="24"/>
        </w:rPr>
        <w:softHyphen/>
        <w:t>мещикам чрезмерной, неприличной, недостойной дворянина. Разгорелись прения, ко</w:t>
      </w:r>
      <w:r w:rsidRPr="001B293C">
        <w:rPr>
          <w:rFonts w:ascii="Times New Roman" w:hAnsi="Times New Roman"/>
          <w:color w:val="000000"/>
          <w:sz w:val="24"/>
          <w:szCs w:val="24"/>
        </w:rPr>
        <w:softHyphen/>
        <w:t>торые с особенной ясностью обнаружили три точки зрения на вопрос.</w:t>
      </w:r>
    </w:p>
    <w:p w:rsidR="001B293C" w:rsidRPr="001B293C" w:rsidRDefault="001B293C" w:rsidP="009C1199">
      <w:pPr>
        <w:widowControl w:val="0"/>
        <w:shd w:val="clear" w:color="auto" w:fill="FFFFFF"/>
        <w:autoSpaceDE w:val="0"/>
        <w:autoSpaceDN w:val="0"/>
        <w:adjustRightInd w:val="0"/>
        <w:spacing w:after="0" w:line="240" w:lineRule="auto"/>
        <w:ind w:firstLine="288"/>
        <w:jc w:val="both"/>
        <w:rPr>
          <w:rFonts w:ascii="Times New Roman" w:hAnsi="Times New Roman"/>
          <w:sz w:val="20"/>
          <w:szCs w:val="20"/>
        </w:rPr>
      </w:pPr>
      <w:r w:rsidRPr="001B293C">
        <w:rPr>
          <w:rFonts w:ascii="Times New Roman" w:hAnsi="Times New Roman"/>
          <w:color w:val="000000"/>
          <w:sz w:val="24"/>
          <w:szCs w:val="24"/>
        </w:rPr>
        <w:t>Первая — точка зрения практицизма. Кормиться надо, сословие нуждается,... все же заработок,... не отказать же бедным дворянам в помощи? Да и притом ведь сборщики могут содействовать отрезвлению народа! Вторая точка зрения — романтиков. Слу</w:t>
      </w:r>
      <w:r w:rsidRPr="001B293C">
        <w:rPr>
          <w:rFonts w:ascii="Times New Roman" w:hAnsi="Times New Roman"/>
          <w:color w:val="000000"/>
          <w:sz w:val="24"/>
          <w:szCs w:val="24"/>
        </w:rPr>
        <w:softHyphen/>
        <w:t xml:space="preserve">жить по питейной части, чуть-чуть повыше целовальников, в подчинении у простых управляющих складами, «часто лиц низших сословий»!? — и полились горячие речи о великом призвании дворянства. Мы намерены остановиться именно на этих речах, но сначала укажем третью точку зрения — мужей государственных. С одной стороны, </w:t>
      </w:r>
      <w:r w:rsidRPr="001B293C">
        <w:rPr>
          <w:rFonts w:ascii="Times New Roman" w:hAnsi="Times New Roman"/>
          <w:color w:val="000000"/>
          <w:spacing w:val="-1"/>
          <w:sz w:val="24"/>
          <w:szCs w:val="24"/>
        </w:rPr>
        <w:t xml:space="preserve">нельзя не сознаться, что как будто и зазорно, но с другой стороны, надо признаться, что </w:t>
      </w:r>
      <w:r w:rsidRPr="001B293C">
        <w:rPr>
          <w:rFonts w:ascii="Times New Roman" w:hAnsi="Times New Roman"/>
          <w:color w:val="000000"/>
          <w:sz w:val="24"/>
          <w:szCs w:val="24"/>
        </w:rPr>
        <w:t>выгодно. Можно однако и капитал приобрести и невинность соблюсти: управляющий акцизными сборами может назначать и без залогов, и те же 40 дворян могут получить места по ходатайству губернского предводителя дворянства — без всякой артели и до</w:t>
      </w:r>
      <w:r w:rsidRPr="001B293C">
        <w:rPr>
          <w:rFonts w:ascii="Times New Roman" w:hAnsi="Times New Roman"/>
          <w:color w:val="000000"/>
          <w:sz w:val="24"/>
          <w:szCs w:val="24"/>
        </w:rPr>
        <w:softHyphen/>
      </w:r>
      <w:r w:rsidRPr="001B293C">
        <w:rPr>
          <w:rFonts w:ascii="Times New Roman" w:hAnsi="Times New Roman"/>
          <w:color w:val="000000"/>
          <w:spacing w:val="-1"/>
          <w:sz w:val="24"/>
          <w:szCs w:val="24"/>
        </w:rPr>
        <w:t>говора, а то ведь, пожалуй, «министр внутренних дел остановит постановление в огра</w:t>
      </w:r>
      <w:r w:rsidRPr="001B293C">
        <w:rPr>
          <w:rFonts w:ascii="Times New Roman" w:hAnsi="Times New Roman"/>
          <w:color w:val="000000"/>
          <w:spacing w:val="-1"/>
          <w:sz w:val="24"/>
          <w:szCs w:val="24"/>
        </w:rPr>
        <w:softHyphen/>
      </w:r>
      <w:r w:rsidRPr="001B293C">
        <w:rPr>
          <w:rFonts w:ascii="Times New Roman" w:hAnsi="Times New Roman"/>
          <w:color w:val="000000"/>
          <w:sz w:val="24"/>
          <w:szCs w:val="24"/>
        </w:rPr>
        <w:t xml:space="preserve">ждение правильности общего государственного строя». Это мудрое мнение, вероятно, </w:t>
      </w:r>
      <w:r w:rsidRPr="001B293C">
        <w:rPr>
          <w:rFonts w:ascii="Times New Roman" w:hAnsi="Times New Roman"/>
          <w:color w:val="000000"/>
          <w:spacing w:val="1"/>
          <w:sz w:val="24"/>
          <w:szCs w:val="24"/>
        </w:rPr>
        <w:t xml:space="preserve">восторжествовало бы, если бы предводитель дворянства не сделал два существенно </w:t>
      </w:r>
      <w:r w:rsidRPr="001B293C">
        <w:rPr>
          <w:rFonts w:ascii="Times New Roman" w:hAnsi="Times New Roman"/>
          <w:color w:val="000000"/>
          <w:sz w:val="24"/>
          <w:szCs w:val="24"/>
        </w:rPr>
        <w:t>важных заявления: во-1-х, что договор уже представлялся в совет министра финансов, который признал его возможным и в принципе согласился на него. А, во-2-х, что «до</w:t>
      </w:r>
      <w:r w:rsidRPr="001B293C">
        <w:rPr>
          <w:rFonts w:ascii="Times New Roman" w:hAnsi="Times New Roman"/>
          <w:color w:val="000000"/>
          <w:sz w:val="24"/>
          <w:szCs w:val="24"/>
        </w:rPr>
        <w:softHyphen/>
      </w:r>
      <w:r w:rsidRPr="001B293C">
        <w:rPr>
          <w:rFonts w:ascii="Times New Roman" w:hAnsi="Times New Roman"/>
          <w:color w:val="000000"/>
          <w:spacing w:val="-1"/>
          <w:sz w:val="24"/>
          <w:szCs w:val="24"/>
        </w:rPr>
        <w:t>быть эти места путем одного только ходатайства губернского предводителя дворянства нельзя». И доклад был принят.</w:t>
      </w: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9C1199">
      <w:pPr>
        <w:spacing w:line="240" w:lineRule="auto"/>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Стр. 419</w:t>
      </w:r>
    </w:p>
    <w:p w:rsidR="001B293C" w:rsidRPr="001B293C" w:rsidRDefault="001B293C" w:rsidP="009C1199">
      <w:pPr>
        <w:widowControl w:val="0"/>
        <w:shd w:val="clear" w:color="auto" w:fill="FFFFFF"/>
        <w:autoSpaceDE w:val="0"/>
        <w:autoSpaceDN w:val="0"/>
        <w:adjustRightInd w:val="0"/>
        <w:spacing w:after="0" w:line="240" w:lineRule="auto"/>
        <w:ind w:left="5" w:right="5" w:firstLine="283"/>
        <w:jc w:val="both"/>
        <w:rPr>
          <w:rFonts w:ascii="Times New Roman" w:hAnsi="Times New Roman"/>
          <w:sz w:val="20"/>
          <w:szCs w:val="20"/>
        </w:rPr>
      </w:pPr>
      <w:r w:rsidRPr="001B293C">
        <w:rPr>
          <w:rFonts w:ascii="Times New Roman" w:hAnsi="Times New Roman"/>
          <w:color w:val="000000"/>
          <w:spacing w:val="-1"/>
          <w:sz w:val="24"/>
          <w:szCs w:val="24"/>
        </w:rPr>
        <w:t>«Патриотического сфера питейного дела ничего не представляет»... «Наши традиции основаны не на рублях, а на государственной службе. Дворянство не должно превра</w:t>
      </w:r>
      <w:r w:rsidRPr="001B293C">
        <w:rPr>
          <w:rFonts w:ascii="Times New Roman" w:hAnsi="Times New Roman"/>
          <w:color w:val="000000"/>
          <w:spacing w:val="-1"/>
          <w:sz w:val="24"/>
          <w:szCs w:val="24"/>
        </w:rPr>
        <w:softHyphen/>
      </w:r>
      <w:r w:rsidRPr="001B293C">
        <w:rPr>
          <w:rFonts w:ascii="Times New Roman" w:hAnsi="Times New Roman"/>
          <w:color w:val="000000"/>
          <w:spacing w:val="-2"/>
          <w:sz w:val="24"/>
          <w:szCs w:val="24"/>
        </w:rPr>
        <w:t>щаться в биржу».</w:t>
      </w:r>
    </w:p>
    <w:p w:rsidR="001B293C" w:rsidRPr="001B293C" w:rsidRDefault="001B293C" w:rsidP="009C1199">
      <w:pPr>
        <w:widowControl w:val="0"/>
        <w:shd w:val="clear" w:color="auto" w:fill="FFFFFF"/>
        <w:autoSpaceDE w:val="0"/>
        <w:autoSpaceDN w:val="0"/>
        <w:adjustRightInd w:val="0"/>
        <w:spacing w:after="0" w:line="240" w:lineRule="auto"/>
        <w:ind w:firstLine="278"/>
        <w:jc w:val="both"/>
        <w:rPr>
          <w:rFonts w:ascii="Times New Roman" w:hAnsi="Times New Roman"/>
          <w:sz w:val="20"/>
          <w:szCs w:val="20"/>
        </w:rPr>
      </w:pPr>
      <w:r w:rsidRPr="001B293C">
        <w:rPr>
          <w:rFonts w:ascii="Times New Roman" w:hAnsi="Times New Roman"/>
          <w:color w:val="000000"/>
          <w:spacing w:val="3"/>
          <w:sz w:val="24"/>
          <w:szCs w:val="24"/>
        </w:rPr>
        <w:t xml:space="preserve">Зелен виноград! Превращаться в биржу дворянство «не должно», потому что на </w:t>
      </w:r>
      <w:r w:rsidRPr="001B293C">
        <w:rPr>
          <w:rFonts w:ascii="Times New Roman" w:hAnsi="Times New Roman"/>
          <w:color w:val="000000"/>
          <w:spacing w:val="1"/>
          <w:sz w:val="24"/>
          <w:szCs w:val="24"/>
        </w:rPr>
        <w:t xml:space="preserve">бирже требуются солидные капиталы, а господа вчерашние рабовладельцы прожились </w:t>
      </w:r>
      <w:r w:rsidRPr="001B293C">
        <w:rPr>
          <w:rFonts w:ascii="Times New Roman" w:hAnsi="Times New Roman"/>
          <w:color w:val="000000"/>
          <w:spacing w:val="-1"/>
          <w:sz w:val="24"/>
          <w:szCs w:val="24"/>
        </w:rPr>
        <w:t xml:space="preserve">в пух и прах. Для широкой массы их не превращение в биржу, а подчинение бирже, подчинение рублю стало давно совершившимся фактом. И в погоне за рублем «высшее </w:t>
      </w:r>
      <w:r w:rsidRPr="001B293C">
        <w:rPr>
          <w:rFonts w:ascii="Times New Roman" w:hAnsi="Times New Roman"/>
          <w:color w:val="000000"/>
          <w:sz w:val="24"/>
          <w:szCs w:val="24"/>
        </w:rPr>
        <w:t>сословие» давно уже занимается такими высокопатриотическими делами, как произ</w:t>
      </w:r>
      <w:r w:rsidRPr="001B293C">
        <w:rPr>
          <w:rFonts w:ascii="Times New Roman" w:hAnsi="Times New Roman"/>
          <w:color w:val="000000"/>
          <w:sz w:val="24"/>
          <w:szCs w:val="24"/>
        </w:rPr>
        <w:softHyphen/>
      </w:r>
      <w:r w:rsidRPr="001B293C">
        <w:rPr>
          <w:rFonts w:ascii="Times New Roman" w:hAnsi="Times New Roman"/>
          <w:color w:val="000000"/>
          <w:spacing w:val="1"/>
          <w:sz w:val="24"/>
          <w:szCs w:val="24"/>
        </w:rPr>
        <w:t xml:space="preserve">водство сивухи, устройство сахароваренных и других заводов, участие во всяческих </w:t>
      </w:r>
      <w:r w:rsidRPr="001B293C">
        <w:rPr>
          <w:rFonts w:ascii="Times New Roman" w:hAnsi="Times New Roman"/>
          <w:color w:val="000000"/>
          <w:spacing w:val="3"/>
          <w:sz w:val="24"/>
          <w:szCs w:val="24"/>
        </w:rPr>
        <w:t xml:space="preserve">дутых торгово-промышленных предприятиях, обивание порогов у представителей </w:t>
      </w:r>
      <w:r w:rsidRPr="001B293C">
        <w:rPr>
          <w:rFonts w:ascii="Times New Roman" w:hAnsi="Times New Roman"/>
          <w:color w:val="000000"/>
          <w:spacing w:val="1"/>
          <w:sz w:val="24"/>
          <w:szCs w:val="24"/>
        </w:rPr>
        <w:t>высших придворных сфер, у великих князей, министров и проч. и проч. ради добыва</w:t>
      </w:r>
      <w:r w:rsidRPr="001B293C">
        <w:rPr>
          <w:rFonts w:ascii="Times New Roman" w:hAnsi="Times New Roman"/>
          <w:color w:val="000000"/>
          <w:spacing w:val="1"/>
          <w:sz w:val="24"/>
          <w:szCs w:val="24"/>
        </w:rPr>
        <w:softHyphen/>
      </w:r>
      <w:r w:rsidRPr="001B293C">
        <w:rPr>
          <w:rFonts w:ascii="Times New Roman" w:hAnsi="Times New Roman"/>
          <w:color w:val="000000"/>
          <w:spacing w:val="-1"/>
          <w:sz w:val="24"/>
          <w:szCs w:val="24"/>
        </w:rPr>
        <w:t>ния концессий и правительственных гарантий для таких предприятий, ради выпраши</w:t>
      </w:r>
      <w:r w:rsidRPr="001B293C">
        <w:rPr>
          <w:rFonts w:ascii="Times New Roman" w:hAnsi="Times New Roman"/>
          <w:color w:val="000000"/>
          <w:spacing w:val="-1"/>
          <w:sz w:val="24"/>
          <w:szCs w:val="24"/>
        </w:rPr>
        <w:softHyphen/>
      </w:r>
      <w:r w:rsidRPr="001B293C">
        <w:rPr>
          <w:rFonts w:ascii="Times New Roman" w:hAnsi="Times New Roman"/>
          <w:color w:val="000000"/>
          <w:spacing w:val="1"/>
          <w:sz w:val="24"/>
          <w:szCs w:val="24"/>
        </w:rPr>
        <w:t xml:space="preserve">вания себе подачек в виде льгот дворянскому банку, премий за вывоз сахара, кусочков </w:t>
      </w:r>
      <w:r w:rsidRPr="001B293C">
        <w:rPr>
          <w:rFonts w:ascii="Times New Roman" w:hAnsi="Times New Roman"/>
          <w:color w:val="000000"/>
          <w:sz w:val="24"/>
          <w:szCs w:val="24"/>
        </w:rPr>
        <w:t xml:space="preserve">(в тысячи десятин!) какой-нибудь башкирской земли, выгодных и теплых «доходных </w:t>
      </w:r>
      <w:r w:rsidRPr="001B293C">
        <w:rPr>
          <w:rFonts w:ascii="Times New Roman" w:hAnsi="Times New Roman"/>
          <w:color w:val="000000"/>
          <w:spacing w:val="-2"/>
          <w:sz w:val="24"/>
          <w:szCs w:val="24"/>
        </w:rPr>
        <w:t>местечек» и т. п.</w:t>
      </w: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9C1199">
      <w:pPr>
        <w:spacing w:line="240" w:lineRule="auto"/>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Стр. 421-422</w:t>
      </w:r>
    </w:p>
    <w:p w:rsidR="001B293C" w:rsidRPr="001B293C" w:rsidRDefault="001B293C" w:rsidP="009C1199">
      <w:pPr>
        <w:widowControl w:val="0"/>
        <w:shd w:val="clear" w:color="auto" w:fill="FFFFFF"/>
        <w:autoSpaceDE w:val="0"/>
        <w:autoSpaceDN w:val="0"/>
        <w:adjustRightInd w:val="0"/>
        <w:spacing w:after="0" w:line="240" w:lineRule="auto"/>
        <w:ind w:right="5" w:firstLine="278"/>
        <w:jc w:val="both"/>
        <w:rPr>
          <w:rFonts w:ascii="Times New Roman" w:hAnsi="Times New Roman"/>
          <w:sz w:val="20"/>
          <w:szCs w:val="20"/>
        </w:rPr>
      </w:pPr>
      <w:r w:rsidRPr="001B293C">
        <w:rPr>
          <w:rFonts w:ascii="Times New Roman" w:hAnsi="Times New Roman"/>
          <w:color w:val="000000"/>
          <w:sz w:val="24"/>
          <w:szCs w:val="24"/>
        </w:rPr>
        <w:t>Но помимо этого орловский эпизод проливает еще некоторый свет и на характер пресловутой питейной монополии. Каких только благ ни ждала от нее наша официаль</w:t>
      </w:r>
      <w:r w:rsidRPr="001B293C">
        <w:rPr>
          <w:rFonts w:ascii="Times New Roman" w:hAnsi="Times New Roman"/>
          <w:color w:val="000000"/>
          <w:sz w:val="24"/>
          <w:szCs w:val="24"/>
        </w:rPr>
        <w:softHyphen/>
        <w:t xml:space="preserve">ная и официозная пресса: и увеличения казенных доходов и улучшения продукта и </w:t>
      </w:r>
      <w:r w:rsidRPr="001B293C">
        <w:rPr>
          <w:rFonts w:ascii="Times New Roman" w:hAnsi="Times New Roman"/>
          <w:color w:val="000000"/>
          <w:spacing w:val="1"/>
          <w:sz w:val="24"/>
          <w:szCs w:val="24"/>
        </w:rPr>
        <w:lastRenderedPageBreak/>
        <w:t xml:space="preserve">уменьшения пьянства! А на деле вместо увеличения доходов до сих пор получилось </w:t>
      </w:r>
      <w:r w:rsidRPr="001B293C">
        <w:rPr>
          <w:rFonts w:ascii="Times New Roman" w:hAnsi="Times New Roman"/>
          <w:color w:val="000000"/>
          <w:spacing w:val="-1"/>
          <w:sz w:val="24"/>
          <w:szCs w:val="24"/>
        </w:rPr>
        <w:t>только удорожание вина, запутанность бюджета, невозможность точно определить фи</w:t>
      </w:r>
      <w:r w:rsidRPr="001B293C">
        <w:rPr>
          <w:rFonts w:ascii="Times New Roman" w:hAnsi="Times New Roman"/>
          <w:color w:val="000000"/>
          <w:spacing w:val="-1"/>
          <w:sz w:val="24"/>
          <w:szCs w:val="24"/>
        </w:rPr>
        <w:softHyphen/>
      </w:r>
      <w:r w:rsidRPr="001B293C">
        <w:rPr>
          <w:rFonts w:ascii="Times New Roman" w:hAnsi="Times New Roman"/>
          <w:color w:val="000000"/>
          <w:sz w:val="24"/>
          <w:szCs w:val="24"/>
        </w:rPr>
        <w:t>нансовые результаты всей операции; вместо улучшения продукта получилось ухудше</w:t>
      </w:r>
      <w:r w:rsidRPr="001B293C">
        <w:rPr>
          <w:rFonts w:ascii="Times New Roman" w:hAnsi="Times New Roman"/>
          <w:color w:val="000000"/>
          <w:sz w:val="24"/>
          <w:szCs w:val="24"/>
        </w:rPr>
        <w:softHyphen/>
      </w:r>
      <w:r w:rsidRPr="001B293C">
        <w:rPr>
          <w:rFonts w:ascii="Times New Roman" w:hAnsi="Times New Roman"/>
          <w:color w:val="000000"/>
          <w:spacing w:val="-1"/>
          <w:sz w:val="24"/>
          <w:szCs w:val="24"/>
        </w:rPr>
        <w:t xml:space="preserve">ние, и вряд ли правительству удастся особенно импонировать публике тем сообщением </w:t>
      </w:r>
      <w:r w:rsidRPr="001B293C">
        <w:rPr>
          <w:rFonts w:ascii="Times New Roman" w:hAnsi="Times New Roman"/>
          <w:color w:val="000000"/>
          <w:sz w:val="24"/>
          <w:szCs w:val="24"/>
        </w:rPr>
        <w:t xml:space="preserve">об успешных результатах «дегустации» новой «казенки», которое обошло недавно все газеты. Вместо уменьшения пьянства — увеличение числа мест тайной продажи вина, </w:t>
      </w:r>
      <w:r w:rsidRPr="001B293C">
        <w:rPr>
          <w:rFonts w:ascii="Times New Roman" w:hAnsi="Times New Roman"/>
          <w:color w:val="000000"/>
          <w:spacing w:val="-1"/>
          <w:sz w:val="24"/>
          <w:szCs w:val="24"/>
        </w:rPr>
        <w:t>увеличение полицейских доходов с этих мест, открытие винных лавок вопреки воле на-</w:t>
      </w:r>
    </w:p>
    <w:p w:rsidR="001B293C" w:rsidRPr="001B293C" w:rsidRDefault="001B293C" w:rsidP="009C1199">
      <w:pPr>
        <w:widowControl w:val="0"/>
        <w:shd w:val="clear" w:color="auto" w:fill="FFFFFF"/>
        <w:tabs>
          <w:tab w:val="left" w:pos="7464"/>
        </w:tabs>
        <w:autoSpaceDE w:val="0"/>
        <w:autoSpaceDN w:val="0"/>
        <w:adjustRightInd w:val="0"/>
        <w:spacing w:before="106" w:after="0" w:line="240" w:lineRule="auto"/>
        <w:ind w:left="4253"/>
        <w:rPr>
          <w:rFonts w:ascii="Times New Roman" w:hAnsi="Times New Roman"/>
          <w:sz w:val="20"/>
          <w:szCs w:val="20"/>
        </w:rPr>
      </w:pPr>
      <w:r w:rsidRPr="001B293C">
        <w:rPr>
          <w:rFonts w:ascii="Times New Roman" w:hAnsi="Times New Roman"/>
          <w:color w:val="000000"/>
          <w:sz w:val="8"/>
          <w:szCs w:val="8"/>
        </w:rPr>
        <w:t>*</w:t>
      </w:r>
      <w:r w:rsidRPr="001B293C">
        <w:rPr>
          <w:rFonts w:ascii="Times New Roman" w:hAnsi="Times New Roman"/>
          <w:color w:val="000000"/>
          <w:sz w:val="8"/>
          <w:szCs w:val="8"/>
        </w:rPr>
        <w:tab/>
        <w:t>**       А</w:t>
      </w:r>
    </w:p>
    <w:p w:rsidR="001B293C" w:rsidRPr="001B293C" w:rsidRDefault="001B293C" w:rsidP="009C1199">
      <w:pPr>
        <w:widowControl w:val="0"/>
        <w:shd w:val="clear" w:color="auto" w:fill="FFFFFF"/>
        <w:autoSpaceDE w:val="0"/>
        <w:autoSpaceDN w:val="0"/>
        <w:adjustRightInd w:val="0"/>
        <w:spacing w:after="0" w:line="240" w:lineRule="auto"/>
        <w:ind w:left="14"/>
        <w:jc w:val="both"/>
        <w:rPr>
          <w:rFonts w:ascii="Times New Roman" w:hAnsi="Times New Roman"/>
          <w:sz w:val="20"/>
          <w:szCs w:val="20"/>
        </w:rPr>
      </w:pPr>
      <w:r w:rsidRPr="001B293C">
        <w:rPr>
          <w:rFonts w:ascii="Times New Roman" w:hAnsi="Times New Roman"/>
          <w:color w:val="000000"/>
          <w:sz w:val="24"/>
          <w:szCs w:val="24"/>
        </w:rPr>
        <w:t xml:space="preserve">селения, ходатайствующего о противном , усиление пьянства на улицах . А главное — </w:t>
      </w:r>
      <w:r w:rsidRPr="001B293C">
        <w:rPr>
          <w:rFonts w:ascii="Times New Roman" w:hAnsi="Times New Roman"/>
          <w:color w:val="000000"/>
          <w:spacing w:val="-1"/>
          <w:sz w:val="24"/>
          <w:szCs w:val="24"/>
        </w:rPr>
        <w:t>какое новое гигантское</w:t>
      </w:r>
    </w:p>
    <w:p w:rsidR="001B293C" w:rsidRPr="001B293C" w:rsidRDefault="001B293C" w:rsidP="009C1199">
      <w:pPr>
        <w:widowControl w:val="0"/>
        <w:shd w:val="clear" w:color="auto" w:fill="FFFFFF"/>
        <w:autoSpaceDE w:val="0"/>
        <w:autoSpaceDN w:val="0"/>
        <w:adjustRightInd w:val="0"/>
        <w:spacing w:before="3322" w:after="0" w:line="240" w:lineRule="auto"/>
        <w:ind w:left="5" w:right="5" w:firstLine="403"/>
        <w:jc w:val="both"/>
        <w:rPr>
          <w:rFonts w:ascii="Times New Roman" w:hAnsi="Times New Roman"/>
          <w:sz w:val="20"/>
          <w:szCs w:val="20"/>
        </w:rPr>
      </w:pPr>
      <w:r w:rsidRPr="001B293C">
        <w:rPr>
          <w:rFonts w:ascii="Times New Roman" w:hAnsi="Times New Roman"/>
          <w:noProof/>
          <w:sz w:val="20"/>
          <w:szCs w:val="20"/>
        </w:rPr>
        <mc:AlternateContent>
          <mc:Choice Requires="wps">
            <w:drawing>
              <wp:anchor distT="0" distB="0" distL="114300" distR="114300" simplePos="0" relativeHeight="251659264" behindDoc="0" locked="0" layoutInCell="0" allowOverlap="1" wp14:anchorId="7D12EBEC" wp14:editId="59F1C314">
                <wp:simplePos x="0" y="0"/>
                <wp:positionH relativeFrom="column">
                  <wp:posOffset>3175</wp:posOffset>
                </wp:positionH>
                <wp:positionV relativeFrom="paragraph">
                  <wp:posOffset>2042160</wp:posOffset>
                </wp:positionV>
                <wp:extent cx="1828800" cy="0"/>
                <wp:effectExtent l="0" t="0" r="0" b="0"/>
                <wp:wrapNone/>
                <wp:docPr id="7" name="Прямая соединительная линия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7"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pt,160.8pt" to="144.25pt,16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" o:allowincell="f" strokeweight=".7pt"/>
            </w:pict>
          </mc:Fallback>
        </mc:AlternateContent>
      </w:r>
      <w:r w:rsidRPr="001B293C">
        <w:rPr>
          <w:rFonts w:ascii="Times New Roman" w:hAnsi="Times New Roman"/>
          <w:color w:val="000000"/>
          <w:sz w:val="20"/>
          <w:szCs w:val="20"/>
        </w:rPr>
        <w:t xml:space="preserve">Недавно, например, газеты сообщали, что в Архангельской губернии некоторые селения еще в 1899 </w:t>
      </w:r>
      <w:r w:rsidRPr="001B293C">
        <w:rPr>
          <w:rFonts w:ascii="Times New Roman" w:hAnsi="Times New Roman"/>
          <w:color w:val="000000"/>
          <w:spacing w:val="-1"/>
          <w:sz w:val="20"/>
          <w:szCs w:val="20"/>
        </w:rPr>
        <w:t>году составили приговоры, чтобы у них не открывали винных лавок. Правительство, вводящее там имен</w:t>
      </w:r>
      <w:r w:rsidRPr="001B293C">
        <w:rPr>
          <w:rFonts w:ascii="Times New Roman" w:hAnsi="Times New Roman"/>
          <w:color w:val="000000"/>
          <w:spacing w:val="-1"/>
          <w:sz w:val="20"/>
          <w:szCs w:val="20"/>
        </w:rPr>
        <w:softHyphen/>
      </w:r>
      <w:r w:rsidRPr="001B293C">
        <w:rPr>
          <w:rFonts w:ascii="Times New Roman" w:hAnsi="Times New Roman"/>
          <w:color w:val="000000"/>
          <w:sz w:val="20"/>
          <w:szCs w:val="20"/>
        </w:rPr>
        <w:t xml:space="preserve">но теперь питейную монополию, ответило, </w:t>
      </w:r>
      <w:r w:rsidRPr="001B293C">
        <w:rPr>
          <w:rFonts w:ascii="Times New Roman" w:hAnsi="Times New Roman"/>
          <w:i/>
          <w:iCs/>
          <w:color w:val="000000"/>
          <w:sz w:val="20"/>
          <w:szCs w:val="20"/>
        </w:rPr>
        <w:t xml:space="preserve">конечно, </w:t>
      </w:r>
      <w:r w:rsidRPr="001B293C">
        <w:rPr>
          <w:rFonts w:ascii="Times New Roman" w:hAnsi="Times New Roman"/>
          <w:color w:val="000000"/>
          <w:sz w:val="20"/>
          <w:szCs w:val="20"/>
        </w:rPr>
        <w:t xml:space="preserve">отказом: очевидно, из попечительства о народной </w:t>
      </w:r>
      <w:r w:rsidRPr="001B293C">
        <w:rPr>
          <w:rFonts w:ascii="Times New Roman" w:hAnsi="Times New Roman"/>
          <w:color w:val="000000"/>
          <w:spacing w:val="-3"/>
          <w:sz w:val="20"/>
          <w:szCs w:val="20"/>
        </w:rPr>
        <w:t>трезвости!</w:t>
      </w:r>
    </w:p>
    <w:p w:rsidR="001B293C" w:rsidRPr="001B293C" w:rsidRDefault="001B293C" w:rsidP="009C1199">
      <w:pPr>
        <w:widowControl w:val="0"/>
        <w:shd w:val="clear" w:color="auto" w:fill="FFFFFF"/>
        <w:autoSpaceDE w:val="0"/>
        <w:autoSpaceDN w:val="0"/>
        <w:adjustRightInd w:val="0"/>
        <w:spacing w:after="0" w:line="240" w:lineRule="auto"/>
        <w:ind w:left="5" w:firstLine="461"/>
        <w:jc w:val="both"/>
        <w:rPr>
          <w:rFonts w:ascii="Times New Roman" w:hAnsi="Times New Roman"/>
          <w:sz w:val="20"/>
          <w:szCs w:val="20"/>
        </w:rPr>
      </w:pPr>
      <w:r w:rsidRPr="001B293C">
        <w:rPr>
          <w:rFonts w:ascii="Times New Roman" w:hAnsi="Times New Roman"/>
          <w:color w:val="000000"/>
          <w:spacing w:val="-1"/>
          <w:sz w:val="20"/>
          <w:szCs w:val="20"/>
        </w:rPr>
        <w:t>Мы уже не говорим о том, какую массу денег потеряли от казенной монополии крестьянские обще</w:t>
      </w:r>
      <w:r w:rsidRPr="001B293C">
        <w:rPr>
          <w:rFonts w:ascii="Times New Roman" w:hAnsi="Times New Roman"/>
          <w:color w:val="000000"/>
          <w:spacing w:val="-1"/>
          <w:sz w:val="20"/>
          <w:szCs w:val="20"/>
        </w:rPr>
        <w:softHyphen/>
        <w:t xml:space="preserve">ства. Прежде они взимали плату с содержателей винных лавок. Казна отняла у них этот источник дохода, </w:t>
      </w:r>
      <w:r w:rsidRPr="001B293C">
        <w:rPr>
          <w:rFonts w:ascii="Times New Roman" w:hAnsi="Times New Roman"/>
          <w:color w:val="000000"/>
          <w:sz w:val="20"/>
          <w:szCs w:val="20"/>
        </w:rPr>
        <w:t>не вознаградив их ни единой копейкой! В</w:t>
      </w:r>
      <w:r w:rsidRPr="001B293C">
        <w:rPr>
          <w:rFonts w:ascii="Times New Roman" w:hAnsi="Times New Roman"/>
          <w:color w:val="000000"/>
          <w:sz w:val="20"/>
          <w:szCs w:val="20"/>
          <w:lang w:val="en-US"/>
        </w:rPr>
        <w:t xml:space="preserve"> </w:t>
      </w:r>
      <w:r w:rsidRPr="001B293C">
        <w:rPr>
          <w:rFonts w:ascii="Times New Roman" w:hAnsi="Times New Roman"/>
          <w:color w:val="000000"/>
          <w:sz w:val="20"/>
          <w:szCs w:val="20"/>
        </w:rPr>
        <w:t>своей</w:t>
      </w:r>
      <w:r w:rsidRPr="001B293C">
        <w:rPr>
          <w:rFonts w:ascii="Times New Roman" w:hAnsi="Times New Roman"/>
          <w:color w:val="000000"/>
          <w:sz w:val="20"/>
          <w:szCs w:val="20"/>
          <w:lang w:val="en-US"/>
        </w:rPr>
        <w:t xml:space="preserve"> </w:t>
      </w:r>
      <w:r w:rsidRPr="001B293C">
        <w:rPr>
          <w:rFonts w:ascii="Times New Roman" w:hAnsi="Times New Roman"/>
          <w:color w:val="000000"/>
          <w:sz w:val="20"/>
          <w:szCs w:val="20"/>
        </w:rPr>
        <w:t>интересной</w:t>
      </w:r>
      <w:r w:rsidRPr="001B293C">
        <w:rPr>
          <w:rFonts w:ascii="Times New Roman" w:hAnsi="Times New Roman"/>
          <w:color w:val="000000"/>
          <w:sz w:val="20"/>
          <w:szCs w:val="20"/>
          <w:lang w:val="en-US"/>
        </w:rPr>
        <w:t xml:space="preserve"> </w:t>
      </w:r>
      <w:r w:rsidRPr="001B293C">
        <w:rPr>
          <w:rFonts w:ascii="Times New Roman" w:hAnsi="Times New Roman"/>
          <w:color w:val="000000"/>
          <w:sz w:val="20"/>
          <w:szCs w:val="20"/>
        </w:rPr>
        <w:t>книге</w:t>
      </w:r>
      <w:r w:rsidRPr="001B293C">
        <w:rPr>
          <w:rFonts w:ascii="Times New Roman" w:hAnsi="Times New Roman"/>
          <w:color w:val="000000"/>
          <w:sz w:val="20"/>
          <w:szCs w:val="20"/>
          <w:lang w:val="en-US"/>
        </w:rPr>
        <w:t xml:space="preserve"> </w:t>
      </w:r>
      <w:r w:rsidRPr="001B293C">
        <w:rPr>
          <w:rFonts w:ascii="Times New Roman" w:hAnsi="Times New Roman"/>
          <w:color w:val="000000"/>
          <w:sz w:val="20"/>
          <w:szCs w:val="20"/>
          <w:lang w:val="de-DE"/>
        </w:rPr>
        <w:t xml:space="preserve">«Das hungernde Rußland» (Reiseeindrücke, Beobachtungen und Untersuchungen. Von </w:t>
      </w:r>
      <w:r w:rsidRPr="001B293C">
        <w:rPr>
          <w:rFonts w:ascii="Times New Roman" w:hAnsi="Times New Roman"/>
          <w:color w:val="000000"/>
          <w:sz w:val="20"/>
          <w:szCs w:val="20"/>
        </w:rPr>
        <w:t>С</w:t>
      </w:r>
      <w:r w:rsidRPr="001B293C">
        <w:rPr>
          <w:rFonts w:ascii="Times New Roman" w:hAnsi="Times New Roman"/>
          <w:color w:val="000000"/>
          <w:sz w:val="20"/>
          <w:szCs w:val="20"/>
          <w:lang w:val="de-DE"/>
        </w:rPr>
        <w:t xml:space="preserve"> Lehmann und Parvus. Stuttgart. Dietz Verlag. 1900) (</w:t>
      </w:r>
      <w:r w:rsidRPr="001B293C">
        <w:rPr>
          <w:rFonts w:ascii="Times New Roman" w:hAnsi="Times New Roman"/>
          <w:color w:val="000000"/>
          <w:sz w:val="20"/>
          <w:szCs w:val="20"/>
        </w:rPr>
        <w:t>К</w:t>
      </w:r>
      <w:r w:rsidRPr="001B293C">
        <w:rPr>
          <w:rFonts w:ascii="Times New Roman" w:hAnsi="Times New Roman"/>
          <w:color w:val="000000"/>
          <w:sz w:val="20"/>
          <w:szCs w:val="20"/>
          <w:lang w:val="de-DE"/>
        </w:rPr>
        <w:t xml:space="preserve">. </w:t>
      </w:r>
      <w:r w:rsidRPr="001B293C">
        <w:rPr>
          <w:rFonts w:ascii="Times New Roman" w:hAnsi="Times New Roman"/>
          <w:color w:val="000000"/>
          <w:sz w:val="20"/>
          <w:szCs w:val="20"/>
        </w:rPr>
        <w:t>Леман</w:t>
      </w:r>
      <w:r w:rsidRPr="001B293C">
        <w:rPr>
          <w:rFonts w:ascii="Times New Roman" w:hAnsi="Times New Roman"/>
          <w:color w:val="000000"/>
          <w:sz w:val="20"/>
          <w:szCs w:val="20"/>
          <w:lang w:val="de-DE"/>
        </w:rPr>
        <w:t xml:space="preserve"> </w:t>
      </w:r>
      <w:r w:rsidRPr="001B293C">
        <w:rPr>
          <w:rFonts w:ascii="Times New Roman" w:hAnsi="Times New Roman"/>
          <w:color w:val="000000"/>
          <w:sz w:val="20"/>
          <w:szCs w:val="20"/>
        </w:rPr>
        <w:t>и</w:t>
      </w:r>
      <w:r w:rsidRPr="001B293C">
        <w:rPr>
          <w:rFonts w:ascii="Times New Roman" w:hAnsi="Times New Roman"/>
          <w:color w:val="000000"/>
          <w:sz w:val="20"/>
          <w:szCs w:val="20"/>
          <w:lang w:val="de-DE"/>
        </w:rPr>
        <w:t xml:space="preserve"> </w:t>
      </w:r>
      <w:r w:rsidRPr="001B293C">
        <w:rPr>
          <w:rFonts w:ascii="Times New Roman" w:hAnsi="Times New Roman"/>
          <w:color w:val="000000"/>
          <w:sz w:val="20"/>
          <w:szCs w:val="20"/>
        </w:rPr>
        <w:t>Парвус</w:t>
      </w:r>
      <w:r w:rsidRPr="001B293C">
        <w:rPr>
          <w:rFonts w:ascii="Times New Roman" w:hAnsi="Times New Roman"/>
          <w:color w:val="000000"/>
          <w:sz w:val="20"/>
          <w:szCs w:val="20"/>
          <w:lang w:val="de-DE"/>
        </w:rPr>
        <w:t xml:space="preserve">. </w:t>
      </w:r>
      <w:r w:rsidRPr="001B293C">
        <w:rPr>
          <w:rFonts w:ascii="Times New Roman" w:hAnsi="Times New Roman"/>
          <w:color w:val="000000"/>
          <w:sz w:val="20"/>
          <w:szCs w:val="20"/>
        </w:rPr>
        <w:t xml:space="preserve">«Голодающая Россия» (Путевые впечатления, наблюдения и исследования. Штутгарт. Издание Дитца. 1900). </w:t>
      </w:r>
      <w:r w:rsidRPr="001B293C">
        <w:rPr>
          <w:rFonts w:ascii="Times New Roman" w:hAnsi="Times New Roman"/>
          <w:i/>
          <w:iCs/>
          <w:color w:val="000000"/>
          <w:sz w:val="20"/>
          <w:szCs w:val="20"/>
        </w:rPr>
        <w:t xml:space="preserve">Ред.) </w:t>
      </w:r>
      <w:r w:rsidRPr="001B293C">
        <w:rPr>
          <w:rFonts w:ascii="Times New Roman" w:hAnsi="Times New Roman"/>
          <w:color w:val="000000"/>
          <w:sz w:val="20"/>
          <w:szCs w:val="20"/>
        </w:rPr>
        <w:t xml:space="preserve">Парвус справедливо называет это </w:t>
      </w:r>
      <w:r w:rsidRPr="001B293C">
        <w:rPr>
          <w:rFonts w:ascii="Times New Roman" w:hAnsi="Times New Roman"/>
          <w:i/>
          <w:iCs/>
          <w:color w:val="000000"/>
          <w:sz w:val="20"/>
          <w:szCs w:val="20"/>
        </w:rPr>
        <w:t xml:space="preserve">ограблением мирских касс. </w:t>
      </w:r>
      <w:r w:rsidRPr="001B293C">
        <w:rPr>
          <w:rFonts w:ascii="Times New Roman" w:hAnsi="Times New Roman"/>
          <w:color w:val="000000"/>
          <w:sz w:val="20"/>
          <w:szCs w:val="20"/>
        </w:rPr>
        <w:t xml:space="preserve">Он </w:t>
      </w:r>
      <w:r w:rsidRPr="001B293C">
        <w:rPr>
          <w:rFonts w:ascii="Times New Roman" w:hAnsi="Times New Roman"/>
          <w:color w:val="000000"/>
          <w:spacing w:val="-1"/>
          <w:sz w:val="20"/>
          <w:szCs w:val="20"/>
        </w:rPr>
        <w:t xml:space="preserve">сообщает, что по расчету самарского губернского земства потеря всех крестьянских обществ губернии от </w:t>
      </w:r>
      <w:r w:rsidRPr="001B293C">
        <w:rPr>
          <w:rFonts w:ascii="Times New Roman" w:hAnsi="Times New Roman"/>
          <w:color w:val="000000"/>
          <w:sz w:val="20"/>
          <w:szCs w:val="20"/>
        </w:rPr>
        <w:t xml:space="preserve">введения винной монополии составила за три года (1895—1897) </w:t>
      </w:r>
      <w:r w:rsidRPr="001B293C">
        <w:rPr>
          <w:rFonts w:ascii="Times New Roman" w:hAnsi="Times New Roman"/>
          <w:i/>
          <w:iCs/>
          <w:color w:val="000000"/>
          <w:sz w:val="20"/>
          <w:szCs w:val="20"/>
        </w:rPr>
        <w:t>3 150 000рублей!</w:t>
      </w:r>
    </w:p>
    <w:p w:rsidR="001B293C" w:rsidRPr="001B293C" w:rsidRDefault="001B293C" w:rsidP="009C1199">
      <w:pPr>
        <w:widowControl w:val="0"/>
        <w:shd w:val="clear" w:color="auto" w:fill="FFFFFF"/>
        <w:autoSpaceDE w:val="0"/>
        <w:autoSpaceDN w:val="0"/>
        <w:adjustRightInd w:val="0"/>
        <w:spacing w:before="648" w:after="0" w:line="240" w:lineRule="auto"/>
        <w:ind w:left="5"/>
        <w:jc w:val="both"/>
        <w:rPr>
          <w:rFonts w:ascii="Times New Roman" w:hAnsi="Times New Roman"/>
          <w:sz w:val="20"/>
          <w:szCs w:val="20"/>
        </w:rPr>
      </w:pPr>
      <w:r w:rsidRPr="001B293C">
        <w:rPr>
          <w:rFonts w:ascii="Times New Roman" w:hAnsi="Times New Roman"/>
          <w:color w:val="000000"/>
          <w:spacing w:val="-1"/>
          <w:sz w:val="24"/>
          <w:szCs w:val="24"/>
        </w:rPr>
        <w:t>поприще для чиновничьего самодурства и произвола, подхалимства и хищения откры</w:t>
      </w:r>
      <w:r w:rsidRPr="001B293C">
        <w:rPr>
          <w:rFonts w:ascii="Times New Roman" w:hAnsi="Times New Roman"/>
          <w:color w:val="000000"/>
          <w:spacing w:val="-1"/>
          <w:sz w:val="24"/>
          <w:szCs w:val="24"/>
        </w:rPr>
        <w:softHyphen/>
      </w:r>
      <w:r w:rsidRPr="001B293C">
        <w:rPr>
          <w:rFonts w:ascii="Times New Roman" w:hAnsi="Times New Roman"/>
          <w:color w:val="000000"/>
          <w:sz w:val="24"/>
          <w:szCs w:val="24"/>
        </w:rPr>
        <w:t>вает это создание новой отрасли многомиллионного казенного хозяйства, создание це</w:t>
      </w:r>
      <w:r w:rsidRPr="001B293C">
        <w:rPr>
          <w:rFonts w:ascii="Times New Roman" w:hAnsi="Times New Roman"/>
          <w:color w:val="000000"/>
          <w:sz w:val="24"/>
          <w:szCs w:val="24"/>
        </w:rPr>
        <w:softHyphen/>
        <w:t>лой армии новых чиновников! Это настоящее нашествие целых туч чиновнической са</w:t>
      </w:r>
      <w:r w:rsidRPr="001B293C">
        <w:rPr>
          <w:rFonts w:ascii="Times New Roman" w:hAnsi="Times New Roman"/>
          <w:color w:val="000000"/>
          <w:sz w:val="24"/>
          <w:szCs w:val="24"/>
        </w:rPr>
        <w:softHyphen/>
      </w:r>
      <w:r w:rsidRPr="001B293C">
        <w:rPr>
          <w:rFonts w:ascii="Times New Roman" w:hAnsi="Times New Roman"/>
          <w:color w:val="000000"/>
          <w:spacing w:val="1"/>
          <w:sz w:val="24"/>
          <w:szCs w:val="24"/>
        </w:rPr>
        <w:t>ранчи, подлизывающейся, интригующей, грабящей, изводящей паки и паки моря чер</w:t>
      </w:r>
      <w:r w:rsidRPr="001B293C">
        <w:rPr>
          <w:rFonts w:ascii="Times New Roman" w:hAnsi="Times New Roman"/>
          <w:color w:val="000000"/>
          <w:spacing w:val="1"/>
          <w:sz w:val="24"/>
          <w:szCs w:val="24"/>
        </w:rPr>
        <w:softHyphen/>
      </w:r>
      <w:r w:rsidRPr="001B293C">
        <w:rPr>
          <w:rFonts w:ascii="Times New Roman" w:hAnsi="Times New Roman"/>
          <w:color w:val="000000"/>
          <w:sz w:val="24"/>
          <w:szCs w:val="24"/>
        </w:rPr>
        <w:t xml:space="preserve">нил и горы бумаги. Орловский проект — не что иное, как попытка облечь в законные </w:t>
      </w:r>
      <w:r w:rsidRPr="001B293C">
        <w:rPr>
          <w:rFonts w:ascii="Times New Roman" w:hAnsi="Times New Roman"/>
          <w:color w:val="000000"/>
          <w:spacing w:val="-1"/>
          <w:sz w:val="24"/>
          <w:szCs w:val="24"/>
        </w:rPr>
        <w:t>формы то стремление урвать более или менее жирные кусочки казенного пирога, кото</w:t>
      </w:r>
      <w:r w:rsidRPr="001B293C">
        <w:rPr>
          <w:rFonts w:ascii="Times New Roman" w:hAnsi="Times New Roman"/>
          <w:color w:val="000000"/>
          <w:spacing w:val="-1"/>
          <w:sz w:val="24"/>
          <w:szCs w:val="24"/>
        </w:rPr>
        <w:softHyphen/>
      </w:r>
      <w:r w:rsidRPr="001B293C">
        <w:rPr>
          <w:rFonts w:ascii="Times New Roman" w:hAnsi="Times New Roman"/>
          <w:color w:val="000000"/>
          <w:sz w:val="24"/>
          <w:szCs w:val="24"/>
        </w:rPr>
        <w:t>рое охватывает нашу провинцию и неминуемо грозит стране — при условии чиновни</w:t>
      </w:r>
      <w:r w:rsidRPr="001B293C">
        <w:rPr>
          <w:rFonts w:ascii="Times New Roman" w:hAnsi="Times New Roman"/>
          <w:color w:val="000000"/>
          <w:sz w:val="24"/>
          <w:szCs w:val="24"/>
        </w:rPr>
        <w:softHyphen/>
        <w:t>ческого самовластия и общественной безгласности — дальнейшим усилением произво</w:t>
      </w:r>
      <w:r w:rsidRPr="001B293C">
        <w:rPr>
          <w:rFonts w:ascii="Times New Roman" w:hAnsi="Times New Roman"/>
          <w:color w:val="000000"/>
          <w:sz w:val="24"/>
          <w:szCs w:val="24"/>
        </w:rPr>
        <w:softHyphen/>
      </w:r>
      <w:r w:rsidRPr="001B293C">
        <w:rPr>
          <w:rFonts w:ascii="Times New Roman" w:hAnsi="Times New Roman"/>
          <w:color w:val="000000"/>
          <w:spacing w:val="1"/>
          <w:sz w:val="24"/>
          <w:szCs w:val="24"/>
        </w:rPr>
        <w:t xml:space="preserve">ла и хищения. Вот маленький примерчик: еще осенью проскользнула в газетах заметка </w:t>
      </w:r>
      <w:r w:rsidRPr="001B293C">
        <w:rPr>
          <w:rFonts w:ascii="Times New Roman" w:hAnsi="Times New Roman"/>
          <w:color w:val="000000"/>
          <w:sz w:val="24"/>
          <w:szCs w:val="24"/>
        </w:rPr>
        <w:t>о «строительном анекдоте в области винной монополии». В Москве сооружаются три винных склада, которые должны обслуживать всю губернию. На постройку этих скла</w:t>
      </w:r>
      <w:r w:rsidRPr="001B293C">
        <w:rPr>
          <w:rFonts w:ascii="Times New Roman" w:hAnsi="Times New Roman"/>
          <w:color w:val="000000"/>
          <w:sz w:val="24"/>
          <w:szCs w:val="24"/>
        </w:rPr>
        <w:softHyphen/>
        <w:t>дов министерством было ассигновано 1 637 000 руб. И вот оказывается, что «определи</w:t>
      </w:r>
      <w:r w:rsidRPr="001B293C">
        <w:rPr>
          <w:rFonts w:ascii="Times New Roman" w:hAnsi="Times New Roman"/>
          <w:color w:val="000000"/>
          <w:sz w:val="24"/>
          <w:szCs w:val="24"/>
        </w:rPr>
        <w:softHyphen/>
        <w:t xml:space="preserve">лась потребность в дополнительном кредите в размере </w:t>
      </w:r>
      <w:r w:rsidRPr="001B293C">
        <w:rPr>
          <w:rFonts w:ascii="Times New Roman" w:hAnsi="Times New Roman"/>
          <w:i/>
          <w:iCs/>
          <w:color w:val="000000"/>
          <w:sz w:val="24"/>
          <w:szCs w:val="24"/>
        </w:rPr>
        <w:t xml:space="preserve">двух с половиной миллионов» . </w:t>
      </w:r>
      <w:r w:rsidRPr="001B293C">
        <w:rPr>
          <w:rFonts w:ascii="Times New Roman" w:hAnsi="Times New Roman"/>
          <w:color w:val="000000"/>
          <w:sz w:val="24"/>
          <w:szCs w:val="24"/>
        </w:rPr>
        <w:t>Очевидно, здесь должностные лица, которым вверено было казенное имущество, хап</w:t>
      </w:r>
      <w:r w:rsidRPr="001B293C">
        <w:rPr>
          <w:rFonts w:ascii="Times New Roman" w:hAnsi="Times New Roman"/>
          <w:color w:val="000000"/>
          <w:sz w:val="24"/>
          <w:szCs w:val="24"/>
        </w:rPr>
        <w:softHyphen/>
        <w:t>нули немножко побольше, чем 50 шаровар и несколько штук сапожного товара!</w:t>
      </w: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9C1199">
      <w:pPr>
        <w:spacing w:line="240" w:lineRule="auto"/>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lastRenderedPageBreak/>
        <w:t>Т. 15. Стр. 19-20</w:t>
      </w:r>
    </w:p>
    <w:p w:rsidR="001B293C" w:rsidRPr="001B293C" w:rsidRDefault="001B293C" w:rsidP="009C1199">
      <w:pPr>
        <w:widowControl w:val="0"/>
        <w:shd w:val="clear" w:color="auto" w:fill="FFFFFF"/>
        <w:autoSpaceDE w:val="0"/>
        <w:autoSpaceDN w:val="0"/>
        <w:adjustRightInd w:val="0"/>
        <w:spacing w:after="0" w:line="240" w:lineRule="auto"/>
        <w:ind w:firstLine="278"/>
        <w:jc w:val="both"/>
        <w:rPr>
          <w:rFonts w:ascii="Times New Roman" w:hAnsi="Times New Roman"/>
          <w:sz w:val="20"/>
          <w:szCs w:val="20"/>
        </w:rPr>
      </w:pPr>
      <w:r w:rsidRPr="001B293C">
        <w:rPr>
          <w:rFonts w:ascii="Times New Roman" w:hAnsi="Times New Roman"/>
          <w:color w:val="000000"/>
          <w:sz w:val="24"/>
          <w:szCs w:val="24"/>
        </w:rPr>
        <w:t xml:space="preserve">Военно-полевая конституция мало изменилась за истекший год. Но политическая </w:t>
      </w:r>
      <w:r w:rsidRPr="001B293C">
        <w:rPr>
          <w:rFonts w:ascii="Times New Roman" w:hAnsi="Times New Roman"/>
          <w:color w:val="000000"/>
          <w:spacing w:val="-1"/>
          <w:sz w:val="24"/>
          <w:szCs w:val="24"/>
        </w:rPr>
        <w:t>передвижка классов громадна. Возьмите черносотенцев. Вначале это была, прежде все</w:t>
      </w:r>
      <w:r w:rsidRPr="001B293C">
        <w:rPr>
          <w:rFonts w:ascii="Times New Roman" w:hAnsi="Times New Roman"/>
          <w:color w:val="000000"/>
          <w:spacing w:val="-1"/>
          <w:sz w:val="24"/>
          <w:szCs w:val="24"/>
        </w:rPr>
        <w:softHyphen/>
        <w:t>го, кучка полицейских бандитов, за которой шла небольшая часть совсем темного, оду</w:t>
      </w:r>
      <w:r w:rsidRPr="001B293C">
        <w:rPr>
          <w:rFonts w:ascii="Times New Roman" w:hAnsi="Times New Roman"/>
          <w:color w:val="000000"/>
          <w:spacing w:val="-1"/>
          <w:sz w:val="24"/>
          <w:szCs w:val="24"/>
        </w:rPr>
        <w:softHyphen/>
      </w:r>
      <w:r w:rsidRPr="001B293C">
        <w:rPr>
          <w:rFonts w:ascii="Times New Roman" w:hAnsi="Times New Roman"/>
          <w:color w:val="000000"/>
          <w:spacing w:val="1"/>
          <w:sz w:val="24"/>
          <w:szCs w:val="24"/>
        </w:rPr>
        <w:t>раченного, иногда прямо подпаиваемого простонародья. Теперь во главе черных пар</w:t>
      </w:r>
      <w:r w:rsidRPr="001B293C">
        <w:rPr>
          <w:rFonts w:ascii="Times New Roman" w:hAnsi="Times New Roman"/>
          <w:color w:val="000000"/>
          <w:spacing w:val="1"/>
          <w:sz w:val="24"/>
          <w:szCs w:val="24"/>
        </w:rPr>
        <w:softHyphen/>
      </w:r>
      <w:r w:rsidRPr="001B293C">
        <w:rPr>
          <w:rFonts w:ascii="Times New Roman" w:hAnsi="Times New Roman"/>
          <w:color w:val="000000"/>
          <w:sz w:val="24"/>
          <w:szCs w:val="24"/>
        </w:rPr>
        <w:t>тий — Совет объединенного</w:t>
      </w:r>
    </w:p>
    <w:p w:rsidR="001B293C" w:rsidRPr="001B293C" w:rsidRDefault="001B293C" w:rsidP="009C1199">
      <w:pPr>
        <w:widowControl w:val="0"/>
        <w:shd w:val="clear" w:color="auto" w:fill="FFFFFF"/>
        <w:autoSpaceDE w:val="0"/>
        <w:autoSpaceDN w:val="0"/>
        <w:adjustRightInd w:val="0"/>
        <w:spacing w:after="0" w:line="240" w:lineRule="auto"/>
        <w:ind w:firstLine="278"/>
        <w:jc w:val="both"/>
        <w:rPr>
          <w:rFonts w:ascii="Times New Roman" w:hAnsi="Times New Roman"/>
          <w:sz w:val="20"/>
          <w:szCs w:val="20"/>
        </w:rPr>
        <w:sectPr w:rsidR="001B293C" w:rsidRPr="001B293C">
          <w:pgSz w:w="11909" w:h="16834"/>
          <w:pgMar w:top="1440" w:right="1419" w:bottom="720" w:left="1418" w:header="720" w:footer="720" w:gutter="0"/>
          <w:cols w:space="60"/>
          <w:noEndnote/>
        </w:sectPr>
      </w:pP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9C1199">
      <w:pPr>
        <w:spacing w:line="240" w:lineRule="auto"/>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Т. 21. Стр. 399</w:t>
      </w:r>
    </w:p>
    <w:p w:rsidR="001B293C" w:rsidRPr="001B293C" w:rsidRDefault="001B293C" w:rsidP="009C1199">
      <w:pPr>
        <w:widowControl w:val="0"/>
        <w:shd w:val="clear" w:color="auto" w:fill="FFFFFF"/>
        <w:autoSpaceDE w:val="0"/>
        <w:autoSpaceDN w:val="0"/>
        <w:adjustRightInd w:val="0"/>
        <w:spacing w:after="0" w:line="240" w:lineRule="auto"/>
        <w:ind w:left="5" w:firstLine="283"/>
        <w:jc w:val="both"/>
        <w:rPr>
          <w:rFonts w:ascii="Times New Roman" w:hAnsi="Times New Roman"/>
          <w:sz w:val="20"/>
          <w:szCs w:val="20"/>
        </w:rPr>
      </w:pPr>
      <w:r w:rsidRPr="001B293C">
        <w:rPr>
          <w:rFonts w:ascii="Times New Roman" w:hAnsi="Times New Roman"/>
          <w:color w:val="000000"/>
          <w:sz w:val="24"/>
          <w:szCs w:val="24"/>
        </w:rPr>
        <w:t>Стачка удалась блестяще. С раннего утра были распространены 30 000 листков на немецком и итальянском языках. Около 2000 стачечников заняли парки трамваев. Все встало. Городская жизнь замерла. Пятница — базарный день в Цюрихе, но город был как мертвый. Употребление алкоголя (всех спиртных напитков) было запрещено ста</w:t>
      </w:r>
      <w:r w:rsidRPr="001B293C">
        <w:rPr>
          <w:rFonts w:ascii="Times New Roman" w:hAnsi="Times New Roman"/>
          <w:color w:val="000000"/>
          <w:sz w:val="24"/>
          <w:szCs w:val="24"/>
        </w:rPr>
        <w:softHyphen/>
      </w:r>
      <w:r w:rsidRPr="001B293C">
        <w:rPr>
          <w:rFonts w:ascii="Times New Roman" w:hAnsi="Times New Roman"/>
          <w:color w:val="000000"/>
          <w:spacing w:val="-1"/>
          <w:sz w:val="24"/>
          <w:szCs w:val="24"/>
        </w:rPr>
        <w:t>чечным комитетом, и рабочие строго соблюдали это решение.</w:t>
      </w: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9C1199">
      <w:pPr>
        <w:spacing w:line="240" w:lineRule="auto"/>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Т. 23. Стр. 25-26</w:t>
      </w:r>
    </w:p>
    <w:p w:rsidR="001B293C" w:rsidRDefault="001B293C" w:rsidP="009C1199">
      <w:pPr>
        <w:widowControl w:val="0"/>
        <w:shd w:val="clear" w:color="auto" w:fill="FFFFFF"/>
        <w:autoSpaceDE w:val="0"/>
        <w:autoSpaceDN w:val="0"/>
        <w:adjustRightInd w:val="0"/>
        <w:spacing w:after="0" w:line="240" w:lineRule="auto"/>
        <w:ind w:left="5" w:right="5" w:firstLine="274"/>
        <w:jc w:val="both"/>
        <w:rPr>
          <w:rFonts w:ascii="Times New Roman" w:hAnsi="Times New Roman"/>
          <w:color w:val="000000"/>
          <w:sz w:val="24"/>
          <w:szCs w:val="24"/>
        </w:rPr>
      </w:pPr>
      <w:r w:rsidRPr="001B293C">
        <w:rPr>
          <w:rFonts w:ascii="Times New Roman" w:hAnsi="Times New Roman"/>
          <w:color w:val="000000"/>
          <w:sz w:val="24"/>
          <w:szCs w:val="24"/>
        </w:rPr>
        <w:t xml:space="preserve">Но пойдем далее. Известно, что </w:t>
      </w:r>
      <w:r w:rsidRPr="001B293C">
        <w:rPr>
          <w:rFonts w:ascii="Times New Roman" w:hAnsi="Times New Roman"/>
          <w:i/>
          <w:iCs/>
          <w:color w:val="000000"/>
          <w:sz w:val="24"/>
          <w:szCs w:val="24"/>
        </w:rPr>
        <w:t xml:space="preserve">с 1-го октября 1908 года </w:t>
      </w:r>
      <w:r w:rsidRPr="001B293C">
        <w:rPr>
          <w:rFonts w:ascii="Times New Roman" w:hAnsi="Times New Roman"/>
          <w:color w:val="000000"/>
          <w:sz w:val="24"/>
          <w:szCs w:val="24"/>
        </w:rPr>
        <w:t>цена на казенную водку поднята до предельных размеров, именно с 8 руб. до 8 руб. 40 коп</w:t>
      </w:r>
      <w:proofErr w:type="gramStart"/>
      <w:r w:rsidRPr="001B293C">
        <w:rPr>
          <w:rFonts w:ascii="Times New Roman" w:hAnsi="Times New Roman"/>
          <w:color w:val="000000"/>
          <w:sz w:val="24"/>
          <w:szCs w:val="24"/>
        </w:rPr>
        <w:t>.</w:t>
      </w:r>
      <w:proofErr w:type="gramEnd"/>
      <w:r w:rsidRPr="001B293C">
        <w:rPr>
          <w:rFonts w:ascii="Times New Roman" w:hAnsi="Times New Roman"/>
          <w:color w:val="000000"/>
          <w:sz w:val="24"/>
          <w:szCs w:val="24"/>
        </w:rPr>
        <w:t xml:space="preserve"> </w:t>
      </w:r>
      <w:proofErr w:type="gramStart"/>
      <w:r w:rsidRPr="001B293C">
        <w:rPr>
          <w:rFonts w:ascii="Times New Roman" w:hAnsi="Times New Roman"/>
          <w:color w:val="000000"/>
          <w:sz w:val="24"/>
          <w:szCs w:val="24"/>
        </w:rPr>
        <w:t>з</w:t>
      </w:r>
      <w:proofErr w:type="gramEnd"/>
      <w:r w:rsidRPr="001B293C">
        <w:rPr>
          <w:rFonts w:ascii="Times New Roman" w:hAnsi="Times New Roman"/>
          <w:color w:val="000000"/>
          <w:sz w:val="24"/>
          <w:szCs w:val="24"/>
        </w:rPr>
        <w:t>а ведро (обыкно</w:t>
      </w:r>
      <w:r w:rsidRPr="001B293C">
        <w:rPr>
          <w:rFonts w:ascii="Times New Roman" w:hAnsi="Times New Roman"/>
          <w:color w:val="000000"/>
          <w:sz w:val="24"/>
          <w:szCs w:val="24"/>
        </w:rPr>
        <w:softHyphen/>
        <w:t xml:space="preserve">венное, а за столовое </w:t>
      </w:r>
      <w:r w:rsidRPr="001B293C">
        <w:rPr>
          <w:rFonts w:ascii="Times New Roman" w:hAnsi="Times New Roman"/>
          <w:color w:val="000000"/>
          <w:sz w:val="24"/>
          <w:szCs w:val="24"/>
          <w:lang w:val="en-US"/>
        </w:rPr>
        <w:t>clip</w:t>
      </w:r>
      <w:r w:rsidRPr="001B293C">
        <w:rPr>
          <w:rFonts w:ascii="Times New Roman" w:hAnsi="Times New Roman"/>
          <w:color w:val="000000"/>
          <w:sz w:val="24"/>
          <w:szCs w:val="24"/>
        </w:rPr>
        <w:t>, до 12р.).</w:t>
      </w:r>
    </w:p>
    <w:p w:rsidR="001B293C" w:rsidRPr="001B293C" w:rsidRDefault="001B293C" w:rsidP="009C1199">
      <w:pPr>
        <w:widowControl w:val="0"/>
        <w:shd w:val="clear" w:color="auto" w:fill="FFFFFF"/>
        <w:autoSpaceDE w:val="0"/>
        <w:autoSpaceDN w:val="0"/>
        <w:adjustRightInd w:val="0"/>
        <w:spacing w:after="0" w:line="240" w:lineRule="auto"/>
        <w:ind w:left="5" w:right="5" w:firstLine="274"/>
        <w:jc w:val="both"/>
        <w:rPr>
          <w:rFonts w:ascii="Times New Roman" w:hAnsi="Times New Roman"/>
          <w:sz w:val="20"/>
          <w:szCs w:val="20"/>
        </w:rPr>
        <w:sectPr w:rsidR="001B293C" w:rsidRPr="001B293C">
          <w:pgSz w:w="11909" w:h="16834"/>
          <w:pgMar w:top="1440" w:right="1419" w:bottom="720" w:left="1423" w:header="720" w:footer="720" w:gutter="0"/>
          <w:cols w:space="60"/>
          <w:noEndnote/>
        </w:sectPr>
      </w:pPr>
    </w:p>
    <w:p w:rsidR="001B293C" w:rsidRPr="001B293C" w:rsidRDefault="001B293C" w:rsidP="009C1199">
      <w:pPr>
        <w:widowControl w:val="0"/>
        <w:shd w:val="clear" w:color="auto" w:fill="FFFFFF"/>
        <w:autoSpaceDE w:val="0"/>
        <w:autoSpaceDN w:val="0"/>
        <w:adjustRightInd w:val="0"/>
        <w:spacing w:before="643" w:after="0" w:line="240" w:lineRule="auto"/>
        <w:ind w:left="5" w:right="10" w:firstLine="278"/>
        <w:jc w:val="both"/>
        <w:rPr>
          <w:rFonts w:ascii="Times New Roman" w:hAnsi="Times New Roman"/>
          <w:sz w:val="20"/>
          <w:szCs w:val="20"/>
        </w:rPr>
      </w:pPr>
      <w:r w:rsidRPr="001B293C">
        <w:rPr>
          <w:rFonts w:ascii="Times New Roman" w:hAnsi="Times New Roman"/>
          <w:color w:val="000000"/>
          <w:spacing w:val="-1"/>
          <w:sz w:val="24"/>
          <w:szCs w:val="24"/>
        </w:rPr>
        <w:lastRenderedPageBreak/>
        <w:t>В результате этой «финансовой меры» средняя цена казенной водочки была за пяти</w:t>
      </w:r>
      <w:r w:rsidRPr="001B293C">
        <w:rPr>
          <w:rFonts w:ascii="Times New Roman" w:hAnsi="Times New Roman"/>
          <w:color w:val="000000"/>
          <w:spacing w:val="-1"/>
          <w:sz w:val="24"/>
          <w:szCs w:val="24"/>
        </w:rPr>
        <w:softHyphen/>
      </w:r>
      <w:r w:rsidRPr="001B293C">
        <w:rPr>
          <w:rFonts w:ascii="Times New Roman" w:hAnsi="Times New Roman"/>
          <w:color w:val="000000"/>
          <w:sz w:val="24"/>
          <w:szCs w:val="24"/>
        </w:rPr>
        <w:t>летие 1908—1912 гг. — 8 руб. 48 коп</w:t>
      </w:r>
      <w:proofErr w:type="gramStart"/>
      <w:r w:rsidRPr="001B293C">
        <w:rPr>
          <w:rFonts w:ascii="Times New Roman" w:hAnsi="Times New Roman"/>
          <w:color w:val="000000"/>
          <w:sz w:val="24"/>
          <w:szCs w:val="24"/>
        </w:rPr>
        <w:t>.</w:t>
      </w:r>
      <w:proofErr w:type="gramEnd"/>
      <w:r w:rsidRPr="001B293C">
        <w:rPr>
          <w:rFonts w:ascii="Times New Roman" w:hAnsi="Times New Roman"/>
          <w:color w:val="000000"/>
          <w:sz w:val="24"/>
          <w:szCs w:val="24"/>
        </w:rPr>
        <w:t xml:space="preserve"> </w:t>
      </w:r>
      <w:proofErr w:type="gramStart"/>
      <w:r w:rsidRPr="001B293C">
        <w:rPr>
          <w:rFonts w:ascii="Times New Roman" w:hAnsi="Times New Roman"/>
          <w:color w:val="000000"/>
          <w:sz w:val="24"/>
          <w:szCs w:val="24"/>
        </w:rPr>
        <w:t>з</w:t>
      </w:r>
      <w:proofErr w:type="gramEnd"/>
      <w:r w:rsidRPr="001B293C">
        <w:rPr>
          <w:rFonts w:ascii="Times New Roman" w:hAnsi="Times New Roman"/>
          <w:color w:val="000000"/>
          <w:sz w:val="24"/>
          <w:szCs w:val="24"/>
        </w:rPr>
        <w:t xml:space="preserve">а ведро, т. е. ровнехонько </w:t>
      </w:r>
      <w:r w:rsidRPr="001B293C">
        <w:rPr>
          <w:rFonts w:ascii="Times New Roman" w:hAnsi="Times New Roman"/>
          <w:i/>
          <w:iCs/>
          <w:color w:val="000000"/>
          <w:sz w:val="24"/>
          <w:szCs w:val="24"/>
        </w:rPr>
        <w:t xml:space="preserve">на 42 копейки </w:t>
      </w:r>
      <w:r w:rsidRPr="001B293C">
        <w:rPr>
          <w:rFonts w:ascii="Times New Roman" w:hAnsi="Times New Roman"/>
          <w:color w:val="000000"/>
          <w:sz w:val="24"/>
          <w:szCs w:val="24"/>
        </w:rPr>
        <w:t>дороже, чем в предыдущее четырехлетие (1904—1907 гг. — 8 р. 06 к. за ведро).</w:t>
      </w:r>
    </w:p>
    <w:p w:rsidR="001B293C" w:rsidRPr="001B293C" w:rsidRDefault="001B293C" w:rsidP="009C1199">
      <w:pPr>
        <w:widowControl w:val="0"/>
        <w:shd w:val="clear" w:color="auto" w:fill="FFFFFF"/>
        <w:autoSpaceDE w:val="0"/>
        <w:autoSpaceDN w:val="0"/>
        <w:adjustRightInd w:val="0"/>
        <w:spacing w:after="0" w:line="240" w:lineRule="auto"/>
        <w:ind w:right="10" w:firstLine="283"/>
        <w:jc w:val="both"/>
        <w:rPr>
          <w:rFonts w:ascii="Times New Roman" w:hAnsi="Times New Roman"/>
          <w:sz w:val="20"/>
          <w:szCs w:val="20"/>
        </w:rPr>
      </w:pPr>
      <w:r w:rsidRPr="001B293C">
        <w:rPr>
          <w:rFonts w:ascii="Times New Roman" w:hAnsi="Times New Roman"/>
          <w:color w:val="000000"/>
          <w:sz w:val="24"/>
          <w:szCs w:val="24"/>
        </w:rPr>
        <w:t>Всего продала казна за 5 лет (1908—1912 гг.) — 440</w:t>
      </w:r>
      <w:r w:rsidRPr="001B293C">
        <w:rPr>
          <w:rFonts w:ascii="Times New Roman" w:hAnsi="Times New Roman"/>
          <w:color w:val="000000"/>
          <w:sz w:val="24"/>
          <w:szCs w:val="24"/>
          <w:vertAlign w:val="superscript"/>
        </w:rPr>
        <w:t>!</w:t>
      </w:r>
      <w:r w:rsidRPr="001B293C">
        <w:rPr>
          <w:rFonts w:ascii="Times New Roman" w:hAnsi="Times New Roman"/>
          <w:color w:val="000000"/>
          <w:sz w:val="24"/>
          <w:szCs w:val="24"/>
        </w:rPr>
        <w:t>/г миллионов ведер сорокагра</w:t>
      </w:r>
      <w:r w:rsidRPr="001B293C">
        <w:rPr>
          <w:rFonts w:ascii="Times New Roman" w:hAnsi="Times New Roman"/>
          <w:color w:val="000000"/>
          <w:sz w:val="24"/>
          <w:szCs w:val="24"/>
        </w:rPr>
        <w:softHyphen/>
        <w:t xml:space="preserve">дусной сивухи. Увеличение прибыли по 42 копейки с ведра дало 755 </w:t>
      </w:r>
      <w:r w:rsidRPr="001B293C">
        <w:rPr>
          <w:rFonts w:ascii="Times New Roman" w:hAnsi="Times New Roman"/>
          <w:i/>
          <w:iCs/>
          <w:color w:val="000000"/>
          <w:sz w:val="24"/>
          <w:szCs w:val="24"/>
        </w:rPr>
        <w:t>миллионов рублей.</w:t>
      </w:r>
    </w:p>
    <w:p w:rsidR="001B293C" w:rsidRPr="001B293C" w:rsidRDefault="001B293C" w:rsidP="009C1199">
      <w:pPr>
        <w:widowControl w:val="0"/>
        <w:shd w:val="clear" w:color="auto" w:fill="FFFFFF"/>
        <w:autoSpaceDE w:val="0"/>
        <w:autoSpaceDN w:val="0"/>
        <w:adjustRightInd w:val="0"/>
        <w:spacing w:after="0" w:line="240" w:lineRule="auto"/>
        <w:ind w:left="283"/>
        <w:rPr>
          <w:rFonts w:ascii="Times New Roman" w:hAnsi="Times New Roman"/>
          <w:sz w:val="20"/>
          <w:szCs w:val="20"/>
        </w:rPr>
      </w:pPr>
      <w:r w:rsidRPr="001B293C">
        <w:rPr>
          <w:rFonts w:ascii="Times New Roman" w:hAnsi="Times New Roman"/>
          <w:color w:val="000000"/>
          <w:spacing w:val="-1"/>
          <w:sz w:val="24"/>
          <w:szCs w:val="24"/>
        </w:rPr>
        <w:t>Вот вам второй источник «свободной наличности»!</w:t>
      </w: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p>
    <w:p w:rsidR="009C1199" w:rsidRDefault="001B293C" w:rsidP="009C1199">
      <w:pPr>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Т. 35. Стр. 156</w:t>
      </w:r>
    </w:p>
    <w:p w:rsidR="001B293C" w:rsidRPr="001B293C" w:rsidRDefault="001B293C" w:rsidP="009C1199">
      <w:pPr>
        <w:rPr>
          <w:rFonts w:ascii="Times New Roman" w:hAnsi="Times New Roman"/>
          <w:sz w:val="20"/>
          <w:szCs w:val="20"/>
        </w:rPr>
      </w:pPr>
      <w:r w:rsidRPr="001B293C">
        <w:rPr>
          <w:rFonts w:ascii="Times New Roman" w:hAnsi="Times New Roman"/>
          <w:color w:val="000000"/>
          <w:spacing w:val="-5"/>
          <w:sz w:val="30"/>
          <w:szCs w:val="30"/>
        </w:rPr>
        <w:t xml:space="preserve">ЗАПИСКА Ф. Э. ДЗЕРЖИНСКОМУ </w:t>
      </w:r>
      <w:r w:rsidRPr="001B293C">
        <w:rPr>
          <w:rFonts w:ascii="Times New Roman" w:hAnsi="Times New Roman"/>
          <w:color w:val="000000"/>
          <w:spacing w:val="-2"/>
          <w:sz w:val="30"/>
          <w:szCs w:val="30"/>
        </w:rPr>
        <w:t xml:space="preserve">С ПРОЕКТОМ ДЕКРЕТА О БОРЬБЕ </w:t>
      </w:r>
      <w:r w:rsidRPr="001B293C">
        <w:rPr>
          <w:rFonts w:ascii="Times New Roman" w:hAnsi="Times New Roman"/>
          <w:color w:val="000000"/>
          <w:spacing w:val="-3"/>
          <w:sz w:val="30"/>
          <w:szCs w:val="30"/>
        </w:rPr>
        <w:t xml:space="preserve">С КОНТРРЕВОЛЮЦИОНЕРАМИ </w:t>
      </w:r>
      <w:r w:rsidRPr="001B293C">
        <w:rPr>
          <w:rFonts w:ascii="Times New Roman" w:hAnsi="Times New Roman"/>
          <w:color w:val="000000"/>
          <w:sz w:val="30"/>
          <w:szCs w:val="30"/>
        </w:rPr>
        <w:t>И САБОТАЖНИКАМИ</w:t>
      </w:r>
      <w:r w:rsidRPr="001B293C">
        <w:rPr>
          <w:rFonts w:ascii="Times New Roman" w:hAnsi="Times New Roman"/>
          <w:color w:val="000000"/>
          <w:sz w:val="30"/>
          <w:szCs w:val="30"/>
          <w:vertAlign w:val="superscript"/>
        </w:rPr>
        <w:t>67</w:t>
      </w:r>
    </w:p>
    <w:p w:rsidR="001B293C" w:rsidRPr="001B293C" w:rsidRDefault="001B293C" w:rsidP="009C1199">
      <w:pPr>
        <w:widowControl w:val="0"/>
        <w:shd w:val="clear" w:color="auto" w:fill="FFFFFF"/>
        <w:autoSpaceDE w:val="0"/>
        <w:autoSpaceDN w:val="0"/>
        <w:adjustRightInd w:val="0"/>
        <w:spacing w:before="235" w:after="0" w:line="240" w:lineRule="auto"/>
        <w:ind w:right="10"/>
        <w:jc w:val="center"/>
        <w:rPr>
          <w:rFonts w:ascii="Times New Roman" w:hAnsi="Times New Roman"/>
          <w:sz w:val="20"/>
          <w:szCs w:val="20"/>
        </w:rPr>
      </w:pPr>
      <w:r w:rsidRPr="001B293C">
        <w:rPr>
          <w:rFonts w:ascii="Times New Roman" w:hAnsi="Times New Roman"/>
          <w:color w:val="000000"/>
          <w:spacing w:val="-1"/>
          <w:sz w:val="24"/>
          <w:szCs w:val="24"/>
        </w:rPr>
        <w:t>Товарищу Дзержинскому</w:t>
      </w:r>
    </w:p>
    <w:p w:rsidR="001B293C" w:rsidRPr="001B293C" w:rsidRDefault="001B293C" w:rsidP="009C1199">
      <w:pPr>
        <w:widowControl w:val="0"/>
        <w:shd w:val="clear" w:color="auto" w:fill="FFFFFF"/>
        <w:autoSpaceDE w:val="0"/>
        <w:autoSpaceDN w:val="0"/>
        <w:adjustRightInd w:val="0"/>
        <w:spacing w:before="264" w:after="0" w:line="240" w:lineRule="auto"/>
        <w:ind w:left="10" w:right="10" w:firstLine="274"/>
        <w:jc w:val="both"/>
        <w:rPr>
          <w:rFonts w:ascii="Times New Roman" w:hAnsi="Times New Roman"/>
          <w:sz w:val="20"/>
          <w:szCs w:val="20"/>
        </w:rPr>
      </w:pPr>
      <w:r w:rsidRPr="001B293C">
        <w:rPr>
          <w:rFonts w:ascii="Times New Roman" w:hAnsi="Times New Roman"/>
          <w:color w:val="000000"/>
          <w:spacing w:val="-1"/>
          <w:sz w:val="24"/>
          <w:szCs w:val="24"/>
        </w:rPr>
        <w:t>К сегодняшнему Вашему докладу о мерах борьбы с саботажниками и контрреволю</w:t>
      </w:r>
      <w:r w:rsidRPr="001B293C">
        <w:rPr>
          <w:rFonts w:ascii="Times New Roman" w:hAnsi="Times New Roman"/>
          <w:color w:val="000000"/>
          <w:spacing w:val="-1"/>
          <w:sz w:val="24"/>
          <w:szCs w:val="24"/>
        </w:rPr>
        <w:softHyphen/>
      </w:r>
      <w:r w:rsidRPr="001B293C">
        <w:rPr>
          <w:rFonts w:ascii="Times New Roman" w:hAnsi="Times New Roman"/>
          <w:color w:val="000000"/>
          <w:spacing w:val="6"/>
          <w:sz w:val="24"/>
          <w:szCs w:val="24"/>
        </w:rPr>
        <w:t xml:space="preserve">ционерами. Нельзя ли двинуть </w:t>
      </w:r>
      <w:r w:rsidRPr="001B293C">
        <w:rPr>
          <w:rFonts w:ascii="Times New Roman" w:hAnsi="Times New Roman"/>
          <w:i/>
          <w:iCs/>
          <w:color w:val="000000"/>
          <w:spacing w:val="6"/>
          <w:sz w:val="24"/>
          <w:szCs w:val="24"/>
        </w:rPr>
        <w:t xml:space="preserve">подобный </w:t>
      </w:r>
      <w:r w:rsidRPr="001B293C">
        <w:rPr>
          <w:rFonts w:ascii="Times New Roman" w:hAnsi="Times New Roman"/>
          <w:color w:val="000000"/>
          <w:spacing w:val="6"/>
          <w:sz w:val="24"/>
          <w:szCs w:val="24"/>
        </w:rPr>
        <w:t>декрет:</w:t>
      </w:r>
    </w:p>
    <w:p w:rsidR="001B293C" w:rsidRPr="001B293C" w:rsidRDefault="001B293C" w:rsidP="009C1199">
      <w:pPr>
        <w:widowControl w:val="0"/>
        <w:shd w:val="clear" w:color="auto" w:fill="FFFFFF"/>
        <w:autoSpaceDE w:val="0"/>
        <w:autoSpaceDN w:val="0"/>
        <w:adjustRightInd w:val="0"/>
        <w:spacing w:before="120" w:after="0" w:line="240" w:lineRule="auto"/>
        <w:ind w:left="3586" w:right="2150" w:hanging="710"/>
        <w:rPr>
          <w:rFonts w:ascii="Times New Roman" w:hAnsi="Times New Roman"/>
          <w:sz w:val="20"/>
          <w:szCs w:val="20"/>
        </w:rPr>
      </w:pPr>
      <w:r w:rsidRPr="001B293C">
        <w:rPr>
          <w:rFonts w:ascii="Times New Roman" w:hAnsi="Times New Roman"/>
          <w:i/>
          <w:iCs/>
          <w:color w:val="000000"/>
          <w:spacing w:val="-2"/>
          <w:sz w:val="24"/>
          <w:szCs w:val="24"/>
        </w:rPr>
        <w:t xml:space="preserve">О борьбе с контрреволюционерами </w:t>
      </w:r>
      <w:r w:rsidRPr="001B293C">
        <w:rPr>
          <w:rFonts w:ascii="Times New Roman" w:hAnsi="Times New Roman"/>
          <w:i/>
          <w:iCs/>
          <w:color w:val="000000"/>
          <w:spacing w:val="-1"/>
          <w:sz w:val="24"/>
          <w:szCs w:val="24"/>
        </w:rPr>
        <w:t>и саботажниками</w:t>
      </w:r>
    </w:p>
    <w:p w:rsidR="001B293C" w:rsidRPr="001B293C" w:rsidRDefault="001B293C" w:rsidP="009C1199">
      <w:pPr>
        <w:widowControl w:val="0"/>
        <w:shd w:val="clear" w:color="auto" w:fill="FFFFFF"/>
        <w:autoSpaceDE w:val="0"/>
        <w:autoSpaceDN w:val="0"/>
        <w:adjustRightInd w:val="0"/>
        <w:spacing w:before="115" w:after="0" w:line="240" w:lineRule="auto"/>
        <w:ind w:left="5" w:right="10" w:firstLine="278"/>
        <w:jc w:val="both"/>
        <w:rPr>
          <w:rFonts w:ascii="Times New Roman" w:hAnsi="Times New Roman"/>
          <w:sz w:val="20"/>
          <w:szCs w:val="20"/>
        </w:rPr>
      </w:pPr>
      <w:r w:rsidRPr="001B293C">
        <w:rPr>
          <w:rFonts w:ascii="Times New Roman" w:hAnsi="Times New Roman"/>
          <w:color w:val="000000"/>
          <w:sz w:val="24"/>
          <w:szCs w:val="24"/>
        </w:rPr>
        <w:t>Буржуазия, помещики и все богатые классы напрягают отчаянные усилия для под</w:t>
      </w:r>
      <w:r w:rsidRPr="001B293C">
        <w:rPr>
          <w:rFonts w:ascii="Times New Roman" w:hAnsi="Times New Roman"/>
          <w:color w:val="000000"/>
          <w:sz w:val="24"/>
          <w:szCs w:val="24"/>
        </w:rPr>
        <w:softHyphen/>
        <w:t>рыва революции, которая должна обеспечить интересы рабочих, трудящихся и экс</w:t>
      </w:r>
      <w:r w:rsidRPr="001B293C">
        <w:rPr>
          <w:rFonts w:ascii="Times New Roman" w:hAnsi="Times New Roman"/>
          <w:color w:val="000000"/>
          <w:sz w:val="24"/>
          <w:szCs w:val="24"/>
        </w:rPr>
        <w:softHyphen/>
      </w:r>
      <w:r w:rsidRPr="001B293C">
        <w:rPr>
          <w:rFonts w:ascii="Times New Roman" w:hAnsi="Times New Roman"/>
          <w:color w:val="000000"/>
          <w:spacing w:val="-2"/>
          <w:sz w:val="24"/>
          <w:szCs w:val="24"/>
        </w:rPr>
        <w:t>плуатируемых масс.</w:t>
      </w:r>
    </w:p>
    <w:p w:rsidR="001B293C" w:rsidRPr="001B293C" w:rsidRDefault="001B293C" w:rsidP="009C1199">
      <w:pPr>
        <w:widowControl w:val="0"/>
        <w:shd w:val="clear" w:color="auto" w:fill="FFFFFF"/>
        <w:autoSpaceDE w:val="0"/>
        <w:autoSpaceDN w:val="0"/>
        <w:adjustRightInd w:val="0"/>
        <w:spacing w:after="0" w:line="240" w:lineRule="auto"/>
        <w:ind w:firstLine="274"/>
        <w:jc w:val="both"/>
        <w:rPr>
          <w:rFonts w:ascii="Times New Roman" w:hAnsi="Times New Roman"/>
          <w:sz w:val="20"/>
          <w:szCs w:val="20"/>
        </w:rPr>
      </w:pPr>
      <w:r w:rsidRPr="001B293C">
        <w:rPr>
          <w:rFonts w:ascii="Times New Roman" w:hAnsi="Times New Roman"/>
          <w:color w:val="000000"/>
          <w:sz w:val="24"/>
          <w:szCs w:val="24"/>
        </w:rPr>
        <w:t>Буржуазия идет на злейшие преступления, подкупая отбросы общества и опустив</w:t>
      </w:r>
      <w:r w:rsidRPr="001B293C">
        <w:rPr>
          <w:rFonts w:ascii="Times New Roman" w:hAnsi="Times New Roman"/>
          <w:color w:val="000000"/>
          <w:sz w:val="24"/>
          <w:szCs w:val="24"/>
        </w:rPr>
        <w:softHyphen/>
        <w:t xml:space="preserve">шиеся элементы, спаивая их для целей погромов. Сторонники буржуазии, особенно из </w:t>
      </w:r>
      <w:r w:rsidRPr="001B293C">
        <w:rPr>
          <w:rFonts w:ascii="Times New Roman" w:hAnsi="Times New Roman"/>
          <w:color w:val="000000"/>
          <w:spacing w:val="1"/>
          <w:sz w:val="24"/>
          <w:szCs w:val="24"/>
        </w:rPr>
        <w:t xml:space="preserve">высших служащих, из банковых чиновников и т. п., саботируют работу, организуют </w:t>
      </w:r>
      <w:r w:rsidRPr="001B293C">
        <w:rPr>
          <w:rFonts w:ascii="Times New Roman" w:hAnsi="Times New Roman"/>
          <w:color w:val="000000"/>
          <w:sz w:val="24"/>
          <w:szCs w:val="24"/>
        </w:rPr>
        <w:t xml:space="preserve">стачки, чтобы подорвать правительство в его мерах, направленных к осуществлению </w:t>
      </w:r>
      <w:r w:rsidRPr="001B293C">
        <w:rPr>
          <w:rFonts w:ascii="Times New Roman" w:hAnsi="Times New Roman"/>
          <w:color w:val="000000"/>
          <w:spacing w:val="-1"/>
          <w:sz w:val="24"/>
          <w:szCs w:val="24"/>
        </w:rPr>
        <w:t>социалистических преобразований. Доходит дело даже до саботажа продовольственной работы, грозящего голодом миллионам людей.</w:t>
      </w:r>
    </w:p>
    <w:p w:rsidR="001B293C" w:rsidRPr="001B293C" w:rsidRDefault="001B293C" w:rsidP="009C1199">
      <w:pPr>
        <w:spacing w:line="240" w:lineRule="auto"/>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9C1199">
      <w:pPr>
        <w:spacing w:line="240" w:lineRule="auto"/>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Стр. 200-201</w:t>
      </w:r>
    </w:p>
    <w:p w:rsidR="001B293C" w:rsidRPr="001B293C" w:rsidRDefault="001B293C" w:rsidP="009C1199">
      <w:pPr>
        <w:widowControl w:val="0"/>
        <w:shd w:val="clear" w:color="auto" w:fill="FFFFFF"/>
        <w:autoSpaceDE w:val="0"/>
        <w:autoSpaceDN w:val="0"/>
        <w:adjustRightInd w:val="0"/>
        <w:spacing w:after="0" w:line="240" w:lineRule="auto"/>
        <w:ind w:left="5" w:right="5" w:firstLine="283"/>
        <w:jc w:val="both"/>
        <w:rPr>
          <w:rFonts w:ascii="Times New Roman" w:hAnsi="Times New Roman"/>
          <w:sz w:val="20"/>
          <w:szCs w:val="20"/>
        </w:rPr>
      </w:pPr>
      <w:r w:rsidRPr="001B293C">
        <w:rPr>
          <w:rFonts w:ascii="Times New Roman" w:hAnsi="Times New Roman"/>
          <w:color w:val="000000"/>
          <w:spacing w:val="-1"/>
          <w:sz w:val="24"/>
          <w:szCs w:val="24"/>
        </w:rPr>
        <w:t>Учет и контроль, которые необходимы для перехода к социализму, могут быть толь</w:t>
      </w:r>
      <w:r w:rsidRPr="001B293C">
        <w:rPr>
          <w:rFonts w:ascii="Times New Roman" w:hAnsi="Times New Roman"/>
          <w:color w:val="000000"/>
          <w:spacing w:val="-1"/>
          <w:sz w:val="24"/>
          <w:szCs w:val="24"/>
        </w:rPr>
        <w:softHyphen/>
        <w:t xml:space="preserve">ко массовыми. Только добровольное и добросовестное, с революционным энтузиазмом </w:t>
      </w:r>
      <w:r w:rsidRPr="001B293C">
        <w:rPr>
          <w:rFonts w:ascii="Times New Roman" w:hAnsi="Times New Roman"/>
          <w:color w:val="000000"/>
          <w:sz w:val="24"/>
          <w:szCs w:val="24"/>
        </w:rPr>
        <w:t xml:space="preserve">производимое, сотрудничество </w:t>
      </w:r>
      <w:r w:rsidRPr="001B293C">
        <w:rPr>
          <w:rFonts w:ascii="Times New Roman" w:hAnsi="Times New Roman"/>
          <w:i/>
          <w:iCs/>
          <w:color w:val="000000"/>
          <w:sz w:val="24"/>
          <w:szCs w:val="24"/>
        </w:rPr>
        <w:t xml:space="preserve">массы </w:t>
      </w:r>
      <w:r w:rsidRPr="001B293C">
        <w:rPr>
          <w:rFonts w:ascii="Times New Roman" w:hAnsi="Times New Roman"/>
          <w:color w:val="000000"/>
          <w:sz w:val="24"/>
          <w:szCs w:val="24"/>
        </w:rPr>
        <w:t xml:space="preserve">рабочих и крестьян в учете и контроле </w:t>
      </w:r>
      <w:r w:rsidRPr="001B293C">
        <w:rPr>
          <w:rFonts w:ascii="Times New Roman" w:hAnsi="Times New Roman"/>
          <w:i/>
          <w:iCs/>
          <w:color w:val="000000"/>
          <w:sz w:val="24"/>
          <w:szCs w:val="24"/>
        </w:rPr>
        <w:t>за бога</w:t>
      </w:r>
      <w:r w:rsidRPr="001B293C">
        <w:rPr>
          <w:rFonts w:ascii="Times New Roman" w:hAnsi="Times New Roman"/>
          <w:i/>
          <w:iCs/>
          <w:color w:val="000000"/>
          <w:sz w:val="24"/>
          <w:szCs w:val="24"/>
        </w:rPr>
        <w:softHyphen/>
        <w:t xml:space="preserve">тыми, за жуликами, за тунеядцами, за хулиганами </w:t>
      </w:r>
      <w:r w:rsidRPr="001B293C">
        <w:rPr>
          <w:rFonts w:ascii="Times New Roman" w:hAnsi="Times New Roman"/>
          <w:color w:val="000000"/>
          <w:sz w:val="24"/>
          <w:szCs w:val="24"/>
        </w:rPr>
        <w:t xml:space="preserve">может победить эти пережитки проклятого капиталистического общества, эти отбросы человечества, эти безнадежно </w:t>
      </w:r>
      <w:r w:rsidRPr="001B293C">
        <w:rPr>
          <w:rFonts w:ascii="Times New Roman" w:hAnsi="Times New Roman"/>
          <w:color w:val="000000"/>
          <w:spacing w:val="-1"/>
          <w:sz w:val="24"/>
          <w:szCs w:val="24"/>
        </w:rPr>
        <w:t>гнилые и омертвевшие члены, эту заразу, чуму, язву, оставленную социализму по на</w:t>
      </w:r>
      <w:r w:rsidRPr="001B293C">
        <w:rPr>
          <w:rFonts w:ascii="Times New Roman" w:hAnsi="Times New Roman"/>
          <w:color w:val="000000"/>
          <w:spacing w:val="-1"/>
          <w:sz w:val="24"/>
          <w:szCs w:val="24"/>
        </w:rPr>
        <w:softHyphen/>
        <w:t>следству от капитализма.</w:t>
      </w:r>
    </w:p>
    <w:p w:rsidR="001B293C" w:rsidRPr="001B293C" w:rsidRDefault="001B293C" w:rsidP="009C1199">
      <w:pPr>
        <w:spacing w:line="240" w:lineRule="auto"/>
        <w:rPr>
          <w:rFonts w:ascii="Times New Roman" w:eastAsiaTheme="minorHAnsi" w:hAnsi="Times New Roman"/>
          <w:sz w:val="24"/>
          <w:szCs w:val="24"/>
          <w:lang w:eastAsia="en-US"/>
        </w:rPr>
      </w:pPr>
    </w:p>
    <w:p w:rsidR="001B293C" w:rsidRPr="001B293C" w:rsidRDefault="001B293C" w:rsidP="009C1199">
      <w:pPr>
        <w:widowControl w:val="0"/>
        <w:shd w:val="clear" w:color="auto" w:fill="FFFFFF"/>
        <w:autoSpaceDE w:val="0"/>
        <w:autoSpaceDN w:val="0"/>
        <w:adjustRightInd w:val="0"/>
        <w:spacing w:after="0" w:line="240" w:lineRule="auto"/>
        <w:ind w:left="10" w:right="5" w:firstLine="278"/>
        <w:jc w:val="both"/>
        <w:rPr>
          <w:rFonts w:ascii="Times New Roman" w:hAnsi="Times New Roman"/>
          <w:sz w:val="20"/>
          <w:szCs w:val="20"/>
        </w:rPr>
      </w:pPr>
      <w:r w:rsidRPr="001B293C">
        <w:rPr>
          <w:rFonts w:ascii="Times New Roman" w:hAnsi="Times New Roman"/>
          <w:color w:val="000000"/>
          <w:spacing w:val="-1"/>
          <w:sz w:val="24"/>
          <w:szCs w:val="24"/>
        </w:rPr>
        <w:t xml:space="preserve">…Никакой пощады этим врагам народа, врагам социализма, врагам трудящихся. Война </w:t>
      </w:r>
      <w:r w:rsidRPr="001B293C">
        <w:rPr>
          <w:rFonts w:ascii="Times New Roman" w:hAnsi="Times New Roman"/>
          <w:color w:val="000000"/>
          <w:spacing w:val="2"/>
          <w:sz w:val="24"/>
          <w:szCs w:val="24"/>
        </w:rPr>
        <w:t xml:space="preserve">не на жизнь, а на смерть богатым и их прихлебателям, буржуазным интеллигентам, </w:t>
      </w:r>
      <w:r w:rsidRPr="001B293C">
        <w:rPr>
          <w:rFonts w:ascii="Times New Roman" w:hAnsi="Times New Roman"/>
          <w:color w:val="000000"/>
          <w:sz w:val="24"/>
          <w:szCs w:val="24"/>
        </w:rPr>
        <w:t>война жуликам, тунеядцам и хулиганам. Те и другие, первые и последние — родные братья, дети капитализма, сынки барского и буржуазного общества, общества, в кото</w:t>
      </w:r>
      <w:r w:rsidRPr="001B293C">
        <w:rPr>
          <w:rFonts w:ascii="Times New Roman" w:hAnsi="Times New Roman"/>
          <w:color w:val="000000"/>
          <w:sz w:val="24"/>
          <w:szCs w:val="24"/>
        </w:rPr>
        <w:softHyphen/>
        <w:t>ром кучка грабила народ и издевалась над народом, — общества, в котором нужда и нищета выбрасывала тысячи и тысячи на путь хулиганства, продажности, жульничест</w:t>
      </w:r>
      <w:r w:rsidRPr="001B293C">
        <w:rPr>
          <w:rFonts w:ascii="Times New Roman" w:hAnsi="Times New Roman"/>
          <w:color w:val="000000"/>
          <w:sz w:val="24"/>
          <w:szCs w:val="24"/>
        </w:rPr>
        <w:softHyphen/>
        <w:t xml:space="preserve">ва, забвения человеческого образа, — общества, </w:t>
      </w:r>
      <w:r w:rsidRPr="001B293C">
        <w:rPr>
          <w:rFonts w:ascii="Times New Roman" w:hAnsi="Times New Roman"/>
          <w:color w:val="000000"/>
          <w:sz w:val="24"/>
          <w:szCs w:val="24"/>
        </w:rPr>
        <w:lastRenderedPageBreak/>
        <w:t>в котором неизбежно воспитывалось стремление у трудящихся: уйти хоть обманом</w:t>
      </w:r>
    </w:p>
    <w:p w:rsidR="001B293C" w:rsidRPr="001B293C" w:rsidRDefault="001B293C" w:rsidP="009C1199">
      <w:pPr>
        <w:spacing w:line="240" w:lineRule="auto"/>
        <w:rPr>
          <w:rFonts w:ascii="Times New Roman" w:eastAsiaTheme="minorHAnsi" w:hAnsi="Times New Roman"/>
          <w:sz w:val="24"/>
          <w:szCs w:val="24"/>
          <w:lang w:eastAsia="en-US"/>
        </w:rPr>
      </w:pPr>
    </w:p>
    <w:p w:rsidR="001B293C" w:rsidRPr="001B293C" w:rsidRDefault="001B293C" w:rsidP="009C1199">
      <w:pPr>
        <w:widowControl w:val="0"/>
        <w:shd w:val="clear" w:color="auto" w:fill="FFFFFF"/>
        <w:autoSpaceDE w:val="0"/>
        <w:autoSpaceDN w:val="0"/>
        <w:adjustRightInd w:val="0"/>
        <w:spacing w:after="0" w:line="240" w:lineRule="auto"/>
        <w:ind w:right="5" w:firstLine="312"/>
        <w:jc w:val="both"/>
        <w:rPr>
          <w:rFonts w:ascii="Times New Roman" w:hAnsi="Times New Roman"/>
          <w:sz w:val="20"/>
          <w:szCs w:val="20"/>
        </w:rPr>
      </w:pPr>
      <w:r w:rsidRPr="001B293C">
        <w:rPr>
          <w:rFonts w:ascii="Times New Roman" w:hAnsi="Times New Roman"/>
          <w:color w:val="000000"/>
          <w:sz w:val="24"/>
          <w:szCs w:val="24"/>
        </w:rPr>
        <w:t xml:space="preserve">…Богатые и жулики, это — две стороны одной медали, это — два главные разряда </w:t>
      </w:r>
      <w:r w:rsidRPr="001B293C">
        <w:rPr>
          <w:rFonts w:ascii="Times New Roman" w:hAnsi="Times New Roman"/>
          <w:i/>
          <w:iCs/>
          <w:color w:val="000000"/>
          <w:sz w:val="24"/>
          <w:szCs w:val="24"/>
        </w:rPr>
        <w:t>па</w:t>
      </w:r>
      <w:r w:rsidRPr="001B293C">
        <w:rPr>
          <w:rFonts w:ascii="Times New Roman" w:hAnsi="Times New Roman"/>
          <w:i/>
          <w:iCs/>
          <w:color w:val="000000"/>
          <w:sz w:val="24"/>
          <w:szCs w:val="24"/>
        </w:rPr>
        <w:softHyphen/>
        <w:t xml:space="preserve">разитов, </w:t>
      </w:r>
      <w:r w:rsidRPr="001B293C">
        <w:rPr>
          <w:rFonts w:ascii="Times New Roman" w:hAnsi="Times New Roman"/>
          <w:color w:val="000000"/>
          <w:sz w:val="24"/>
          <w:szCs w:val="24"/>
        </w:rPr>
        <w:t xml:space="preserve">вскормленных капитализмом, это — главные враги социализма, этих врагов </w:t>
      </w:r>
      <w:r w:rsidRPr="001B293C">
        <w:rPr>
          <w:rFonts w:ascii="Times New Roman" w:hAnsi="Times New Roman"/>
          <w:color w:val="000000"/>
          <w:spacing w:val="-1"/>
          <w:sz w:val="24"/>
          <w:szCs w:val="24"/>
        </w:rPr>
        <w:t>надо взять под особый надзор всего населения, с ними надо расправляться, при малей</w:t>
      </w:r>
      <w:r w:rsidRPr="001B293C">
        <w:rPr>
          <w:rFonts w:ascii="Times New Roman" w:hAnsi="Times New Roman"/>
          <w:color w:val="000000"/>
          <w:spacing w:val="-1"/>
          <w:sz w:val="24"/>
          <w:szCs w:val="24"/>
        </w:rPr>
        <w:softHyphen/>
      </w:r>
      <w:r w:rsidRPr="001B293C">
        <w:rPr>
          <w:rFonts w:ascii="Times New Roman" w:hAnsi="Times New Roman"/>
          <w:color w:val="000000"/>
          <w:sz w:val="24"/>
          <w:szCs w:val="24"/>
        </w:rPr>
        <w:t>шем нарушении ими правил и законов социалистического общества, беспощадно. Вся</w:t>
      </w:r>
      <w:r w:rsidRPr="001B293C">
        <w:rPr>
          <w:rFonts w:ascii="Times New Roman" w:hAnsi="Times New Roman"/>
          <w:color w:val="000000"/>
          <w:sz w:val="24"/>
          <w:szCs w:val="24"/>
        </w:rPr>
        <w:softHyphen/>
      </w:r>
      <w:r w:rsidRPr="001B293C">
        <w:rPr>
          <w:rFonts w:ascii="Times New Roman" w:hAnsi="Times New Roman"/>
          <w:color w:val="000000"/>
          <w:spacing w:val="2"/>
          <w:sz w:val="24"/>
          <w:szCs w:val="24"/>
        </w:rPr>
        <w:t xml:space="preserve">кая слабость, всякие колебания, всякое сентиментальничанье в этом отношении было </w:t>
      </w:r>
      <w:r w:rsidRPr="001B293C">
        <w:rPr>
          <w:rFonts w:ascii="Times New Roman" w:hAnsi="Times New Roman"/>
          <w:color w:val="000000"/>
          <w:spacing w:val="-1"/>
          <w:sz w:val="24"/>
          <w:szCs w:val="24"/>
        </w:rPr>
        <w:t>бы величайшим преступлением перед социализмом.</w:t>
      </w: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p>
    <w:p w:rsidR="009C1199" w:rsidRDefault="001B293C" w:rsidP="009C1199">
      <w:pPr>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Т. 36. Стр. 318</w:t>
      </w:r>
    </w:p>
    <w:p w:rsidR="001B293C" w:rsidRPr="001B293C" w:rsidRDefault="001B293C" w:rsidP="009C1199">
      <w:pPr>
        <w:rPr>
          <w:rFonts w:ascii="Times New Roman" w:hAnsi="Times New Roman"/>
          <w:sz w:val="20"/>
          <w:szCs w:val="20"/>
        </w:rPr>
      </w:pPr>
      <w:r w:rsidRPr="001B293C">
        <w:rPr>
          <w:rFonts w:ascii="Times New Roman" w:hAnsi="Times New Roman"/>
          <w:color w:val="000000"/>
          <w:spacing w:val="-1"/>
          <w:sz w:val="30"/>
          <w:szCs w:val="30"/>
        </w:rPr>
        <w:t xml:space="preserve">ДОПОЛНЕНИЕ К ДЕКРЕТУ </w:t>
      </w:r>
      <w:r w:rsidRPr="001B293C">
        <w:rPr>
          <w:rFonts w:ascii="Times New Roman" w:hAnsi="Times New Roman"/>
          <w:color w:val="000000"/>
          <w:spacing w:val="-6"/>
          <w:sz w:val="30"/>
          <w:szCs w:val="30"/>
        </w:rPr>
        <w:t>О ПРОДОВОЛЬСТВЕННОЙ ДИКТАТУРЕ</w:t>
      </w:r>
    </w:p>
    <w:p w:rsidR="001B293C" w:rsidRPr="001B293C" w:rsidRDefault="001B293C" w:rsidP="009C1199">
      <w:pPr>
        <w:widowControl w:val="0"/>
        <w:shd w:val="clear" w:color="auto" w:fill="FFFFFF"/>
        <w:autoSpaceDE w:val="0"/>
        <w:autoSpaceDN w:val="0"/>
        <w:adjustRightInd w:val="0"/>
        <w:spacing w:before="125" w:after="0" w:line="240" w:lineRule="auto"/>
        <w:ind w:firstLine="288"/>
        <w:jc w:val="both"/>
        <w:rPr>
          <w:rFonts w:ascii="Times New Roman" w:hAnsi="Times New Roman"/>
          <w:sz w:val="20"/>
          <w:szCs w:val="20"/>
        </w:rPr>
      </w:pPr>
      <w:r w:rsidRPr="001B293C">
        <w:rPr>
          <w:rFonts w:ascii="Times New Roman" w:hAnsi="Times New Roman"/>
          <w:color w:val="000000"/>
          <w:spacing w:val="-1"/>
          <w:sz w:val="24"/>
          <w:szCs w:val="24"/>
        </w:rPr>
        <w:t>Объявить всех владельцев хлеба, имеющих излишки и не вывозящих их на ссыпные пункты, а также всех расточающих хлебные запасы на самогонку, врагами народа, пре</w:t>
      </w:r>
      <w:r w:rsidRPr="001B293C">
        <w:rPr>
          <w:rFonts w:ascii="Times New Roman" w:hAnsi="Times New Roman"/>
          <w:color w:val="000000"/>
          <w:spacing w:val="-1"/>
          <w:sz w:val="24"/>
          <w:szCs w:val="24"/>
        </w:rPr>
        <w:softHyphen/>
      </w:r>
      <w:r w:rsidRPr="001B293C">
        <w:rPr>
          <w:rFonts w:ascii="Times New Roman" w:hAnsi="Times New Roman"/>
          <w:color w:val="000000"/>
          <w:spacing w:val="4"/>
          <w:sz w:val="24"/>
          <w:szCs w:val="24"/>
        </w:rPr>
        <w:t xml:space="preserve">давать Революционному суду и подвергать впредь заключению в тюрьме не ниже </w:t>
      </w:r>
      <w:r w:rsidRPr="001B293C">
        <w:rPr>
          <w:rFonts w:ascii="Times New Roman" w:hAnsi="Times New Roman"/>
          <w:color w:val="000000"/>
          <w:sz w:val="24"/>
          <w:szCs w:val="24"/>
        </w:rPr>
        <w:t>Шлет, конфискации всего имущества и изгнанию навсегда из своей общины, а само</w:t>
      </w:r>
      <w:r w:rsidRPr="001B293C">
        <w:rPr>
          <w:rFonts w:ascii="Times New Roman" w:hAnsi="Times New Roman"/>
          <w:color w:val="000000"/>
          <w:sz w:val="24"/>
          <w:szCs w:val="24"/>
        </w:rPr>
        <w:softHyphen/>
      </w:r>
      <w:r w:rsidRPr="001B293C">
        <w:rPr>
          <w:rFonts w:ascii="Times New Roman" w:hAnsi="Times New Roman"/>
          <w:color w:val="000000"/>
          <w:spacing w:val="-1"/>
          <w:sz w:val="24"/>
          <w:szCs w:val="24"/>
        </w:rPr>
        <w:t>гонщиков сверх того к принудительным общественным работам.</w:t>
      </w:r>
    </w:p>
    <w:p w:rsidR="001B293C" w:rsidRPr="001B293C" w:rsidRDefault="001B293C" w:rsidP="001B293C">
      <w:pPr>
        <w:widowControl w:val="0"/>
        <w:shd w:val="clear" w:color="auto" w:fill="FFFFFF"/>
        <w:autoSpaceDE w:val="0"/>
        <w:autoSpaceDN w:val="0"/>
        <w:adjustRightInd w:val="0"/>
        <w:spacing w:before="634" w:after="0" w:line="240" w:lineRule="auto"/>
        <w:ind w:left="1186"/>
        <w:rPr>
          <w:rFonts w:ascii="Times New Roman" w:hAnsi="Times New Roman"/>
          <w:sz w:val="20"/>
          <w:szCs w:val="20"/>
        </w:rPr>
      </w:pPr>
      <w:r w:rsidRPr="001B293C">
        <w:rPr>
          <w:rFonts w:ascii="Times New Roman" w:hAnsi="Times New Roman"/>
          <w:i/>
          <w:iCs/>
          <w:color w:val="000000"/>
          <w:sz w:val="18"/>
          <w:szCs w:val="18"/>
        </w:rPr>
        <w:t>Написано 9 мая 1918 г.</w:t>
      </w:r>
    </w:p>
    <w:p w:rsidR="001B293C" w:rsidRPr="001B293C" w:rsidRDefault="001B293C" w:rsidP="001B293C">
      <w:pPr>
        <w:widowControl w:val="0"/>
        <w:shd w:val="clear" w:color="auto" w:fill="FFFFFF"/>
        <w:tabs>
          <w:tab w:val="left" w:pos="6000"/>
        </w:tabs>
        <w:autoSpaceDE w:val="0"/>
        <w:autoSpaceDN w:val="0"/>
        <w:adjustRightInd w:val="0"/>
        <w:spacing w:before="130" w:after="0" w:line="240" w:lineRule="auto"/>
        <w:ind w:left="926"/>
        <w:rPr>
          <w:rFonts w:ascii="Times New Roman" w:hAnsi="Times New Roman"/>
          <w:sz w:val="20"/>
          <w:szCs w:val="20"/>
        </w:rPr>
      </w:pPr>
      <w:r w:rsidRPr="001B293C">
        <w:rPr>
          <w:rFonts w:ascii="Times New Roman" w:hAnsi="Times New Roman"/>
          <w:i/>
          <w:iCs/>
          <w:color w:val="000000"/>
          <w:sz w:val="18"/>
          <w:szCs w:val="18"/>
        </w:rPr>
        <w:t>Впервые напечатано в 1931 г.</w:t>
      </w:r>
      <w:r w:rsidRPr="001B293C">
        <w:rPr>
          <w:rFonts w:ascii="Times New Roman" w:hAnsi="Times New Roman"/>
          <w:i/>
          <w:iCs/>
          <w:color w:val="000000"/>
          <w:sz w:val="18"/>
          <w:szCs w:val="18"/>
        </w:rPr>
        <w:tab/>
        <w:t>Печатается по рукописи</w:t>
      </w:r>
    </w:p>
    <w:p w:rsidR="001B293C" w:rsidRPr="001B293C" w:rsidRDefault="001B293C" w:rsidP="001B293C">
      <w:pPr>
        <w:widowControl w:val="0"/>
        <w:shd w:val="clear" w:color="auto" w:fill="FFFFFF"/>
        <w:autoSpaceDE w:val="0"/>
        <w:autoSpaceDN w:val="0"/>
        <w:adjustRightInd w:val="0"/>
        <w:spacing w:after="0" w:line="240" w:lineRule="auto"/>
        <w:ind w:left="1022"/>
        <w:rPr>
          <w:rFonts w:ascii="Times New Roman" w:hAnsi="Times New Roman"/>
          <w:sz w:val="20"/>
          <w:szCs w:val="20"/>
        </w:rPr>
      </w:pPr>
      <w:r w:rsidRPr="001B293C">
        <w:rPr>
          <w:rFonts w:ascii="Times New Roman" w:hAnsi="Times New Roman"/>
          <w:i/>
          <w:iCs/>
          <w:color w:val="000000"/>
          <w:sz w:val="18"/>
          <w:szCs w:val="18"/>
        </w:rPr>
        <w:t xml:space="preserve">в Ленинском сборнике </w:t>
      </w:r>
      <w:r w:rsidRPr="001B293C">
        <w:rPr>
          <w:rFonts w:ascii="Times New Roman" w:hAnsi="Times New Roman"/>
          <w:i/>
          <w:iCs/>
          <w:color w:val="000000"/>
          <w:sz w:val="18"/>
          <w:szCs w:val="18"/>
          <w:lang w:val="en-US"/>
        </w:rPr>
        <w:t>XVIII</w:t>
      </w: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9C1199">
      <w:pPr>
        <w:spacing w:line="240" w:lineRule="auto"/>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Т. 37. Стр. 178</w:t>
      </w:r>
    </w:p>
    <w:p w:rsidR="001B293C" w:rsidRPr="001B293C" w:rsidRDefault="001B293C" w:rsidP="009C1199">
      <w:pPr>
        <w:widowControl w:val="0"/>
        <w:shd w:val="clear" w:color="auto" w:fill="FFFFFF"/>
        <w:autoSpaceDE w:val="0"/>
        <w:autoSpaceDN w:val="0"/>
        <w:adjustRightInd w:val="0"/>
        <w:spacing w:after="0" w:line="240" w:lineRule="auto"/>
        <w:ind w:left="10" w:right="5" w:firstLine="274"/>
        <w:jc w:val="both"/>
        <w:rPr>
          <w:rFonts w:ascii="Times New Roman" w:hAnsi="Times New Roman"/>
          <w:sz w:val="20"/>
          <w:szCs w:val="20"/>
        </w:rPr>
      </w:pPr>
      <w:r w:rsidRPr="001B293C">
        <w:rPr>
          <w:rFonts w:ascii="Times New Roman" w:hAnsi="Times New Roman"/>
          <w:color w:val="000000"/>
          <w:spacing w:val="-1"/>
          <w:sz w:val="24"/>
          <w:szCs w:val="24"/>
        </w:rPr>
        <w:t xml:space="preserve">Мы призвали деревенскую бедноту к организации, мы приступили к строительству </w:t>
      </w:r>
      <w:r w:rsidRPr="001B293C">
        <w:rPr>
          <w:rFonts w:ascii="Times New Roman" w:hAnsi="Times New Roman"/>
          <w:color w:val="000000"/>
          <w:sz w:val="24"/>
          <w:szCs w:val="24"/>
        </w:rPr>
        <w:t xml:space="preserve">комитетов бедноты и организации продовольственных рабочих отрядов. Левые эсеры </w:t>
      </w:r>
      <w:r w:rsidRPr="001B293C">
        <w:rPr>
          <w:rFonts w:ascii="Times New Roman" w:hAnsi="Times New Roman"/>
          <w:color w:val="000000"/>
          <w:spacing w:val="-1"/>
          <w:sz w:val="24"/>
          <w:szCs w:val="24"/>
        </w:rPr>
        <w:t>подняли восстание. Они говорили, что в комитетах бедноты сидят лодыри, что рабочие грабят хлеб у трудовых крестьян.</w:t>
      </w:r>
    </w:p>
    <w:p w:rsidR="001B293C" w:rsidRPr="001B293C" w:rsidRDefault="001B293C" w:rsidP="009C1199">
      <w:pPr>
        <w:widowControl w:val="0"/>
        <w:shd w:val="clear" w:color="auto" w:fill="FFFFFF"/>
        <w:autoSpaceDE w:val="0"/>
        <w:autoSpaceDN w:val="0"/>
        <w:adjustRightInd w:val="0"/>
        <w:spacing w:after="0" w:line="240" w:lineRule="auto"/>
        <w:ind w:right="10" w:firstLine="278"/>
        <w:jc w:val="both"/>
        <w:rPr>
          <w:rFonts w:ascii="Times New Roman" w:hAnsi="Times New Roman"/>
          <w:sz w:val="20"/>
          <w:szCs w:val="20"/>
        </w:rPr>
      </w:pPr>
      <w:r w:rsidRPr="001B293C">
        <w:rPr>
          <w:rFonts w:ascii="Times New Roman" w:hAnsi="Times New Roman"/>
          <w:color w:val="000000"/>
          <w:sz w:val="24"/>
          <w:szCs w:val="24"/>
        </w:rPr>
        <w:t>А мы им отвечали, что они защищают кулачье, которое поняло, что в борьбе с Со</w:t>
      </w:r>
      <w:r w:rsidRPr="001B293C">
        <w:rPr>
          <w:rFonts w:ascii="Times New Roman" w:hAnsi="Times New Roman"/>
          <w:color w:val="000000"/>
          <w:sz w:val="24"/>
          <w:szCs w:val="24"/>
        </w:rPr>
        <w:softHyphen/>
        <w:t>ветской властью, кроме оружия, можно еще действовать измором. Они говорили: «ло</w:t>
      </w:r>
      <w:r w:rsidRPr="001B293C">
        <w:rPr>
          <w:rFonts w:ascii="Times New Roman" w:hAnsi="Times New Roman"/>
          <w:color w:val="000000"/>
          <w:sz w:val="24"/>
          <w:szCs w:val="24"/>
        </w:rPr>
        <w:softHyphen/>
        <w:t>дыри», — а мы спрашивали, да почему тот или иной стал «лодырем», почему он опус</w:t>
      </w:r>
      <w:r w:rsidRPr="001B293C">
        <w:rPr>
          <w:rFonts w:ascii="Times New Roman" w:hAnsi="Times New Roman"/>
          <w:color w:val="000000"/>
          <w:sz w:val="24"/>
          <w:szCs w:val="24"/>
        </w:rPr>
        <w:softHyphen/>
      </w:r>
      <w:r w:rsidRPr="001B293C">
        <w:rPr>
          <w:rFonts w:ascii="Times New Roman" w:hAnsi="Times New Roman"/>
          <w:color w:val="000000"/>
          <w:spacing w:val="-1"/>
          <w:sz w:val="24"/>
          <w:szCs w:val="24"/>
        </w:rPr>
        <w:t xml:space="preserve">тился, почему он обнищал, почему он спился? не из-за кулаков разве? Кулаки вместе с </w:t>
      </w:r>
      <w:r w:rsidRPr="001B293C">
        <w:rPr>
          <w:rFonts w:ascii="Times New Roman" w:hAnsi="Times New Roman"/>
          <w:color w:val="000000"/>
          <w:sz w:val="24"/>
          <w:szCs w:val="24"/>
        </w:rPr>
        <w:t>левыми эсерами кричали о «лодырях», а сами загребали хлеб, прятали его, спекулиро</w:t>
      </w:r>
      <w:r w:rsidRPr="001B293C">
        <w:rPr>
          <w:rFonts w:ascii="Times New Roman" w:hAnsi="Times New Roman"/>
          <w:color w:val="000000"/>
          <w:sz w:val="24"/>
          <w:szCs w:val="24"/>
        </w:rPr>
        <w:softHyphen/>
      </w:r>
      <w:r w:rsidRPr="001B293C">
        <w:rPr>
          <w:rFonts w:ascii="Times New Roman" w:hAnsi="Times New Roman"/>
          <w:color w:val="000000"/>
          <w:spacing w:val="-1"/>
          <w:sz w:val="24"/>
          <w:szCs w:val="24"/>
        </w:rPr>
        <w:t>вали, желая разбогатеть на голоде и страданиях рабочих.</w:t>
      </w:r>
    </w:p>
    <w:p w:rsidR="001B293C" w:rsidRPr="001B293C" w:rsidRDefault="001B293C" w:rsidP="009C1199">
      <w:pPr>
        <w:spacing w:line="240" w:lineRule="auto"/>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9C1199">
      <w:pPr>
        <w:spacing w:line="240" w:lineRule="auto"/>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Т. 42. Стр. 424</w:t>
      </w:r>
    </w:p>
    <w:p w:rsidR="001B293C" w:rsidRPr="001B293C" w:rsidRDefault="001B293C" w:rsidP="009C1199">
      <w:pPr>
        <w:widowControl w:val="0"/>
        <w:shd w:val="clear" w:color="auto" w:fill="FFFFFF"/>
        <w:autoSpaceDE w:val="0"/>
        <w:autoSpaceDN w:val="0"/>
        <w:adjustRightInd w:val="0"/>
        <w:spacing w:after="0" w:line="240" w:lineRule="auto"/>
        <w:ind w:left="677" w:hanging="394"/>
        <w:rPr>
          <w:rFonts w:ascii="Times New Roman" w:hAnsi="Times New Roman"/>
          <w:sz w:val="20"/>
          <w:szCs w:val="20"/>
        </w:rPr>
      </w:pPr>
      <w:r w:rsidRPr="001B293C">
        <w:rPr>
          <w:rFonts w:ascii="Times New Roman" w:hAnsi="Times New Roman"/>
          <w:color w:val="000000"/>
          <w:sz w:val="24"/>
          <w:szCs w:val="24"/>
        </w:rPr>
        <w:t xml:space="preserve">4 б. «Благонамеренные коммунистические музыканты», кои немножечко дерут, зато </w:t>
      </w:r>
      <w:r w:rsidRPr="001B293C">
        <w:rPr>
          <w:rFonts w:ascii="Times New Roman" w:hAnsi="Times New Roman"/>
          <w:color w:val="000000"/>
          <w:spacing w:val="-1"/>
          <w:sz w:val="24"/>
          <w:szCs w:val="24"/>
        </w:rPr>
        <w:t>уж в рот хмельного не берут.</w:t>
      </w: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9C1199">
      <w:pPr>
        <w:spacing w:line="240" w:lineRule="auto"/>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Т. 43. Стр. 326</w:t>
      </w:r>
    </w:p>
    <w:p w:rsidR="001B293C" w:rsidRPr="001B293C" w:rsidRDefault="001B293C" w:rsidP="009C1199">
      <w:pPr>
        <w:spacing w:line="240" w:lineRule="auto"/>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…в отличие от капиталистических стран, которые пускают в ход такие вещи, как водку и прочий дурман, мы этого не допустим, потому что, как бы они ни были выгодны для торговли, но они поведут нас назад к капитализму, а не вперед к коммунизму…</w:t>
      </w:r>
    </w:p>
    <w:p w:rsidR="001B293C" w:rsidRPr="001B293C" w:rsidRDefault="001B293C" w:rsidP="001B293C">
      <w:pPr>
        <w:rPr>
          <w:rFonts w:ascii="Times New Roman" w:eastAsiaTheme="minorHAnsi" w:hAnsi="Times New Roman"/>
          <w:sz w:val="24"/>
          <w:szCs w:val="24"/>
          <w:lang w:eastAsia="en-US"/>
        </w:rPr>
      </w:pPr>
    </w:p>
    <w:p w:rsidR="009C1199" w:rsidRDefault="001B293C" w:rsidP="009C1199">
      <w:pPr>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Т. 44. Стр. 362</w:t>
      </w:r>
    </w:p>
    <w:p w:rsidR="001B293C" w:rsidRPr="001B293C" w:rsidRDefault="001B293C" w:rsidP="009C1199">
      <w:pPr>
        <w:rPr>
          <w:rFonts w:ascii="Times New Roman" w:hAnsi="Times New Roman"/>
          <w:sz w:val="20"/>
          <w:szCs w:val="20"/>
        </w:rPr>
      </w:pPr>
      <w:r w:rsidRPr="001B293C">
        <w:rPr>
          <w:rFonts w:ascii="Times New Roman" w:hAnsi="Times New Roman"/>
          <w:color w:val="000000"/>
          <w:spacing w:val="-5"/>
          <w:sz w:val="30"/>
          <w:szCs w:val="30"/>
        </w:rPr>
        <w:t xml:space="preserve">ПИСЬМА В. М. МОЛОТОВУ ДЛЯ ПОЛИТБЮРО </w:t>
      </w:r>
      <w:r w:rsidRPr="001B293C">
        <w:rPr>
          <w:rFonts w:ascii="Times New Roman" w:hAnsi="Times New Roman"/>
          <w:color w:val="000000"/>
          <w:sz w:val="30"/>
          <w:szCs w:val="30"/>
        </w:rPr>
        <w:t>ЦК РК</w:t>
      </w:r>
      <w:proofErr w:type="gramStart"/>
      <w:r w:rsidRPr="001B293C">
        <w:rPr>
          <w:rFonts w:ascii="Times New Roman" w:hAnsi="Times New Roman"/>
          <w:color w:val="000000"/>
          <w:sz w:val="30"/>
          <w:szCs w:val="30"/>
        </w:rPr>
        <w:t>П(</w:t>
      </w:r>
      <w:proofErr w:type="gramEnd"/>
      <w:r w:rsidRPr="001B293C">
        <w:rPr>
          <w:rFonts w:ascii="Times New Roman" w:hAnsi="Times New Roman"/>
          <w:color w:val="000000"/>
          <w:sz w:val="30"/>
          <w:szCs w:val="30"/>
        </w:rPr>
        <w:t>б) О КОНЦЕССИИ ШТЕЙНБЕРГУ</w:t>
      </w:r>
    </w:p>
    <w:p w:rsidR="001B293C" w:rsidRPr="001B293C" w:rsidRDefault="001B293C" w:rsidP="009C1199">
      <w:pPr>
        <w:widowControl w:val="0"/>
        <w:shd w:val="clear" w:color="auto" w:fill="FFFFFF"/>
        <w:autoSpaceDE w:val="0"/>
        <w:autoSpaceDN w:val="0"/>
        <w:adjustRightInd w:val="0"/>
        <w:spacing w:before="389" w:after="0" w:line="240" w:lineRule="auto"/>
        <w:ind w:left="322"/>
        <w:rPr>
          <w:rFonts w:ascii="Times New Roman" w:hAnsi="Times New Roman"/>
          <w:sz w:val="20"/>
          <w:szCs w:val="20"/>
        </w:rPr>
      </w:pPr>
      <w:r w:rsidRPr="001B293C">
        <w:rPr>
          <w:rFonts w:ascii="Times New Roman" w:hAnsi="Times New Roman"/>
          <w:color w:val="000000"/>
          <w:sz w:val="24"/>
          <w:szCs w:val="24"/>
        </w:rPr>
        <w:t>17.1. 1922 г.</w:t>
      </w:r>
    </w:p>
    <w:p w:rsidR="001B293C" w:rsidRPr="001B293C" w:rsidRDefault="001B293C" w:rsidP="009C1199">
      <w:pPr>
        <w:widowControl w:val="0"/>
        <w:shd w:val="clear" w:color="auto" w:fill="FFFFFF"/>
        <w:autoSpaceDE w:val="0"/>
        <w:autoSpaceDN w:val="0"/>
        <w:adjustRightInd w:val="0"/>
        <w:spacing w:before="259" w:after="0" w:line="240" w:lineRule="auto"/>
        <w:ind w:right="10"/>
        <w:jc w:val="center"/>
        <w:rPr>
          <w:rFonts w:ascii="Times New Roman" w:hAnsi="Times New Roman"/>
          <w:sz w:val="20"/>
          <w:szCs w:val="20"/>
        </w:rPr>
      </w:pPr>
      <w:r w:rsidRPr="001B293C">
        <w:rPr>
          <w:rFonts w:ascii="Times New Roman" w:hAnsi="Times New Roman"/>
          <w:color w:val="000000"/>
          <w:sz w:val="24"/>
          <w:szCs w:val="24"/>
        </w:rPr>
        <w:t>т. Молотову для Политбюро</w:t>
      </w:r>
    </w:p>
    <w:p w:rsidR="001B293C" w:rsidRPr="001B293C" w:rsidRDefault="001B293C" w:rsidP="009C1199">
      <w:pPr>
        <w:widowControl w:val="0"/>
        <w:shd w:val="clear" w:color="auto" w:fill="FFFFFF"/>
        <w:autoSpaceDE w:val="0"/>
        <w:autoSpaceDN w:val="0"/>
        <w:adjustRightInd w:val="0"/>
        <w:spacing w:before="144" w:after="0" w:line="240" w:lineRule="auto"/>
        <w:ind w:left="293"/>
        <w:rPr>
          <w:rFonts w:ascii="Times New Roman" w:hAnsi="Times New Roman"/>
          <w:sz w:val="20"/>
          <w:szCs w:val="20"/>
        </w:rPr>
      </w:pPr>
      <w:r w:rsidRPr="001B293C">
        <w:rPr>
          <w:rFonts w:ascii="Times New Roman" w:hAnsi="Times New Roman"/>
          <w:color w:val="000000"/>
          <w:sz w:val="24"/>
          <w:szCs w:val="24"/>
        </w:rPr>
        <w:t>Прилагаю справку Лежавы о концессии Штейнбергу.</w:t>
      </w:r>
    </w:p>
    <w:p w:rsidR="001B293C" w:rsidRPr="001B293C" w:rsidRDefault="001B293C" w:rsidP="009C1199">
      <w:pPr>
        <w:widowControl w:val="0"/>
        <w:shd w:val="clear" w:color="auto" w:fill="FFFFFF"/>
        <w:autoSpaceDE w:val="0"/>
        <w:autoSpaceDN w:val="0"/>
        <w:adjustRightInd w:val="0"/>
        <w:spacing w:after="0" w:line="240" w:lineRule="auto"/>
        <w:ind w:left="19" w:firstLine="274"/>
        <w:jc w:val="both"/>
        <w:rPr>
          <w:rFonts w:ascii="Times New Roman" w:hAnsi="Times New Roman"/>
          <w:sz w:val="20"/>
          <w:szCs w:val="20"/>
        </w:rPr>
      </w:pPr>
      <w:r w:rsidRPr="001B293C">
        <w:rPr>
          <w:rFonts w:ascii="Times New Roman" w:hAnsi="Times New Roman"/>
          <w:color w:val="000000"/>
          <w:sz w:val="24"/>
          <w:szCs w:val="24"/>
        </w:rPr>
        <w:t xml:space="preserve">Прошу поставить этот вопрос в </w:t>
      </w:r>
      <w:r w:rsidRPr="001B293C">
        <w:rPr>
          <w:rFonts w:ascii="Times New Roman" w:hAnsi="Times New Roman"/>
          <w:i/>
          <w:iCs/>
          <w:color w:val="000000"/>
          <w:sz w:val="24"/>
          <w:szCs w:val="24"/>
        </w:rPr>
        <w:t xml:space="preserve">Политбюро </w:t>
      </w:r>
      <w:r w:rsidRPr="001B293C">
        <w:rPr>
          <w:rFonts w:ascii="Times New Roman" w:hAnsi="Times New Roman"/>
          <w:color w:val="000000"/>
          <w:sz w:val="24"/>
          <w:szCs w:val="24"/>
        </w:rPr>
        <w:t xml:space="preserve">в четверг с тем, чтобы в пятницу </w:t>
      </w:r>
      <w:r w:rsidRPr="001B293C">
        <w:rPr>
          <w:rFonts w:ascii="Times New Roman" w:hAnsi="Times New Roman"/>
          <w:i/>
          <w:iCs/>
          <w:color w:val="000000"/>
          <w:sz w:val="24"/>
          <w:szCs w:val="24"/>
        </w:rPr>
        <w:t xml:space="preserve">СНК </w:t>
      </w:r>
      <w:r w:rsidRPr="001B293C">
        <w:rPr>
          <w:rFonts w:ascii="Times New Roman" w:hAnsi="Times New Roman"/>
          <w:color w:val="000000"/>
          <w:sz w:val="24"/>
          <w:szCs w:val="24"/>
        </w:rPr>
        <w:t>провел в советском порядке решение ЦК</w:t>
      </w:r>
    </w:p>
    <w:p w:rsidR="001B293C" w:rsidRPr="001B293C" w:rsidRDefault="001B293C" w:rsidP="009C1199">
      <w:pPr>
        <w:widowControl w:val="0"/>
        <w:shd w:val="clear" w:color="auto" w:fill="FFFFFF"/>
        <w:autoSpaceDE w:val="0"/>
        <w:autoSpaceDN w:val="0"/>
        <w:adjustRightInd w:val="0"/>
        <w:spacing w:after="0" w:line="240" w:lineRule="auto"/>
        <w:ind w:left="14" w:right="19" w:firstLine="278"/>
        <w:jc w:val="both"/>
        <w:rPr>
          <w:rFonts w:ascii="Times New Roman" w:hAnsi="Times New Roman"/>
          <w:sz w:val="20"/>
          <w:szCs w:val="20"/>
        </w:rPr>
      </w:pPr>
      <w:r w:rsidRPr="001B293C">
        <w:rPr>
          <w:rFonts w:ascii="Times New Roman" w:hAnsi="Times New Roman"/>
          <w:color w:val="000000"/>
          <w:spacing w:val="-1"/>
          <w:sz w:val="24"/>
          <w:szCs w:val="24"/>
        </w:rPr>
        <w:t>Назначить для Политбюро 2-х докладчиков по этому вопросу: А. Д. Цюрупу и пред</w:t>
      </w:r>
      <w:r w:rsidRPr="001B293C">
        <w:rPr>
          <w:rFonts w:ascii="Times New Roman" w:hAnsi="Times New Roman"/>
          <w:color w:val="000000"/>
          <w:spacing w:val="-1"/>
          <w:sz w:val="24"/>
          <w:szCs w:val="24"/>
        </w:rPr>
        <w:softHyphen/>
        <w:t>ставителя большинства СНКома.</w:t>
      </w:r>
    </w:p>
    <w:p w:rsidR="001B293C" w:rsidRPr="001B293C" w:rsidRDefault="001B293C" w:rsidP="009C1199">
      <w:pPr>
        <w:widowControl w:val="0"/>
        <w:shd w:val="clear" w:color="auto" w:fill="FFFFFF"/>
        <w:autoSpaceDE w:val="0"/>
        <w:autoSpaceDN w:val="0"/>
        <w:adjustRightInd w:val="0"/>
        <w:spacing w:after="0" w:line="240" w:lineRule="auto"/>
        <w:ind w:left="10" w:right="19" w:firstLine="288"/>
        <w:jc w:val="both"/>
        <w:rPr>
          <w:rFonts w:ascii="Times New Roman" w:hAnsi="Times New Roman"/>
          <w:sz w:val="20"/>
          <w:szCs w:val="20"/>
        </w:rPr>
      </w:pPr>
      <w:r w:rsidRPr="001B293C">
        <w:rPr>
          <w:rFonts w:ascii="Times New Roman" w:hAnsi="Times New Roman"/>
          <w:color w:val="000000"/>
          <w:sz w:val="24"/>
          <w:szCs w:val="24"/>
        </w:rPr>
        <w:t>Дело важное, и я крайне опасаюсь, что большинство СНКома (против Цюрупы) де</w:t>
      </w:r>
      <w:r w:rsidRPr="001B293C">
        <w:rPr>
          <w:rFonts w:ascii="Times New Roman" w:hAnsi="Times New Roman"/>
          <w:color w:val="000000"/>
          <w:sz w:val="24"/>
          <w:szCs w:val="24"/>
        </w:rPr>
        <w:softHyphen/>
        <w:t>лает ошибку опять-таки в духе «коммунистического чванства»: боятся дать доход куп</w:t>
      </w:r>
      <w:r w:rsidRPr="001B293C">
        <w:rPr>
          <w:rFonts w:ascii="Times New Roman" w:hAnsi="Times New Roman"/>
          <w:color w:val="000000"/>
          <w:sz w:val="24"/>
          <w:szCs w:val="24"/>
        </w:rPr>
        <w:softHyphen/>
      </w:r>
      <w:r w:rsidRPr="001B293C">
        <w:rPr>
          <w:rFonts w:ascii="Times New Roman" w:hAnsi="Times New Roman"/>
          <w:color w:val="000000"/>
          <w:spacing w:val="-1"/>
          <w:sz w:val="24"/>
          <w:szCs w:val="24"/>
        </w:rPr>
        <w:t xml:space="preserve">цу, умеющему торговать, и </w:t>
      </w:r>
      <w:r w:rsidRPr="001B293C">
        <w:rPr>
          <w:rFonts w:ascii="Times New Roman" w:hAnsi="Times New Roman"/>
          <w:i/>
          <w:iCs/>
          <w:color w:val="000000"/>
          <w:spacing w:val="-1"/>
          <w:sz w:val="24"/>
          <w:szCs w:val="24"/>
        </w:rPr>
        <w:t xml:space="preserve">заботятся </w:t>
      </w:r>
      <w:r w:rsidRPr="001B293C">
        <w:rPr>
          <w:rFonts w:ascii="Times New Roman" w:hAnsi="Times New Roman"/>
          <w:color w:val="000000"/>
          <w:spacing w:val="-1"/>
          <w:sz w:val="24"/>
          <w:szCs w:val="24"/>
        </w:rPr>
        <w:t>усердно об одном, о большинстве для коммуни</w:t>
      </w:r>
      <w:r w:rsidRPr="001B293C">
        <w:rPr>
          <w:rFonts w:ascii="Times New Roman" w:hAnsi="Times New Roman"/>
          <w:color w:val="000000"/>
          <w:spacing w:val="-1"/>
          <w:sz w:val="24"/>
          <w:szCs w:val="24"/>
        </w:rPr>
        <w:softHyphen/>
      </w:r>
      <w:r w:rsidRPr="001B293C">
        <w:rPr>
          <w:rFonts w:ascii="Times New Roman" w:hAnsi="Times New Roman"/>
          <w:color w:val="000000"/>
          <w:sz w:val="24"/>
          <w:szCs w:val="24"/>
        </w:rPr>
        <w:t>стов, кои большей частью немножечко дерут, зато уж в рот хмельного не берут.</w:t>
      </w: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9C1199">
      <w:pPr>
        <w:spacing w:line="240" w:lineRule="auto"/>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Т. 45. Стр. 120</w:t>
      </w:r>
    </w:p>
    <w:p w:rsidR="001B293C" w:rsidRPr="001B293C" w:rsidRDefault="001B293C" w:rsidP="009C1199">
      <w:pPr>
        <w:spacing w:line="240" w:lineRule="auto"/>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Если крестьянину необходима свободная торговля в современных условиях и в известных пределах, то мы должны ее дать, но это не значит, что мы позволим тор-говать сивухой. За это мы будем карать.</w:t>
      </w: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9C1199">
      <w:pPr>
        <w:spacing w:line="240" w:lineRule="auto"/>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Стр. 205</w:t>
      </w:r>
    </w:p>
    <w:p w:rsidR="001B293C" w:rsidRPr="001B293C" w:rsidRDefault="001B293C" w:rsidP="009C1199">
      <w:pPr>
        <w:widowControl w:val="0"/>
        <w:shd w:val="clear" w:color="auto" w:fill="FFFFFF"/>
        <w:autoSpaceDE w:val="0"/>
        <w:autoSpaceDN w:val="0"/>
        <w:adjustRightInd w:val="0"/>
        <w:spacing w:after="0" w:line="240" w:lineRule="auto"/>
        <w:ind w:left="5" w:firstLine="278"/>
        <w:jc w:val="both"/>
        <w:rPr>
          <w:rFonts w:ascii="Times New Roman" w:eastAsiaTheme="minorEastAsia" w:hAnsi="Times New Roman"/>
          <w:sz w:val="20"/>
          <w:szCs w:val="20"/>
        </w:rPr>
      </w:pPr>
      <w:r w:rsidRPr="001B293C">
        <w:rPr>
          <w:rFonts w:ascii="Times New Roman" w:hAnsi="Times New Roman"/>
          <w:color w:val="000000"/>
          <w:spacing w:val="-1"/>
          <w:sz w:val="24"/>
          <w:szCs w:val="24"/>
        </w:rPr>
        <w:t xml:space="preserve">Враги рассчитывают на полное разрушение основного капитала нашего транспорта и </w:t>
      </w:r>
      <w:r w:rsidRPr="001B293C">
        <w:rPr>
          <w:rFonts w:ascii="Times New Roman" w:hAnsi="Times New Roman"/>
          <w:color w:val="000000"/>
          <w:spacing w:val="1"/>
          <w:sz w:val="24"/>
          <w:szCs w:val="24"/>
        </w:rPr>
        <w:t xml:space="preserve">промышленности. Необходимо изыскать средства на восстановление этого капитала </w:t>
      </w:r>
      <w:r w:rsidRPr="001B293C">
        <w:rPr>
          <w:rFonts w:ascii="Times New Roman" w:hAnsi="Times New Roman"/>
          <w:color w:val="000000"/>
          <w:spacing w:val="-1"/>
          <w:sz w:val="24"/>
          <w:szCs w:val="24"/>
        </w:rPr>
        <w:t xml:space="preserve">путем обложения налогами всех предметов потребления, доведя до максимума на такие </w:t>
      </w:r>
      <w:r w:rsidRPr="001B293C">
        <w:rPr>
          <w:rFonts w:ascii="Times New Roman" w:hAnsi="Times New Roman"/>
          <w:color w:val="000000"/>
          <w:spacing w:val="5"/>
          <w:sz w:val="24"/>
          <w:szCs w:val="24"/>
        </w:rPr>
        <w:t xml:space="preserve">предметы, как сахар, </w:t>
      </w:r>
      <w:r w:rsidRPr="001B293C">
        <w:rPr>
          <w:rFonts w:ascii="Times New Roman" w:hAnsi="Times New Roman"/>
          <w:i/>
          <w:iCs/>
          <w:color w:val="000000"/>
          <w:spacing w:val="5"/>
          <w:sz w:val="24"/>
          <w:szCs w:val="24"/>
        </w:rPr>
        <w:t>пиво.</w:t>
      </w: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9C1199">
      <w:pPr>
        <w:spacing w:line="240" w:lineRule="auto"/>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Стр. 223</w:t>
      </w:r>
    </w:p>
    <w:p w:rsidR="001B293C" w:rsidRPr="001B293C" w:rsidRDefault="001B293C" w:rsidP="009C1199">
      <w:pPr>
        <w:spacing w:line="240" w:lineRule="auto"/>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С Внешторгом мы начали рассчитывать на золотой приток. Другого расчета я не вижу, кроме разве винной монополии, но здесь и серьезнейшие моральные соображения, и ряд деловых возражений Сокольникова.</w:t>
      </w: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9C1199">
      <w:pPr>
        <w:spacing w:line="240" w:lineRule="auto"/>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Т. 46. Стр. 146</w:t>
      </w:r>
    </w:p>
    <w:p w:rsidR="001B293C" w:rsidRPr="001B293C" w:rsidRDefault="001B293C" w:rsidP="009C1199">
      <w:pPr>
        <w:spacing w:line="240" w:lineRule="auto"/>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Номер седьмой вышел, и Вам его, конечно, уже послали. В восьмой идет статья Ря-занова «Царский кабак» (о винной монополии)…</w:t>
      </w: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9C1199">
      <w:pPr>
        <w:spacing w:line="240" w:lineRule="auto"/>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Стр. 213</w:t>
      </w:r>
    </w:p>
    <w:p w:rsidR="001B293C" w:rsidRPr="001B293C" w:rsidRDefault="001B293C" w:rsidP="009C1199">
      <w:pPr>
        <w:spacing w:line="240" w:lineRule="auto"/>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Ведь в этом все горе наше. Ведь когда посмотришь на нашу практическую бесхозяйственность, — то злишься часто до потери работоспособности, и только одно утешает: значит, жизненное дело, если растет и явно растет, несмотря на весь этот хаос. Значит, перебродит — и хорошее вино будет.</w:t>
      </w: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Т. 47. Стр. 123</w:t>
      </w:r>
    </w:p>
    <w:p w:rsidR="001B293C" w:rsidRPr="001B293C" w:rsidRDefault="001B293C" w:rsidP="009C1199">
      <w:pPr>
        <w:spacing w:line="240" w:lineRule="auto"/>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А. М. ГОРЬКОМУ и М. Ф. АНДРЕЕВОЙ</w:t>
      </w:r>
    </w:p>
    <w:p w:rsidR="001B293C" w:rsidRPr="001B293C" w:rsidRDefault="001B293C" w:rsidP="009C1199">
      <w:pPr>
        <w:spacing w:line="240" w:lineRule="auto"/>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15.1.08.</w:t>
      </w:r>
    </w:p>
    <w:p w:rsidR="001B293C" w:rsidRPr="001B293C" w:rsidRDefault="001B293C" w:rsidP="009C1199">
      <w:pPr>
        <w:spacing w:line="240" w:lineRule="auto"/>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Дорогие А. М. и М. Ф.!</w:t>
      </w:r>
    </w:p>
    <w:p w:rsidR="001B293C" w:rsidRPr="001B293C" w:rsidRDefault="001B293C" w:rsidP="009C1199">
      <w:pPr>
        <w:spacing w:line="240" w:lineRule="auto"/>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Получил сегодня Ваш экспресс. Удивительно соблазнительно, черт побери, забраться к Вам на Капри! Так Вы это хорошо расписали, что, ей-богу, соберусь непременно и жену постараюсь с собой вытащить. Только вот насчет срока еще не знаю: теперь нельзя не заняться «Пролетарием» и надо поставить его, наладить работу во что бы то ни стало. Это возьмет месяц-другой, minimum. А сделать это необходимо. К весне же закатимся пить белое каприйское вино и смотреть Неаполь и болтать с Вами…</w:t>
      </w: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Т. 50. Стр. 7.</w:t>
      </w:r>
    </w:p>
    <w:p w:rsidR="001B293C" w:rsidRPr="001B293C" w:rsidRDefault="001B293C" w:rsidP="001B293C">
      <w:pPr>
        <w:widowControl w:val="0"/>
        <w:shd w:val="clear" w:color="auto" w:fill="FFFFFF"/>
        <w:autoSpaceDE w:val="0"/>
        <w:autoSpaceDN w:val="0"/>
        <w:adjustRightInd w:val="0"/>
        <w:spacing w:after="0" w:line="485" w:lineRule="exact"/>
        <w:ind w:left="1555" w:right="1642"/>
        <w:jc w:val="center"/>
        <w:rPr>
          <w:rFonts w:ascii="Times New Roman" w:hAnsi="Times New Roman"/>
          <w:sz w:val="20"/>
          <w:szCs w:val="20"/>
        </w:rPr>
      </w:pPr>
      <w:r w:rsidRPr="001B293C">
        <w:rPr>
          <w:rFonts w:ascii="Times New Roman" w:hAnsi="Times New Roman"/>
          <w:color w:val="000000"/>
          <w:spacing w:val="10"/>
          <w:sz w:val="28"/>
          <w:szCs w:val="28"/>
        </w:rPr>
        <w:t>В ВОЕННО-РЕВОЛЮЦИОННЫЙ КОМИТЕТ</w:t>
      </w:r>
    </w:p>
    <w:p w:rsidR="001B293C" w:rsidRPr="001B293C" w:rsidRDefault="001B293C" w:rsidP="009C1199">
      <w:pPr>
        <w:widowControl w:val="0"/>
        <w:shd w:val="clear" w:color="auto" w:fill="FFFFFF"/>
        <w:autoSpaceDE w:val="0"/>
        <w:autoSpaceDN w:val="0"/>
        <w:adjustRightInd w:val="0"/>
        <w:spacing w:before="38" w:after="58" w:line="240" w:lineRule="auto"/>
        <w:ind w:left="5" w:firstLine="278"/>
        <w:rPr>
          <w:rFonts w:ascii="Times New Roman" w:hAnsi="Times New Roman"/>
          <w:sz w:val="20"/>
          <w:szCs w:val="20"/>
        </w:rPr>
      </w:pPr>
      <w:r w:rsidRPr="001B293C">
        <w:rPr>
          <w:rFonts w:ascii="Times New Roman" w:hAnsi="Times New Roman"/>
          <w:color w:val="000000"/>
          <w:spacing w:val="5"/>
          <w:sz w:val="26"/>
          <w:szCs w:val="26"/>
        </w:rPr>
        <w:t xml:space="preserve">Есть ли бумажка </w:t>
      </w:r>
      <w:r w:rsidRPr="001B293C">
        <w:rPr>
          <w:rFonts w:ascii="Times New Roman" w:hAnsi="Times New Roman"/>
          <w:i/>
          <w:iCs/>
          <w:color w:val="000000"/>
          <w:spacing w:val="5"/>
          <w:sz w:val="26"/>
          <w:szCs w:val="26"/>
        </w:rPr>
        <w:t xml:space="preserve">от Военно-революционного </w:t>
      </w:r>
      <w:r w:rsidRPr="001B293C">
        <w:rPr>
          <w:rFonts w:ascii="Times New Roman" w:hAnsi="Times New Roman"/>
          <w:color w:val="000000"/>
          <w:spacing w:val="5"/>
          <w:sz w:val="26"/>
          <w:szCs w:val="26"/>
        </w:rPr>
        <w:t xml:space="preserve">комитета, чтобы спирт и вина </w:t>
      </w:r>
      <w:r w:rsidRPr="001B293C">
        <w:rPr>
          <w:rFonts w:ascii="Times New Roman" w:hAnsi="Times New Roman"/>
          <w:i/>
          <w:iCs/>
          <w:color w:val="000000"/>
          <w:spacing w:val="-2"/>
          <w:sz w:val="26"/>
          <w:szCs w:val="26"/>
        </w:rPr>
        <w:t xml:space="preserve">не </w:t>
      </w:r>
      <w:r w:rsidRPr="001B293C">
        <w:rPr>
          <w:rFonts w:ascii="Times New Roman" w:hAnsi="Times New Roman"/>
          <w:color w:val="000000"/>
          <w:spacing w:val="-2"/>
          <w:sz w:val="26"/>
          <w:szCs w:val="26"/>
        </w:rPr>
        <w:t xml:space="preserve">выливались, </w:t>
      </w:r>
      <w:r w:rsidRPr="001B293C">
        <w:rPr>
          <w:rFonts w:ascii="Times New Roman" w:hAnsi="Times New Roman"/>
          <w:i/>
          <w:iCs/>
          <w:color w:val="000000"/>
          <w:spacing w:val="-2"/>
          <w:sz w:val="26"/>
          <w:szCs w:val="26"/>
        </w:rPr>
        <w:t xml:space="preserve">тотчас </w:t>
      </w:r>
      <w:r w:rsidRPr="001B293C">
        <w:rPr>
          <w:rFonts w:ascii="Times New Roman" w:hAnsi="Times New Roman"/>
          <w:color w:val="000000"/>
          <w:spacing w:val="-2"/>
          <w:sz w:val="26"/>
          <w:szCs w:val="26"/>
        </w:rPr>
        <w:t>были проданы в Скандинавию?</w:t>
      </w:r>
    </w:p>
    <w:p w:rsidR="001B293C" w:rsidRPr="001B293C" w:rsidRDefault="001B293C" w:rsidP="009C1199">
      <w:pPr>
        <w:widowControl w:val="0"/>
        <w:shd w:val="clear" w:color="auto" w:fill="FFFFFF"/>
        <w:autoSpaceDE w:val="0"/>
        <w:autoSpaceDN w:val="0"/>
        <w:adjustRightInd w:val="0"/>
        <w:spacing w:before="38" w:after="58" w:line="240" w:lineRule="auto"/>
        <w:ind w:left="5" w:firstLine="278"/>
        <w:rPr>
          <w:rFonts w:ascii="Times New Roman" w:hAnsi="Times New Roman"/>
          <w:sz w:val="20"/>
          <w:szCs w:val="20"/>
        </w:rPr>
        <w:sectPr w:rsidR="001B293C" w:rsidRPr="001B293C">
          <w:pgSz w:w="11909" w:h="16834"/>
          <w:pgMar w:top="1190" w:right="1333" w:bottom="360" w:left="1423" w:header="720" w:footer="720" w:gutter="0"/>
          <w:cols w:space="60"/>
          <w:noEndnote/>
        </w:sectPr>
      </w:pPr>
    </w:p>
    <w:p w:rsidR="001B293C" w:rsidRPr="001B293C" w:rsidRDefault="001B293C" w:rsidP="009C1199">
      <w:pPr>
        <w:widowControl w:val="0"/>
        <w:shd w:val="clear" w:color="auto" w:fill="FFFFFF"/>
        <w:autoSpaceDE w:val="0"/>
        <w:autoSpaceDN w:val="0"/>
        <w:adjustRightInd w:val="0"/>
        <w:spacing w:after="0" w:line="240" w:lineRule="auto"/>
        <w:rPr>
          <w:rFonts w:ascii="Times New Roman" w:hAnsi="Times New Roman"/>
          <w:sz w:val="20"/>
          <w:szCs w:val="20"/>
        </w:rPr>
      </w:pPr>
      <w:r w:rsidRPr="001B293C">
        <w:rPr>
          <w:rFonts w:ascii="Times New Roman" w:hAnsi="Times New Roman"/>
          <w:color w:val="000000"/>
          <w:spacing w:val="-14"/>
          <w:sz w:val="26"/>
          <w:szCs w:val="26"/>
        </w:rPr>
        <w:lastRenderedPageBreak/>
        <w:t>Написать ее тотчас</w:t>
      </w:r>
      <w:r w:rsidRPr="001B293C">
        <w:rPr>
          <w:rFonts w:ascii="Times New Roman" w:hAnsi="Times New Roman"/>
          <w:color w:val="000000"/>
          <w:spacing w:val="-14"/>
          <w:sz w:val="26"/>
          <w:szCs w:val="26"/>
          <w:vertAlign w:val="superscript"/>
        </w:rPr>
        <w:t>6</w:t>
      </w:r>
      <w:r w:rsidRPr="001B293C">
        <w:rPr>
          <w:rFonts w:ascii="Times New Roman" w:hAnsi="Times New Roman"/>
          <w:color w:val="000000"/>
          <w:spacing w:val="-14"/>
          <w:sz w:val="26"/>
          <w:szCs w:val="26"/>
        </w:rPr>
        <w:t>.</w:t>
      </w:r>
    </w:p>
    <w:p w:rsidR="001B293C" w:rsidRDefault="001B293C" w:rsidP="009C1199">
      <w:pPr>
        <w:widowControl w:val="0"/>
        <w:shd w:val="clear" w:color="auto" w:fill="FFFFFF"/>
        <w:autoSpaceDE w:val="0"/>
        <w:autoSpaceDN w:val="0"/>
        <w:adjustRightInd w:val="0"/>
        <w:spacing w:before="288" w:after="0" w:line="240" w:lineRule="auto"/>
        <w:rPr>
          <w:rFonts w:ascii="Times New Roman" w:hAnsi="Times New Roman"/>
          <w:i/>
          <w:iCs/>
          <w:color w:val="000000"/>
          <w:spacing w:val="-2"/>
          <w:sz w:val="24"/>
          <w:szCs w:val="24"/>
        </w:rPr>
      </w:pPr>
      <w:r w:rsidRPr="001B293C">
        <w:rPr>
          <w:rFonts w:ascii="Times New Roman" w:hAnsi="Times New Roman"/>
          <w:sz w:val="20"/>
          <w:szCs w:val="20"/>
        </w:rPr>
        <w:br w:type="column"/>
      </w:r>
      <w:r w:rsidRPr="001B293C">
        <w:rPr>
          <w:rFonts w:ascii="Times New Roman" w:hAnsi="Times New Roman"/>
          <w:i/>
          <w:iCs/>
          <w:color w:val="000000"/>
          <w:spacing w:val="-2"/>
          <w:sz w:val="24"/>
          <w:szCs w:val="24"/>
        </w:rPr>
        <w:lastRenderedPageBreak/>
        <w:t>Ленин</w:t>
      </w:r>
    </w:p>
    <w:p w:rsidR="001B293C" w:rsidRPr="001B293C" w:rsidRDefault="001B293C" w:rsidP="009C1199">
      <w:pPr>
        <w:widowControl w:val="0"/>
        <w:shd w:val="clear" w:color="auto" w:fill="FFFFFF"/>
        <w:autoSpaceDE w:val="0"/>
        <w:autoSpaceDN w:val="0"/>
        <w:adjustRightInd w:val="0"/>
        <w:spacing w:before="288" w:after="0" w:line="240" w:lineRule="auto"/>
        <w:rPr>
          <w:rFonts w:ascii="Times New Roman" w:hAnsi="Times New Roman"/>
          <w:sz w:val="20"/>
          <w:szCs w:val="20"/>
        </w:rPr>
        <w:sectPr w:rsidR="001B293C" w:rsidRPr="001B293C">
          <w:type w:val="continuous"/>
          <w:pgSz w:w="11909" w:h="16834"/>
          <w:pgMar w:top="1190" w:right="1333" w:bottom="360" w:left="1706" w:header="720" w:footer="720" w:gutter="0"/>
          <w:cols w:num="2" w:space="720" w:equalWidth="0">
            <w:col w:w="2078" w:space="6072"/>
            <w:col w:w="720"/>
          </w:cols>
          <w:noEndnote/>
        </w:sectPr>
      </w:pPr>
    </w:p>
    <w:p w:rsidR="001B293C" w:rsidRPr="001B293C" w:rsidRDefault="001B293C" w:rsidP="001B293C">
      <w:pPr>
        <w:widowControl w:val="0"/>
        <w:shd w:val="clear" w:color="auto" w:fill="FFFFFF"/>
        <w:autoSpaceDE w:val="0"/>
        <w:autoSpaceDN w:val="0"/>
        <w:adjustRightInd w:val="0"/>
        <w:spacing w:before="269" w:after="0" w:line="206" w:lineRule="exact"/>
        <w:ind w:left="840" w:right="5549" w:hanging="115"/>
        <w:rPr>
          <w:rFonts w:ascii="Times New Roman" w:hAnsi="Times New Roman"/>
          <w:sz w:val="20"/>
          <w:szCs w:val="20"/>
        </w:rPr>
      </w:pPr>
      <w:r w:rsidRPr="001B293C">
        <w:rPr>
          <w:rFonts w:ascii="Times New Roman" w:hAnsi="Times New Roman"/>
          <w:i/>
          <w:iCs/>
          <w:color w:val="000000"/>
          <w:sz w:val="18"/>
          <w:szCs w:val="18"/>
        </w:rPr>
        <w:lastRenderedPageBreak/>
        <w:t xml:space="preserve">Написано не ранее 9 (22) ноября </w:t>
      </w:r>
      <w:r w:rsidRPr="001B293C">
        <w:rPr>
          <w:rFonts w:ascii="Times New Roman" w:hAnsi="Times New Roman"/>
          <w:color w:val="000000"/>
          <w:sz w:val="18"/>
          <w:szCs w:val="18"/>
        </w:rPr>
        <w:t xml:space="preserve">— </w:t>
      </w:r>
      <w:r w:rsidRPr="001B293C">
        <w:rPr>
          <w:rFonts w:ascii="Times New Roman" w:hAnsi="Times New Roman"/>
          <w:i/>
          <w:iCs/>
          <w:color w:val="000000"/>
          <w:sz w:val="18"/>
          <w:szCs w:val="18"/>
        </w:rPr>
        <w:t>не позднее 5 (18) декабря 1917 г.</w:t>
      </w:r>
    </w:p>
    <w:p w:rsidR="001B293C" w:rsidRPr="001B293C" w:rsidRDefault="001B293C" w:rsidP="001B293C">
      <w:pPr>
        <w:widowControl w:val="0"/>
        <w:shd w:val="clear" w:color="auto" w:fill="FFFFFF"/>
        <w:autoSpaceDE w:val="0"/>
        <w:autoSpaceDN w:val="0"/>
        <w:adjustRightInd w:val="0"/>
        <w:spacing w:before="120" w:after="0" w:line="240" w:lineRule="auto"/>
        <w:ind w:left="926"/>
        <w:rPr>
          <w:rFonts w:ascii="Times New Roman" w:hAnsi="Times New Roman"/>
          <w:sz w:val="20"/>
          <w:szCs w:val="20"/>
        </w:rPr>
      </w:pPr>
      <w:r w:rsidRPr="001B293C">
        <w:rPr>
          <w:rFonts w:ascii="Times New Roman" w:hAnsi="Times New Roman"/>
          <w:i/>
          <w:iCs/>
          <w:color w:val="000000"/>
          <w:sz w:val="18"/>
          <w:szCs w:val="18"/>
        </w:rPr>
        <w:t>Впервые напечатано в I960 г.</w:t>
      </w:r>
    </w:p>
    <w:p w:rsidR="001B293C" w:rsidRPr="001B293C" w:rsidRDefault="001B293C" w:rsidP="001B293C">
      <w:pPr>
        <w:widowControl w:val="0"/>
        <w:shd w:val="clear" w:color="auto" w:fill="FFFFFF"/>
        <w:tabs>
          <w:tab w:val="left" w:pos="6000"/>
        </w:tabs>
        <w:autoSpaceDE w:val="0"/>
        <w:autoSpaceDN w:val="0"/>
        <w:adjustRightInd w:val="0"/>
        <w:spacing w:after="0" w:line="240" w:lineRule="auto"/>
        <w:ind w:left="1694"/>
        <w:rPr>
          <w:rFonts w:ascii="Times New Roman" w:hAnsi="Times New Roman"/>
          <w:sz w:val="20"/>
          <w:szCs w:val="20"/>
        </w:rPr>
      </w:pPr>
      <w:r w:rsidRPr="001B293C">
        <w:rPr>
          <w:rFonts w:ascii="Times New Roman" w:hAnsi="Times New Roman"/>
          <w:i/>
          <w:iCs/>
          <w:color w:val="000000"/>
          <w:spacing w:val="-3"/>
          <w:sz w:val="18"/>
          <w:szCs w:val="18"/>
        </w:rPr>
        <w:t>в журнале</w:t>
      </w:r>
      <w:r w:rsidRPr="001B293C">
        <w:rPr>
          <w:rFonts w:ascii="Times New Roman" w:hAnsi="Times New Roman"/>
          <w:i/>
          <w:iCs/>
          <w:color w:val="000000"/>
          <w:sz w:val="18"/>
          <w:szCs w:val="18"/>
        </w:rPr>
        <w:tab/>
        <w:t>Печатается по рукописи</w:t>
      </w:r>
    </w:p>
    <w:p w:rsidR="001B293C" w:rsidRPr="001B293C" w:rsidRDefault="001B293C" w:rsidP="001B293C">
      <w:pPr>
        <w:widowControl w:val="0"/>
        <w:shd w:val="clear" w:color="auto" w:fill="FFFFFF"/>
        <w:autoSpaceDE w:val="0"/>
        <w:autoSpaceDN w:val="0"/>
        <w:adjustRightInd w:val="0"/>
        <w:spacing w:after="0" w:line="240" w:lineRule="auto"/>
        <w:ind w:left="850"/>
        <w:rPr>
          <w:rFonts w:ascii="Times New Roman" w:hAnsi="Times New Roman"/>
          <w:sz w:val="20"/>
          <w:szCs w:val="20"/>
        </w:rPr>
      </w:pPr>
      <w:r w:rsidRPr="001B293C">
        <w:rPr>
          <w:rFonts w:ascii="Times New Roman" w:hAnsi="Times New Roman"/>
          <w:i/>
          <w:iCs/>
          <w:color w:val="000000"/>
          <w:sz w:val="18"/>
          <w:szCs w:val="18"/>
        </w:rPr>
        <w:t>«Вопросы Истории КПСС» № 3</w:t>
      </w: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Стр. 17</w:t>
      </w:r>
    </w:p>
    <w:p w:rsidR="001B293C" w:rsidRPr="001B293C" w:rsidRDefault="001B293C" w:rsidP="001B293C">
      <w:pPr>
        <w:widowControl w:val="0"/>
        <w:shd w:val="clear" w:color="auto" w:fill="FFFFFF"/>
        <w:autoSpaceDE w:val="0"/>
        <w:autoSpaceDN w:val="0"/>
        <w:adjustRightInd w:val="0"/>
        <w:spacing w:before="230" w:after="0" w:line="485" w:lineRule="exact"/>
        <w:ind w:left="1728" w:right="1718"/>
        <w:jc w:val="center"/>
        <w:rPr>
          <w:rFonts w:ascii="Times New Roman" w:hAnsi="Times New Roman"/>
          <w:sz w:val="20"/>
          <w:szCs w:val="20"/>
        </w:rPr>
      </w:pPr>
      <w:r w:rsidRPr="001B293C">
        <w:rPr>
          <w:rFonts w:ascii="Times New Roman" w:hAnsi="Times New Roman"/>
          <w:color w:val="000000"/>
          <w:spacing w:val="6"/>
          <w:sz w:val="28"/>
          <w:szCs w:val="28"/>
        </w:rPr>
        <w:t>В ПЕТРОГРАДСКИЙ КОМИТЕТ РСДРП(б)</w:t>
      </w:r>
    </w:p>
    <w:p w:rsidR="001B293C" w:rsidRPr="001B293C" w:rsidRDefault="001B293C" w:rsidP="00450EEB">
      <w:pPr>
        <w:widowControl w:val="0"/>
        <w:shd w:val="clear" w:color="auto" w:fill="FFFFFF"/>
        <w:autoSpaceDE w:val="0"/>
        <w:autoSpaceDN w:val="0"/>
        <w:adjustRightInd w:val="0"/>
        <w:spacing w:before="240" w:after="0" w:line="240" w:lineRule="auto"/>
        <w:ind w:left="307"/>
        <w:rPr>
          <w:rFonts w:ascii="Times New Roman" w:hAnsi="Times New Roman"/>
          <w:sz w:val="20"/>
          <w:szCs w:val="20"/>
        </w:rPr>
      </w:pPr>
      <w:r w:rsidRPr="001B293C">
        <w:rPr>
          <w:rFonts w:ascii="Times New Roman" w:hAnsi="Times New Roman"/>
          <w:color w:val="000000"/>
          <w:sz w:val="24"/>
          <w:szCs w:val="24"/>
        </w:rPr>
        <w:t xml:space="preserve">8. </w:t>
      </w:r>
      <w:r w:rsidRPr="001B293C">
        <w:rPr>
          <w:rFonts w:ascii="Times New Roman" w:hAnsi="Times New Roman"/>
          <w:color w:val="000000"/>
          <w:sz w:val="24"/>
          <w:szCs w:val="24"/>
          <w:lang w:val="en-US"/>
        </w:rPr>
        <w:t>XII</w:t>
      </w:r>
      <w:r w:rsidRPr="001B293C">
        <w:rPr>
          <w:rFonts w:ascii="Times New Roman" w:hAnsi="Times New Roman"/>
          <w:color w:val="000000"/>
          <w:sz w:val="24"/>
          <w:szCs w:val="24"/>
        </w:rPr>
        <w:t>. 1917 г.</w:t>
      </w:r>
    </w:p>
    <w:p w:rsidR="001B293C" w:rsidRPr="001B293C" w:rsidRDefault="001B293C" w:rsidP="00450EEB">
      <w:pPr>
        <w:widowControl w:val="0"/>
        <w:shd w:val="clear" w:color="auto" w:fill="FFFFFF"/>
        <w:autoSpaceDE w:val="0"/>
        <w:autoSpaceDN w:val="0"/>
        <w:adjustRightInd w:val="0"/>
        <w:spacing w:after="0" w:line="240" w:lineRule="auto"/>
        <w:ind w:left="5"/>
        <w:jc w:val="center"/>
        <w:rPr>
          <w:rFonts w:ascii="Times New Roman" w:hAnsi="Times New Roman"/>
          <w:sz w:val="20"/>
          <w:szCs w:val="20"/>
        </w:rPr>
      </w:pPr>
      <w:r w:rsidRPr="001B293C">
        <w:rPr>
          <w:rFonts w:ascii="Times New Roman" w:hAnsi="Times New Roman"/>
          <w:color w:val="000000"/>
          <w:spacing w:val="18"/>
          <w:sz w:val="24"/>
          <w:szCs w:val="24"/>
        </w:rPr>
        <w:t>ВПК</w:t>
      </w:r>
    </w:p>
    <w:p w:rsidR="001B293C" w:rsidRPr="001B293C" w:rsidRDefault="001B293C" w:rsidP="00450EEB">
      <w:pPr>
        <w:widowControl w:val="0"/>
        <w:shd w:val="clear" w:color="auto" w:fill="FFFFFF"/>
        <w:autoSpaceDE w:val="0"/>
        <w:autoSpaceDN w:val="0"/>
        <w:adjustRightInd w:val="0"/>
        <w:spacing w:before="82" w:after="0" w:line="240" w:lineRule="auto"/>
        <w:ind w:right="5" w:firstLine="274"/>
        <w:jc w:val="both"/>
        <w:rPr>
          <w:rFonts w:ascii="Times New Roman" w:hAnsi="Times New Roman"/>
          <w:sz w:val="20"/>
          <w:szCs w:val="20"/>
        </w:rPr>
      </w:pPr>
      <w:r w:rsidRPr="001B293C">
        <w:rPr>
          <w:rFonts w:ascii="Times New Roman" w:hAnsi="Times New Roman"/>
          <w:color w:val="000000"/>
          <w:sz w:val="24"/>
          <w:szCs w:val="24"/>
        </w:rPr>
        <w:t xml:space="preserve">Прошу доставить не менее 100 человек </w:t>
      </w:r>
      <w:r w:rsidRPr="001B293C">
        <w:rPr>
          <w:rFonts w:ascii="Times New Roman" w:hAnsi="Times New Roman"/>
          <w:i/>
          <w:iCs/>
          <w:color w:val="000000"/>
          <w:sz w:val="24"/>
          <w:szCs w:val="24"/>
        </w:rPr>
        <w:t xml:space="preserve">абсолютно </w:t>
      </w:r>
      <w:r w:rsidRPr="001B293C">
        <w:rPr>
          <w:rFonts w:ascii="Times New Roman" w:hAnsi="Times New Roman"/>
          <w:color w:val="000000"/>
          <w:sz w:val="24"/>
          <w:szCs w:val="24"/>
        </w:rPr>
        <w:t xml:space="preserve">надежных членов партии в комнату № 75, </w:t>
      </w:r>
      <w:r w:rsidRPr="001B293C">
        <w:rPr>
          <w:rFonts w:ascii="Times New Roman" w:hAnsi="Times New Roman"/>
          <w:color w:val="000000"/>
          <w:sz w:val="24"/>
          <w:szCs w:val="24"/>
          <w:lang w:val="en-US"/>
        </w:rPr>
        <w:t>III</w:t>
      </w:r>
      <w:r w:rsidRPr="001B293C">
        <w:rPr>
          <w:rFonts w:ascii="Times New Roman" w:hAnsi="Times New Roman"/>
          <w:color w:val="000000"/>
          <w:sz w:val="24"/>
          <w:szCs w:val="24"/>
        </w:rPr>
        <w:t xml:space="preserve"> этаж, — комитет по борьбе с погромами. (Для несения службы </w:t>
      </w:r>
      <w:r w:rsidRPr="001B293C">
        <w:rPr>
          <w:rFonts w:ascii="Times New Roman" w:hAnsi="Times New Roman"/>
          <w:i/>
          <w:iCs/>
          <w:color w:val="000000"/>
          <w:sz w:val="24"/>
          <w:szCs w:val="24"/>
        </w:rPr>
        <w:t>ко</w:t>
      </w:r>
      <w:r w:rsidRPr="001B293C">
        <w:rPr>
          <w:rFonts w:ascii="Times New Roman" w:hAnsi="Times New Roman"/>
          <w:i/>
          <w:iCs/>
          <w:color w:val="000000"/>
          <w:sz w:val="24"/>
          <w:szCs w:val="24"/>
        </w:rPr>
        <w:softHyphen/>
      </w:r>
      <w:r w:rsidRPr="001B293C">
        <w:rPr>
          <w:rFonts w:ascii="Times New Roman" w:hAnsi="Times New Roman"/>
          <w:i/>
          <w:iCs/>
          <w:color w:val="000000"/>
          <w:spacing w:val="-12"/>
          <w:w w:val="126"/>
          <w:sz w:val="24"/>
          <w:szCs w:val="24"/>
        </w:rPr>
        <w:t>миссаров.)</w:t>
      </w:r>
      <w:r w:rsidRPr="001B293C">
        <w:rPr>
          <w:rFonts w:ascii="Times New Roman" w:hAnsi="Times New Roman"/>
          <w:i/>
          <w:iCs/>
          <w:color w:val="000000"/>
          <w:spacing w:val="-12"/>
          <w:w w:val="126"/>
          <w:sz w:val="24"/>
          <w:szCs w:val="24"/>
          <w:vertAlign w:val="superscript"/>
        </w:rPr>
        <w:t>1</w:t>
      </w:r>
      <w:r w:rsidRPr="001B293C">
        <w:rPr>
          <w:rFonts w:ascii="Times New Roman" w:hAnsi="Times New Roman"/>
          <w:i/>
          <w:iCs/>
          <w:color w:val="000000"/>
          <w:spacing w:val="-12"/>
          <w:w w:val="126"/>
          <w:sz w:val="24"/>
          <w:szCs w:val="24"/>
        </w:rPr>
        <w:t>*</w:t>
      </w:r>
    </w:p>
    <w:p w:rsidR="001B293C" w:rsidRPr="001B293C" w:rsidRDefault="001B293C" w:rsidP="00450EEB">
      <w:pPr>
        <w:widowControl w:val="0"/>
        <w:shd w:val="clear" w:color="auto" w:fill="FFFFFF"/>
        <w:autoSpaceDE w:val="0"/>
        <w:autoSpaceDN w:val="0"/>
        <w:adjustRightInd w:val="0"/>
        <w:spacing w:after="0" w:line="240" w:lineRule="auto"/>
        <w:ind w:left="298"/>
        <w:rPr>
          <w:rFonts w:ascii="Times New Roman" w:hAnsi="Times New Roman"/>
          <w:sz w:val="20"/>
          <w:szCs w:val="20"/>
        </w:rPr>
      </w:pPr>
      <w:r w:rsidRPr="001B293C">
        <w:rPr>
          <w:rFonts w:ascii="Times New Roman" w:hAnsi="Times New Roman"/>
          <w:color w:val="000000"/>
          <w:sz w:val="24"/>
          <w:szCs w:val="24"/>
        </w:rPr>
        <w:t>Дело архиважно. Партия ответственна. Обратиться в районы и в заводы.</w:t>
      </w:r>
    </w:p>
    <w:p w:rsidR="001B293C" w:rsidRPr="001B293C" w:rsidRDefault="001B293C" w:rsidP="00450EEB">
      <w:pPr>
        <w:widowControl w:val="0"/>
        <w:shd w:val="clear" w:color="auto" w:fill="FFFFFF"/>
        <w:autoSpaceDE w:val="0"/>
        <w:autoSpaceDN w:val="0"/>
        <w:adjustRightInd w:val="0"/>
        <w:spacing w:before="226" w:after="0" w:line="240" w:lineRule="auto"/>
        <w:ind w:left="3691"/>
        <w:rPr>
          <w:rFonts w:ascii="Times New Roman" w:hAnsi="Times New Roman"/>
          <w:sz w:val="20"/>
          <w:szCs w:val="20"/>
        </w:rPr>
      </w:pPr>
      <w:r w:rsidRPr="001B293C">
        <w:rPr>
          <w:rFonts w:ascii="Times New Roman" w:hAnsi="Times New Roman"/>
          <w:color w:val="000000"/>
          <w:sz w:val="24"/>
          <w:szCs w:val="24"/>
        </w:rPr>
        <w:t>Председатель Совета Народных Комиссаров</w:t>
      </w:r>
    </w:p>
    <w:p w:rsidR="001B293C" w:rsidRPr="001B293C" w:rsidRDefault="001B293C" w:rsidP="00450EEB">
      <w:pPr>
        <w:widowControl w:val="0"/>
        <w:shd w:val="clear" w:color="auto" w:fill="FFFFFF"/>
        <w:autoSpaceDE w:val="0"/>
        <w:autoSpaceDN w:val="0"/>
        <w:adjustRightInd w:val="0"/>
        <w:spacing w:before="139" w:after="0" w:line="240" w:lineRule="auto"/>
        <w:jc w:val="right"/>
        <w:rPr>
          <w:rFonts w:ascii="Times New Roman" w:hAnsi="Times New Roman"/>
          <w:sz w:val="20"/>
          <w:szCs w:val="20"/>
        </w:rPr>
      </w:pPr>
      <w:r w:rsidRPr="001B293C">
        <w:rPr>
          <w:rFonts w:ascii="Times New Roman" w:hAnsi="Times New Roman"/>
          <w:i/>
          <w:iCs/>
          <w:color w:val="000000"/>
          <w:spacing w:val="-2"/>
          <w:sz w:val="24"/>
          <w:szCs w:val="24"/>
        </w:rPr>
        <w:t>В. Ульянов (Ленин)</w:t>
      </w:r>
    </w:p>
    <w:p w:rsidR="001B293C" w:rsidRPr="001B293C" w:rsidRDefault="001B293C" w:rsidP="00450EEB">
      <w:pPr>
        <w:widowControl w:val="0"/>
        <w:shd w:val="clear" w:color="auto" w:fill="FFFFFF"/>
        <w:autoSpaceDE w:val="0"/>
        <w:autoSpaceDN w:val="0"/>
        <w:adjustRightInd w:val="0"/>
        <w:spacing w:before="389" w:after="0" w:line="240" w:lineRule="auto"/>
        <w:ind w:left="917"/>
        <w:rPr>
          <w:rFonts w:ascii="Times New Roman" w:hAnsi="Times New Roman"/>
          <w:sz w:val="20"/>
          <w:szCs w:val="20"/>
        </w:rPr>
      </w:pPr>
      <w:r w:rsidRPr="001B293C">
        <w:rPr>
          <w:rFonts w:ascii="Times New Roman" w:hAnsi="Times New Roman"/>
          <w:i/>
          <w:iCs/>
          <w:color w:val="000000"/>
          <w:sz w:val="18"/>
          <w:szCs w:val="18"/>
        </w:rPr>
        <w:t>Написано 8 (21) декабря 1917 г.</w:t>
      </w:r>
    </w:p>
    <w:p w:rsidR="001B293C" w:rsidRPr="001B293C" w:rsidRDefault="001B293C" w:rsidP="00450EEB">
      <w:pPr>
        <w:widowControl w:val="0"/>
        <w:shd w:val="clear" w:color="auto" w:fill="FFFFFF"/>
        <w:tabs>
          <w:tab w:val="left" w:pos="6365"/>
        </w:tabs>
        <w:autoSpaceDE w:val="0"/>
        <w:autoSpaceDN w:val="0"/>
        <w:adjustRightInd w:val="0"/>
        <w:spacing w:before="130" w:after="0" w:line="240" w:lineRule="auto"/>
        <w:ind w:left="989"/>
        <w:rPr>
          <w:rFonts w:ascii="Times New Roman" w:hAnsi="Times New Roman"/>
          <w:sz w:val="20"/>
          <w:szCs w:val="20"/>
        </w:rPr>
      </w:pPr>
      <w:r w:rsidRPr="001B293C">
        <w:rPr>
          <w:rFonts w:ascii="Times New Roman" w:hAnsi="Times New Roman"/>
          <w:i/>
          <w:iCs/>
          <w:color w:val="000000"/>
          <w:sz w:val="18"/>
          <w:szCs w:val="18"/>
        </w:rPr>
        <w:t>Впервые напечатано в 1959 г.</w:t>
      </w:r>
      <w:r w:rsidRPr="001B293C">
        <w:rPr>
          <w:rFonts w:ascii="Times New Roman" w:hAnsi="Times New Roman"/>
          <w:i/>
          <w:iCs/>
          <w:color w:val="000000"/>
          <w:sz w:val="18"/>
          <w:szCs w:val="18"/>
        </w:rPr>
        <w:tab/>
        <w:t>Печатается по рукописи</w:t>
      </w:r>
    </w:p>
    <w:p w:rsidR="001B293C" w:rsidRPr="001B293C" w:rsidRDefault="001B293C" w:rsidP="00450EEB">
      <w:pPr>
        <w:widowControl w:val="0"/>
        <w:shd w:val="clear" w:color="auto" w:fill="FFFFFF"/>
        <w:autoSpaceDE w:val="0"/>
        <w:autoSpaceDN w:val="0"/>
        <w:adjustRightInd w:val="0"/>
        <w:spacing w:after="0" w:line="240" w:lineRule="auto"/>
        <w:ind w:left="1032"/>
        <w:rPr>
          <w:rFonts w:ascii="Times New Roman" w:hAnsi="Times New Roman"/>
          <w:sz w:val="20"/>
          <w:szCs w:val="20"/>
        </w:rPr>
      </w:pPr>
      <w:r w:rsidRPr="001B293C">
        <w:rPr>
          <w:rFonts w:ascii="Times New Roman" w:hAnsi="Times New Roman"/>
          <w:i/>
          <w:iCs/>
          <w:color w:val="000000"/>
          <w:sz w:val="18"/>
          <w:szCs w:val="18"/>
        </w:rPr>
        <w:t xml:space="preserve">в Ленинском сборнике </w:t>
      </w:r>
      <w:r w:rsidRPr="001B293C">
        <w:rPr>
          <w:rFonts w:ascii="Times New Roman" w:hAnsi="Times New Roman"/>
          <w:i/>
          <w:iCs/>
          <w:color w:val="000000"/>
          <w:sz w:val="18"/>
          <w:szCs w:val="18"/>
          <w:lang w:val="en-US"/>
        </w:rPr>
        <w:t>XXXVI</w:t>
      </w:r>
    </w:p>
    <w:p w:rsidR="001B293C" w:rsidRPr="001B293C" w:rsidRDefault="001B293C" w:rsidP="00450EEB">
      <w:pPr>
        <w:spacing w:line="240" w:lineRule="auto"/>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Стр. 48</w:t>
      </w:r>
    </w:p>
    <w:p w:rsidR="001B293C" w:rsidRPr="001B293C" w:rsidRDefault="001B293C" w:rsidP="00450EEB">
      <w:pPr>
        <w:widowControl w:val="0"/>
        <w:shd w:val="clear" w:color="auto" w:fill="FFFFFF"/>
        <w:autoSpaceDE w:val="0"/>
        <w:autoSpaceDN w:val="0"/>
        <w:adjustRightInd w:val="0"/>
        <w:spacing w:before="240" w:after="0" w:line="240" w:lineRule="auto"/>
        <w:ind w:left="2942" w:right="2933"/>
        <w:jc w:val="center"/>
        <w:rPr>
          <w:rFonts w:ascii="Times New Roman" w:hAnsi="Times New Roman"/>
          <w:sz w:val="20"/>
          <w:szCs w:val="20"/>
        </w:rPr>
      </w:pPr>
      <w:r w:rsidRPr="001B293C">
        <w:rPr>
          <w:rFonts w:ascii="Times New Roman" w:hAnsi="Times New Roman"/>
          <w:color w:val="000000"/>
          <w:spacing w:val="-5"/>
          <w:sz w:val="30"/>
          <w:szCs w:val="30"/>
        </w:rPr>
        <w:t>ДЗЕРЖИНСКОМУ</w:t>
      </w:r>
    </w:p>
    <w:p w:rsidR="001B293C" w:rsidRPr="001B293C" w:rsidRDefault="001B293C" w:rsidP="00450EEB">
      <w:pPr>
        <w:widowControl w:val="0"/>
        <w:shd w:val="clear" w:color="auto" w:fill="FFFFFF"/>
        <w:autoSpaceDE w:val="0"/>
        <w:autoSpaceDN w:val="0"/>
        <w:adjustRightInd w:val="0"/>
        <w:spacing w:before="365" w:after="0" w:line="240" w:lineRule="auto"/>
        <w:ind w:left="288"/>
        <w:rPr>
          <w:rFonts w:ascii="Times New Roman" w:hAnsi="Times New Roman"/>
          <w:sz w:val="20"/>
          <w:szCs w:val="20"/>
        </w:rPr>
      </w:pPr>
      <w:r w:rsidRPr="001B293C">
        <w:rPr>
          <w:rFonts w:ascii="Times New Roman" w:hAnsi="Times New Roman"/>
          <w:color w:val="000000"/>
          <w:sz w:val="24"/>
          <w:szCs w:val="24"/>
        </w:rPr>
        <w:t>4/111(19/11) 1918 г.</w:t>
      </w:r>
    </w:p>
    <w:p w:rsidR="001B293C" w:rsidRPr="001B293C" w:rsidRDefault="001B293C" w:rsidP="00450EEB">
      <w:pPr>
        <w:widowControl w:val="0"/>
        <w:shd w:val="clear" w:color="auto" w:fill="FFFFFF"/>
        <w:autoSpaceDE w:val="0"/>
        <w:autoSpaceDN w:val="0"/>
        <w:adjustRightInd w:val="0"/>
        <w:spacing w:before="144" w:after="0" w:line="240" w:lineRule="auto"/>
        <w:ind w:firstLine="293"/>
        <w:jc w:val="both"/>
        <w:rPr>
          <w:rFonts w:ascii="Times New Roman" w:hAnsi="Times New Roman"/>
          <w:sz w:val="20"/>
          <w:szCs w:val="20"/>
        </w:rPr>
      </w:pPr>
      <w:r w:rsidRPr="001B293C">
        <w:rPr>
          <w:rFonts w:ascii="Times New Roman" w:hAnsi="Times New Roman"/>
          <w:color w:val="000000"/>
          <w:spacing w:val="1"/>
          <w:sz w:val="24"/>
          <w:szCs w:val="24"/>
        </w:rPr>
        <w:t xml:space="preserve">Тов. Дзержинский! Податель Сидоренко был моим личным секретарем несколько </w:t>
      </w:r>
      <w:r w:rsidRPr="001B293C">
        <w:rPr>
          <w:rFonts w:ascii="Times New Roman" w:hAnsi="Times New Roman"/>
          <w:color w:val="000000"/>
          <w:spacing w:val="-1"/>
          <w:sz w:val="24"/>
          <w:szCs w:val="24"/>
        </w:rPr>
        <w:t>дней. Я был им вполне доволен. Уволен он был за один случай, когда в пьяном виде он кричал, как мне передали, что он «секретарь Ленина».</w:t>
      </w:r>
    </w:p>
    <w:p w:rsidR="001B293C" w:rsidRPr="001B293C" w:rsidRDefault="001B293C" w:rsidP="00450EEB">
      <w:pPr>
        <w:widowControl w:val="0"/>
        <w:shd w:val="clear" w:color="auto" w:fill="FFFFFF"/>
        <w:autoSpaceDE w:val="0"/>
        <w:autoSpaceDN w:val="0"/>
        <w:adjustRightInd w:val="0"/>
        <w:spacing w:after="0" w:line="240" w:lineRule="auto"/>
        <w:ind w:left="5" w:firstLine="288"/>
        <w:jc w:val="both"/>
        <w:rPr>
          <w:rFonts w:ascii="Times New Roman" w:hAnsi="Times New Roman"/>
          <w:sz w:val="20"/>
          <w:szCs w:val="20"/>
        </w:rPr>
      </w:pPr>
      <w:r w:rsidRPr="001B293C">
        <w:rPr>
          <w:rFonts w:ascii="Times New Roman" w:hAnsi="Times New Roman"/>
          <w:color w:val="000000"/>
          <w:sz w:val="24"/>
          <w:szCs w:val="24"/>
        </w:rPr>
        <w:t xml:space="preserve">Сидоренко говорит мне, что он глубоко покаялся. И я лично склонен вполне верить </w:t>
      </w:r>
      <w:r w:rsidRPr="001B293C">
        <w:rPr>
          <w:rFonts w:ascii="Times New Roman" w:hAnsi="Times New Roman"/>
          <w:color w:val="000000"/>
          <w:spacing w:val="-1"/>
          <w:sz w:val="24"/>
          <w:szCs w:val="24"/>
        </w:rPr>
        <w:t>ему; парень молодой, по-моему, очень хороший. К молодости надо быть снисходитель</w:t>
      </w:r>
      <w:r w:rsidRPr="001B293C">
        <w:rPr>
          <w:rFonts w:ascii="Times New Roman" w:hAnsi="Times New Roman"/>
          <w:color w:val="000000"/>
          <w:spacing w:val="-1"/>
          <w:sz w:val="24"/>
          <w:szCs w:val="24"/>
        </w:rPr>
        <w:softHyphen/>
      </w:r>
      <w:r w:rsidRPr="001B293C">
        <w:rPr>
          <w:rFonts w:ascii="Times New Roman" w:hAnsi="Times New Roman"/>
          <w:color w:val="000000"/>
          <w:spacing w:val="-8"/>
          <w:sz w:val="24"/>
          <w:szCs w:val="24"/>
        </w:rPr>
        <w:t>ным.</w:t>
      </w:r>
    </w:p>
    <w:p w:rsidR="001B293C" w:rsidRPr="001B293C" w:rsidRDefault="001B293C" w:rsidP="00450EEB">
      <w:pPr>
        <w:widowControl w:val="0"/>
        <w:shd w:val="clear" w:color="auto" w:fill="FFFFFF"/>
        <w:autoSpaceDE w:val="0"/>
        <w:autoSpaceDN w:val="0"/>
        <w:adjustRightInd w:val="0"/>
        <w:spacing w:after="0" w:line="240" w:lineRule="auto"/>
        <w:ind w:left="5" w:firstLine="288"/>
        <w:jc w:val="both"/>
        <w:rPr>
          <w:rFonts w:ascii="Times New Roman" w:hAnsi="Times New Roman"/>
          <w:sz w:val="20"/>
          <w:szCs w:val="20"/>
        </w:rPr>
        <w:sectPr w:rsidR="001B293C" w:rsidRPr="001B293C">
          <w:pgSz w:w="11909" w:h="16834"/>
          <w:pgMar w:top="1440" w:right="1419" w:bottom="720" w:left="1423" w:header="720" w:footer="720" w:gutter="0"/>
          <w:cols w:space="60"/>
          <w:noEndnote/>
        </w:sectPr>
      </w:pPr>
    </w:p>
    <w:p w:rsidR="001B293C" w:rsidRPr="001B293C" w:rsidRDefault="001B293C" w:rsidP="00450EEB">
      <w:pPr>
        <w:widowControl w:val="0"/>
        <w:shd w:val="clear" w:color="auto" w:fill="FFFFFF"/>
        <w:tabs>
          <w:tab w:val="left" w:leader="underscore" w:pos="2510"/>
          <w:tab w:val="left" w:leader="underscore" w:pos="8597"/>
        </w:tabs>
        <w:autoSpaceDE w:val="0"/>
        <w:autoSpaceDN w:val="0"/>
        <w:adjustRightInd w:val="0"/>
        <w:spacing w:after="0" w:line="240" w:lineRule="auto"/>
        <w:rPr>
          <w:rFonts w:ascii="Times New Roman" w:hAnsi="Times New Roman"/>
          <w:sz w:val="20"/>
          <w:szCs w:val="20"/>
        </w:rPr>
      </w:pPr>
      <w:r w:rsidRPr="001B293C">
        <w:rPr>
          <w:rFonts w:ascii="Times New Roman" w:hAnsi="Times New Roman"/>
          <w:sz w:val="20"/>
          <w:szCs w:val="20"/>
        </w:rPr>
        <w:lastRenderedPageBreak/>
        <w:tab/>
      </w:r>
      <w:r w:rsidRPr="001B293C">
        <w:rPr>
          <w:rFonts w:ascii="Times New Roman" w:hAnsi="Times New Roman"/>
          <w:color w:val="000000"/>
          <w:sz w:val="20"/>
          <w:szCs w:val="20"/>
          <w:u w:val="single"/>
        </w:rPr>
        <w:t>Г. К. ОРДЖОНИКИДЗЕ. 15 МАРТА 1918 г.</w:t>
      </w:r>
      <w:r w:rsidRPr="001B293C">
        <w:rPr>
          <w:rFonts w:ascii="Times New Roman" w:hAnsi="Times New Roman"/>
          <w:color w:val="000000"/>
          <w:sz w:val="20"/>
          <w:szCs w:val="20"/>
          <w:u w:val="single"/>
        </w:rPr>
        <w:tab/>
      </w:r>
      <w:r w:rsidRPr="001B293C">
        <w:rPr>
          <w:rFonts w:ascii="Times New Roman" w:hAnsi="Times New Roman"/>
          <w:color w:val="000000"/>
          <w:sz w:val="20"/>
          <w:szCs w:val="20"/>
        </w:rPr>
        <w:t>49</w:t>
      </w:r>
    </w:p>
    <w:p w:rsidR="001B293C" w:rsidRPr="001B293C" w:rsidRDefault="001B293C" w:rsidP="00450EEB">
      <w:pPr>
        <w:widowControl w:val="0"/>
        <w:shd w:val="clear" w:color="auto" w:fill="FFFFFF"/>
        <w:autoSpaceDE w:val="0"/>
        <w:autoSpaceDN w:val="0"/>
        <w:adjustRightInd w:val="0"/>
        <w:spacing w:before="648" w:after="0" w:line="240" w:lineRule="auto"/>
        <w:ind w:left="10" w:right="5" w:firstLine="278"/>
        <w:jc w:val="both"/>
        <w:rPr>
          <w:rFonts w:ascii="Times New Roman" w:hAnsi="Times New Roman"/>
          <w:sz w:val="20"/>
          <w:szCs w:val="20"/>
        </w:rPr>
      </w:pPr>
      <w:r w:rsidRPr="001B293C">
        <w:rPr>
          <w:rFonts w:ascii="Times New Roman" w:hAnsi="Times New Roman"/>
          <w:color w:val="000000"/>
          <w:spacing w:val="-1"/>
          <w:sz w:val="24"/>
          <w:szCs w:val="24"/>
        </w:rPr>
        <w:t xml:space="preserve">На основании всех этих фактов судите сами, смотря по тому, на какое место прочите </w:t>
      </w:r>
      <w:r w:rsidRPr="001B293C">
        <w:rPr>
          <w:rFonts w:ascii="Times New Roman" w:hAnsi="Times New Roman"/>
          <w:color w:val="000000"/>
          <w:spacing w:val="-7"/>
          <w:sz w:val="24"/>
          <w:szCs w:val="24"/>
        </w:rPr>
        <w:t>его.</w:t>
      </w:r>
    </w:p>
    <w:p w:rsidR="001B293C" w:rsidRPr="001B293C" w:rsidRDefault="001B293C" w:rsidP="00450EEB">
      <w:pPr>
        <w:widowControl w:val="0"/>
        <w:shd w:val="clear" w:color="auto" w:fill="FFFFFF"/>
        <w:autoSpaceDE w:val="0"/>
        <w:autoSpaceDN w:val="0"/>
        <w:adjustRightInd w:val="0"/>
        <w:spacing w:after="0" w:line="240" w:lineRule="auto"/>
        <w:jc w:val="right"/>
        <w:rPr>
          <w:rFonts w:ascii="Times New Roman" w:hAnsi="Times New Roman"/>
          <w:sz w:val="20"/>
          <w:szCs w:val="20"/>
        </w:rPr>
      </w:pPr>
      <w:r w:rsidRPr="001B293C">
        <w:rPr>
          <w:rFonts w:ascii="Times New Roman" w:hAnsi="Times New Roman"/>
          <w:color w:val="000000"/>
          <w:spacing w:val="-3"/>
          <w:sz w:val="24"/>
          <w:szCs w:val="24"/>
        </w:rPr>
        <w:t xml:space="preserve">Ваш </w:t>
      </w:r>
      <w:r w:rsidRPr="001B293C">
        <w:rPr>
          <w:rFonts w:ascii="Times New Roman" w:hAnsi="Times New Roman"/>
          <w:i/>
          <w:iCs/>
          <w:color w:val="000000"/>
          <w:spacing w:val="-3"/>
          <w:sz w:val="24"/>
          <w:szCs w:val="24"/>
        </w:rPr>
        <w:t>Ленин</w:t>
      </w:r>
    </w:p>
    <w:p w:rsidR="001B293C" w:rsidRPr="001B293C" w:rsidRDefault="001B293C" w:rsidP="00450EEB">
      <w:pPr>
        <w:widowControl w:val="0"/>
        <w:shd w:val="clear" w:color="auto" w:fill="FFFFFF"/>
        <w:autoSpaceDE w:val="0"/>
        <w:autoSpaceDN w:val="0"/>
        <w:adjustRightInd w:val="0"/>
        <w:spacing w:before="221" w:after="0" w:line="240" w:lineRule="auto"/>
        <w:jc w:val="right"/>
        <w:rPr>
          <w:rFonts w:ascii="Times New Roman" w:hAnsi="Times New Roman"/>
          <w:sz w:val="20"/>
          <w:szCs w:val="20"/>
        </w:rPr>
      </w:pPr>
      <w:r w:rsidRPr="001B293C">
        <w:rPr>
          <w:rFonts w:ascii="Times New Roman" w:hAnsi="Times New Roman"/>
          <w:i/>
          <w:iCs/>
          <w:color w:val="000000"/>
          <w:spacing w:val="-1"/>
          <w:sz w:val="18"/>
          <w:szCs w:val="18"/>
        </w:rPr>
        <w:t>Печатается впервые, по рукописи</w:t>
      </w:r>
    </w:p>
    <w:p w:rsidR="001B293C" w:rsidRPr="001B293C" w:rsidRDefault="001B293C" w:rsidP="00450EEB">
      <w:pPr>
        <w:spacing w:line="240" w:lineRule="auto"/>
        <w:rPr>
          <w:rFonts w:ascii="Times New Roman" w:eastAsiaTheme="minorHAnsi" w:hAnsi="Times New Roman"/>
          <w:sz w:val="24"/>
          <w:szCs w:val="24"/>
          <w:lang w:eastAsia="en-US"/>
        </w:rPr>
      </w:pPr>
    </w:p>
    <w:p w:rsidR="00450EEB" w:rsidRDefault="00450EEB" w:rsidP="001B293C">
      <w:pPr>
        <w:rPr>
          <w:rFonts w:ascii="Times New Roman" w:eastAsiaTheme="minorHAnsi" w:hAnsi="Times New Roman"/>
          <w:sz w:val="24"/>
          <w:szCs w:val="24"/>
          <w:lang w:eastAsia="en-US"/>
        </w:rPr>
      </w:pPr>
    </w:p>
    <w:p w:rsidR="001B293C" w:rsidRPr="001B293C" w:rsidRDefault="001B293C" w:rsidP="00450EEB">
      <w:pPr>
        <w:spacing w:line="240" w:lineRule="auto"/>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Стр. 63</w:t>
      </w:r>
    </w:p>
    <w:p w:rsidR="001B293C" w:rsidRPr="001B293C" w:rsidRDefault="001B293C" w:rsidP="00450EEB">
      <w:pPr>
        <w:widowControl w:val="0"/>
        <w:shd w:val="clear" w:color="auto" w:fill="FFFFFF"/>
        <w:autoSpaceDE w:val="0"/>
        <w:autoSpaceDN w:val="0"/>
        <w:adjustRightInd w:val="0"/>
        <w:spacing w:before="653" w:after="0" w:line="240" w:lineRule="auto"/>
        <w:rPr>
          <w:rFonts w:ascii="Times New Roman" w:hAnsi="Times New Roman"/>
          <w:sz w:val="20"/>
          <w:szCs w:val="20"/>
        </w:rPr>
      </w:pPr>
      <w:r w:rsidRPr="001B293C">
        <w:rPr>
          <w:rFonts w:ascii="Times New Roman" w:hAnsi="Times New Roman"/>
          <w:color w:val="000000"/>
          <w:sz w:val="24"/>
          <w:szCs w:val="24"/>
        </w:rPr>
        <w:t>…если мы добросовестно учим дисциплине рабочих и крестьян, то мы обя</w:t>
      </w:r>
      <w:r w:rsidRPr="001B293C">
        <w:rPr>
          <w:rFonts w:ascii="Times New Roman" w:hAnsi="Times New Roman"/>
          <w:color w:val="000000"/>
          <w:sz w:val="24"/>
          <w:szCs w:val="24"/>
        </w:rPr>
        <w:softHyphen/>
      </w:r>
      <w:r w:rsidRPr="001B293C">
        <w:rPr>
          <w:rFonts w:ascii="Times New Roman" w:hAnsi="Times New Roman"/>
          <w:color w:val="000000"/>
          <w:spacing w:val="-1"/>
          <w:sz w:val="24"/>
          <w:szCs w:val="24"/>
        </w:rPr>
        <w:t>заны начать с самих себя.</w:t>
      </w:r>
    </w:p>
    <w:p w:rsidR="001B293C" w:rsidRPr="001B293C" w:rsidRDefault="001B293C" w:rsidP="00450EEB">
      <w:pPr>
        <w:widowControl w:val="0"/>
        <w:shd w:val="clear" w:color="auto" w:fill="FFFFFF"/>
        <w:autoSpaceDE w:val="0"/>
        <w:autoSpaceDN w:val="0"/>
        <w:adjustRightInd w:val="0"/>
        <w:spacing w:after="0" w:line="240" w:lineRule="auto"/>
        <w:jc w:val="right"/>
        <w:rPr>
          <w:rFonts w:ascii="Times New Roman" w:hAnsi="Times New Roman"/>
          <w:sz w:val="20"/>
          <w:szCs w:val="20"/>
        </w:rPr>
      </w:pPr>
      <w:r w:rsidRPr="001B293C">
        <w:rPr>
          <w:rFonts w:ascii="Times New Roman" w:hAnsi="Times New Roman"/>
          <w:color w:val="000000"/>
          <w:spacing w:val="-2"/>
          <w:sz w:val="24"/>
          <w:szCs w:val="24"/>
        </w:rPr>
        <w:t xml:space="preserve">Председатель Совнаркома </w:t>
      </w:r>
      <w:r w:rsidRPr="001B293C">
        <w:rPr>
          <w:rFonts w:ascii="Times New Roman" w:hAnsi="Times New Roman"/>
          <w:i/>
          <w:iCs/>
          <w:color w:val="000000"/>
          <w:spacing w:val="-2"/>
          <w:sz w:val="24"/>
          <w:szCs w:val="24"/>
        </w:rPr>
        <w:t>Ленин</w:t>
      </w:r>
    </w:p>
    <w:p w:rsidR="001B293C" w:rsidRPr="001B293C" w:rsidRDefault="001B293C" w:rsidP="00450EEB">
      <w:pPr>
        <w:widowControl w:val="0"/>
        <w:shd w:val="clear" w:color="auto" w:fill="FFFFFF"/>
        <w:autoSpaceDE w:val="0"/>
        <w:autoSpaceDN w:val="0"/>
        <w:adjustRightInd w:val="0"/>
        <w:spacing w:before="629" w:after="0" w:line="240" w:lineRule="auto"/>
        <w:ind w:left="1934" w:right="5549" w:hanging="974"/>
        <w:rPr>
          <w:rFonts w:ascii="Times New Roman" w:hAnsi="Times New Roman"/>
          <w:sz w:val="20"/>
          <w:szCs w:val="20"/>
        </w:rPr>
      </w:pPr>
      <w:r w:rsidRPr="001B293C">
        <w:rPr>
          <w:rFonts w:ascii="Times New Roman" w:hAnsi="Times New Roman"/>
          <w:i/>
          <w:iCs/>
          <w:color w:val="000000"/>
          <w:sz w:val="18"/>
          <w:szCs w:val="18"/>
        </w:rPr>
        <w:t>Написано в апреле, не ранее 21, 1918 г.</w:t>
      </w:r>
    </w:p>
    <w:p w:rsidR="001B293C" w:rsidRPr="001B293C" w:rsidRDefault="001B293C" w:rsidP="00450EEB">
      <w:pPr>
        <w:widowControl w:val="0"/>
        <w:shd w:val="clear" w:color="auto" w:fill="FFFFFF"/>
        <w:autoSpaceDE w:val="0"/>
        <w:autoSpaceDN w:val="0"/>
        <w:adjustRightInd w:val="0"/>
        <w:spacing w:before="115" w:after="0" w:line="240" w:lineRule="auto"/>
        <w:ind w:left="1090" w:right="5222" w:hanging="461"/>
        <w:rPr>
          <w:rFonts w:ascii="Times New Roman" w:hAnsi="Times New Roman"/>
          <w:sz w:val="20"/>
          <w:szCs w:val="20"/>
        </w:rPr>
      </w:pPr>
      <w:r w:rsidRPr="001B293C">
        <w:rPr>
          <w:rFonts w:ascii="Times New Roman" w:hAnsi="Times New Roman"/>
          <w:i/>
          <w:iCs/>
          <w:color w:val="000000"/>
          <w:sz w:val="18"/>
          <w:szCs w:val="18"/>
        </w:rPr>
        <w:t>Впервые напечатано частично в 1940 г. в журнале «Большевик» № 3</w:t>
      </w:r>
    </w:p>
    <w:p w:rsidR="001B293C" w:rsidRPr="001B293C" w:rsidRDefault="001B293C" w:rsidP="00450EEB">
      <w:pPr>
        <w:widowControl w:val="0"/>
        <w:shd w:val="clear" w:color="auto" w:fill="FFFFFF"/>
        <w:tabs>
          <w:tab w:val="left" w:pos="2981"/>
          <w:tab w:val="left" w:pos="6216"/>
        </w:tabs>
        <w:autoSpaceDE w:val="0"/>
        <w:autoSpaceDN w:val="0"/>
        <w:adjustRightInd w:val="0"/>
        <w:spacing w:before="10" w:after="0" w:line="240" w:lineRule="auto"/>
        <w:ind w:left="931"/>
        <w:rPr>
          <w:rFonts w:ascii="Times New Roman" w:hAnsi="Times New Roman"/>
          <w:sz w:val="20"/>
          <w:szCs w:val="20"/>
        </w:rPr>
      </w:pPr>
      <w:r w:rsidRPr="001B293C">
        <w:rPr>
          <w:rFonts w:ascii="Times New Roman" w:hAnsi="Times New Roman"/>
          <w:color w:val="000000"/>
          <w:sz w:val="18"/>
          <w:szCs w:val="18"/>
        </w:rPr>
        <w:t>„</w:t>
      </w:r>
      <w:r w:rsidRPr="001B293C">
        <w:rPr>
          <w:rFonts w:ascii="Times New Roman" w:hAnsi="Times New Roman"/>
          <w:color w:val="000000"/>
          <w:sz w:val="18"/>
          <w:szCs w:val="18"/>
        </w:rPr>
        <w:tab/>
        <w:t>,. ..</w:t>
      </w:r>
      <w:r w:rsidRPr="001B293C">
        <w:rPr>
          <w:rFonts w:ascii="Times New Roman" w:hAnsi="Times New Roman"/>
          <w:color w:val="000000"/>
          <w:sz w:val="18"/>
          <w:szCs w:val="18"/>
        </w:rPr>
        <w:tab/>
      </w:r>
      <w:r w:rsidRPr="001B293C">
        <w:rPr>
          <w:rFonts w:ascii="Times New Roman" w:hAnsi="Times New Roman"/>
          <w:i/>
          <w:iCs/>
          <w:color w:val="000000"/>
          <w:sz w:val="18"/>
          <w:szCs w:val="18"/>
        </w:rPr>
        <w:t>Печатается по рукописи</w:t>
      </w:r>
    </w:p>
    <w:p w:rsidR="001B293C" w:rsidRPr="001B293C" w:rsidRDefault="001B293C" w:rsidP="00450EEB">
      <w:pPr>
        <w:widowControl w:val="0"/>
        <w:shd w:val="clear" w:color="auto" w:fill="FFFFFF"/>
        <w:autoSpaceDE w:val="0"/>
        <w:autoSpaceDN w:val="0"/>
        <w:adjustRightInd w:val="0"/>
        <w:spacing w:after="0" w:line="240" w:lineRule="auto"/>
        <w:ind w:left="902"/>
        <w:rPr>
          <w:rFonts w:ascii="Times New Roman" w:hAnsi="Times New Roman"/>
          <w:sz w:val="20"/>
          <w:szCs w:val="20"/>
        </w:rPr>
      </w:pPr>
      <w:r w:rsidRPr="001B293C">
        <w:rPr>
          <w:rFonts w:ascii="Times New Roman" w:hAnsi="Times New Roman"/>
          <w:i/>
          <w:iCs/>
          <w:color w:val="000000"/>
          <w:sz w:val="18"/>
          <w:szCs w:val="18"/>
        </w:rPr>
        <w:t>Полностью напечатано в 1942 г.</w:t>
      </w:r>
    </w:p>
    <w:p w:rsidR="001B293C" w:rsidRPr="001B293C" w:rsidRDefault="001B293C" w:rsidP="00450EEB">
      <w:pPr>
        <w:widowControl w:val="0"/>
        <w:shd w:val="clear" w:color="auto" w:fill="FFFFFF"/>
        <w:autoSpaceDE w:val="0"/>
        <w:autoSpaceDN w:val="0"/>
        <w:adjustRightInd w:val="0"/>
        <w:spacing w:after="0" w:line="240" w:lineRule="auto"/>
        <w:ind w:left="1066"/>
        <w:rPr>
          <w:rFonts w:ascii="Times New Roman" w:hAnsi="Times New Roman"/>
          <w:sz w:val="20"/>
          <w:szCs w:val="20"/>
        </w:rPr>
      </w:pPr>
      <w:r w:rsidRPr="001B293C">
        <w:rPr>
          <w:rFonts w:ascii="Times New Roman" w:hAnsi="Times New Roman"/>
          <w:i/>
          <w:iCs/>
          <w:color w:val="000000"/>
          <w:sz w:val="18"/>
          <w:szCs w:val="18"/>
        </w:rPr>
        <w:t xml:space="preserve">в Ленинском сборнике </w:t>
      </w:r>
      <w:r w:rsidRPr="001B293C">
        <w:rPr>
          <w:rFonts w:ascii="Times New Roman" w:hAnsi="Times New Roman"/>
          <w:i/>
          <w:iCs/>
          <w:color w:val="000000"/>
          <w:sz w:val="18"/>
          <w:szCs w:val="18"/>
          <w:lang w:val="en-US"/>
        </w:rPr>
        <w:t>XXXIV</w:t>
      </w:r>
    </w:p>
    <w:p w:rsidR="001B293C" w:rsidRPr="001B293C" w:rsidRDefault="001B293C" w:rsidP="00450EEB">
      <w:pPr>
        <w:spacing w:line="240" w:lineRule="auto"/>
        <w:rPr>
          <w:rFonts w:ascii="Times New Roman" w:eastAsiaTheme="minorHAnsi" w:hAnsi="Times New Roman"/>
          <w:sz w:val="24"/>
          <w:szCs w:val="24"/>
          <w:lang w:eastAsia="en-US"/>
        </w:rPr>
      </w:pPr>
    </w:p>
    <w:p w:rsidR="001B293C" w:rsidRPr="001B293C" w:rsidRDefault="001B293C" w:rsidP="00450EEB">
      <w:pPr>
        <w:spacing w:line="240" w:lineRule="auto"/>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450EEB">
      <w:pPr>
        <w:spacing w:line="240" w:lineRule="auto"/>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Стр. 142</w:t>
      </w:r>
    </w:p>
    <w:p w:rsidR="001B293C" w:rsidRPr="001B293C" w:rsidRDefault="001B293C" w:rsidP="00450EEB">
      <w:pPr>
        <w:widowControl w:val="0"/>
        <w:shd w:val="clear" w:color="auto" w:fill="FFFFFF"/>
        <w:autoSpaceDE w:val="0"/>
        <w:autoSpaceDN w:val="0"/>
        <w:adjustRightInd w:val="0"/>
        <w:spacing w:before="269" w:after="0" w:line="240" w:lineRule="auto"/>
        <w:ind w:left="3394" w:right="3394"/>
        <w:jc w:val="center"/>
        <w:rPr>
          <w:rFonts w:ascii="Times New Roman" w:hAnsi="Times New Roman"/>
          <w:sz w:val="20"/>
          <w:szCs w:val="20"/>
        </w:rPr>
      </w:pPr>
      <w:r w:rsidRPr="001B293C">
        <w:rPr>
          <w:rFonts w:ascii="Times New Roman" w:hAnsi="Times New Roman"/>
          <w:color w:val="000000"/>
          <w:spacing w:val="-13"/>
          <w:sz w:val="30"/>
          <w:szCs w:val="30"/>
        </w:rPr>
        <w:t>ФЕДОРОВУ*</w:t>
      </w:r>
    </w:p>
    <w:p w:rsidR="001B293C" w:rsidRPr="001B293C" w:rsidRDefault="001B293C" w:rsidP="00450EEB">
      <w:pPr>
        <w:widowControl w:val="0"/>
        <w:shd w:val="clear" w:color="auto" w:fill="FFFFFF"/>
        <w:autoSpaceDE w:val="0"/>
        <w:autoSpaceDN w:val="0"/>
        <w:adjustRightInd w:val="0"/>
        <w:spacing w:before="370" w:after="0" w:line="240" w:lineRule="auto"/>
        <w:ind w:left="322"/>
        <w:rPr>
          <w:rFonts w:ascii="Times New Roman" w:hAnsi="Times New Roman"/>
          <w:sz w:val="20"/>
          <w:szCs w:val="20"/>
        </w:rPr>
      </w:pPr>
      <w:r w:rsidRPr="001B293C">
        <w:rPr>
          <w:rFonts w:ascii="Times New Roman" w:hAnsi="Times New Roman"/>
          <w:color w:val="000000"/>
          <w:sz w:val="24"/>
          <w:szCs w:val="24"/>
        </w:rPr>
        <w:t xml:space="preserve">9. </w:t>
      </w:r>
      <w:r w:rsidRPr="001B293C">
        <w:rPr>
          <w:rFonts w:ascii="Times New Roman" w:hAnsi="Times New Roman"/>
          <w:color w:val="000000"/>
          <w:sz w:val="24"/>
          <w:szCs w:val="24"/>
          <w:lang w:val="en-US"/>
        </w:rPr>
        <w:t>VIII</w:t>
      </w:r>
      <w:r w:rsidRPr="001B293C">
        <w:rPr>
          <w:rFonts w:ascii="Times New Roman" w:hAnsi="Times New Roman"/>
          <w:color w:val="000000"/>
          <w:sz w:val="24"/>
          <w:szCs w:val="24"/>
        </w:rPr>
        <w:t>. 1918 г.</w:t>
      </w:r>
    </w:p>
    <w:p w:rsidR="001B293C" w:rsidRPr="001B293C" w:rsidRDefault="001B293C" w:rsidP="00450EEB">
      <w:pPr>
        <w:widowControl w:val="0"/>
        <w:shd w:val="clear" w:color="auto" w:fill="FFFFFF"/>
        <w:autoSpaceDE w:val="0"/>
        <w:autoSpaceDN w:val="0"/>
        <w:adjustRightInd w:val="0"/>
        <w:spacing w:before="134" w:after="0" w:line="240" w:lineRule="auto"/>
        <w:ind w:right="29"/>
        <w:jc w:val="center"/>
        <w:rPr>
          <w:rFonts w:ascii="Times New Roman" w:hAnsi="Times New Roman"/>
          <w:sz w:val="20"/>
          <w:szCs w:val="20"/>
        </w:rPr>
      </w:pPr>
      <w:r w:rsidRPr="001B293C">
        <w:rPr>
          <w:rFonts w:ascii="Times New Roman" w:hAnsi="Times New Roman"/>
          <w:color w:val="000000"/>
          <w:spacing w:val="-3"/>
          <w:sz w:val="24"/>
          <w:szCs w:val="24"/>
        </w:rPr>
        <w:t>т. Федоров!</w:t>
      </w:r>
    </w:p>
    <w:p w:rsidR="001B293C" w:rsidRPr="001B293C" w:rsidRDefault="001B293C" w:rsidP="00450EEB">
      <w:pPr>
        <w:widowControl w:val="0"/>
        <w:shd w:val="clear" w:color="auto" w:fill="FFFFFF"/>
        <w:autoSpaceDE w:val="0"/>
        <w:autoSpaceDN w:val="0"/>
        <w:adjustRightInd w:val="0"/>
        <w:spacing w:before="154" w:after="0" w:line="240" w:lineRule="auto"/>
        <w:ind w:right="24" w:firstLine="274"/>
        <w:jc w:val="both"/>
        <w:rPr>
          <w:rFonts w:ascii="Times New Roman" w:hAnsi="Times New Roman"/>
          <w:sz w:val="20"/>
          <w:szCs w:val="20"/>
        </w:rPr>
      </w:pPr>
      <w:r w:rsidRPr="001B293C">
        <w:rPr>
          <w:rFonts w:ascii="Times New Roman" w:hAnsi="Times New Roman"/>
          <w:color w:val="000000"/>
          <w:sz w:val="24"/>
          <w:szCs w:val="24"/>
        </w:rPr>
        <w:t>В Нижнем, явно, готовится белогвардейское восстание. Надо напрячь все силы, со</w:t>
      </w:r>
      <w:r w:rsidRPr="001B293C">
        <w:rPr>
          <w:rFonts w:ascii="Times New Roman" w:hAnsi="Times New Roman"/>
          <w:color w:val="000000"/>
          <w:sz w:val="24"/>
          <w:szCs w:val="24"/>
        </w:rPr>
        <w:softHyphen/>
      </w:r>
      <w:r w:rsidRPr="001B293C">
        <w:rPr>
          <w:rFonts w:ascii="Times New Roman" w:hAnsi="Times New Roman"/>
          <w:color w:val="000000"/>
          <w:spacing w:val="3"/>
          <w:sz w:val="24"/>
          <w:szCs w:val="24"/>
        </w:rPr>
        <w:t xml:space="preserve">ставить тройку диктаторов (Вас, Маркина и др.), навести </w:t>
      </w:r>
      <w:r w:rsidRPr="001B293C">
        <w:rPr>
          <w:rFonts w:ascii="Times New Roman" w:hAnsi="Times New Roman"/>
          <w:i/>
          <w:iCs/>
          <w:color w:val="000000"/>
          <w:spacing w:val="3"/>
          <w:sz w:val="24"/>
          <w:szCs w:val="24"/>
        </w:rPr>
        <w:t xml:space="preserve">тотчас </w:t>
      </w:r>
      <w:r w:rsidRPr="001B293C">
        <w:rPr>
          <w:rFonts w:ascii="Times New Roman" w:hAnsi="Times New Roman"/>
          <w:color w:val="000000"/>
          <w:spacing w:val="3"/>
          <w:sz w:val="24"/>
          <w:szCs w:val="24"/>
        </w:rPr>
        <w:t xml:space="preserve">массовый террор, </w:t>
      </w:r>
      <w:r w:rsidRPr="001B293C">
        <w:rPr>
          <w:rFonts w:ascii="Times New Roman" w:hAnsi="Times New Roman"/>
          <w:i/>
          <w:iCs/>
          <w:color w:val="000000"/>
          <w:spacing w:val="2"/>
          <w:sz w:val="24"/>
          <w:szCs w:val="24"/>
        </w:rPr>
        <w:t xml:space="preserve">расстрелять и вывезти сотни </w:t>
      </w:r>
      <w:r w:rsidRPr="001B293C">
        <w:rPr>
          <w:rFonts w:ascii="Times New Roman" w:hAnsi="Times New Roman"/>
          <w:color w:val="000000"/>
          <w:spacing w:val="2"/>
          <w:sz w:val="24"/>
          <w:szCs w:val="24"/>
        </w:rPr>
        <w:t xml:space="preserve">проституток, спаивающих солдат, бывших офицеров и </w:t>
      </w:r>
      <w:r w:rsidRPr="001B293C">
        <w:rPr>
          <w:rFonts w:ascii="Times New Roman" w:hAnsi="Times New Roman"/>
          <w:color w:val="000000"/>
          <w:spacing w:val="-5"/>
          <w:sz w:val="24"/>
          <w:szCs w:val="24"/>
        </w:rPr>
        <w:t>т. п.</w:t>
      </w:r>
    </w:p>
    <w:p w:rsidR="001B293C" w:rsidRPr="001B293C" w:rsidRDefault="001B293C" w:rsidP="00450EEB">
      <w:pPr>
        <w:widowControl w:val="0"/>
        <w:shd w:val="clear" w:color="auto" w:fill="FFFFFF"/>
        <w:autoSpaceDE w:val="0"/>
        <w:autoSpaceDN w:val="0"/>
        <w:adjustRightInd w:val="0"/>
        <w:spacing w:after="0" w:line="240" w:lineRule="auto"/>
        <w:ind w:left="312"/>
        <w:rPr>
          <w:rFonts w:ascii="Times New Roman" w:hAnsi="Times New Roman"/>
          <w:sz w:val="20"/>
          <w:szCs w:val="20"/>
        </w:rPr>
      </w:pPr>
      <w:r w:rsidRPr="001B293C">
        <w:rPr>
          <w:rFonts w:ascii="Times New Roman" w:hAnsi="Times New Roman"/>
          <w:color w:val="000000"/>
          <w:spacing w:val="-1"/>
          <w:sz w:val="24"/>
          <w:szCs w:val="24"/>
        </w:rPr>
        <w:t>Ни минуты промедления.</w:t>
      </w: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450EEB">
      <w:pPr>
        <w:spacing w:line="240" w:lineRule="auto"/>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Т. 52. Стр. 52</w:t>
      </w:r>
    </w:p>
    <w:p w:rsidR="001B293C" w:rsidRPr="001B293C" w:rsidRDefault="001B293C" w:rsidP="00450EEB">
      <w:pPr>
        <w:widowControl w:val="0"/>
        <w:shd w:val="clear" w:color="auto" w:fill="FFFFFF"/>
        <w:autoSpaceDE w:val="0"/>
        <w:autoSpaceDN w:val="0"/>
        <w:adjustRightInd w:val="0"/>
        <w:spacing w:before="634" w:after="0" w:line="240" w:lineRule="auto"/>
        <w:ind w:left="1061" w:right="538" w:firstLine="3346"/>
        <w:rPr>
          <w:rFonts w:ascii="Times New Roman" w:hAnsi="Times New Roman"/>
          <w:sz w:val="20"/>
          <w:szCs w:val="20"/>
        </w:rPr>
      </w:pPr>
      <w:r w:rsidRPr="001B293C">
        <w:rPr>
          <w:rFonts w:ascii="Times New Roman" w:hAnsi="Times New Roman"/>
          <w:color w:val="000000"/>
          <w:spacing w:val="-5"/>
          <w:sz w:val="30"/>
          <w:szCs w:val="30"/>
        </w:rPr>
        <w:t>БАКУРСКОЙ ВОЛОСТНОЙ ОРГАНИЗАЦИИ РКП(б)</w:t>
      </w:r>
    </w:p>
    <w:p w:rsidR="001B293C" w:rsidRPr="001B293C" w:rsidRDefault="001B293C" w:rsidP="00450EEB">
      <w:pPr>
        <w:widowControl w:val="0"/>
        <w:shd w:val="clear" w:color="auto" w:fill="FFFFFF"/>
        <w:autoSpaceDE w:val="0"/>
        <w:autoSpaceDN w:val="0"/>
        <w:adjustRightInd w:val="0"/>
        <w:spacing w:before="250" w:after="0" w:line="240" w:lineRule="auto"/>
        <w:ind w:left="1747" w:right="1742"/>
        <w:jc w:val="center"/>
        <w:rPr>
          <w:rFonts w:ascii="Times New Roman" w:hAnsi="Times New Roman"/>
          <w:sz w:val="20"/>
          <w:szCs w:val="20"/>
        </w:rPr>
      </w:pPr>
      <w:r w:rsidRPr="001B293C">
        <w:rPr>
          <w:rFonts w:ascii="Times New Roman" w:hAnsi="Times New Roman"/>
          <w:color w:val="000000"/>
          <w:spacing w:val="-2"/>
          <w:sz w:val="24"/>
          <w:szCs w:val="24"/>
        </w:rPr>
        <w:lastRenderedPageBreak/>
        <w:t xml:space="preserve">Саратовская губ., Сердобский уезд, Бакурская волость </w:t>
      </w:r>
      <w:r w:rsidRPr="001B293C">
        <w:rPr>
          <w:rFonts w:ascii="Times New Roman" w:hAnsi="Times New Roman"/>
          <w:i/>
          <w:iCs/>
          <w:color w:val="000000"/>
          <w:spacing w:val="1"/>
          <w:sz w:val="24"/>
          <w:szCs w:val="24"/>
        </w:rPr>
        <w:t>Бакурской волостной организации РКП</w:t>
      </w:r>
    </w:p>
    <w:p w:rsidR="001B293C" w:rsidRPr="001B293C" w:rsidRDefault="001B293C" w:rsidP="00450EEB">
      <w:pPr>
        <w:widowControl w:val="0"/>
        <w:shd w:val="clear" w:color="auto" w:fill="FFFFFF"/>
        <w:autoSpaceDE w:val="0"/>
        <w:autoSpaceDN w:val="0"/>
        <w:adjustRightInd w:val="0"/>
        <w:spacing w:after="0" w:line="240" w:lineRule="auto"/>
        <w:ind w:left="293" w:right="1613" w:firstLine="1632"/>
        <w:rPr>
          <w:rFonts w:ascii="Times New Roman" w:hAnsi="Times New Roman"/>
          <w:sz w:val="20"/>
          <w:szCs w:val="20"/>
        </w:rPr>
      </w:pPr>
      <w:r w:rsidRPr="001B293C">
        <w:rPr>
          <w:rFonts w:ascii="Times New Roman" w:hAnsi="Times New Roman"/>
          <w:color w:val="000000"/>
          <w:spacing w:val="-2"/>
          <w:sz w:val="24"/>
          <w:szCs w:val="24"/>
        </w:rPr>
        <w:t>Копия Саратовскому губпарткому и губисполкому Дорогие товарищи!</w:t>
      </w:r>
    </w:p>
    <w:p w:rsidR="001B293C" w:rsidRPr="001B293C" w:rsidRDefault="001B293C" w:rsidP="00450EEB">
      <w:pPr>
        <w:widowControl w:val="0"/>
        <w:shd w:val="clear" w:color="auto" w:fill="FFFFFF"/>
        <w:autoSpaceDE w:val="0"/>
        <w:autoSpaceDN w:val="0"/>
        <w:adjustRightInd w:val="0"/>
        <w:spacing w:before="48" w:after="0" w:line="240" w:lineRule="auto"/>
        <w:ind w:left="5" w:firstLine="288"/>
        <w:jc w:val="both"/>
        <w:rPr>
          <w:rFonts w:ascii="Times New Roman" w:hAnsi="Times New Roman"/>
          <w:sz w:val="20"/>
          <w:szCs w:val="20"/>
        </w:rPr>
      </w:pPr>
      <w:r w:rsidRPr="001B293C">
        <w:rPr>
          <w:rFonts w:ascii="Times New Roman" w:hAnsi="Times New Roman"/>
          <w:color w:val="000000"/>
          <w:sz w:val="24"/>
          <w:szCs w:val="24"/>
        </w:rPr>
        <w:t xml:space="preserve">Секретарь Вашей организации тов. </w:t>
      </w:r>
      <w:r w:rsidRPr="001B293C">
        <w:rPr>
          <w:rFonts w:ascii="Times New Roman" w:hAnsi="Times New Roman"/>
          <w:i/>
          <w:iCs/>
          <w:color w:val="000000"/>
          <w:sz w:val="24"/>
          <w:szCs w:val="24"/>
        </w:rPr>
        <w:t xml:space="preserve">Турунен </w:t>
      </w:r>
      <w:r w:rsidRPr="001B293C">
        <w:rPr>
          <w:rFonts w:ascii="Times New Roman" w:hAnsi="Times New Roman"/>
          <w:color w:val="000000"/>
          <w:sz w:val="24"/>
          <w:szCs w:val="24"/>
        </w:rPr>
        <w:t>передал мне в письменном виде, что Вы по просьбе крестьян постановили через него довести до моего сведения о контррево</w:t>
      </w:r>
      <w:r w:rsidRPr="001B293C">
        <w:rPr>
          <w:rFonts w:ascii="Times New Roman" w:hAnsi="Times New Roman"/>
          <w:color w:val="000000"/>
          <w:sz w:val="24"/>
          <w:szCs w:val="24"/>
        </w:rPr>
        <w:softHyphen/>
        <w:t xml:space="preserve">люционных действиях в Вашей волости некоторых продработников, которые творят </w:t>
      </w:r>
      <w:r w:rsidRPr="001B293C">
        <w:rPr>
          <w:rFonts w:ascii="Times New Roman" w:hAnsi="Times New Roman"/>
          <w:color w:val="000000"/>
          <w:spacing w:val="-1"/>
          <w:sz w:val="24"/>
          <w:szCs w:val="24"/>
        </w:rPr>
        <w:t>издевательства над неимущими, грабят в личную пользу, поощряют выкуривание само</w:t>
      </w:r>
      <w:r w:rsidRPr="001B293C">
        <w:rPr>
          <w:rFonts w:ascii="Times New Roman" w:hAnsi="Times New Roman"/>
          <w:color w:val="000000"/>
          <w:spacing w:val="-1"/>
          <w:sz w:val="24"/>
          <w:szCs w:val="24"/>
        </w:rPr>
        <w:softHyphen/>
      </w:r>
      <w:r w:rsidRPr="001B293C">
        <w:rPr>
          <w:rFonts w:ascii="Times New Roman" w:hAnsi="Times New Roman"/>
          <w:color w:val="000000"/>
          <w:sz w:val="24"/>
          <w:szCs w:val="24"/>
        </w:rPr>
        <w:t>гона, пьянствуют, насилуют женщин, провоцируют Советскую власть и т. п. Вы проси</w:t>
      </w:r>
      <w:r w:rsidRPr="001B293C">
        <w:rPr>
          <w:rFonts w:ascii="Times New Roman" w:hAnsi="Times New Roman"/>
          <w:color w:val="000000"/>
          <w:sz w:val="24"/>
          <w:szCs w:val="24"/>
        </w:rPr>
        <w:softHyphen/>
        <w:t xml:space="preserve">те отсюда из Москвы ликвидировать эти контрреволюционные действия. Но бороться всеми своими силами на местах с контрреволюцией, это — одна из самых главнейших задач местных партийных организаций, в том числе и Ваша. Ваш долг и обязанность </w:t>
      </w:r>
      <w:r w:rsidRPr="001B293C">
        <w:rPr>
          <w:rFonts w:ascii="Times New Roman" w:hAnsi="Times New Roman"/>
          <w:color w:val="000000"/>
          <w:spacing w:val="1"/>
          <w:sz w:val="24"/>
          <w:szCs w:val="24"/>
        </w:rPr>
        <w:t xml:space="preserve">добиться путем сношений с уездпарткомом, а если это не поможет, с губпарткомом, ареста и предания Ревтрибуналу таких контрреволюционеров и мерзавцев, о которых </w:t>
      </w:r>
      <w:r w:rsidRPr="001B293C">
        <w:rPr>
          <w:rFonts w:ascii="Times New Roman" w:hAnsi="Times New Roman"/>
          <w:color w:val="000000"/>
          <w:spacing w:val="-2"/>
          <w:sz w:val="24"/>
          <w:szCs w:val="24"/>
        </w:rPr>
        <w:t>Вы сообщаете.</w:t>
      </w: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450EEB">
      <w:pPr>
        <w:spacing w:line="240" w:lineRule="auto"/>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Т. 53. Стр. 184</w:t>
      </w:r>
    </w:p>
    <w:p w:rsidR="001B293C" w:rsidRPr="001B293C" w:rsidRDefault="001B293C" w:rsidP="00450EEB">
      <w:pPr>
        <w:widowControl w:val="0"/>
        <w:shd w:val="clear" w:color="auto" w:fill="FFFFFF"/>
        <w:autoSpaceDE w:val="0"/>
        <w:autoSpaceDN w:val="0"/>
        <w:adjustRightInd w:val="0"/>
        <w:spacing w:before="754" w:after="0" w:line="240" w:lineRule="auto"/>
        <w:ind w:right="5"/>
        <w:jc w:val="center"/>
        <w:rPr>
          <w:rFonts w:ascii="Times New Roman" w:hAnsi="Times New Roman"/>
          <w:sz w:val="20"/>
          <w:szCs w:val="20"/>
        </w:rPr>
      </w:pPr>
      <w:r w:rsidRPr="001B293C">
        <w:rPr>
          <w:rFonts w:ascii="Times New Roman" w:hAnsi="Times New Roman"/>
          <w:color w:val="000000"/>
          <w:sz w:val="24"/>
          <w:szCs w:val="24"/>
        </w:rPr>
        <w:t xml:space="preserve">В комиссию тов. </w:t>
      </w:r>
      <w:r w:rsidRPr="001B293C">
        <w:rPr>
          <w:rFonts w:ascii="Times New Roman" w:hAnsi="Times New Roman"/>
          <w:i/>
          <w:iCs/>
          <w:color w:val="000000"/>
          <w:sz w:val="24"/>
          <w:szCs w:val="24"/>
        </w:rPr>
        <w:t>Киселева</w:t>
      </w:r>
    </w:p>
    <w:p w:rsidR="001B293C" w:rsidRPr="001B293C" w:rsidRDefault="001B293C" w:rsidP="00450EEB">
      <w:pPr>
        <w:widowControl w:val="0"/>
        <w:shd w:val="clear" w:color="auto" w:fill="FFFFFF"/>
        <w:autoSpaceDE w:val="0"/>
        <w:autoSpaceDN w:val="0"/>
        <w:adjustRightInd w:val="0"/>
        <w:spacing w:before="86" w:after="0" w:line="240" w:lineRule="auto"/>
        <w:ind w:left="5" w:firstLine="274"/>
        <w:jc w:val="both"/>
        <w:rPr>
          <w:rFonts w:ascii="Times New Roman" w:hAnsi="Times New Roman"/>
          <w:sz w:val="20"/>
          <w:szCs w:val="20"/>
        </w:rPr>
      </w:pPr>
      <w:r w:rsidRPr="001B293C">
        <w:rPr>
          <w:rFonts w:ascii="Times New Roman" w:hAnsi="Times New Roman"/>
          <w:color w:val="000000"/>
          <w:spacing w:val="-1"/>
          <w:sz w:val="24"/>
          <w:szCs w:val="24"/>
        </w:rPr>
        <w:t xml:space="preserve">По поводу записки А. П. Смирнова. Я решительно против </w:t>
      </w:r>
      <w:r w:rsidRPr="001B293C">
        <w:rPr>
          <w:rFonts w:ascii="Times New Roman" w:hAnsi="Times New Roman"/>
          <w:i/>
          <w:iCs/>
          <w:color w:val="000000"/>
          <w:spacing w:val="-1"/>
          <w:sz w:val="24"/>
          <w:szCs w:val="24"/>
        </w:rPr>
        <w:t xml:space="preserve">всякой </w:t>
      </w:r>
      <w:r w:rsidRPr="001B293C">
        <w:rPr>
          <w:rFonts w:ascii="Times New Roman" w:hAnsi="Times New Roman"/>
          <w:color w:val="000000"/>
          <w:spacing w:val="-1"/>
          <w:sz w:val="24"/>
          <w:szCs w:val="24"/>
        </w:rPr>
        <w:t xml:space="preserve">траты картофеля на </w:t>
      </w:r>
      <w:r w:rsidRPr="001B293C">
        <w:rPr>
          <w:rFonts w:ascii="Times New Roman" w:hAnsi="Times New Roman"/>
          <w:color w:val="000000"/>
          <w:spacing w:val="2"/>
          <w:sz w:val="24"/>
          <w:szCs w:val="24"/>
        </w:rPr>
        <w:t xml:space="preserve">спирт. Спирт можно (это уже доказано) и должно делать из </w:t>
      </w:r>
      <w:r w:rsidRPr="001B293C">
        <w:rPr>
          <w:rFonts w:ascii="Times New Roman" w:hAnsi="Times New Roman"/>
          <w:i/>
          <w:iCs/>
          <w:color w:val="000000"/>
          <w:spacing w:val="2"/>
          <w:sz w:val="24"/>
          <w:szCs w:val="24"/>
        </w:rPr>
        <w:t xml:space="preserve">торф а. </w:t>
      </w:r>
      <w:r w:rsidRPr="001B293C">
        <w:rPr>
          <w:rFonts w:ascii="Times New Roman" w:hAnsi="Times New Roman"/>
          <w:color w:val="000000"/>
          <w:spacing w:val="2"/>
          <w:sz w:val="24"/>
          <w:szCs w:val="24"/>
        </w:rPr>
        <w:t>Надо это произ</w:t>
      </w:r>
      <w:r w:rsidRPr="001B293C">
        <w:rPr>
          <w:rFonts w:ascii="Times New Roman" w:hAnsi="Times New Roman"/>
          <w:color w:val="000000"/>
          <w:spacing w:val="2"/>
          <w:sz w:val="24"/>
          <w:szCs w:val="24"/>
        </w:rPr>
        <w:softHyphen/>
      </w:r>
      <w:r w:rsidRPr="001B293C">
        <w:rPr>
          <w:rFonts w:ascii="Times New Roman" w:hAnsi="Times New Roman"/>
          <w:color w:val="000000"/>
          <w:spacing w:val="-1"/>
          <w:sz w:val="24"/>
          <w:szCs w:val="24"/>
        </w:rPr>
        <w:t>водство спирта из торфа развить.</w:t>
      </w:r>
    </w:p>
    <w:p w:rsidR="001B293C" w:rsidRPr="001B293C" w:rsidRDefault="001B293C" w:rsidP="00450EEB">
      <w:pPr>
        <w:widowControl w:val="0"/>
        <w:shd w:val="clear" w:color="auto" w:fill="FFFFFF"/>
        <w:tabs>
          <w:tab w:val="left" w:pos="8208"/>
        </w:tabs>
        <w:autoSpaceDE w:val="0"/>
        <w:autoSpaceDN w:val="0"/>
        <w:adjustRightInd w:val="0"/>
        <w:spacing w:before="230" w:after="0" w:line="240" w:lineRule="auto"/>
        <w:ind w:left="24"/>
        <w:rPr>
          <w:rFonts w:ascii="Times New Roman" w:hAnsi="Times New Roman"/>
          <w:sz w:val="20"/>
          <w:szCs w:val="20"/>
        </w:rPr>
      </w:pPr>
      <w:r w:rsidRPr="001B293C">
        <w:rPr>
          <w:rFonts w:ascii="Times New Roman" w:hAnsi="Times New Roman"/>
          <w:color w:val="000000"/>
          <w:sz w:val="24"/>
          <w:szCs w:val="24"/>
        </w:rPr>
        <w:t>11ЛХ.</w:t>
      </w:r>
      <w:r w:rsidRPr="001B293C">
        <w:rPr>
          <w:rFonts w:ascii="Times New Roman" w:hAnsi="Times New Roman"/>
          <w:color w:val="000000"/>
          <w:sz w:val="24"/>
          <w:szCs w:val="24"/>
        </w:rPr>
        <w:tab/>
      </w:r>
      <w:r w:rsidRPr="001B293C">
        <w:rPr>
          <w:rFonts w:ascii="Times New Roman" w:hAnsi="Times New Roman"/>
          <w:i/>
          <w:iCs/>
          <w:color w:val="000000"/>
          <w:spacing w:val="-1"/>
          <w:sz w:val="24"/>
          <w:szCs w:val="24"/>
        </w:rPr>
        <w:t>Ленин</w:t>
      </w:r>
    </w:p>
    <w:p w:rsidR="001B293C" w:rsidRPr="001B293C" w:rsidRDefault="001B293C" w:rsidP="00450EEB">
      <w:pPr>
        <w:widowControl w:val="0"/>
        <w:shd w:val="clear" w:color="auto" w:fill="FFFFFF"/>
        <w:autoSpaceDE w:val="0"/>
        <w:autoSpaceDN w:val="0"/>
        <w:adjustRightInd w:val="0"/>
        <w:spacing w:before="384" w:after="0" w:line="240" w:lineRule="auto"/>
        <w:ind w:left="859"/>
        <w:rPr>
          <w:rFonts w:ascii="Times New Roman" w:hAnsi="Times New Roman"/>
          <w:sz w:val="20"/>
          <w:szCs w:val="20"/>
        </w:rPr>
      </w:pPr>
      <w:r w:rsidRPr="001B293C">
        <w:rPr>
          <w:rFonts w:ascii="Times New Roman" w:hAnsi="Times New Roman"/>
          <w:i/>
          <w:iCs/>
          <w:color w:val="000000"/>
          <w:sz w:val="18"/>
          <w:szCs w:val="18"/>
        </w:rPr>
        <w:t>Написано 11 сентября 1921 г.</w:t>
      </w:r>
    </w:p>
    <w:p w:rsidR="001B293C" w:rsidRPr="001B293C" w:rsidRDefault="001B293C" w:rsidP="00450EEB">
      <w:pPr>
        <w:widowControl w:val="0"/>
        <w:shd w:val="clear" w:color="auto" w:fill="FFFFFF"/>
        <w:tabs>
          <w:tab w:val="left" w:pos="6293"/>
        </w:tabs>
        <w:autoSpaceDE w:val="0"/>
        <w:autoSpaceDN w:val="0"/>
        <w:adjustRightInd w:val="0"/>
        <w:spacing w:before="130" w:after="0" w:line="240" w:lineRule="auto"/>
        <w:ind w:left="859"/>
        <w:rPr>
          <w:rFonts w:ascii="Times New Roman" w:hAnsi="Times New Roman"/>
          <w:sz w:val="20"/>
          <w:szCs w:val="20"/>
        </w:rPr>
      </w:pPr>
      <w:r w:rsidRPr="001B293C">
        <w:rPr>
          <w:rFonts w:ascii="Times New Roman" w:hAnsi="Times New Roman"/>
          <w:i/>
          <w:iCs/>
          <w:color w:val="000000"/>
          <w:sz w:val="18"/>
          <w:szCs w:val="18"/>
        </w:rPr>
        <w:t>Впервые напечатано в 1933 г.</w:t>
      </w:r>
      <w:r w:rsidRPr="001B293C">
        <w:rPr>
          <w:rFonts w:ascii="Times New Roman" w:hAnsi="Times New Roman"/>
          <w:i/>
          <w:iCs/>
          <w:color w:val="000000"/>
          <w:sz w:val="18"/>
          <w:szCs w:val="18"/>
        </w:rPr>
        <w:tab/>
        <w:t>Печатается по рукописи</w:t>
      </w:r>
    </w:p>
    <w:p w:rsidR="001B293C" w:rsidRPr="001B293C" w:rsidRDefault="001B293C" w:rsidP="00450EEB">
      <w:pPr>
        <w:widowControl w:val="0"/>
        <w:shd w:val="clear" w:color="auto" w:fill="FFFFFF"/>
        <w:autoSpaceDE w:val="0"/>
        <w:autoSpaceDN w:val="0"/>
        <w:adjustRightInd w:val="0"/>
        <w:spacing w:after="187" w:line="240" w:lineRule="auto"/>
        <w:ind w:left="955"/>
        <w:rPr>
          <w:rFonts w:ascii="Times New Roman" w:hAnsi="Times New Roman"/>
          <w:sz w:val="20"/>
          <w:szCs w:val="20"/>
        </w:rPr>
      </w:pPr>
      <w:r w:rsidRPr="001B293C">
        <w:rPr>
          <w:rFonts w:ascii="Times New Roman" w:hAnsi="Times New Roman"/>
          <w:i/>
          <w:iCs/>
          <w:color w:val="000000"/>
          <w:sz w:val="18"/>
          <w:szCs w:val="18"/>
        </w:rPr>
        <w:t>в Ленинском сборнике ХХШ</w:t>
      </w: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Стр. 242</w:t>
      </w:r>
    </w:p>
    <w:p w:rsidR="001B293C" w:rsidRPr="001B293C" w:rsidRDefault="001B293C" w:rsidP="00450EEB">
      <w:pPr>
        <w:widowControl w:val="0"/>
        <w:shd w:val="clear" w:color="auto" w:fill="FFFFFF"/>
        <w:autoSpaceDE w:val="0"/>
        <w:autoSpaceDN w:val="0"/>
        <w:adjustRightInd w:val="0"/>
        <w:spacing w:before="634" w:after="0" w:line="240" w:lineRule="auto"/>
        <w:ind w:left="3408" w:right="3408"/>
        <w:jc w:val="center"/>
        <w:rPr>
          <w:rFonts w:ascii="Times New Roman" w:hAnsi="Times New Roman"/>
          <w:sz w:val="20"/>
          <w:szCs w:val="20"/>
        </w:rPr>
      </w:pPr>
      <w:r w:rsidRPr="001B293C">
        <w:rPr>
          <w:rFonts w:ascii="Times New Roman" w:hAnsi="Times New Roman"/>
          <w:color w:val="000000"/>
          <w:spacing w:val="4"/>
          <w:sz w:val="28"/>
          <w:szCs w:val="28"/>
        </w:rPr>
        <w:t>А. С. КИСЕЛЕВУ</w:t>
      </w:r>
    </w:p>
    <w:p w:rsidR="001B293C" w:rsidRPr="001B293C" w:rsidRDefault="001B293C" w:rsidP="00450EEB">
      <w:pPr>
        <w:widowControl w:val="0"/>
        <w:shd w:val="clear" w:color="auto" w:fill="FFFFFF"/>
        <w:autoSpaceDE w:val="0"/>
        <w:autoSpaceDN w:val="0"/>
        <w:adjustRightInd w:val="0"/>
        <w:spacing w:before="370" w:after="0" w:line="240" w:lineRule="auto"/>
        <w:ind w:right="10"/>
        <w:jc w:val="center"/>
        <w:rPr>
          <w:rFonts w:ascii="Times New Roman" w:hAnsi="Times New Roman"/>
          <w:sz w:val="20"/>
          <w:szCs w:val="20"/>
        </w:rPr>
      </w:pPr>
      <w:r w:rsidRPr="001B293C">
        <w:rPr>
          <w:rFonts w:ascii="Times New Roman" w:hAnsi="Times New Roman"/>
          <w:color w:val="000000"/>
          <w:sz w:val="24"/>
          <w:szCs w:val="24"/>
        </w:rPr>
        <w:t>Председателю Малого Совнаркома тов. Киселеву</w:t>
      </w:r>
    </w:p>
    <w:p w:rsidR="001B293C" w:rsidRPr="001B293C" w:rsidRDefault="001B293C" w:rsidP="00450EEB">
      <w:pPr>
        <w:widowControl w:val="0"/>
        <w:shd w:val="clear" w:color="auto" w:fill="FFFFFF"/>
        <w:autoSpaceDE w:val="0"/>
        <w:autoSpaceDN w:val="0"/>
        <w:adjustRightInd w:val="0"/>
        <w:spacing w:before="86" w:after="0" w:line="240" w:lineRule="auto"/>
        <w:ind w:right="5" w:firstLine="283"/>
        <w:jc w:val="both"/>
        <w:rPr>
          <w:rFonts w:ascii="Times New Roman" w:hAnsi="Times New Roman"/>
          <w:sz w:val="20"/>
          <w:szCs w:val="20"/>
        </w:rPr>
      </w:pPr>
      <w:r w:rsidRPr="001B293C">
        <w:rPr>
          <w:rFonts w:ascii="Times New Roman" w:hAnsi="Times New Roman"/>
          <w:color w:val="000000"/>
          <w:sz w:val="24"/>
          <w:szCs w:val="24"/>
        </w:rPr>
        <w:t>По поводу записки А. П. Смирнова я Вам написал , что решительно возражаю про</w:t>
      </w:r>
      <w:r w:rsidRPr="001B293C">
        <w:rPr>
          <w:rFonts w:ascii="Times New Roman" w:hAnsi="Times New Roman"/>
          <w:color w:val="000000"/>
          <w:sz w:val="24"/>
          <w:szCs w:val="24"/>
        </w:rPr>
        <w:softHyphen/>
      </w:r>
      <w:r w:rsidRPr="001B293C">
        <w:rPr>
          <w:rFonts w:ascii="Times New Roman" w:hAnsi="Times New Roman"/>
          <w:color w:val="000000"/>
          <w:spacing w:val="1"/>
          <w:sz w:val="24"/>
          <w:szCs w:val="24"/>
        </w:rPr>
        <w:t xml:space="preserve">тив всякой траты картофеля на спирт, и указал, что спирт можно и должно делать из </w:t>
      </w:r>
      <w:r w:rsidRPr="001B293C">
        <w:rPr>
          <w:rFonts w:ascii="Times New Roman" w:hAnsi="Times New Roman"/>
          <w:color w:val="000000"/>
          <w:spacing w:val="-4"/>
          <w:sz w:val="24"/>
          <w:szCs w:val="24"/>
        </w:rPr>
        <w:t>торфа.</w:t>
      </w:r>
    </w:p>
    <w:p w:rsidR="001B293C" w:rsidRPr="001B293C" w:rsidRDefault="001B293C" w:rsidP="00450EEB">
      <w:pPr>
        <w:widowControl w:val="0"/>
        <w:shd w:val="clear" w:color="auto" w:fill="FFFFFF"/>
        <w:autoSpaceDE w:val="0"/>
        <w:autoSpaceDN w:val="0"/>
        <w:adjustRightInd w:val="0"/>
        <w:spacing w:after="0" w:line="240" w:lineRule="auto"/>
        <w:ind w:left="5" w:firstLine="288"/>
        <w:jc w:val="both"/>
        <w:rPr>
          <w:rFonts w:ascii="Times New Roman" w:hAnsi="Times New Roman"/>
          <w:sz w:val="20"/>
          <w:szCs w:val="20"/>
        </w:rPr>
      </w:pPr>
      <w:r w:rsidRPr="001B293C">
        <w:rPr>
          <w:rFonts w:ascii="Times New Roman" w:hAnsi="Times New Roman"/>
          <w:color w:val="000000"/>
          <w:spacing w:val="-1"/>
          <w:sz w:val="24"/>
          <w:szCs w:val="24"/>
        </w:rPr>
        <w:t xml:space="preserve">Теперь выяснилось, что вопрос о производстве спирта из торфа еще окончательно не </w:t>
      </w:r>
      <w:r w:rsidRPr="001B293C">
        <w:rPr>
          <w:rFonts w:ascii="Times New Roman" w:hAnsi="Times New Roman"/>
          <w:color w:val="000000"/>
          <w:sz w:val="24"/>
          <w:szCs w:val="24"/>
        </w:rPr>
        <w:t xml:space="preserve">решен. В заводском масштабе способ не проверен и экономически не ясен (нет точно </w:t>
      </w:r>
      <w:r w:rsidRPr="001B293C">
        <w:rPr>
          <w:rFonts w:ascii="Times New Roman" w:hAnsi="Times New Roman"/>
          <w:color w:val="000000"/>
          <w:spacing w:val="3"/>
          <w:sz w:val="24"/>
          <w:szCs w:val="24"/>
        </w:rPr>
        <w:t xml:space="preserve">проверенной калькуляции и нет данных, чтобы ее точно составить). Поэтому нельзя </w:t>
      </w:r>
      <w:r w:rsidRPr="001B293C">
        <w:rPr>
          <w:rFonts w:ascii="Times New Roman" w:hAnsi="Times New Roman"/>
          <w:color w:val="000000"/>
          <w:spacing w:val="-1"/>
          <w:sz w:val="24"/>
          <w:szCs w:val="24"/>
        </w:rPr>
        <w:t>еще говорить о массовом производстве спирта из торфа.</w:t>
      </w:r>
    </w:p>
    <w:p w:rsidR="001B293C" w:rsidRPr="001B293C" w:rsidRDefault="001B293C" w:rsidP="00450EEB">
      <w:pPr>
        <w:widowControl w:val="0"/>
        <w:shd w:val="clear" w:color="auto" w:fill="FFFFFF"/>
        <w:autoSpaceDE w:val="0"/>
        <w:autoSpaceDN w:val="0"/>
        <w:adjustRightInd w:val="0"/>
        <w:spacing w:after="0" w:line="240" w:lineRule="auto"/>
        <w:ind w:left="5" w:firstLine="278"/>
        <w:jc w:val="both"/>
        <w:rPr>
          <w:rFonts w:ascii="Times New Roman" w:hAnsi="Times New Roman"/>
          <w:sz w:val="20"/>
          <w:szCs w:val="20"/>
        </w:rPr>
      </w:pPr>
      <w:r w:rsidRPr="001B293C">
        <w:rPr>
          <w:rFonts w:ascii="Times New Roman" w:hAnsi="Times New Roman"/>
          <w:color w:val="000000"/>
          <w:sz w:val="24"/>
          <w:szCs w:val="24"/>
        </w:rPr>
        <w:t xml:space="preserve">Примите все меры к тому, чтобы всячески ускорить пуск в ход опытного завода для </w:t>
      </w:r>
      <w:r w:rsidRPr="001B293C">
        <w:rPr>
          <w:rFonts w:ascii="Times New Roman" w:hAnsi="Times New Roman"/>
          <w:color w:val="000000"/>
          <w:sz w:val="24"/>
          <w:szCs w:val="24"/>
        </w:rPr>
        <w:lastRenderedPageBreak/>
        <w:t>производства спирта из торфа — бывший дрожжевой завод Гивартовского в Москве.</w:t>
      </w:r>
    </w:p>
    <w:p w:rsidR="001B293C" w:rsidRPr="001B293C" w:rsidRDefault="001B293C" w:rsidP="00450EEB">
      <w:pPr>
        <w:widowControl w:val="0"/>
        <w:shd w:val="clear" w:color="auto" w:fill="FFFFFF"/>
        <w:autoSpaceDE w:val="0"/>
        <w:autoSpaceDN w:val="0"/>
        <w:adjustRightInd w:val="0"/>
        <w:spacing w:after="0" w:line="240" w:lineRule="auto"/>
        <w:ind w:left="5" w:firstLine="278"/>
        <w:jc w:val="both"/>
        <w:rPr>
          <w:rFonts w:ascii="Times New Roman" w:hAnsi="Times New Roman"/>
          <w:sz w:val="20"/>
          <w:szCs w:val="20"/>
        </w:rPr>
      </w:pPr>
      <w:r w:rsidRPr="001B293C">
        <w:rPr>
          <w:rFonts w:ascii="Times New Roman" w:hAnsi="Times New Roman"/>
          <w:color w:val="000000"/>
          <w:sz w:val="24"/>
          <w:szCs w:val="24"/>
        </w:rPr>
        <w:t xml:space="preserve">Что касается предложения Смирнова о том, чтобы крестьянам платить за картофель спиртом, то я возражаю категорически. Если Смирнов настаивает, пусть вносит вопрос </w:t>
      </w:r>
      <w:r w:rsidRPr="001B293C">
        <w:rPr>
          <w:rFonts w:ascii="Times New Roman" w:hAnsi="Times New Roman"/>
          <w:color w:val="000000"/>
          <w:spacing w:val="-7"/>
          <w:sz w:val="24"/>
          <w:szCs w:val="24"/>
        </w:rPr>
        <w:t>в ЦК.</w:t>
      </w:r>
    </w:p>
    <w:p w:rsidR="001B293C" w:rsidRPr="001B293C" w:rsidRDefault="001B293C" w:rsidP="00450EEB">
      <w:pPr>
        <w:widowControl w:val="0"/>
        <w:shd w:val="clear" w:color="auto" w:fill="FFFFFF"/>
        <w:autoSpaceDE w:val="0"/>
        <w:autoSpaceDN w:val="0"/>
        <w:adjustRightInd w:val="0"/>
        <w:spacing w:after="0" w:line="240" w:lineRule="auto"/>
        <w:ind w:left="3970"/>
        <w:rPr>
          <w:rFonts w:ascii="Times New Roman" w:hAnsi="Times New Roman"/>
          <w:sz w:val="20"/>
          <w:szCs w:val="20"/>
        </w:rPr>
      </w:pPr>
      <w:r w:rsidRPr="001B293C">
        <w:rPr>
          <w:rFonts w:ascii="Times New Roman" w:hAnsi="Times New Roman"/>
          <w:color w:val="000000"/>
          <w:sz w:val="24"/>
          <w:szCs w:val="24"/>
        </w:rPr>
        <w:t>Председатель Совета Народных Комиссаров</w:t>
      </w:r>
    </w:p>
    <w:p w:rsidR="001B293C" w:rsidRPr="001B293C" w:rsidRDefault="001B293C" w:rsidP="00450EEB">
      <w:pPr>
        <w:widowControl w:val="0"/>
        <w:shd w:val="clear" w:color="auto" w:fill="FFFFFF"/>
        <w:autoSpaceDE w:val="0"/>
        <w:autoSpaceDN w:val="0"/>
        <w:adjustRightInd w:val="0"/>
        <w:spacing w:after="0" w:line="240" w:lineRule="auto"/>
        <w:jc w:val="right"/>
        <w:rPr>
          <w:rFonts w:ascii="Times New Roman" w:hAnsi="Times New Roman"/>
          <w:sz w:val="20"/>
          <w:szCs w:val="20"/>
        </w:rPr>
      </w:pPr>
      <w:r w:rsidRPr="001B293C">
        <w:rPr>
          <w:rFonts w:ascii="Times New Roman" w:hAnsi="Times New Roman"/>
          <w:i/>
          <w:iCs/>
          <w:color w:val="000000"/>
          <w:spacing w:val="-2"/>
          <w:sz w:val="24"/>
          <w:szCs w:val="24"/>
        </w:rPr>
        <w:t>В. Ульянов (Ленин)</w:t>
      </w:r>
    </w:p>
    <w:p w:rsidR="001B293C" w:rsidRPr="001B293C" w:rsidRDefault="001B293C" w:rsidP="00450EEB">
      <w:pPr>
        <w:widowControl w:val="0"/>
        <w:shd w:val="clear" w:color="auto" w:fill="FFFFFF"/>
        <w:autoSpaceDE w:val="0"/>
        <w:autoSpaceDN w:val="0"/>
        <w:adjustRightInd w:val="0"/>
        <w:spacing w:before="634" w:after="0" w:line="240" w:lineRule="auto"/>
        <w:ind w:left="1003"/>
        <w:rPr>
          <w:rFonts w:ascii="Times New Roman" w:hAnsi="Times New Roman"/>
          <w:sz w:val="20"/>
          <w:szCs w:val="20"/>
        </w:rPr>
      </w:pPr>
      <w:r w:rsidRPr="001B293C">
        <w:rPr>
          <w:rFonts w:ascii="Times New Roman" w:hAnsi="Times New Roman"/>
          <w:i/>
          <w:iCs/>
          <w:color w:val="000000"/>
          <w:sz w:val="18"/>
          <w:szCs w:val="18"/>
        </w:rPr>
        <w:t>Написано 5 октября 1921 г.</w:t>
      </w:r>
    </w:p>
    <w:p w:rsidR="001B293C" w:rsidRPr="001B293C" w:rsidRDefault="001B293C" w:rsidP="00450EEB">
      <w:pPr>
        <w:widowControl w:val="0"/>
        <w:shd w:val="clear" w:color="auto" w:fill="FFFFFF"/>
        <w:tabs>
          <w:tab w:val="left" w:pos="5726"/>
        </w:tabs>
        <w:autoSpaceDE w:val="0"/>
        <w:autoSpaceDN w:val="0"/>
        <w:adjustRightInd w:val="0"/>
        <w:spacing w:before="101" w:after="0" w:line="240" w:lineRule="auto"/>
        <w:ind w:left="926"/>
        <w:rPr>
          <w:rFonts w:ascii="Times New Roman" w:hAnsi="Times New Roman"/>
          <w:sz w:val="20"/>
          <w:szCs w:val="20"/>
        </w:rPr>
      </w:pPr>
      <w:r w:rsidRPr="001B293C">
        <w:rPr>
          <w:rFonts w:ascii="Times New Roman" w:hAnsi="Times New Roman"/>
          <w:i/>
          <w:iCs/>
          <w:color w:val="000000"/>
          <w:sz w:val="18"/>
          <w:szCs w:val="18"/>
        </w:rPr>
        <w:t>Впервые напечатано в 1933 г.</w:t>
      </w:r>
      <w:r w:rsidRPr="001B293C">
        <w:rPr>
          <w:rFonts w:ascii="Times New Roman" w:hAnsi="Times New Roman"/>
          <w:i/>
          <w:iCs/>
          <w:color w:val="000000"/>
          <w:sz w:val="18"/>
          <w:szCs w:val="18"/>
        </w:rPr>
        <w:tab/>
        <w:t>Печатается по машинописному</w:t>
      </w:r>
    </w:p>
    <w:p w:rsidR="001B293C" w:rsidRPr="001B293C" w:rsidRDefault="001B293C" w:rsidP="00450EEB">
      <w:pPr>
        <w:widowControl w:val="0"/>
        <w:shd w:val="clear" w:color="auto" w:fill="FFFFFF"/>
        <w:tabs>
          <w:tab w:val="left" w:pos="6096"/>
        </w:tabs>
        <w:autoSpaceDE w:val="0"/>
        <w:autoSpaceDN w:val="0"/>
        <w:adjustRightInd w:val="0"/>
        <w:spacing w:after="0" w:line="240" w:lineRule="auto"/>
        <w:ind w:left="1018"/>
        <w:rPr>
          <w:rFonts w:ascii="Times New Roman" w:hAnsi="Times New Roman"/>
          <w:sz w:val="20"/>
          <w:szCs w:val="20"/>
        </w:rPr>
      </w:pPr>
      <w:r w:rsidRPr="001B293C">
        <w:rPr>
          <w:rFonts w:ascii="Times New Roman" w:hAnsi="Times New Roman"/>
          <w:i/>
          <w:iCs/>
          <w:color w:val="000000"/>
          <w:sz w:val="18"/>
          <w:szCs w:val="18"/>
        </w:rPr>
        <w:t xml:space="preserve">в Ленинском сборнике </w:t>
      </w:r>
      <w:r w:rsidRPr="001B293C">
        <w:rPr>
          <w:rFonts w:ascii="Times New Roman" w:hAnsi="Times New Roman"/>
          <w:i/>
          <w:iCs/>
          <w:color w:val="000000"/>
          <w:sz w:val="18"/>
          <w:szCs w:val="18"/>
          <w:lang w:val="en-US"/>
        </w:rPr>
        <w:t>XXIII</w:t>
      </w:r>
      <w:r w:rsidRPr="001B293C">
        <w:rPr>
          <w:rFonts w:ascii="Times New Roman" w:hAnsi="Times New Roman"/>
          <w:i/>
          <w:iCs/>
          <w:color w:val="000000"/>
          <w:sz w:val="18"/>
          <w:szCs w:val="18"/>
        </w:rPr>
        <w:tab/>
        <w:t>тексту, подписанному</w:t>
      </w:r>
    </w:p>
    <w:p w:rsidR="001B293C" w:rsidRPr="001B293C" w:rsidRDefault="001B293C" w:rsidP="00450EEB">
      <w:pPr>
        <w:widowControl w:val="0"/>
        <w:shd w:val="clear" w:color="auto" w:fill="FFFFFF"/>
        <w:autoSpaceDE w:val="0"/>
        <w:autoSpaceDN w:val="0"/>
        <w:adjustRightInd w:val="0"/>
        <w:spacing w:after="0" w:line="240" w:lineRule="auto"/>
        <w:ind w:left="6403"/>
        <w:rPr>
          <w:rFonts w:ascii="Times New Roman" w:hAnsi="Times New Roman"/>
          <w:sz w:val="20"/>
          <w:szCs w:val="20"/>
        </w:rPr>
      </w:pPr>
      <w:r w:rsidRPr="001B293C">
        <w:rPr>
          <w:rFonts w:ascii="Times New Roman" w:hAnsi="Times New Roman"/>
          <w:i/>
          <w:iCs/>
          <w:color w:val="000000"/>
          <w:sz w:val="18"/>
          <w:szCs w:val="18"/>
        </w:rPr>
        <w:t>В. И. Лениным</w:t>
      </w:r>
    </w:p>
    <w:p w:rsidR="001B293C" w:rsidRPr="001B293C" w:rsidRDefault="001B293C" w:rsidP="00450EEB">
      <w:pPr>
        <w:spacing w:line="240" w:lineRule="auto"/>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Т. 54. Стр. 18</w:t>
      </w:r>
    </w:p>
    <w:p w:rsidR="001B293C" w:rsidRPr="001B293C" w:rsidRDefault="001B293C" w:rsidP="00450EEB">
      <w:pPr>
        <w:widowControl w:val="0"/>
        <w:shd w:val="clear" w:color="auto" w:fill="FFFFFF"/>
        <w:autoSpaceDE w:val="0"/>
        <w:autoSpaceDN w:val="0"/>
        <w:adjustRightInd w:val="0"/>
        <w:spacing w:before="389" w:after="0" w:line="240" w:lineRule="auto"/>
        <w:ind w:left="3365" w:right="3091" w:firstLine="1032"/>
        <w:rPr>
          <w:rFonts w:ascii="Times New Roman" w:hAnsi="Times New Roman"/>
          <w:sz w:val="20"/>
          <w:szCs w:val="20"/>
        </w:rPr>
      </w:pPr>
      <w:r w:rsidRPr="001B293C">
        <w:rPr>
          <w:rFonts w:ascii="Times New Roman" w:hAnsi="Times New Roman"/>
          <w:color w:val="000000"/>
          <w:spacing w:val="-3"/>
          <w:sz w:val="28"/>
          <w:szCs w:val="28"/>
        </w:rPr>
        <w:t>В. И. САМАРИНУ</w:t>
      </w:r>
      <w:r w:rsidRPr="001B293C">
        <w:rPr>
          <w:rFonts w:ascii="Times New Roman" w:hAnsi="Times New Roman"/>
          <w:color w:val="000000"/>
          <w:spacing w:val="-3"/>
          <w:sz w:val="28"/>
          <w:szCs w:val="28"/>
          <w:vertAlign w:val="superscript"/>
        </w:rPr>
        <w:t>39</w:t>
      </w:r>
    </w:p>
    <w:p w:rsidR="001B293C" w:rsidRPr="001B293C" w:rsidRDefault="001B293C" w:rsidP="00450EEB">
      <w:pPr>
        <w:widowControl w:val="0"/>
        <w:shd w:val="clear" w:color="auto" w:fill="FFFFFF"/>
        <w:autoSpaceDE w:val="0"/>
        <w:autoSpaceDN w:val="0"/>
        <w:adjustRightInd w:val="0"/>
        <w:spacing w:before="360" w:after="0" w:line="240" w:lineRule="auto"/>
        <w:ind w:left="312"/>
        <w:rPr>
          <w:rFonts w:ascii="Times New Roman" w:hAnsi="Times New Roman"/>
          <w:sz w:val="20"/>
          <w:szCs w:val="20"/>
        </w:rPr>
      </w:pPr>
      <w:r w:rsidRPr="001B293C">
        <w:rPr>
          <w:rFonts w:ascii="Times New Roman" w:hAnsi="Times New Roman"/>
          <w:color w:val="000000"/>
          <w:sz w:val="24"/>
          <w:szCs w:val="24"/>
        </w:rPr>
        <w:t xml:space="preserve">15. </w:t>
      </w:r>
      <w:r w:rsidRPr="001B293C">
        <w:rPr>
          <w:rFonts w:ascii="Times New Roman" w:hAnsi="Times New Roman"/>
          <w:color w:val="000000"/>
          <w:sz w:val="24"/>
          <w:szCs w:val="24"/>
          <w:lang w:val="en-US"/>
        </w:rPr>
        <w:t>XI</w:t>
      </w:r>
      <w:r w:rsidRPr="001B293C">
        <w:rPr>
          <w:rFonts w:ascii="Times New Roman" w:hAnsi="Times New Roman"/>
          <w:color w:val="000000"/>
          <w:sz w:val="24"/>
          <w:szCs w:val="24"/>
        </w:rPr>
        <w:t>. 1921 г.</w:t>
      </w:r>
    </w:p>
    <w:p w:rsidR="001B293C" w:rsidRPr="001B293C" w:rsidRDefault="001B293C" w:rsidP="00450EEB">
      <w:pPr>
        <w:widowControl w:val="0"/>
        <w:shd w:val="clear" w:color="auto" w:fill="FFFFFF"/>
        <w:autoSpaceDE w:val="0"/>
        <w:autoSpaceDN w:val="0"/>
        <w:adjustRightInd w:val="0"/>
        <w:spacing w:before="134" w:after="0" w:line="240" w:lineRule="auto"/>
        <w:ind w:right="34"/>
        <w:jc w:val="center"/>
        <w:rPr>
          <w:rFonts w:ascii="Times New Roman" w:hAnsi="Times New Roman"/>
          <w:sz w:val="20"/>
          <w:szCs w:val="20"/>
        </w:rPr>
      </w:pPr>
      <w:r w:rsidRPr="001B293C">
        <w:rPr>
          <w:rFonts w:ascii="Times New Roman" w:hAnsi="Times New Roman"/>
          <w:color w:val="000000"/>
          <w:spacing w:val="-3"/>
          <w:sz w:val="24"/>
          <w:szCs w:val="24"/>
        </w:rPr>
        <w:t>т. Самарин!</w:t>
      </w:r>
    </w:p>
    <w:p w:rsidR="001B293C" w:rsidRPr="001B293C" w:rsidRDefault="001B293C" w:rsidP="00450EEB">
      <w:pPr>
        <w:widowControl w:val="0"/>
        <w:shd w:val="clear" w:color="auto" w:fill="FFFFFF"/>
        <w:autoSpaceDE w:val="0"/>
        <w:autoSpaceDN w:val="0"/>
        <w:adjustRightInd w:val="0"/>
        <w:spacing w:before="86" w:after="0" w:line="240" w:lineRule="auto"/>
        <w:ind w:firstLine="283"/>
        <w:jc w:val="both"/>
        <w:rPr>
          <w:rFonts w:ascii="Times New Roman" w:hAnsi="Times New Roman"/>
          <w:sz w:val="20"/>
          <w:szCs w:val="20"/>
        </w:rPr>
      </w:pPr>
      <w:r w:rsidRPr="001B293C">
        <w:rPr>
          <w:rFonts w:ascii="Times New Roman" w:hAnsi="Times New Roman"/>
          <w:color w:val="000000"/>
          <w:spacing w:val="1"/>
          <w:sz w:val="24"/>
          <w:szCs w:val="24"/>
        </w:rPr>
        <w:t xml:space="preserve">Мне сообщают абсолютно честные и бывшие в Крыму люди, что </w:t>
      </w:r>
      <w:r w:rsidRPr="001B293C">
        <w:rPr>
          <w:rFonts w:ascii="Times New Roman" w:hAnsi="Times New Roman"/>
          <w:i/>
          <w:iCs/>
          <w:color w:val="000000"/>
          <w:spacing w:val="1"/>
          <w:sz w:val="24"/>
          <w:szCs w:val="24"/>
        </w:rPr>
        <w:t xml:space="preserve">вино воруют все. </w:t>
      </w:r>
      <w:r w:rsidRPr="001B293C">
        <w:rPr>
          <w:rFonts w:ascii="Times New Roman" w:hAnsi="Times New Roman"/>
          <w:color w:val="000000"/>
          <w:sz w:val="24"/>
          <w:szCs w:val="24"/>
        </w:rPr>
        <w:t xml:space="preserve">Верх-де безобразия, взяток, спаивания. Вы </w:t>
      </w:r>
      <w:r w:rsidRPr="001B293C">
        <w:rPr>
          <w:rFonts w:ascii="Times New Roman" w:hAnsi="Times New Roman"/>
          <w:i/>
          <w:iCs/>
          <w:color w:val="000000"/>
          <w:sz w:val="24"/>
          <w:szCs w:val="24"/>
        </w:rPr>
        <w:t xml:space="preserve">отвечаете </w:t>
      </w:r>
      <w:r w:rsidRPr="001B293C">
        <w:rPr>
          <w:rFonts w:ascii="Times New Roman" w:hAnsi="Times New Roman"/>
          <w:color w:val="000000"/>
          <w:sz w:val="24"/>
          <w:szCs w:val="24"/>
        </w:rPr>
        <w:t xml:space="preserve">за беспристрастную и полную проверку. Кстати: спорный вопрос между НКВТ и НКздравом, продавать ли вино за границу (я думаю, что это надо сделать и быстро) или оставить для больниц. Надо Вам собрать весь материал по этому вопросу </w:t>
      </w:r>
      <w:r w:rsidRPr="001B293C">
        <w:rPr>
          <w:rFonts w:ascii="Times New Roman" w:hAnsi="Times New Roman"/>
          <w:i/>
          <w:iCs/>
          <w:color w:val="000000"/>
          <w:sz w:val="24"/>
          <w:szCs w:val="24"/>
        </w:rPr>
        <w:t xml:space="preserve">быстро. </w:t>
      </w:r>
      <w:r w:rsidRPr="001B293C">
        <w:rPr>
          <w:rFonts w:ascii="Times New Roman" w:hAnsi="Times New Roman"/>
          <w:color w:val="000000"/>
          <w:sz w:val="24"/>
          <w:szCs w:val="24"/>
        </w:rPr>
        <w:t>В случае чего экстренного телегра</w:t>
      </w:r>
      <w:r w:rsidRPr="001B293C">
        <w:rPr>
          <w:rFonts w:ascii="Times New Roman" w:hAnsi="Times New Roman"/>
          <w:color w:val="000000"/>
          <w:sz w:val="24"/>
          <w:szCs w:val="24"/>
        </w:rPr>
        <w:softHyphen/>
      </w:r>
      <w:r w:rsidRPr="001B293C">
        <w:rPr>
          <w:rFonts w:ascii="Times New Roman" w:hAnsi="Times New Roman"/>
          <w:color w:val="000000"/>
          <w:spacing w:val="-1"/>
          <w:sz w:val="24"/>
          <w:szCs w:val="24"/>
        </w:rPr>
        <w:t>фируйте мне прямо. Совсем краткие депеши жду еженедельно.</w:t>
      </w:r>
    </w:p>
    <w:p w:rsidR="001B293C" w:rsidRPr="001B293C" w:rsidRDefault="001B293C" w:rsidP="00450EEB">
      <w:pPr>
        <w:widowControl w:val="0"/>
        <w:shd w:val="clear" w:color="auto" w:fill="FFFFFF"/>
        <w:autoSpaceDE w:val="0"/>
        <w:autoSpaceDN w:val="0"/>
        <w:adjustRightInd w:val="0"/>
        <w:spacing w:before="221" w:after="0" w:line="240" w:lineRule="auto"/>
        <w:jc w:val="right"/>
        <w:rPr>
          <w:rFonts w:ascii="Times New Roman" w:hAnsi="Times New Roman"/>
          <w:sz w:val="20"/>
          <w:szCs w:val="20"/>
        </w:rPr>
      </w:pPr>
      <w:r w:rsidRPr="001B293C">
        <w:rPr>
          <w:rFonts w:ascii="Times New Roman" w:hAnsi="Times New Roman"/>
          <w:color w:val="000000"/>
          <w:spacing w:val="-3"/>
          <w:sz w:val="24"/>
          <w:szCs w:val="24"/>
        </w:rPr>
        <w:t xml:space="preserve">Пред. СНК </w:t>
      </w:r>
      <w:r w:rsidRPr="001B293C">
        <w:rPr>
          <w:rFonts w:ascii="Times New Roman" w:hAnsi="Times New Roman"/>
          <w:i/>
          <w:iCs/>
          <w:color w:val="000000"/>
          <w:spacing w:val="-3"/>
          <w:sz w:val="24"/>
          <w:szCs w:val="24"/>
        </w:rPr>
        <w:t>В. Ульянов (Ленин)</w:t>
      </w:r>
    </w:p>
    <w:p w:rsidR="001B293C" w:rsidRPr="001B293C" w:rsidRDefault="001B293C" w:rsidP="00450EEB">
      <w:pPr>
        <w:widowControl w:val="0"/>
        <w:shd w:val="clear" w:color="auto" w:fill="FFFFFF"/>
        <w:tabs>
          <w:tab w:val="left" w:pos="6000"/>
        </w:tabs>
        <w:autoSpaceDE w:val="0"/>
        <w:autoSpaceDN w:val="0"/>
        <w:adjustRightInd w:val="0"/>
        <w:spacing w:before="269" w:after="0" w:line="240" w:lineRule="auto"/>
        <w:ind w:left="926"/>
        <w:rPr>
          <w:rFonts w:ascii="Times New Roman" w:hAnsi="Times New Roman"/>
          <w:sz w:val="20"/>
          <w:szCs w:val="20"/>
        </w:rPr>
      </w:pPr>
      <w:r w:rsidRPr="001B293C">
        <w:rPr>
          <w:rFonts w:ascii="Times New Roman" w:hAnsi="Times New Roman"/>
          <w:i/>
          <w:iCs/>
          <w:color w:val="000000"/>
          <w:sz w:val="18"/>
          <w:szCs w:val="18"/>
        </w:rPr>
        <w:t>Впервые напечатано в 1933 г.</w:t>
      </w:r>
      <w:r w:rsidRPr="001B293C">
        <w:rPr>
          <w:rFonts w:ascii="Times New Roman" w:hAnsi="Times New Roman"/>
          <w:i/>
          <w:iCs/>
          <w:color w:val="000000"/>
          <w:sz w:val="18"/>
          <w:szCs w:val="18"/>
        </w:rPr>
        <w:tab/>
        <w:t>Печатается по рукописи</w:t>
      </w:r>
    </w:p>
    <w:p w:rsidR="001B293C" w:rsidRPr="001B293C" w:rsidRDefault="001B293C" w:rsidP="00450EEB">
      <w:pPr>
        <w:widowControl w:val="0"/>
        <w:shd w:val="clear" w:color="auto" w:fill="FFFFFF"/>
        <w:autoSpaceDE w:val="0"/>
        <w:autoSpaceDN w:val="0"/>
        <w:adjustRightInd w:val="0"/>
        <w:spacing w:after="0" w:line="240" w:lineRule="auto"/>
        <w:ind w:left="1018"/>
        <w:rPr>
          <w:rFonts w:ascii="Times New Roman" w:hAnsi="Times New Roman"/>
          <w:sz w:val="20"/>
          <w:szCs w:val="20"/>
        </w:rPr>
      </w:pPr>
      <w:r w:rsidRPr="001B293C">
        <w:rPr>
          <w:rFonts w:ascii="Times New Roman" w:hAnsi="Times New Roman"/>
          <w:i/>
          <w:iCs/>
          <w:color w:val="000000"/>
          <w:sz w:val="18"/>
          <w:szCs w:val="18"/>
        </w:rPr>
        <w:t>в Ленинском сборнике ХХШ</w:t>
      </w:r>
    </w:p>
    <w:p w:rsidR="001B293C" w:rsidRPr="001B293C" w:rsidRDefault="001B293C" w:rsidP="00450EEB">
      <w:pPr>
        <w:spacing w:line="240" w:lineRule="auto"/>
        <w:rPr>
          <w:rFonts w:ascii="Times New Roman" w:eastAsiaTheme="minorHAnsi" w:hAnsi="Times New Roman"/>
          <w:sz w:val="24"/>
          <w:szCs w:val="24"/>
          <w:lang w:eastAsia="en-US"/>
        </w:rPr>
      </w:pPr>
    </w:p>
    <w:p w:rsidR="00450EEB" w:rsidRDefault="00450EEB" w:rsidP="001B293C">
      <w:pPr>
        <w:rPr>
          <w:rFonts w:ascii="Times New Roman" w:eastAsiaTheme="minorHAnsi" w:hAnsi="Times New Roman"/>
          <w:sz w:val="24"/>
          <w:szCs w:val="24"/>
          <w:lang w:eastAsia="en-US"/>
        </w:rPr>
      </w:pPr>
    </w:p>
    <w:p w:rsidR="00450EEB" w:rsidRDefault="00450EEB" w:rsidP="001B293C">
      <w:pPr>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Стр. 182</w:t>
      </w:r>
    </w:p>
    <w:p w:rsidR="001B293C" w:rsidRPr="001B293C" w:rsidRDefault="001B293C" w:rsidP="00450EEB">
      <w:pPr>
        <w:widowControl w:val="0"/>
        <w:shd w:val="clear" w:color="auto" w:fill="FFFFFF"/>
        <w:autoSpaceDE w:val="0"/>
        <w:autoSpaceDN w:val="0"/>
        <w:adjustRightInd w:val="0"/>
        <w:spacing w:before="648" w:after="0" w:line="240" w:lineRule="auto"/>
        <w:ind w:left="2986" w:right="2981"/>
        <w:jc w:val="center"/>
        <w:rPr>
          <w:rFonts w:ascii="Times New Roman" w:hAnsi="Times New Roman"/>
          <w:sz w:val="20"/>
          <w:szCs w:val="20"/>
        </w:rPr>
      </w:pPr>
      <w:r w:rsidRPr="001B293C">
        <w:rPr>
          <w:rFonts w:ascii="Times New Roman" w:hAnsi="Times New Roman"/>
          <w:color w:val="000000"/>
          <w:spacing w:val="-5"/>
          <w:sz w:val="30"/>
          <w:szCs w:val="30"/>
        </w:rPr>
        <w:t>И. И. МИРОШНИКОВУ</w:t>
      </w:r>
    </w:p>
    <w:p w:rsidR="001B293C" w:rsidRPr="001B293C" w:rsidRDefault="001B293C" w:rsidP="00450EEB">
      <w:pPr>
        <w:widowControl w:val="0"/>
        <w:shd w:val="clear" w:color="auto" w:fill="FFFFFF"/>
        <w:autoSpaceDE w:val="0"/>
        <w:autoSpaceDN w:val="0"/>
        <w:adjustRightInd w:val="0"/>
        <w:spacing w:before="250" w:after="0" w:line="240" w:lineRule="auto"/>
        <w:ind w:left="10" w:right="5" w:firstLine="278"/>
        <w:jc w:val="both"/>
        <w:rPr>
          <w:rFonts w:ascii="Times New Roman" w:hAnsi="Times New Roman"/>
          <w:sz w:val="20"/>
          <w:szCs w:val="20"/>
        </w:rPr>
      </w:pPr>
      <w:r w:rsidRPr="001B293C">
        <w:rPr>
          <w:rFonts w:ascii="Times New Roman" w:hAnsi="Times New Roman"/>
          <w:color w:val="000000"/>
          <w:sz w:val="24"/>
          <w:szCs w:val="24"/>
        </w:rPr>
        <w:t>Проверить, кто у нас ведет торговлю вином, пересчитывают ли на золото, поднима</w:t>
      </w:r>
      <w:r w:rsidRPr="001B293C">
        <w:rPr>
          <w:rFonts w:ascii="Times New Roman" w:hAnsi="Times New Roman"/>
          <w:color w:val="000000"/>
          <w:sz w:val="24"/>
          <w:szCs w:val="24"/>
        </w:rPr>
        <w:softHyphen/>
      </w:r>
      <w:r w:rsidRPr="001B293C">
        <w:rPr>
          <w:rFonts w:ascii="Times New Roman" w:hAnsi="Times New Roman"/>
          <w:color w:val="000000"/>
          <w:spacing w:val="-1"/>
          <w:sz w:val="24"/>
          <w:szCs w:val="24"/>
        </w:rPr>
        <w:t>ют ли цены против</w:t>
      </w:r>
    </w:p>
    <w:p w:rsidR="001B293C" w:rsidRPr="001B293C" w:rsidRDefault="001B293C" w:rsidP="00450EEB">
      <w:pPr>
        <w:widowControl w:val="0"/>
        <w:shd w:val="clear" w:color="auto" w:fill="FFFFFF"/>
        <w:autoSpaceDE w:val="0"/>
        <w:autoSpaceDN w:val="0"/>
        <w:adjustRightInd w:val="0"/>
        <w:spacing w:before="250" w:after="0" w:line="240" w:lineRule="auto"/>
        <w:ind w:left="10" w:right="5" w:firstLine="278"/>
        <w:jc w:val="both"/>
        <w:rPr>
          <w:rFonts w:ascii="Times New Roman" w:hAnsi="Times New Roman"/>
          <w:sz w:val="20"/>
          <w:szCs w:val="20"/>
        </w:rPr>
        <w:sectPr w:rsidR="001B293C" w:rsidRPr="001B293C">
          <w:pgSz w:w="11909" w:h="16834"/>
          <w:pgMar w:top="1440" w:right="1419" w:bottom="720" w:left="1418" w:header="720" w:footer="720" w:gutter="0"/>
          <w:cols w:space="60"/>
          <w:noEndnote/>
        </w:sectPr>
      </w:pPr>
    </w:p>
    <w:p w:rsidR="001B293C" w:rsidRPr="001B293C" w:rsidRDefault="001B293C" w:rsidP="00450EEB">
      <w:pPr>
        <w:widowControl w:val="0"/>
        <w:shd w:val="clear" w:color="auto" w:fill="FFFFFF"/>
        <w:autoSpaceDE w:val="0"/>
        <w:autoSpaceDN w:val="0"/>
        <w:adjustRightInd w:val="0"/>
        <w:spacing w:after="0" w:line="240" w:lineRule="auto"/>
        <w:rPr>
          <w:rFonts w:ascii="Times New Roman" w:hAnsi="Times New Roman"/>
          <w:sz w:val="20"/>
          <w:szCs w:val="20"/>
        </w:rPr>
      </w:pPr>
      <w:r w:rsidRPr="001B293C">
        <w:rPr>
          <w:rFonts w:ascii="Times New Roman" w:hAnsi="Times New Roman"/>
          <w:color w:val="000000"/>
          <w:sz w:val="20"/>
          <w:szCs w:val="20"/>
          <w:u w:val="single"/>
        </w:rPr>
        <w:lastRenderedPageBreak/>
        <w:t>Г. В. ЧИЧЕРИНУ. 25 ФЕВРАЛЯ 1922 г.</w:t>
      </w:r>
    </w:p>
    <w:p w:rsidR="001B293C" w:rsidRPr="001B293C" w:rsidRDefault="001B293C" w:rsidP="00450EEB">
      <w:pPr>
        <w:widowControl w:val="0"/>
        <w:shd w:val="clear" w:color="auto" w:fill="FFFFFF"/>
        <w:autoSpaceDE w:val="0"/>
        <w:autoSpaceDN w:val="0"/>
        <w:adjustRightInd w:val="0"/>
        <w:spacing w:after="0" w:line="240" w:lineRule="auto"/>
        <w:rPr>
          <w:rFonts w:ascii="Times New Roman" w:hAnsi="Times New Roman"/>
          <w:sz w:val="20"/>
          <w:szCs w:val="20"/>
        </w:rPr>
      </w:pPr>
      <w:r w:rsidRPr="001B293C">
        <w:rPr>
          <w:rFonts w:ascii="Times New Roman" w:hAnsi="Times New Roman"/>
          <w:sz w:val="20"/>
          <w:szCs w:val="20"/>
        </w:rPr>
        <w:br w:type="column"/>
      </w:r>
      <w:r w:rsidRPr="001B293C">
        <w:rPr>
          <w:rFonts w:ascii="Times New Roman" w:hAnsi="Times New Roman"/>
          <w:color w:val="000000"/>
          <w:sz w:val="20"/>
          <w:szCs w:val="20"/>
        </w:rPr>
        <w:lastRenderedPageBreak/>
        <w:t>183</w:t>
      </w:r>
    </w:p>
    <w:p w:rsidR="001B293C" w:rsidRPr="001B293C" w:rsidRDefault="001B293C" w:rsidP="00450EEB">
      <w:pPr>
        <w:widowControl w:val="0"/>
        <w:shd w:val="clear" w:color="auto" w:fill="FFFFFF"/>
        <w:autoSpaceDE w:val="0"/>
        <w:autoSpaceDN w:val="0"/>
        <w:adjustRightInd w:val="0"/>
        <w:spacing w:after="0" w:line="240" w:lineRule="auto"/>
        <w:rPr>
          <w:rFonts w:ascii="Times New Roman" w:hAnsi="Times New Roman"/>
          <w:sz w:val="20"/>
          <w:szCs w:val="20"/>
        </w:rPr>
        <w:sectPr w:rsidR="001B293C" w:rsidRPr="001B293C">
          <w:pgSz w:w="11909" w:h="16834"/>
          <w:pgMar w:top="1440" w:right="1256" w:bottom="720" w:left="4096" w:header="720" w:footer="720" w:gutter="0"/>
          <w:cols w:num="2" w:space="720" w:equalWidth="0">
            <w:col w:w="3422" w:space="2414"/>
            <w:col w:w="720"/>
          </w:cols>
          <w:noEndnote/>
        </w:sectPr>
      </w:pPr>
    </w:p>
    <w:p w:rsidR="001B293C" w:rsidRPr="001B293C" w:rsidRDefault="001B293C" w:rsidP="00450EEB">
      <w:pPr>
        <w:widowControl w:val="0"/>
        <w:autoSpaceDE w:val="0"/>
        <w:autoSpaceDN w:val="0"/>
        <w:adjustRightInd w:val="0"/>
        <w:spacing w:before="648" w:after="0" w:line="240" w:lineRule="auto"/>
        <w:rPr>
          <w:rFonts w:ascii="Times New Roman" w:hAnsi="Times New Roman"/>
          <w:sz w:val="2"/>
          <w:szCs w:val="2"/>
        </w:rPr>
      </w:pPr>
    </w:p>
    <w:p w:rsidR="001B293C" w:rsidRPr="001B293C" w:rsidRDefault="001B293C" w:rsidP="00450EEB">
      <w:pPr>
        <w:widowControl w:val="0"/>
        <w:shd w:val="clear" w:color="auto" w:fill="FFFFFF"/>
        <w:autoSpaceDE w:val="0"/>
        <w:autoSpaceDN w:val="0"/>
        <w:adjustRightInd w:val="0"/>
        <w:spacing w:after="0" w:line="240" w:lineRule="auto"/>
        <w:rPr>
          <w:rFonts w:ascii="Times New Roman" w:hAnsi="Times New Roman"/>
          <w:sz w:val="20"/>
          <w:szCs w:val="20"/>
        </w:rPr>
        <w:sectPr w:rsidR="001B293C" w:rsidRPr="001B293C">
          <w:type w:val="continuous"/>
          <w:pgSz w:w="11909" w:h="16834"/>
          <w:pgMar w:top="1440" w:right="2317" w:bottom="720" w:left="1428" w:header="720" w:footer="720" w:gutter="0"/>
          <w:cols w:space="60"/>
          <w:noEndnote/>
        </w:sectPr>
      </w:pPr>
    </w:p>
    <w:p w:rsidR="001B293C" w:rsidRPr="001B293C" w:rsidRDefault="001B293C" w:rsidP="00450EEB">
      <w:pPr>
        <w:widowControl w:val="0"/>
        <w:shd w:val="clear" w:color="auto" w:fill="FFFFFF"/>
        <w:autoSpaceDE w:val="0"/>
        <w:autoSpaceDN w:val="0"/>
        <w:adjustRightInd w:val="0"/>
        <w:spacing w:before="110" w:after="0" w:line="240" w:lineRule="auto"/>
        <w:rPr>
          <w:rFonts w:ascii="Times New Roman" w:hAnsi="Times New Roman"/>
          <w:sz w:val="20"/>
          <w:szCs w:val="20"/>
        </w:rPr>
      </w:pPr>
      <w:r w:rsidRPr="001B293C">
        <w:rPr>
          <w:rFonts w:ascii="Times New Roman" w:hAnsi="Times New Roman"/>
          <w:color w:val="000000"/>
          <w:spacing w:val="-1"/>
          <w:sz w:val="24"/>
          <w:szCs w:val="24"/>
        </w:rPr>
        <w:lastRenderedPageBreak/>
        <w:t>довоенных, куда идут доходы, кто в целом следит и отвечает за это дело</w:t>
      </w:r>
    </w:p>
    <w:p w:rsidR="001B293C" w:rsidRPr="001B293C" w:rsidRDefault="001B293C" w:rsidP="00450EEB">
      <w:pPr>
        <w:widowControl w:val="0"/>
        <w:shd w:val="clear" w:color="auto" w:fill="FFFFFF"/>
        <w:autoSpaceDE w:val="0"/>
        <w:autoSpaceDN w:val="0"/>
        <w:adjustRightInd w:val="0"/>
        <w:spacing w:after="0" w:line="240" w:lineRule="auto"/>
        <w:rPr>
          <w:rFonts w:ascii="Times New Roman" w:hAnsi="Times New Roman"/>
          <w:sz w:val="20"/>
          <w:szCs w:val="20"/>
        </w:rPr>
      </w:pPr>
      <w:r w:rsidRPr="001B293C">
        <w:rPr>
          <w:rFonts w:ascii="Arial" w:hAnsi="Arial" w:cs="Arial"/>
          <w:color w:val="000000"/>
          <w:sz w:val="24"/>
          <w:szCs w:val="24"/>
        </w:rPr>
        <w:t>304</w:t>
      </w:r>
    </w:p>
    <w:p w:rsidR="001B293C" w:rsidRPr="001B293C" w:rsidRDefault="001B293C" w:rsidP="00450EEB">
      <w:pPr>
        <w:widowControl w:val="0"/>
        <w:shd w:val="clear" w:color="auto" w:fill="FFFFFF"/>
        <w:autoSpaceDE w:val="0"/>
        <w:autoSpaceDN w:val="0"/>
        <w:adjustRightInd w:val="0"/>
        <w:spacing w:after="0" w:line="240" w:lineRule="auto"/>
        <w:rPr>
          <w:rFonts w:ascii="Times New Roman" w:hAnsi="Times New Roman"/>
          <w:sz w:val="20"/>
          <w:szCs w:val="20"/>
        </w:rPr>
      </w:pPr>
    </w:p>
    <w:p w:rsidR="001B293C" w:rsidRPr="001B293C" w:rsidRDefault="001B293C" w:rsidP="001B293C">
      <w:pPr>
        <w:widowControl w:val="0"/>
        <w:shd w:val="clear" w:color="auto" w:fill="FFFFFF"/>
        <w:autoSpaceDE w:val="0"/>
        <w:autoSpaceDN w:val="0"/>
        <w:adjustRightInd w:val="0"/>
        <w:spacing w:after="0" w:line="240" w:lineRule="auto"/>
        <w:rPr>
          <w:rFonts w:ascii="Times New Roman" w:hAnsi="Times New Roman"/>
          <w:sz w:val="20"/>
          <w:szCs w:val="20"/>
        </w:rPr>
      </w:pPr>
    </w:p>
    <w:p w:rsidR="001B293C" w:rsidRPr="001B293C" w:rsidRDefault="001B293C" w:rsidP="001B293C">
      <w:pPr>
        <w:widowControl w:val="0"/>
        <w:shd w:val="clear" w:color="auto" w:fill="FFFFFF"/>
        <w:autoSpaceDE w:val="0"/>
        <w:autoSpaceDN w:val="0"/>
        <w:adjustRightInd w:val="0"/>
        <w:spacing w:after="0" w:line="240" w:lineRule="auto"/>
        <w:rPr>
          <w:rFonts w:ascii="Times New Roman" w:hAnsi="Times New Roman"/>
          <w:sz w:val="20"/>
          <w:szCs w:val="20"/>
        </w:rPr>
        <w:sectPr w:rsidR="001B293C" w:rsidRPr="001B293C">
          <w:type w:val="continuous"/>
          <w:pgSz w:w="11909" w:h="16834"/>
          <w:pgMar w:top="1440" w:right="2317" w:bottom="720" w:left="1428" w:header="720" w:footer="720" w:gutter="0"/>
          <w:cols w:num="2" w:space="720" w:equalWidth="0">
            <w:col w:w="7435" w:space="10"/>
            <w:col w:w="720"/>
          </w:cols>
          <w:noEndnote/>
        </w:sectPr>
      </w:pPr>
    </w:p>
    <w:p w:rsidR="001B293C" w:rsidRPr="001B293C" w:rsidRDefault="001B293C" w:rsidP="001B293C">
      <w:pPr>
        <w:widowControl w:val="0"/>
        <w:shd w:val="clear" w:color="auto" w:fill="FFFFFF"/>
        <w:autoSpaceDE w:val="0"/>
        <w:autoSpaceDN w:val="0"/>
        <w:adjustRightInd w:val="0"/>
        <w:spacing w:after="0" w:line="240" w:lineRule="auto"/>
        <w:rPr>
          <w:rFonts w:ascii="Times New Roman" w:hAnsi="Times New Roman"/>
          <w:sz w:val="20"/>
          <w:szCs w:val="20"/>
        </w:rPr>
      </w:pPr>
      <w:r w:rsidRPr="001B293C">
        <w:rPr>
          <w:rFonts w:ascii="Times New Roman" w:hAnsi="Times New Roman"/>
          <w:i/>
          <w:iCs/>
          <w:color w:val="000000"/>
          <w:sz w:val="18"/>
          <w:szCs w:val="18"/>
        </w:rPr>
        <w:lastRenderedPageBreak/>
        <w:t>Продиктовано 25 февраля 1922 г.</w:t>
      </w:r>
    </w:p>
    <w:p w:rsidR="001B293C" w:rsidRPr="001B293C" w:rsidRDefault="001B293C" w:rsidP="001B293C">
      <w:pPr>
        <w:widowControl w:val="0"/>
        <w:shd w:val="clear" w:color="auto" w:fill="FFFFFF"/>
        <w:autoSpaceDE w:val="0"/>
        <w:autoSpaceDN w:val="0"/>
        <w:adjustRightInd w:val="0"/>
        <w:spacing w:before="115" w:after="0" w:line="206" w:lineRule="exact"/>
        <w:ind w:left="144"/>
        <w:rPr>
          <w:rFonts w:ascii="Times New Roman" w:hAnsi="Times New Roman"/>
          <w:sz w:val="20"/>
          <w:szCs w:val="20"/>
        </w:rPr>
      </w:pPr>
      <w:r w:rsidRPr="001B293C">
        <w:rPr>
          <w:rFonts w:ascii="Times New Roman" w:hAnsi="Times New Roman"/>
          <w:i/>
          <w:iCs/>
          <w:color w:val="000000"/>
          <w:sz w:val="18"/>
          <w:szCs w:val="18"/>
        </w:rPr>
        <w:t>Впервые напечатано в 1961 г.</w:t>
      </w:r>
    </w:p>
    <w:p w:rsidR="001B293C" w:rsidRPr="001B293C" w:rsidRDefault="001B293C" w:rsidP="001B293C">
      <w:pPr>
        <w:widowControl w:val="0"/>
        <w:shd w:val="clear" w:color="auto" w:fill="FFFFFF"/>
        <w:autoSpaceDE w:val="0"/>
        <w:autoSpaceDN w:val="0"/>
        <w:adjustRightInd w:val="0"/>
        <w:spacing w:after="0" w:line="206" w:lineRule="exact"/>
        <w:ind w:left="240" w:firstLine="672"/>
        <w:rPr>
          <w:rFonts w:ascii="Times New Roman" w:hAnsi="Times New Roman"/>
          <w:i/>
          <w:iCs/>
          <w:color w:val="000000"/>
          <w:sz w:val="18"/>
          <w:szCs w:val="18"/>
        </w:rPr>
      </w:pPr>
      <w:r w:rsidRPr="001B293C">
        <w:rPr>
          <w:rFonts w:ascii="Times New Roman" w:hAnsi="Times New Roman"/>
          <w:i/>
          <w:iCs/>
          <w:color w:val="000000"/>
          <w:spacing w:val="-1"/>
          <w:sz w:val="18"/>
          <w:szCs w:val="18"/>
        </w:rPr>
        <w:t xml:space="preserve">в журнале </w:t>
      </w:r>
      <w:r w:rsidRPr="001B293C">
        <w:rPr>
          <w:rFonts w:ascii="Times New Roman" w:hAnsi="Times New Roman"/>
          <w:i/>
          <w:iCs/>
          <w:color w:val="000000"/>
          <w:sz w:val="18"/>
          <w:szCs w:val="18"/>
        </w:rPr>
        <w:t>«Исторический Архив» № 5</w:t>
      </w:r>
    </w:p>
    <w:p w:rsidR="001B293C" w:rsidRPr="001B293C" w:rsidRDefault="001B293C" w:rsidP="001B293C">
      <w:pPr>
        <w:widowControl w:val="0"/>
        <w:shd w:val="clear" w:color="auto" w:fill="FFFFFF"/>
        <w:autoSpaceDE w:val="0"/>
        <w:autoSpaceDN w:val="0"/>
        <w:adjustRightInd w:val="0"/>
        <w:spacing w:after="0" w:line="206" w:lineRule="exact"/>
        <w:ind w:left="240" w:firstLine="672"/>
        <w:rPr>
          <w:rFonts w:ascii="Times New Roman" w:hAnsi="Times New Roman"/>
          <w:sz w:val="20"/>
          <w:szCs w:val="20"/>
        </w:rPr>
      </w:pP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p>
    <w:p w:rsidR="001B293C" w:rsidRPr="001B293C" w:rsidRDefault="001B293C" w:rsidP="001B293C">
      <w:pPr>
        <w:rPr>
          <w:rFonts w:ascii="Times New Roman" w:eastAsiaTheme="minorHAnsi" w:hAnsi="Times New Roman"/>
          <w:sz w:val="24"/>
          <w:szCs w:val="24"/>
          <w:lang w:eastAsia="en-US"/>
        </w:rPr>
      </w:pPr>
      <w:r w:rsidRPr="001B293C">
        <w:rPr>
          <w:rFonts w:ascii="Times New Roman" w:eastAsiaTheme="minorHAnsi" w:hAnsi="Times New Roman"/>
          <w:sz w:val="24"/>
          <w:szCs w:val="24"/>
          <w:lang w:eastAsia="en-US"/>
        </w:rPr>
        <w:t>Т. 55. Стр. 348</w:t>
      </w:r>
    </w:p>
    <w:p w:rsidR="001B293C" w:rsidRPr="001B293C" w:rsidRDefault="001B293C" w:rsidP="001B293C">
      <w:pPr>
        <w:widowControl w:val="0"/>
        <w:shd w:val="clear" w:color="auto" w:fill="FFFFFF"/>
        <w:autoSpaceDE w:val="0"/>
        <w:autoSpaceDN w:val="0"/>
        <w:adjustRightInd w:val="0"/>
        <w:spacing w:after="0" w:line="322" w:lineRule="exact"/>
        <w:ind w:left="3269" w:right="2074" w:hanging="1070"/>
        <w:rPr>
          <w:rFonts w:ascii="Times New Roman" w:hAnsi="Times New Roman"/>
          <w:sz w:val="20"/>
          <w:szCs w:val="20"/>
        </w:rPr>
      </w:pPr>
      <w:r w:rsidRPr="001B293C">
        <w:rPr>
          <w:rFonts w:ascii="Times New Roman" w:hAnsi="Times New Roman"/>
          <w:color w:val="000000"/>
          <w:spacing w:val="6"/>
          <w:sz w:val="28"/>
          <w:szCs w:val="28"/>
          <w:lang w:val="el-GR"/>
        </w:rPr>
        <w:t xml:space="preserve">Η. </w:t>
      </w:r>
      <w:r w:rsidRPr="001B293C">
        <w:rPr>
          <w:rFonts w:ascii="Times New Roman" w:hAnsi="Times New Roman"/>
          <w:color w:val="000000"/>
          <w:spacing w:val="6"/>
          <w:sz w:val="28"/>
          <w:szCs w:val="28"/>
        </w:rPr>
        <w:t xml:space="preserve">К. КРУПСКАЯ и В. И. ЛЕНИН </w:t>
      </w:r>
      <w:r w:rsidRPr="001B293C">
        <w:rPr>
          <w:rFonts w:ascii="Times New Roman" w:hAnsi="Times New Roman"/>
          <w:color w:val="000000"/>
          <w:spacing w:val="5"/>
          <w:sz w:val="28"/>
          <w:szCs w:val="28"/>
        </w:rPr>
        <w:t>М. А. УЛЬЯНОВОЙ</w:t>
      </w:r>
    </w:p>
    <w:p w:rsidR="001B293C" w:rsidRPr="001B293C" w:rsidRDefault="001B293C" w:rsidP="00450EEB">
      <w:pPr>
        <w:widowControl w:val="0"/>
        <w:shd w:val="clear" w:color="auto" w:fill="FFFFFF"/>
        <w:autoSpaceDE w:val="0"/>
        <w:autoSpaceDN w:val="0"/>
        <w:adjustRightInd w:val="0"/>
        <w:spacing w:before="192" w:after="0" w:line="240" w:lineRule="auto"/>
        <w:ind w:left="293"/>
        <w:rPr>
          <w:rFonts w:ascii="Times New Roman" w:hAnsi="Times New Roman"/>
          <w:sz w:val="20"/>
          <w:szCs w:val="20"/>
        </w:rPr>
      </w:pPr>
      <w:r w:rsidRPr="001B293C">
        <w:rPr>
          <w:rFonts w:ascii="Times New Roman" w:hAnsi="Times New Roman"/>
          <w:color w:val="000000"/>
          <w:sz w:val="28"/>
          <w:szCs w:val="28"/>
        </w:rPr>
        <w:t>7/1.</w:t>
      </w:r>
    </w:p>
    <w:p w:rsidR="001B293C" w:rsidRPr="001B293C" w:rsidRDefault="001B293C" w:rsidP="00450EEB">
      <w:pPr>
        <w:widowControl w:val="0"/>
        <w:shd w:val="clear" w:color="auto" w:fill="FFFFFF"/>
        <w:autoSpaceDE w:val="0"/>
        <w:autoSpaceDN w:val="0"/>
        <w:adjustRightInd w:val="0"/>
        <w:spacing w:before="144" w:after="0" w:line="240" w:lineRule="auto"/>
        <w:ind w:left="5" w:firstLine="283"/>
        <w:jc w:val="both"/>
        <w:rPr>
          <w:rFonts w:ascii="Times New Roman" w:hAnsi="Times New Roman"/>
          <w:sz w:val="20"/>
          <w:szCs w:val="20"/>
        </w:rPr>
      </w:pPr>
      <w:r w:rsidRPr="001B293C">
        <w:rPr>
          <w:rFonts w:ascii="Times New Roman" w:hAnsi="Times New Roman"/>
          <w:color w:val="000000"/>
          <w:sz w:val="24"/>
          <w:szCs w:val="24"/>
        </w:rPr>
        <w:t xml:space="preserve">Дорогая Марья Александровна, поздравляю Вас, Маняшу и Аню с Новым годом и </w:t>
      </w:r>
      <w:r w:rsidRPr="001B293C">
        <w:rPr>
          <w:rFonts w:ascii="Times New Roman" w:hAnsi="Times New Roman"/>
          <w:color w:val="000000"/>
          <w:spacing w:val="-1"/>
          <w:sz w:val="24"/>
          <w:szCs w:val="24"/>
        </w:rPr>
        <w:t>желаю всего лучшего, всего самого хорошего.</w:t>
      </w:r>
    </w:p>
    <w:p w:rsidR="001B293C" w:rsidRPr="001B293C" w:rsidRDefault="001B293C" w:rsidP="00450EEB">
      <w:pPr>
        <w:spacing w:line="240" w:lineRule="auto"/>
        <w:rPr>
          <w:rFonts w:ascii="Times New Roman" w:hAnsi="Times New Roman"/>
          <w:color w:val="000000"/>
          <w:sz w:val="24"/>
          <w:szCs w:val="24"/>
        </w:rPr>
      </w:pPr>
      <w:r w:rsidRPr="001B293C">
        <w:rPr>
          <w:rFonts w:ascii="Times New Roman" w:hAnsi="Times New Roman"/>
          <w:color w:val="000000"/>
          <w:sz w:val="24"/>
          <w:szCs w:val="24"/>
        </w:rPr>
        <w:t>Европейский Новый год мы встречали вдвоем с Володей, сидючи над тарелками с простоквашей…</w:t>
      </w:r>
    </w:p>
    <w:p w:rsidR="001B293C" w:rsidRPr="001B293C" w:rsidRDefault="001B293C" w:rsidP="001B293C">
      <w:pPr>
        <w:rPr>
          <w:rFonts w:ascii="Times New Roman" w:hAnsi="Times New Roman"/>
          <w:color w:val="000000"/>
          <w:sz w:val="24"/>
          <w:szCs w:val="24"/>
        </w:rPr>
      </w:pPr>
    </w:p>
    <w:p w:rsidR="001B293C" w:rsidRPr="001B293C" w:rsidRDefault="001B293C" w:rsidP="001B293C">
      <w:pPr>
        <w:rPr>
          <w:rFonts w:ascii="Times New Roman" w:hAnsi="Times New Roman"/>
          <w:color w:val="000000"/>
          <w:sz w:val="24"/>
          <w:szCs w:val="24"/>
        </w:rPr>
      </w:pPr>
    </w:p>
    <w:p w:rsidR="001B293C" w:rsidRPr="001B293C" w:rsidRDefault="001B293C" w:rsidP="001B293C">
      <w:pPr>
        <w:rPr>
          <w:rFonts w:ascii="Times New Roman" w:hAnsi="Times New Roman"/>
          <w:color w:val="000000"/>
          <w:sz w:val="24"/>
          <w:szCs w:val="24"/>
        </w:rPr>
      </w:pPr>
      <w:r w:rsidRPr="001B293C">
        <w:rPr>
          <w:rFonts w:ascii="Times New Roman" w:hAnsi="Times New Roman"/>
          <w:color w:val="000000"/>
          <w:sz w:val="24"/>
          <w:szCs w:val="24"/>
        </w:rPr>
        <w:t>Стр. 393</w:t>
      </w:r>
    </w:p>
    <w:p w:rsidR="001B293C" w:rsidRPr="001B293C" w:rsidRDefault="001B293C" w:rsidP="001B293C">
      <w:pPr>
        <w:widowControl w:val="0"/>
        <w:shd w:val="clear" w:color="auto" w:fill="FFFFFF"/>
        <w:autoSpaceDE w:val="0"/>
        <w:autoSpaceDN w:val="0"/>
        <w:adjustRightInd w:val="0"/>
        <w:spacing w:before="466" w:after="0" w:line="418" w:lineRule="exact"/>
        <w:ind w:left="2554" w:right="2558"/>
        <w:jc w:val="center"/>
        <w:rPr>
          <w:rFonts w:ascii="Times New Roman" w:hAnsi="Times New Roman"/>
          <w:sz w:val="20"/>
          <w:szCs w:val="20"/>
        </w:rPr>
      </w:pPr>
      <w:r w:rsidRPr="001B293C">
        <w:rPr>
          <w:rFonts w:ascii="Times New Roman" w:hAnsi="Times New Roman"/>
          <w:color w:val="000000"/>
          <w:spacing w:val="-5"/>
          <w:sz w:val="26"/>
          <w:szCs w:val="26"/>
        </w:rPr>
        <w:t>А. И. УЛЬЯНОВОЙ-ЕЛИЗАРОВОЙ</w:t>
      </w:r>
    </w:p>
    <w:p w:rsidR="001B293C" w:rsidRPr="00450EEB" w:rsidRDefault="001B293C" w:rsidP="00450EEB">
      <w:pPr>
        <w:widowControl w:val="0"/>
        <w:shd w:val="clear" w:color="auto" w:fill="FFFFFF"/>
        <w:autoSpaceDE w:val="0"/>
        <w:autoSpaceDN w:val="0"/>
        <w:adjustRightInd w:val="0"/>
        <w:spacing w:before="408" w:after="0" w:line="240" w:lineRule="auto"/>
        <w:ind w:left="298"/>
        <w:rPr>
          <w:rFonts w:ascii="Times New Roman" w:hAnsi="Times New Roman"/>
          <w:sz w:val="24"/>
          <w:szCs w:val="24"/>
        </w:rPr>
      </w:pPr>
      <w:r w:rsidRPr="00450EEB">
        <w:rPr>
          <w:rFonts w:ascii="Times New Roman" w:hAnsi="Times New Roman"/>
          <w:color w:val="000000"/>
          <w:sz w:val="24"/>
          <w:szCs w:val="24"/>
        </w:rPr>
        <w:t>9 августа 98 г.</w:t>
      </w:r>
    </w:p>
    <w:p w:rsidR="001B293C" w:rsidRPr="00450EEB" w:rsidRDefault="001B293C" w:rsidP="00450EEB">
      <w:pPr>
        <w:widowControl w:val="0"/>
        <w:shd w:val="clear" w:color="auto" w:fill="FFFFFF"/>
        <w:tabs>
          <w:tab w:val="left" w:leader="dot" w:pos="8952"/>
        </w:tabs>
        <w:autoSpaceDE w:val="0"/>
        <w:autoSpaceDN w:val="0"/>
        <w:adjustRightInd w:val="0"/>
        <w:spacing w:after="0" w:line="240" w:lineRule="auto"/>
        <w:ind w:left="288"/>
        <w:rPr>
          <w:rFonts w:ascii="Times New Roman" w:hAnsi="Times New Roman"/>
          <w:color w:val="000000"/>
          <w:spacing w:val="-3"/>
          <w:sz w:val="24"/>
          <w:szCs w:val="24"/>
        </w:rPr>
      </w:pPr>
      <w:r w:rsidRPr="00450EEB">
        <w:rPr>
          <w:rFonts w:ascii="Times New Roman" w:hAnsi="Times New Roman"/>
          <w:color w:val="000000"/>
          <w:spacing w:val="-3"/>
          <w:sz w:val="24"/>
          <w:szCs w:val="24"/>
        </w:rPr>
        <w:t>…</w:t>
      </w:r>
    </w:p>
    <w:p w:rsidR="001B293C" w:rsidRPr="00450EEB" w:rsidRDefault="001B293C" w:rsidP="00450EEB">
      <w:pPr>
        <w:widowControl w:val="0"/>
        <w:shd w:val="clear" w:color="auto" w:fill="FFFFFF"/>
        <w:tabs>
          <w:tab w:val="left" w:leader="dot" w:pos="8952"/>
        </w:tabs>
        <w:autoSpaceDE w:val="0"/>
        <w:autoSpaceDN w:val="0"/>
        <w:adjustRightInd w:val="0"/>
        <w:spacing w:after="0" w:line="240" w:lineRule="auto"/>
        <w:ind w:left="288"/>
        <w:rPr>
          <w:rFonts w:ascii="Times New Roman" w:hAnsi="Times New Roman"/>
          <w:sz w:val="24"/>
          <w:szCs w:val="24"/>
        </w:rPr>
      </w:pPr>
      <w:r w:rsidRPr="00450EEB">
        <w:rPr>
          <w:rFonts w:ascii="Times New Roman" w:hAnsi="Times New Roman"/>
          <w:color w:val="000000"/>
          <w:spacing w:val="-3"/>
          <w:sz w:val="24"/>
          <w:szCs w:val="24"/>
        </w:rPr>
        <w:t>Е</w:t>
      </w:r>
      <w:proofErr w:type="gramStart"/>
      <w:r w:rsidRPr="00450EEB">
        <w:rPr>
          <w:rFonts w:ascii="Times New Roman" w:hAnsi="Times New Roman"/>
          <w:color w:val="000000"/>
          <w:spacing w:val="-3"/>
          <w:sz w:val="24"/>
          <w:szCs w:val="24"/>
        </w:rPr>
        <w:t>д[</w:t>
      </w:r>
      <w:proofErr w:type="gramEnd"/>
      <w:r w:rsidRPr="00450EEB">
        <w:rPr>
          <w:rFonts w:ascii="Times New Roman" w:hAnsi="Times New Roman"/>
          <w:color w:val="000000"/>
          <w:spacing w:val="-3"/>
          <w:sz w:val="24"/>
          <w:szCs w:val="24"/>
        </w:rPr>
        <w:t>им]</w:t>
      </w:r>
      <w:r w:rsidRPr="00450EEB">
        <w:rPr>
          <w:rFonts w:ascii="Times New Roman" w:hAnsi="Times New Roman"/>
          <w:color w:val="000000"/>
          <w:sz w:val="24"/>
          <w:szCs w:val="24"/>
        </w:rPr>
        <w:tab/>
      </w:r>
    </w:p>
    <w:p w:rsidR="001B293C" w:rsidRPr="00450EEB" w:rsidRDefault="001B293C" w:rsidP="00450EEB">
      <w:pPr>
        <w:widowControl w:val="0"/>
        <w:shd w:val="clear" w:color="auto" w:fill="FFFFFF"/>
        <w:autoSpaceDE w:val="0"/>
        <w:autoSpaceDN w:val="0"/>
        <w:adjustRightInd w:val="0"/>
        <w:spacing w:after="0" w:line="240" w:lineRule="auto"/>
        <w:ind w:left="5" w:right="5"/>
        <w:jc w:val="both"/>
        <w:rPr>
          <w:rFonts w:ascii="Times New Roman" w:hAnsi="Times New Roman"/>
          <w:sz w:val="24"/>
          <w:szCs w:val="24"/>
        </w:rPr>
      </w:pPr>
      <w:r w:rsidRPr="00450EEB">
        <w:rPr>
          <w:rFonts w:ascii="Times New Roman" w:hAnsi="Times New Roman"/>
          <w:color w:val="000000"/>
          <w:sz w:val="24"/>
          <w:szCs w:val="24"/>
        </w:rPr>
        <w:t>настаиваем наливку на м</w:t>
      </w:r>
      <w:proofErr w:type="gramStart"/>
      <w:r w:rsidRPr="00450EEB">
        <w:rPr>
          <w:rFonts w:ascii="Times New Roman" w:hAnsi="Times New Roman"/>
          <w:color w:val="000000"/>
          <w:sz w:val="24"/>
          <w:szCs w:val="24"/>
        </w:rPr>
        <w:t>а[</w:t>
      </w:r>
      <w:proofErr w:type="gramEnd"/>
      <w:r w:rsidRPr="00450EEB">
        <w:rPr>
          <w:rFonts w:ascii="Times New Roman" w:hAnsi="Times New Roman"/>
          <w:color w:val="000000"/>
          <w:sz w:val="24"/>
          <w:szCs w:val="24"/>
        </w:rPr>
        <w:t>лине]... , солим огурцы — все как следует быть, как в России. Покупали как-то арбузы, но, как и следовало ожидать, это учреждение оказалось совершенно белым, без всякого поку</w:t>
      </w:r>
      <w:r w:rsidRPr="00450EEB">
        <w:rPr>
          <w:rFonts w:ascii="Times New Roman" w:hAnsi="Times New Roman"/>
          <w:color w:val="000000"/>
          <w:sz w:val="24"/>
          <w:szCs w:val="24"/>
        </w:rPr>
        <w:softHyphen/>
        <w:t>шения на красный цвет. Ели как-то кедровые шишки.</w:t>
      </w:r>
    </w:p>
    <w:p w:rsidR="001B293C" w:rsidRPr="00450EEB" w:rsidRDefault="001B293C" w:rsidP="00450EEB">
      <w:pPr>
        <w:spacing w:line="240" w:lineRule="auto"/>
        <w:rPr>
          <w:rFonts w:ascii="Times New Roman" w:hAnsi="Times New Roman"/>
          <w:color w:val="000000"/>
          <w:sz w:val="24"/>
          <w:szCs w:val="24"/>
        </w:rPr>
      </w:pPr>
      <w:r w:rsidRPr="00450EEB">
        <w:rPr>
          <w:rFonts w:ascii="Times New Roman" w:hAnsi="Times New Roman"/>
          <w:color w:val="000000"/>
          <w:sz w:val="24"/>
          <w:szCs w:val="24"/>
        </w:rPr>
        <w:t>…</w:t>
      </w:r>
    </w:p>
    <w:p w:rsidR="001B293C" w:rsidRPr="001B293C" w:rsidRDefault="001B293C" w:rsidP="001B293C">
      <w:pPr>
        <w:rPr>
          <w:rFonts w:ascii="Times New Roman" w:hAnsi="Times New Roman"/>
          <w:color w:val="000000"/>
          <w:sz w:val="24"/>
          <w:szCs w:val="24"/>
        </w:rPr>
      </w:pPr>
    </w:p>
    <w:p w:rsidR="001B293C" w:rsidRPr="001B293C" w:rsidRDefault="001B293C" w:rsidP="001B293C">
      <w:pPr>
        <w:rPr>
          <w:rFonts w:ascii="Times New Roman" w:hAnsi="Times New Roman"/>
          <w:color w:val="000000"/>
          <w:sz w:val="24"/>
          <w:szCs w:val="24"/>
        </w:rPr>
      </w:pPr>
      <w:r w:rsidRPr="001B293C">
        <w:rPr>
          <w:rFonts w:ascii="Times New Roman" w:hAnsi="Times New Roman"/>
          <w:color w:val="000000"/>
          <w:sz w:val="24"/>
          <w:szCs w:val="24"/>
        </w:rPr>
        <w:t>Стр. 405-406</w:t>
      </w:r>
    </w:p>
    <w:p w:rsidR="001B293C" w:rsidRPr="001B293C" w:rsidRDefault="001B293C" w:rsidP="001B293C">
      <w:pPr>
        <w:widowControl w:val="0"/>
        <w:shd w:val="clear" w:color="auto" w:fill="FFFFFF"/>
        <w:autoSpaceDE w:val="0"/>
        <w:autoSpaceDN w:val="0"/>
        <w:adjustRightInd w:val="0"/>
        <w:spacing w:before="480" w:after="0" w:line="418" w:lineRule="exact"/>
        <w:ind w:left="3427" w:right="3566"/>
        <w:jc w:val="center"/>
        <w:rPr>
          <w:rFonts w:ascii="Times New Roman" w:hAnsi="Times New Roman"/>
          <w:sz w:val="20"/>
          <w:szCs w:val="20"/>
        </w:rPr>
      </w:pPr>
      <w:r w:rsidRPr="001B293C">
        <w:rPr>
          <w:rFonts w:ascii="Times New Roman" w:hAnsi="Times New Roman"/>
          <w:color w:val="000000"/>
          <w:spacing w:val="5"/>
          <w:sz w:val="24"/>
          <w:szCs w:val="24"/>
        </w:rPr>
        <w:t>М. А. УЛЬЯНОВОЙ</w:t>
      </w:r>
    </w:p>
    <w:p w:rsidR="001B293C" w:rsidRPr="00450EEB" w:rsidRDefault="001B293C" w:rsidP="00450EEB">
      <w:pPr>
        <w:widowControl w:val="0"/>
        <w:shd w:val="clear" w:color="auto" w:fill="FFFFFF"/>
        <w:autoSpaceDE w:val="0"/>
        <w:autoSpaceDN w:val="0"/>
        <w:adjustRightInd w:val="0"/>
        <w:spacing w:before="403" w:after="0" w:line="240" w:lineRule="auto"/>
        <w:ind w:left="312"/>
        <w:rPr>
          <w:rFonts w:ascii="Times New Roman" w:hAnsi="Times New Roman"/>
          <w:sz w:val="24"/>
          <w:szCs w:val="24"/>
        </w:rPr>
      </w:pPr>
      <w:r w:rsidRPr="00450EEB">
        <w:rPr>
          <w:rFonts w:ascii="Times New Roman" w:hAnsi="Times New Roman"/>
          <w:color w:val="000000"/>
          <w:sz w:val="24"/>
          <w:szCs w:val="24"/>
        </w:rPr>
        <w:t>10-го января 1899 г.</w:t>
      </w:r>
    </w:p>
    <w:p w:rsidR="001B293C" w:rsidRPr="00450EEB" w:rsidRDefault="001B293C" w:rsidP="00450EEB">
      <w:pPr>
        <w:widowControl w:val="0"/>
        <w:shd w:val="clear" w:color="auto" w:fill="FFFFFF"/>
        <w:autoSpaceDE w:val="0"/>
        <w:autoSpaceDN w:val="0"/>
        <w:adjustRightInd w:val="0"/>
        <w:spacing w:before="149" w:after="0" w:line="240" w:lineRule="auto"/>
        <w:ind w:right="139" w:firstLine="293"/>
        <w:jc w:val="both"/>
        <w:rPr>
          <w:rFonts w:ascii="Times New Roman" w:hAnsi="Times New Roman"/>
          <w:sz w:val="24"/>
          <w:szCs w:val="24"/>
        </w:rPr>
      </w:pPr>
      <w:r w:rsidRPr="00450EEB">
        <w:rPr>
          <w:rFonts w:ascii="Times New Roman" w:hAnsi="Times New Roman"/>
          <w:color w:val="000000"/>
          <w:spacing w:val="1"/>
          <w:sz w:val="24"/>
          <w:szCs w:val="24"/>
        </w:rPr>
        <w:t xml:space="preserve">Дорогая Марья Александровна, большое спасибо за письмо и за посылку. Мы ее еще не получили, т. </w:t>
      </w:r>
      <w:r w:rsidRPr="00450EEB">
        <w:rPr>
          <w:rFonts w:ascii="Times New Roman" w:hAnsi="Times New Roman"/>
          <w:color w:val="000000"/>
          <w:sz w:val="24"/>
          <w:szCs w:val="24"/>
        </w:rPr>
        <w:t xml:space="preserve">к. у нас новый почтарь, и с заказными письмами вышла заминка. </w:t>
      </w:r>
      <w:proofErr w:type="gramStart"/>
      <w:r w:rsidRPr="00450EEB">
        <w:rPr>
          <w:rFonts w:ascii="Times New Roman" w:hAnsi="Times New Roman"/>
          <w:color w:val="000000"/>
          <w:sz w:val="24"/>
          <w:szCs w:val="24"/>
        </w:rPr>
        <w:t>Почтарь</w:t>
      </w:r>
      <w:proofErr w:type="gramEnd"/>
      <w:r w:rsidRPr="00450EEB">
        <w:rPr>
          <w:rFonts w:ascii="Times New Roman" w:hAnsi="Times New Roman"/>
          <w:color w:val="000000"/>
          <w:sz w:val="24"/>
          <w:szCs w:val="24"/>
        </w:rPr>
        <w:t xml:space="preserve"> было принял недоступный вид и отказался взять доверенность на получение корреспонденции, но теперь все обошлось благополучно. Праздники мы провели в Минусе отлично, встряхнулись надолго. На рождество в город съехался почти </w:t>
      </w:r>
      <w:r w:rsidRPr="00450EEB">
        <w:rPr>
          <w:rFonts w:ascii="Times New Roman" w:hAnsi="Times New Roman"/>
          <w:color w:val="000000"/>
          <w:spacing w:val="-1"/>
          <w:sz w:val="24"/>
          <w:szCs w:val="24"/>
        </w:rPr>
        <w:t xml:space="preserve">весь округ, так что Новый год </w:t>
      </w:r>
      <w:proofErr w:type="gramStart"/>
      <w:r w:rsidRPr="00450EEB">
        <w:rPr>
          <w:rFonts w:ascii="Times New Roman" w:hAnsi="Times New Roman"/>
          <w:color w:val="000000"/>
          <w:spacing w:val="-1"/>
          <w:sz w:val="24"/>
          <w:szCs w:val="24"/>
        </w:rPr>
        <w:t>встретили большой компанией и встретили</w:t>
      </w:r>
      <w:proofErr w:type="gramEnd"/>
      <w:r w:rsidRPr="00450EEB">
        <w:rPr>
          <w:rFonts w:ascii="Times New Roman" w:hAnsi="Times New Roman"/>
          <w:color w:val="000000"/>
          <w:spacing w:val="-1"/>
          <w:sz w:val="24"/>
          <w:szCs w:val="24"/>
        </w:rPr>
        <w:t xml:space="preserve"> очень весело. Разъезжаясь, все </w:t>
      </w:r>
      <w:r w:rsidRPr="00450EEB">
        <w:rPr>
          <w:rFonts w:ascii="Times New Roman" w:hAnsi="Times New Roman"/>
          <w:color w:val="000000"/>
          <w:spacing w:val="1"/>
          <w:sz w:val="24"/>
          <w:szCs w:val="24"/>
        </w:rPr>
        <w:t>говорили: «А славно мы встретили Новый год!». Главное, настроение было отличное. Сварили глинт</w:t>
      </w:r>
      <w:r w:rsidRPr="00450EEB">
        <w:rPr>
          <w:rFonts w:ascii="Times New Roman" w:hAnsi="Times New Roman"/>
          <w:color w:val="000000"/>
          <w:spacing w:val="1"/>
          <w:sz w:val="24"/>
          <w:szCs w:val="24"/>
        </w:rPr>
        <w:softHyphen/>
      </w:r>
      <w:r w:rsidRPr="00450EEB">
        <w:rPr>
          <w:rFonts w:ascii="Times New Roman" w:hAnsi="Times New Roman"/>
          <w:color w:val="000000"/>
          <w:sz w:val="24"/>
          <w:szCs w:val="24"/>
        </w:rPr>
        <w:t xml:space="preserve">вейн; когда он был готов, поставили стрелку на 12 часов и проводили старый год с честью, пели все, кто </w:t>
      </w:r>
      <w:r w:rsidRPr="00450EEB">
        <w:rPr>
          <w:rFonts w:ascii="Times New Roman" w:hAnsi="Times New Roman"/>
          <w:color w:val="000000"/>
          <w:spacing w:val="3"/>
          <w:sz w:val="24"/>
          <w:szCs w:val="24"/>
        </w:rPr>
        <w:t xml:space="preserve">во что горазд, провозглашали всякие хорошие тосты: «за матерей», «за </w:t>
      </w:r>
      <w:r w:rsidRPr="00450EEB">
        <w:rPr>
          <w:rFonts w:ascii="Times New Roman" w:hAnsi="Times New Roman"/>
          <w:color w:val="000000"/>
          <w:spacing w:val="3"/>
          <w:sz w:val="24"/>
          <w:szCs w:val="24"/>
        </w:rPr>
        <w:lastRenderedPageBreak/>
        <w:t xml:space="preserve">отсутствующих товарищей» и </w:t>
      </w:r>
      <w:r w:rsidRPr="00450EEB">
        <w:rPr>
          <w:rFonts w:ascii="Times New Roman" w:hAnsi="Times New Roman"/>
          <w:color w:val="000000"/>
          <w:sz w:val="24"/>
          <w:szCs w:val="24"/>
        </w:rPr>
        <w:t xml:space="preserve">т. д., </w:t>
      </w:r>
      <w:proofErr w:type="gramStart"/>
      <w:r w:rsidRPr="00450EEB">
        <w:rPr>
          <w:rFonts w:ascii="Times New Roman" w:hAnsi="Times New Roman"/>
          <w:color w:val="000000"/>
          <w:sz w:val="24"/>
          <w:szCs w:val="24"/>
        </w:rPr>
        <w:t>а</w:t>
      </w:r>
      <w:proofErr w:type="gramEnd"/>
      <w:r w:rsidRPr="00450EEB">
        <w:rPr>
          <w:rFonts w:ascii="Times New Roman" w:hAnsi="Times New Roman"/>
          <w:color w:val="000000"/>
          <w:sz w:val="24"/>
          <w:szCs w:val="24"/>
        </w:rPr>
        <w:t xml:space="preserve"> в конце концов плясали под гитару. Один из товарищей отлично рисует, он обещал нарисовать </w:t>
      </w:r>
      <w:r w:rsidRPr="00450EEB">
        <w:rPr>
          <w:rFonts w:ascii="Times New Roman" w:hAnsi="Times New Roman"/>
          <w:color w:val="000000"/>
          <w:spacing w:val="-2"/>
          <w:sz w:val="24"/>
          <w:szCs w:val="24"/>
        </w:rPr>
        <w:t>некоторые</w:t>
      </w:r>
      <w:r w:rsidRPr="00450EEB">
        <w:rPr>
          <w:rFonts w:asciiTheme="minorHAnsi" w:eastAsiaTheme="minorHAnsi" w:hAnsiTheme="minorHAnsi" w:cstheme="minorBidi"/>
          <w:sz w:val="24"/>
          <w:szCs w:val="24"/>
          <w:lang w:eastAsia="en-US"/>
        </w:rPr>
        <w:t xml:space="preserve"> </w:t>
      </w:r>
      <w:r w:rsidRPr="00450EEB">
        <w:rPr>
          <w:rFonts w:ascii="Times New Roman" w:hAnsi="Times New Roman"/>
          <w:color w:val="000000"/>
          <w:spacing w:val="-2"/>
          <w:sz w:val="24"/>
          <w:szCs w:val="24"/>
        </w:rPr>
        <w:t>выдающиеся моменты встречи Нового года. Вот если он исполнит свое обещание, Вы получите ясное представление о нашей встрече Нового года.</w:t>
      </w:r>
    </w:p>
    <w:p w:rsidR="001B293C" w:rsidRPr="00450EEB" w:rsidRDefault="001B293C" w:rsidP="00450EEB">
      <w:pPr>
        <w:spacing w:line="240" w:lineRule="auto"/>
        <w:rPr>
          <w:rFonts w:ascii="Times New Roman" w:hAnsi="Times New Roman"/>
          <w:color w:val="000000"/>
          <w:sz w:val="24"/>
          <w:szCs w:val="24"/>
        </w:rPr>
      </w:pPr>
      <w:r w:rsidRPr="00450EEB">
        <w:rPr>
          <w:rFonts w:ascii="Times New Roman" w:hAnsi="Times New Roman"/>
          <w:color w:val="000000"/>
          <w:sz w:val="24"/>
          <w:szCs w:val="24"/>
        </w:rPr>
        <w:t>…</w:t>
      </w:r>
    </w:p>
    <w:p w:rsidR="001B293C" w:rsidRPr="00450EEB" w:rsidRDefault="001B293C" w:rsidP="00450EEB">
      <w:pPr>
        <w:spacing w:line="240" w:lineRule="auto"/>
        <w:rPr>
          <w:rFonts w:ascii="Times New Roman" w:hAnsi="Times New Roman"/>
          <w:color w:val="000000"/>
          <w:sz w:val="24"/>
          <w:szCs w:val="24"/>
        </w:rPr>
      </w:pPr>
      <w:r w:rsidRPr="00450EEB">
        <w:rPr>
          <w:rFonts w:ascii="Times New Roman" w:hAnsi="Times New Roman"/>
          <w:color w:val="000000"/>
          <w:sz w:val="24"/>
          <w:szCs w:val="24"/>
        </w:rPr>
        <w:t>Надя.</w:t>
      </w:r>
    </w:p>
    <w:p w:rsidR="001B293C" w:rsidRPr="001B293C" w:rsidRDefault="001B293C" w:rsidP="001B293C">
      <w:pPr>
        <w:rPr>
          <w:rFonts w:ascii="Times New Roman" w:hAnsi="Times New Roman"/>
          <w:color w:val="000000"/>
          <w:sz w:val="24"/>
          <w:szCs w:val="24"/>
        </w:rPr>
      </w:pPr>
    </w:p>
    <w:p w:rsidR="001B293C" w:rsidRPr="001B293C" w:rsidRDefault="001B293C" w:rsidP="001B293C">
      <w:pPr>
        <w:rPr>
          <w:rFonts w:ascii="Times New Roman" w:hAnsi="Times New Roman"/>
          <w:color w:val="000000"/>
          <w:sz w:val="24"/>
          <w:szCs w:val="24"/>
        </w:rPr>
      </w:pPr>
      <w:r w:rsidRPr="001B293C">
        <w:rPr>
          <w:rFonts w:ascii="Times New Roman" w:hAnsi="Times New Roman"/>
          <w:color w:val="000000"/>
          <w:sz w:val="24"/>
          <w:szCs w:val="24"/>
        </w:rPr>
        <w:t>Стр. 442</w:t>
      </w:r>
    </w:p>
    <w:p w:rsidR="001B293C" w:rsidRPr="001B293C" w:rsidRDefault="001B293C" w:rsidP="001B293C">
      <w:pPr>
        <w:widowControl w:val="0"/>
        <w:shd w:val="clear" w:color="auto" w:fill="FFFFFF"/>
        <w:autoSpaceDE w:val="0"/>
        <w:autoSpaceDN w:val="0"/>
        <w:adjustRightInd w:val="0"/>
        <w:spacing w:before="485" w:after="0" w:line="413" w:lineRule="exact"/>
        <w:ind w:left="2549" w:right="2558"/>
        <w:jc w:val="center"/>
        <w:rPr>
          <w:rFonts w:ascii="Times New Roman" w:hAnsi="Times New Roman"/>
          <w:sz w:val="20"/>
          <w:szCs w:val="20"/>
        </w:rPr>
      </w:pPr>
      <w:r w:rsidRPr="001B293C">
        <w:rPr>
          <w:rFonts w:ascii="Times New Roman" w:hAnsi="Times New Roman"/>
          <w:color w:val="000000"/>
          <w:spacing w:val="7"/>
          <w:sz w:val="24"/>
          <w:szCs w:val="24"/>
        </w:rPr>
        <w:t>А. И. УЛЬЯНОВОЙ-ЕЛИЗАРОВОЙ</w:t>
      </w:r>
    </w:p>
    <w:p w:rsidR="001B293C" w:rsidRPr="00450EEB" w:rsidRDefault="001B293C" w:rsidP="00450EEB">
      <w:pPr>
        <w:widowControl w:val="0"/>
        <w:shd w:val="clear" w:color="auto" w:fill="FFFFFF"/>
        <w:autoSpaceDE w:val="0"/>
        <w:autoSpaceDN w:val="0"/>
        <w:adjustRightInd w:val="0"/>
        <w:spacing w:before="168" w:after="0" w:line="240" w:lineRule="auto"/>
        <w:ind w:left="293" w:right="7296"/>
        <w:rPr>
          <w:rFonts w:ascii="Times New Roman" w:hAnsi="Times New Roman"/>
          <w:sz w:val="24"/>
          <w:szCs w:val="24"/>
        </w:rPr>
      </w:pPr>
      <w:r w:rsidRPr="00450EEB">
        <w:rPr>
          <w:rFonts w:ascii="Times New Roman" w:hAnsi="Times New Roman"/>
          <w:color w:val="000000"/>
          <w:spacing w:val="-7"/>
          <w:sz w:val="24"/>
          <w:szCs w:val="24"/>
        </w:rPr>
        <w:t xml:space="preserve">9/Ш. </w:t>
      </w:r>
      <w:r w:rsidRPr="00450EEB">
        <w:rPr>
          <w:rFonts w:ascii="Times New Roman" w:hAnsi="Times New Roman"/>
          <w:color w:val="000000"/>
          <w:spacing w:val="-3"/>
          <w:sz w:val="24"/>
          <w:szCs w:val="24"/>
        </w:rPr>
        <w:t>Дорогая Аня,</w:t>
      </w:r>
    </w:p>
    <w:p w:rsidR="001B293C" w:rsidRPr="00450EEB" w:rsidRDefault="001B293C" w:rsidP="00450EEB">
      <w:pPr>
        <w:widowControl w:val="0"/>
        <w:shd w:val="clear" w:color="auto" w:fill="FFFFFF"/>
        <w:autoSpaceDE w:val="0"/>
        <w:autoSpaceDN w:val="0"/>
        <w:adjustRightInd w:val="0"/>
        <w:spacing w:before="96" w:after="0" w:line="240" w:lineRule="auto"/>
        <w:jc w:val="both"/>
        <w:rPr>
          <w:rFonts w:ascii="Times New Roman" w:hAnsi="Times New Roman"/>
          <w:sz w:val="24"/>
          <w:szCs w:val="24"/>
        </w:rPr>
      </w:pPr>
      <w:r w:rsidRPr="00450EEB">
        <w:rPr>
          <w:rFonts w:ascii="Times New Roman" w:hAnsi="Times New Roman"/>
          <w:color w:val="000000"/>
          <w:sz w:val="24"/>
          <w:szCs w:val="24"/>
        </w:rPr>
        <w:t>совсем я как-то отбилась от писем в этом году. Очень уж однообразно идет жизнь, не знаешь, что и пи</w:t>
      </w:r>
      <w:r w:rsidRPr="00450EEB">
        <w:rPr>
          <w:rFonts w:ascii="Times New Roman" w:hAnsi="Times New Roman"/>
          <w:color w:val="000000"/>
          <w:sz w:val="24"/>
          <w:szCs w:val="24"/>
        </w:rPr>
        <w:softHyphen/>
        <w:t xml:space="preserve">сать. </w:t>
      </w:r>
      <w:proofErr w:type="gramStart"/>
      <w:r w:rsidRPr="00450EEB">
        <w:rPr>
          <w:rFonts w:ascii="Times New Roman" w:hAnsi="Times New Roman"/>
          <w:color w:val="000000"/>
          <w:sz w:val="24"/>
          <w:szCs w:val="24"/>
        </w:rPr>
        <w:t>Эту зиму очень уж упорно я сидела дома за своей работешкой, месяцами не вылазила из своего квартала.</w:t>
      </w:r>
      <w:proofErr w:type="gramEnd"/>
      <w:r w:rsidRPr="00450EEB">
        <w:rPr>
          <w:rFonts w:ascii="Times New Roman" w:hAnsi="Times New Roman"/>
          <w:color w:val="000000"/>
          <w:sz w:val="24"/>
          <w:szCs w:val="24"/>
        </w:rPr>
        <w:t xml:space="preserve"> Все </w:t>
      </w:r>
      <w:proofErr w:type="gramStart"/>
      <w:r w:rsidRPr="00450EEB">
        <w:rPr>
          <w:rFonts w:ascii="Times New Roman" w:hAnsi="Times New Roman"/>
          <w:color w:val="000000"/>
          <w:sz w:val="24"/>
          <w:szCs w:val="24"/>
        </w:rPr>
        <w:t>шел дождь и нельзя было</w:t>
      </w:r>
      <w:proofErr w:type="gramEnd"/>
      <w:r w:rsidRPr="00450EEB">
        <w:rPr>
          <w:rFonts w:ascii="Times New Roman" w:hAnsi="Times New Roman"/>
          <w:color w:val="000000"/>
          <w:sz w:val="24"/>
          <w:szCs w:val="24"/>
        </w:rPr>
        <w:t xml:space="preserve"> ни на велосипеде ездить, ни гулять ходить. Мало читала, ни на </w:t>
      </w:r>
      <w:r w:rsidRPr="00450EEB">
        <w:rPr>
          <w:rFonts w:ascii="Times New Roman" w:hAnsi="Times New Roman"/>
          <w:color w:val="000000"/>
          <w:spacing w:val="-1"/>
          <w:sz w:val="24"/>
          <w:szCs w:val="24"/>
        </w:rPr>
        <w:t xml:space="preserve">какие лекции не ходила. Оттого так ужасно, верно, и надоела зима. Очень рада весне, которая в этом году </w:t>
      </w:r>
      <w:r w:rsidRPr="00450EEB">
        <w:rPr>
          <w:rFonts w:ascii="Times New Roman" w:hAnsi="Times New Roman"/>
          <w:color w:val="000000"/>
          <w:sz w:val="24"/>
          <w:szCs w:val="24"/>
        </w:rPr>
        <w:t>очень ранняя. Раза два уж закатывались с Володей на лоно природы. Правда, я после этих прогулок по</w:t>
      </w:r>
      <w:r w:rsidRPr="00450EEB">
        <w:rPr>
          <w:rFonts w:ascii="Times New Roman" w:hAnsi="Times New Roman"/>
          <w:color w:val="000000"/>
          <w:sz w:val="24"/>
          <w:szCs w:val="24"/>
        </w:rPr>
        <w:softHyphen/>
        <w:t xml:space="preserve">шевелиться не могу от усталости, зато славно очень уж. Эту неделю вообще загуляли. Ходили в театр, пьеса была </w:t>
      </w:r>
      <w:proofErr w:type="gramStart"/>
      <w:r w:rsidRPr="00450EEB">
        <w:rPr>
          <w:rFonts w:ascii="Times New Roman" w:hAnsi="Times New Roman"/>
          <w:color w:val="000000"/>
          <w:sz w:val="24"/>
          <w:szCs w:val="24"/>
        </w:rPr>
        <w:t>дурацкая</w:t>
      </w:r>
      <w:proofErr w:type="gramEnd"/>
      <w:r w:rsidRPr="00450EEB">
        <w:rPr>
          <w:rFonts w:ascii="Times New Roman" w:hAnsi="Times New Roman"/>
          <w:color w:val="000000"/>
          <w:sz w:val="24"/>
          <w:szCs w:val="24"/>
        </w:rPr>
        <w:t xml:space="preserve">, выли франпузишки отчаянно, но в антрактах была чудесная музыка: Чайковского, </w:t>
      </w:r>
      <w:r w:rsidRPr="00450EEB">
        <w:rPr>
          <w:rFonts w:ascii="Times New Roman" w:hAnsi="Times New Roman"/>
          <w:color w:val="000000"/>
          <w:spacing w:val="1"/>
          <w:sz w:val="24"/>
          <w:szCs w:val="24"/>
        </w:rPr>
        <w:t xml:space="preserve">Римского-Корсакова, Бородина. Сегодня идем Софокловскую «Электру» глядеть... Все это по случаю весны. </w:t>
      </w:r>
      <w:proofErr w:type="gramStart"/>
      <w:r w:rsidRPr="00450EEB">
        <w:rPr>
          <w:rFonts w:ascii="Times New Roman" w:hAnsi="Times New Roman"/>
          <w:color w:val="000000"/>
          <w:spacing w:val="1"/>
          <w:sz w:val="24"/>
          <w:szCs w:val="24"/>
        </w:rPr>
        <w:t>Ну</w:t>
      </w:r>
      <w:proofErr w:type="gramEnd"/>
      <w:r w:rsidRPr="00450EEB">
        <w:rPr>
          <w:rFonts w:ascii="Times New Roman" w:hAnsi="Times New Roman"/>
          <w:color w:val="000000"/>
          <w:spacing w:val="1"/>
          <w:sz w:val="24"/>
          <w:szCs w:val="24"/>
        </w:rPr>
        <w:t xml:space="preserve"> уж и балуете вы нас в этом году посылками! Володя даже по этому случаю </w:t>
      </w:r>
      <w:proofErr w:type="gramStart"/>
      <w:r w:rsidRPr="00450EEB">
        <w:rPr>
          <w:rFonts w:ascii="Times New Roman" w:hAnsi="Times New Roman"/>
          <w:color w:val="000000"/>
          <w:spacing w:val="1"/>
          <w:sz w:val="24"/>
          <w:szCs w:val="24"/>
        </w:rPr>
        <w:t>выучился сам в шкаф ходить и есть</w:t>
      </w:r>
      <w:proofErr w:type="gramEnd"/>
      <w:r w:rsidRPr="00450EEB">
        <w:rPr>
          <w:rFonts w:ascii="Times New Roman" w:hAnsi="Times New Roman"/>
          <w:color w:val="000000"/>
          <w:spacing w:val="1"/>
          <w:sz w:val="24"/>
          <w:szCs w:val="24"/>
        </w:rPr>
        <w:t xml:space="preserve"> вне абонемента, т. е. не в положенные часы. Придет откуда-нибудь и закусывает. </w:t>
      </w:r>
      <w:r w:rsidRPr="00450EEB">
        <w:rPr>
          <w:rFonts w:ascii="Times New Roman" w:hAnsi="Times New Roman"/>
          <w:color w:val="000000"/>
          <w:sz w:val="24"/>
          <w:szCs w:val="24"/>
        </w:rPr>
        <w:t>Теперь он пьет на ночь молоко (вместо вина) и по утрам ест яйца.</w:t>
      </w:r>
    </w:p>
    <w:p w:rsidR="001B293C" w:rsidRPr="00450EEB" w:rsidRDefault="001B293C" w:rsidP="00450EEB">
      <w:pPr>
        <w:spacing w:line="240" w:lineRule="auto"/>
        <w:rPr>
          <w:rFonts w:ascii="Times New Roman" w:hAnsi="Times New Roman"/>
          <w:color w:val="000000"/>
          <w:sz w:val="24"/>
          <w:szCs w:val="24"/>
        </w:rPr>
      </w:pPr>
      <w:r w:rsidRPr="00450EEB">
        <w:rPr>
          <w:rFonts w:ascii="Times New Roman" w:hAnsi="Times New Roman"/>
          <w:color w:val="000000"/>
          <w:sz w:val="24"/>
          <w:szCs w:val="24"/>
        </w:rPr>
        <w:t>…</w:t>
      </w:r>
    </w:p>
    <w:p w:rsidR="001B293C" w:rsidRPr="001B293C" w:rsidRDefault="001B293C" w:rsidP="00450EEB">
      <w:pPr>
        <w:spacing w:line="240" w:lineRule="auto"/>
        <w:rPr>
          <w:rFonts w:ascii="Times New Roman" w:hAnsi="Times New Roman"/>
          <w:color w:val="000000"/>
          <w:sz w:val="24"/>
          <w:szCs w:val="24"/>
        </w:rPr>
      </w:pPr>
      <w:r w:rsidRPr="001B293C">
        <w:rPr>
          <w:rFonts w:ascii="Times New Roman" w:hAnsi="Times New Roman"/>
          <w:color w:val="000000"/>
          <w:sz w:val="24"/>
          <w:szCs w:val="24"/>
        </w:rPr>
        <w:t>Ваша Надя.</w:t>
      </w:r>
    </w:p>
    <w:p w:rsidR="001B293C" w:rsidRPr="001B293C" w:rsidRDefault="001B293C" w:rsidP="001B293C">
      <w:pPr>
        <w:rPr>
          <w:rFonts w:ascii="Times New Roman" w:eastAsiaTheme="minorHAnsi" w:hAnsi="Times New Roman"/>
          <w:sz w:val="24"/>
          <w:szCs w:val="24"/>
          <w:lang w:eastAsia="en-US"/>
        </w:rPr>
      </w:pPr>
    </w:p>
    <w:p w:rsidR="001B293C" w:rsidRDefault="001B293C" w:rsidP="001B293C">
      <w:pPr>
        <w:tabs>
          <w:tab w:val="left" w:pos="6907"/>
        </w:tabs>
        <w:rPr>
          <w:rFonts w:ascii="Times New Roman" w:hAnsi="Times New Roman"/>
          <w:sz w:val="24"/>
          <w:szCs w:val="24"/>
        </w:rPr>
      </w:pPr>
    </w:p>
    <w:p w:rsidR="001B293C" w:rsidRDefault="001B293C" w:rsidP="001F24C3">
      <w:pPr>
        <w:tabs>
          <w:tab w:val="left" w:pos="6464"/>
        </w:tabs>
        <w:rPr>
          <w:rFonts w:ascii="Times New Roman" w:hAnsi="Times New Roman"/>
          <w:sz w:val="24"/>
          <w:szCs w:val="24"/>
        </w:rPr>
      </w:pPr>
    </w:p>
    <w:p w:rsidR="001F24C3" w:rsidRDefault="001F24C3" w:rsidP="001F24C3">
      <w:pPr>
        <w:tabs>
          <w:tab w:val="left" w:pos="7050"/>
        </w:tabs>
        <w:rPr>
          <w:rFonts w:ascii="Times New Roman" w:hAnsi="Times New Roman"/>
          <w:sz w:val="24"/>
          <w:szCs w:val="24"/>
        </w:rPr>
      </w:pPr>
      <w:r>
        <w:rPr>
          <w:rFonts w:ascii="Times New Roman" w:hAnsi="Times New Roman"/>
          <w:sz w:val="24"/>
          <w:szCs w:val="24"/>
        </w:rPr>
        <w:tab/>
        <w:t xml:space="preserve">Приложение </w:t>
      </w:r>
      <w:r w:rsidR="001B293C">
        <w:rPr>
          <w:rFonts w:ascii="Times New Roman" w:hAnsi="Times New Roman"/>
          <w:sz w:val="24"/>
          <w:szCs w:val="24"/>
        </w:rPr>
        <w:t>4</w:t>
      </w:r>
      <w:r>
        <w:rPr>
          <w:rFonts w:ascii="Times New Roman" w:hAnsi="Times New Roman"/>
          <w:sz w:val="24"/>
          <w:szCs w:val="24"/>
        </w:rPr>
        <w:t>.</w:t>
      </w:r>
    </w:p>
    <w:p w:rsidR="001F24C3" w:rsidRDefault="001F24C3" w:rsidP="001F24C3">
      <w:pPr>
        <w:tabs>
          <w:tab w:val="left" w:pos="7050"/>
        </w:tabs>
        <w:rPr>
          <w:rFonts w:ascii="Times New Roman" w:hAnsi="Times New Roman"/>
          <w:sz w:val="24"/>
          <w:szCs w:val="24"/>
        </w:rPr>
      </w:pPr>
    </w:p>
    <w:p w:rsidR="001F24C3" w:rsidRPr="001F24C3" w:rsidRDefault="001F24C3" w:rsidP="00E53D46">
      <w:pPr>
        <w:spacing w:after="0" w:line="240" w:lineRule="auto"/>
        <w:jc w:val="center"/>
        <w:rPr>
          <w:rFonts w:ascii="Times New Roman" w:hAnsi="Times New Roman"/>
          <w:b/>
          <w:sz w:val="28"/>
          <w:szCs w:val="28"/>
        </w:rPr>
      </w:pPr>
      <w:r w:rsidRPr="001F24C3">
        <w:rPr>
          <w:rFonts w:ascii="Times New Roman" w:hAnsi="Times New Roman"/>
          <w:b/>
          <w:sz w:val="28"/>
          <w:szCs w:val="28"/>
        </w:rPr>
        <w:t>Общества трезвости по всему миру</w:t>
      </w:r>
      <w:r>
        <w:rPr>
          <w:rFonts w:ascii="Times New Roman" w:hAnsi="Times New Roman"/>
          <w:b/>
          <w:sz w:val="28"/>
          <w:szCs w:val="28"/>
        </w:rPr>
        <w:t xml:space="preserve"> с 1800 по 1930 гг.</w:t>
      </w:r>
    </w:p>
    <w:p w:rsidR="001F24C3" w:rsidRPr="001F24C3" w:rsidRDefault="001F24C3" w:rsidP="00E53D46">
      <w:pPr>
        <w:spacing w:after="0" w:line="240" w:lineRule="auto"/>
        <w:jc w:val="center"/>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1804</w:t>
      </w:r>
      <w:r w:rsidR="00C81AE5">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Общ</w:t>
      </w:r>
      <w:r w:rsidR="00E477B1">
        <w:rPr>
          <w:rFonts w:ascii="Times New Roman" w:hAnsi="Times New Roman"/>
          <w:sz w:val="24"/>
          <w:szCs w:val="24"/>
        </w:rPr>
        <w:t>ее</w:t>
      </w:r>
      <w:r w:rsidRPr="001F24C3">
        <w:rPr>
          <w:rFonts w:ascii="Times New Roman" w:hAnsi="Times New Roman"/>
          <w:sz w:val="24"/>
          <w:szCs w:val="24"/>
        </w:rPr>
        <w:t xml:space="preserve"> </w:t>
      </w:r>
      <w:r w:rsidR="00E477B1">
        <w:rPr>
          <w:rFonts w:ascii="Times New Roman" w:hAnsi="Times New Roman"/>
          <w:sz w:val="24"/>
          <w:szCs w:val="24"/>
        </w:rPr>
        <w:t>о</w:t>
      </w:r>
      <w:r w:rsidRPr="001F24C3">
        <w:rPr>
          <w:rFonts w:ascii="Times New Roman" w:hAnsi="Times New Roman"/>
          <w:sz w:val="24"/>
          <w:szCs w:val="24"/>
        </w:rPr>
        <w:t>бществ</w:t>
      </w:r>
      <w:r w:rsidR="00E477B1">
        <w:rPr>
          <w:rFonts w:ascii="Times New Roman" w:hAnsi="Times New Roman"/>
          <w:sz w:val="24"/>
          <w:szCs w:val="24"/>
        </w:rPr>
        <w:t>а</w:t>
      </w:r>
      <w:r w:rsidRPr="001F24C3">
        <w:rPr>
          <w:rFonts w:ascii="Times New Roman" w:hAnsi="Times New Roman"/>
          <w:sz w:val="24"/>
          <w:szCs w:val="24"/>
        </w:rPr>
        <w:t xml:space="preserve"> </w:t>
      </w:r>
      <w:r w:rsidR="00E477B1">
        <w:rPr>
          <w:rFonts w:ascii="Times New Roman" w:hAnsi="Times New Roman"/>
          <w:sz w:val="24"/>
          <w:szCs w:val="24"/>
        </w:rPr>
        <w:t>т</w:t>
      </w:r>
      <w:r w:rsidRPr="001F24C3">
        <w:rPr>
          <w:rFonts w:ascii="Times New Roman" w:hAnsi="Times New Roman"/>
          <w:sz w:val="24"/>
          <w:szCs w:val="24"/>
        </w:rPr>
        <w:t>резвости (США)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1805</w:t>
      </w:r>
      <w:r w:rsidR="00C81AE5">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Симсбари </w:t>
      </w:r>
      <w:r w:rsidR="00E477B1">
        <w:rPr>
          <w:rFonts w:ascii="Times New Roman" w:hAnsi="Times New Roman"/>
          <w:sz w:val="24"/>
          <w:szCs w:val="24"/>
        </w:rPr>
        <w:t>в</w:t>
      </w:r>
      <w:r w:rsidRPr="001F24C3">
        <w:rPr>
          <w:rFonts w:ascii="Times New Roman" w:hAnsi="Times New Roman"/>
          <w:sz w:val="24"/>
          <w:szCs w:val="24"/>
        </w:rPr>
        <w:t>одн</w:t>
      </w:r>
      <w:r w:rsidR="00E477B1">
        <w:rPr>
          <w:rFonts w:ascii="Times New Roman" w:hAnsi="Times New Roman"/>
          <w:sz w:val="24"/>
          <w:szCs w:val="24"/>
        </w:rPr>
        <w:t>ого</w:t>
      </w:r>
      <w:r w:rsidRPr="001F24C3">
        <w:rPr>
          <w:rFonts w:ascii="Times New Roman" w:hAnsi="Times New Roman"/>
          <w:sz w:val="24"/>
          <w:szCs w:val="24"/>
        </w:rPr>
        <w:t xml:space="preserve"> </w:t>
      </w:r>
      <w:r w:rsidR="00E477B1">
        <w:rPr>
          <w:rFonts w:ascii="Times New Roman" w:hAnsi="Times New Roman"/>
          <w:sz w:val="24"/>
          <w:szCs w:val="24"/>
        </w:rPr>
        <w:t>в</w:t>
      </w:r>
      <w:r w:rsidRPr="001F24C3">
        <w:rPr>
          <w:rFonts w:ascii="Times New Roman" w:hAnsi="Times New Roman"/>
          <w:sz w:val="24"/>
          <w:szCs w:val="24"/>
        </w:rPr>
        <w:t xml:space="preserve">ида </w:t>
      </w:r>
      <w:r w:rsidR="00E477B1">
        <w:rPr>
          <w:rFonts w:ascii="Times New Roman" w:hAnsi="Times New Roman"/>
          <w:sz w:val="24"/>
          <w:szCs w:val="24"/>
        </w:rPr>
        <w:t>с</w:t>
      </w:r>
      <w:r w:rsidRPr="001F24C3">
        <w:rPr>
          <w:rFonts w:ascii="Times New Roman" w:hAnsi="Times New Roman"/>
          <w:sz w:val="24"/>
          <w:szCs w:val="24"/>
        </w:rPr>
        <w:t>порта.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Трезвое </w:t>
      </w:r>
      <w:r w:rsidR="00E477B1">
        <w:rPr>
          <w:rFonts w:ascii="Times New Roman" w:hAnsi="Times New Roman"/>
          <w:sz w:val="24"/>
          <w:szCs w:val="24"/>
        </w:rPr>
        <w:t>о</w:t>
      </w:r>
      <w:r w:rsidRPr="001F24C3">
        <w:rPr>
          <w:rFonts w:ascii="Times New Roman" w:hAnsi="Times New Roman"/>
          <w:sz w:val="24"/>
          <w:szCs w:val="24"/>
        </w:rPr>
        <w:t>бщество. (США)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1808</w:t>
      </w:r>
      <w:r w:rsidR="00C81AE5">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Все</w:t>
      </w:r>
      <w:r w:rsidR="00E477B1">
        <w:rPr>
          <w:rFonts w:ascii="Times New Roman" w:hAnsi="Times New Roman"/>
          <w:sz w:val="24"/>
          <w:szCs w:val="24"/>
        </w:rPr>
        <w:t>общее</w:t>
      </w:r>
      <w:r w:rsidRPr="001F24C3">
        <w:rPr>
          <w:rFonts w:ascii="Times New Roman" w:hAnsi="Times New Roman"/>
          <w:sz w:val="24"/>
          <w:szCs w:val="24"/>
        </w:rPr>
        <w:t xml:space="preserve"> </w:t>
      </w:r>
      <w:r w:rsidR="00E477B1">
        <w:rPr>
          <w:rFonts w:ascii="Times New Roman" w:hAnsi="Times New Roman"/>
          <w:sz w:val="24"/>
          <w:szCs w:val="24"/>
        </w:rPr>
        <w:t>о</w:t>
      </w:r>
      <w:r w:rsidRPr="001F24C3">
        <w:rPr>
          <w:rFonts w:ascii="Times New Roman" w:hAnsi="Times New Roman"/>
          <w:sz w:val="24"/>
          <w:szCs w:val="24"/>
        </w:rPr>
        <w:t>бщество трезвости Моро и Нортумберленд</w:t>
      </w:r>
      <w:r w:rsidR="00E477B1">
        <w:rPr>
          <w:rFonts w:ascii="Times New Roman" w:hAnsi="Times New Roman"/>
          <w:sz w:val="24"/>
          <w:szCs w:val="24"/>
        </w:rPr>
        <w:t>а</w:t>
      </w:r>
      <w:r w:rsidRPr="001F24C3">
        <w:rPr>
          <w:rFonts w:ascii="Times New Roman" w:hAnsi="Times New Roman"/>
          <w:sz w:val="24"/>
          <w:szCs w:val="24"/>
        </w:rPr>
        <w:t xml:space="preserve"> (США)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1811</w:t>
      </w:r>
      <w:r w:rsidR="00C81AE5">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Ассоциаци</w:t>
      </w:r>
      <w:r w:rsidR="00E53D46">
        <w:rPr>
          <w:rFonts w:ascii="Times New Roman" w:hAnsi="Times New Roman"/>
          <w:sz w:val="24"/>
          <w:szCs w:val="24"/>
        </w:rPr>
        <w:t>я</w:t>
      </w:r>
      <w:r w:rsidRPr="001F24C3">
        <w:rPr>
          <w:rFonts w:ascii="Times New Roman" w:hAnsi="Times New Roman"/>
          <w:sz w:val="24"/>
          <w:szCs w:val="24"/>
        </w:rPr>
        <w:t xml:space="preserve"> </w:t>
      </w:r>
      <w:r w:rsidR="00E477B1">
        <w:rPr>
          <w:rFonts w:ascii="Times New Roman" w:hAnsi="Times New Roman"/>
          <w:sz w:val="24"/>
          <w:szCs w:val="24"/>
        </w:rPr>
        <w:t>м</w:t>
      </w:r>
      <w:r w:rsidR="00E477B1" w:rsidRPr="00E477B1">
        <w:rPr>
          <w:rFonts w:ascii="Times New Roman" w:hAnsi="Times New Roman"/>
          <w:sz w:val="24"/>
          <w:szCs w:val="24"/>
        </w:rPr>
        <w:t xml:space="preserve">инистров </w:t>
      </w:r>
      <w:r w:rsidRPr="001F24C3">
        <w:rPr>
          <w:rFonts w:ascii="Times New Roman" w:hAnsi="Times New Roman"/>
          <w:sz w:val="24"/>
          <w:szCs w:val="24"/>
        </w:rPr>
        <w:t xml:space="preserve">Норт-Литчфилд </w:t>
      </w:r>
      <w:r w:rsidR="00E477B1">
        <w:rPr>
          <w:rFonts w:ascii="Times New Roman" w:hAnsi="Times New Roman"/>
          <w:sz w:val="24"/>
          <w:szCs w:val="24"/>
        </w:rPr>
        <w:t>с</w:t>
      </w:r>
      <w:r w:rsidRPr="001F24C3">
        <w:rPr>
          <w:rFonts w:ascii="Times New Roman" w:hAnsi="Times New Roman"/>
          <w:sz w:val="24"/>
          <w:szCs w:val="24"/>
        </w:rPr>
        <w:t>оборная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Американский </w:t>
      </w:r>
      <w:r w:rsidR="00E53D46">
        <w:rPr>
          <w:rFonts w:ascii="Times New Roman" w:hAnsi="Times New Roman"/>
          <w:sz w:val="24"/>
          <w:szCs w:val="24"/>
        </w:rPr>
        <w:t>т</w:t>
      </w:r>
      <w:r w:rsidRPr="001F24C3">
        <w:rPr>
          <w:rFonts w:ascii="Times New Roman" w:hAnsi="Times New Roman"/>
          <w:sz w:val="24"/>
          <w:szCs w:val="24"/>
        </w:rPr>
        <w:t>ракта</w:t>
      </w:r>
      <w:r w:rsidR="00E53D46">
        <w:rPr>
          <w:rFonts w:ascii="Times New Roman" w:hAnsi="Times New Roman"/>
          <w:sz w:val="24"/>
          <w:szCs w:val="24"/>
        </w:rPr>
        <w:t>т</w:t>
      </w:r>
      <w:r w:rsidRPr="001F24C3">
        <w:rPr>
          <w:rFonts w:ascii="Times New Roman" w:hAnsi="Times New Roman"/>
          <w:sz w:val="24"/>
          <w:szCs w:val="24"/>
        </w:rPr>
        <w:t xml:space="preserve"> </w:t>
      </w:r>
      <w:r w:rsidR="00E53D46">
        <w:rPr>
          <w:rFonts w:ascii="Times New Roman" w:hAnsi="Times New Roman"/>
          <w:sz w:val="24"/>
          <w:szCs w:val="24"/>
        </w:rPr>
        <w:t>с</w:t>
      </w:r>
      <w:r w:rsidRPr="001F24C3">
        <w:rPr>
          <w:rFonts w:ascii="Times New Roman" w:hAnsi="Times New Roman"/>
          <w:sz w:val="24"/>
          <w:szCs w:val="24"/>
        </w:rPr>
        <w:t>троительно</w:t>
      </w:r>
      <w:r w:rsidR="00E53D46">
        <w:rPr>
          <w:rFonts w:ascii="Times New Roman" w:hAnsi="Times New Roman"/>
          <w:sz w:val="24"/>
          <w:szCs w:val="24"/>
        </w:rPr>
        <w:t>го</w:t>
      </w:r>
      <w:r w:rsidRPr="001F24C3">
        <w:rPr>
          <w:rFonts w:ascii="Times New Roman" w:hAnsi="Times New Roman"/>
          <w:sz w:val="24"/>
          <w:szCs w:val="24"/>
        </w:rPr>
        <w:t xml:space="preserve"> </w:t>
      </w:r>
      <w:r w:rsidR="00E53D46">
        <w:rPr>
          <w:rFonts w:ascii="Times New Roman" w:hAnsi="Times New Roman"/>
          <w:sz w:val="24"/>
          <w:szCs w:val="24"/>
        </w:rPr>
        <w:t>о</w:t>
      </w:r>
      <w:r w:rsidRPr="001F24C3">
        <w:rPr>
          <w:rFonts w:ascii="Times New Roman" w:hAnsi="Times New Roman"/>
          <w:sz w:val="24"/>
          <w:szCs w:val="24"/>
        </w:rPr>
        <w:t>бществ</w:t>
      </w:r>
      <w:r w:rsidR="00E53D46">
        <w:rPr>
          <w:rFonts w:ascii="Times New Roman" w:hAnsi="Times New Roman"/>
          <w:sz w:val="24"/>
          <w:szCs w:val="24"/>
        </w:rPr>
        <w:t>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1813</w:t>
      </w:r>
      <w:r w:rsidR="00C81AE5">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Общества по борьбе с алкоголизмом</w:t>
      </w:r>
      <w:r w:rsidR="00C81AE5" w:rsidRPr="00C81AE5">
        <w:t xml:space="preserve"> </w:t>
      </w:r>
      <w:r w:rsidR="00C81AE5" w:rsidRPr="00C81AE5">
        <w:rPr>
          <w:rFonts w:ascii="Times New Roman" w:hAnsi="Times New Roman"/>
          <w:sz w:val="24"/>
          <w:szCs w:val="24"/>
        </w:rPr>
        <w:t>Массачусетс</w:t>
      </w:r>
      <w:r w:rsidR="00C81AE5">
        <w:rPr>
          <w:rFonts w:ascii="Times New Roman" w:hAnsi="Times New Roman"/>
          <w:sz w:val="24"/>
          <w:szCs w:val="24"/>
        </w:rPr>
        <w:t>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Американский </w:t>
      </w:r>
      <w:r w:rsidR="00C81AE5">
        <w:rPr>
          <w:rFonts w:ascii="Times New Roman" w:hAnsi="Times New Roman"/>
          <w:sz w:val="24"/>
          <w:szCs w:val="24"/>
        </w:rPr>
        <w:t>т</w:t>
      </w:r>
      <w:r w:rsidRPr="001F24C3">
        <w:rPr>
          <w:rFonts w:ascii="Times New Roman" w:hAnsi="Times New Roman"/>
          <w:sz w:val="24"/>
          <w:szCs w:val="24"/>
        </w:rPr>
        <w:t>рактат.</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Общество для реформы нравов (США)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1815</w:t>
      </w:r>
      <w:r w:rsidR="00C81AE5">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Шестьдесят </w:t>
      </w:r>
      <w:r w:rsidR="00C81AE5">
        <w:rPr>
          <w:rFonts w:ascii="Times New Roman" w:hAnsi="Times New Roman"/>
          <w:sz w:val="24"/>
          <w:szCs w:val="24"/>
        </w:rPr>
        <w:t>д</w:t>
      </w:r>
      <w:r w:rsidRPr="001F24C3">
        <w:rPr>
          <w:rFonts w:ascii="Times New Roman" w:hAnsi="Times New Roman"/>
          <w:sz w:val="24"/>
          <w:szCs w:val="24"/>
        </w:rPr>
        <w:t xml:space="preserve">евять </w:t>
      </w:r>
      <w:r w:rsidR="00C81AE5">
        <w:rPr>
          <w:rFonts w:ascii="Times New Roman" w:hAnsi="Times New Roman"/>
          <w:sz w:val="24"/>
          <w:szCs w:val="24"/>
        </w:rPr>
        <w:t>о</w:t>
      </w:r>
      <w:r w:rsidRPr="001F24C3">
        <w:rPr>
          <w:rFonts w:ascii="Times New Roman" w:hAnsi="Times New Roman"/>
          <w:sz w:val="24"/>
          <w:szCs w:val="24"/>
        </w:rPr>
        <w:t>бществ (США)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1817</w:t>
      </w:r>
      <w:r w:rsidR="00C81AE5">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Обществ</w:t>
      </w:r>
      <w:r w:rsidR="00C81AE5">
        <w:rPr>
          <w:rFonts w:ascii="Times New Roman" w:hAnsi="Times New Roman"/>
          <w:sz w:val="24"/>
          <w:szCs w:val="24"/>
        </w:rPr>
        <w:t>о</w:t>
      </w:r>
      <w:r w:rsidRPr="001F24C3">
        <w:rPr>
          <w:rFonts w:ascii="Times New Roman" w:hAnsi="Times New Roman"/>
          <w:sz w:val="24"/>
          <w:szCs w:val="24"/>
        </w:rPr>
        <w:t xml:space="preserve"> </w:t>
      </w:r>
      <w:r w:rsidR="00C81AE5">
        <w:rPr>
          <w:rFonts w:ascii="Times New Roman" w:hAnsi="Times New Roman"/>
          <w:sz w:val="24"/>
          <w:szCs w:val="24"/>
        </w:rPr>
        <w:t>в</w:t>
      </w:r>
      <w:r w:rsidRPr="001F24C3">
        <w:rPr>
          <w:rFonts w:ascii="Times New Roman" w:hAnsi="Times New Roman"/>
          <w:sz w:val="24"/>
          <w:szCs w:val="24"/>
        </w:rPr>
        <w:t>оздержания (Ирландия)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1820</w:t>
      </w:r>
      <w:r w:rsidR="00C81AE5">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Примитивная </w:t>
      </w:r>
      <w:r w:rsidR="00C81AE5">
        <w:rPr>
          <w:rFonts w:ascii="Times New Roman" w:hAnsi="Times New Roman"/>
          <w:sz w:val="24"/>
          <w:szCs w:val="24"/>
        </w:rPr>
        <w:t>м</w:t>
      </w:r>
      <w:r w:rsidRPr="001F24C3">
        <w:rPr>
          <w:rFonts w:ascii="Times New Roman" w:hAnsi="Times New Roman"/>
          <w:sz w:val="24"/>
          <w:szCs w:val="24"/>
        </w:rPr>
        <w:t xml:space="preserve">етодистская </w:t>
      </w:r>
      <w:r w:rsidR="00C81AE5">
        <w:rPr>
          <w:rFonts w:ascii="Times New Roman" w:hAnsi="Times New Roman"/>
          <w:sz w:val="24"/>
          <w:szCs w:val="24"/>
        </w:rPr>
        <w:t>ц</w:t>
      </w:r>
      <w:r w:rsidRPr="001F24C3">
        <w:rPr>
          <w:rFonts w:ascii="Times New Roman" w:hAnsi="Times New Roman"/>
          <w:sz w:val="24"/>
          <w:szCs w:val="24"/>
        </w:rPr>
        <w:t xml:space="preserve">ерковь </w:t>
      </w:r>
      <w:r w:rsidR="00C81AE5">
        <w:rPr>
          <w:rFonts w:ascii="Times New Roman" w:hAnsi="Times New Roman"/>
          <w:sz w:val="24"/>
          <w:szCs w:val="24"/>
        </w:rPr>
        <w:t>т</w:t>
      </w:r>
      <w:r w:rsidRPr="001F24C3">
        <w:rPr>
          <w:rFonts w:ascii="Times New Roman" w:hAnsi="Times New Roman"/>
          <w:sz w:val="24"/>
          <w:szCs w:val="24"/>
        </w:rPr>
        <w:t xml:space="preserve">резвенников и </w:t>
      </w:r>
      <w:r w:rsidR="00C81AE5">
        <w:rPr>
          <w:rFonts w:ascii="Times New Roman" w:hAnsi="Times New Roman"/>
          <w:sz w:val="24"/>
          <w:szCs w:val="24"/>
        </w:rPr>
        <w:t>д</w:t>
      </w:r>
      <w:r w:rsidRPr="001F24C3">
        <w:rPr>
          <w:rFonts w:ascii="Times New Roman" w:hAnsi="Times New Roman"/>
          <w:sz w:val="24"/>
          <w:szCs w:val="24"/>
        </w:rPr>
        <w:t>епартамент социального обеспечения. (Англия)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1826</w:t>
      </w:r>
      <w:r w:rsidR="00C81AE5">
        <w:rPr>
          <w:rFonts w:ascii="Times New Roman" w:hAnsi="Times New Roman"/>
          <w:sz w:val="24"/>
          <w:szCs w:val="24"/>
        </w:rPr>
        <w:t xml:space="preserve"> год</w:t>
      </w:r>
    </w:p>
    <w:p w:rsidR="001F24C3" w:rsidRPr="001F24C3" w:rsidRDefault="00C81AE5" w:rsidP="001F24C3">
      <w:pPr>
        <w:spacing w:after="0" w:line="240" w:lineRule="auto"/>
        <w:rPr>
          <w:rFonts w:ascii="Times New Roman" w:hAnsi="Times New Roman"/>
          <w:sz w:val="24"/>
          <w:szCs w:val="24"/>
        </w:rPr>
      </w:pPr>
      <w:r>
        <w:rPr>
          <w:rFonts w:ascii="Times New Roman" w:hAnsi="Times New Roman"/>
          <w:sz w:val="24"/>
          <w:szCs w:val="24"/>
        </w:rPr>
        <w:t>А</w:t>
      </w:r>
      <w:r w:rsidR="001F24C3" w:rsidRPr="001F24C3">
        <w:rPr>
          <w:rFonts w:ascii="Times New Roman" w:hAnsi="Times New Roman"/>
          <w:sz w:val="24"/>
          <w:szCs w:val="24"/>
        </w:rPr>
        <w:t xml:space="preserve">мериканское </w:t>
      </w:r>
      <w:r>
        <w:rPr>
          <w:rFonts w:ascii="Times New Roman" w:hAnsi="Times New Roman"/>
          <w:sz w:val="24"/>
          <w:szCs w:val="24"/>
        </w:rPr>
        <w:t>о</w:t>
      </w:r>
      <w:r w:rsidR="001F24C3" w:rsidRPr="001F24C3">
        <w:rPr>
          <w:rFonts w:ascii="Times New Roman" w:hAnsi="Times New Roman"/>
          <w:sz w:val="24"/>
          <w:szCs w:val="24"/>
        </w:rPr>
        <w:t>бщество для поощрения воздержания. Обычно называют американское Общество трезвости.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w:t>
      </w:r>
      <w:r w:rsidR="00C81AE5">
        <w:rPr>
          <w:rFonts w:ascii="Times New Roman" w:hAnsi="Times New Roman"/>
          <w:sz w:val="24"/>
          <w:szCs w:val="24"/>
        </w:rPr>
        <w:t>т</w:t>
      </w:r>
      <w:r w:rsidRPr="001F24C3">
        <w:rPr>
          <w:rFonts w:ascii="Times New Roman" w:hAnsi="Times New Roman"/>
          <w:sz w:val="24"/>
          <w:szCs w:val="24"/>
        </w:rPr>
        <w:t>резвости</w:t>
      </w:r>
      <w:r w:rsidR="00C81AE5">
        <w:rPr>
          <w:rFonts w:ascii="Times New Roman" w:hAnsi="Times New Roman"/>
          <w:sz w:val="24"/>
          <w:szCs w:val="24"/>
        </w:rPr>
        <w:t xml:space="preserve"> о</w:t>
      </w:r>
      <w:r w:rsidR="00C81AE5" w:rsidRPr="00C81AE5">
        <w:rPr>
          <w:rFonts w:ascii="Times New Roman" w:hAnsi="Times New Roman"/>
          <w:sz w:val="24"/>
          <w:szCs w:val="24"/>
        </w:rPr>
        <w:t>круг</w:t>
      </w:r>
      <w:r w:rsidR="00C81AE5">
        <w:rPr>
          <w:rFonts w:ascii="Times New Roman" w:hAnsi="Times New Roman"/>
          <w:sz w:val="24"/>
          <w:szCs w:val="24"/>
        </w:rPr>
        <w:t>а</w:t>
      </w:r>
      <w:r w:rsidR="00C81AE5" w:rsidRPr="00C81AE5">
        <w:rPr>
          <w:rFonts w:ascii="Times New Roman" w:hAnsi="Times New Roman"/>
          <w:sz w:val="24"/>
          <w:szCs w:val="24"/>
        </w:rPr>
        <w:t xml:space="preserve"> Венанго Пенсильвани</w:t>
      </w:r>
      <w:r w:rsidR="00C81AE5">
        <w:rPr>
          <w:rFonts w:ascii="Times New Roman" w:hAnsi="Times New Roman"/>
          <w:sz w:val="24"/>
          <w:szCs w:val="24"/>
        </w:rPr>
        <w:t>и</w:t>
      </w:r>
      <w:r w:rsidRPr="001F24C3">
        <w:rPr>
          <w:rFonts w:ascii="Times New Roman" w:hAnsi="Times New Roman"/>
          <w:sz w:val="24"/>
          <w:szCs w:val="24"/>
        </w:rPr>
        <w:t xml:space="preserve">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w:t>
      </w:r>
      <w:r w:rsidR="00C81AE5">
        <w:rPr>
          <w:rFonts w:ascii="Times New Roman" w:hAnsi="Times New Roman"/>
          <w:sz w:val="24"/>
          <w:szCs w:val="24"/>
        </w:rPr>
        <w:t>т</w:t>
      </w:r>
      <w:r w:rsidRPr="001F24C3">
        <w:rPr>
          <w:rFonts w:ascii="Times New Roman" w:hAnsi="Times New Roman"/>
          <w:sz w:val="24"/>
          <w:szCs w:val="24"/>
        </w:rPr>
        <w:t>резвости</w:t>
      </w:r>
      <w:r w:rsidR="00C81AE5">
        <w:rPr>
          <w:rFonts w:ascii="Times New Roman" w:hAnsi="Times New Roman"/>
          <w:sz w:val="24"/>
          <w:szCs w:val="24"/>
        </w:rPr>
        <w:t xml:space="preserve"> </w:t>
      </w:r>
      <w:r w:rsidR="00C81AE5" w:rsidRPr="00C81AE5">
        <w:rPr>
          <w:rFonts w:ascii="Times New Roman" w:hAnsi="Times New Roman"/>
          <w:sz w:val="24"/>
          <w:szCs w:val="24"/>
        </w:rPr>
        <w:t>Виргини</w:t>
      </w:r>
      <w:r w:rsidR="00C81AE5">
        <w:rPr>
          <w:rFonts w:ascii="Times New Roman" w:hAnsi="Times New Roman"/>
          <w:sz w:val="24"/>
          <w:szCs w:val="24"/>
        </w:rPr>
        <w:t>и</w:t>
      </w:r>
      <w:r w:rsidRPr="001F24C3">
        <w:rPr>
          <w:rFonts w:ascii="Times New Roman" w:hAnsi="Times New Roman"/>
          <w:sz w:val="24"/>
          <w:szCs w:val="24"/>
        </w:rPr>
        <w:t xml:space="preserve">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Общество трезвости</w:t>
      </w:r>
      <w:r w:rsidR="00C81AE5">
        <w:rPr>
          <w:rFonts w:ascii="Times New Roman" w:hAnsi="Times New Roman"/>
          <w:sz w:val="24"/>
          <w:szCs w:val="24"/>
        </w:rPr>
        <w:t xml:space="preserve"> </w:t>
      </w:r>
      <w:r w:rsidR="00C81AE5" w:rsidRPr="00C81AE5">
        <w:rPr>
          <w:rFonts w:ascii="Times New Roman" w:hAnsi="Times New Roman"/>
          <w:sz w:val="24"/>
          <w:szCs w:val="24"/>
        </w:rPr>
        <w:t>Монреал</w:t>
      </w:r>
      <w:r w:rsidR="00C81AE5">
        <w:rPr>
          <w:rFonts w:ascii="Times New Roman" w:hAnsi="Times New Roman"/>
          <w:sz w:val="24"/>
          <w:szCs w:val="24"/>
        </w:rPr>
        <w:t>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1827</w:t>
      </w:r>
      <w:r w:rsidR="00C81AE5">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Пенсильвании предотвращения употребления спиртных </w:t>
      </w:r>
      <w:r w:rsidR="00C81AE5">
        <w:rPr>
          <w:rFonts w:ascii="Times New Roman" w:hAnsi="Times New Roman"/>
          <w:sz w:val="24"/>
          <w:szCs w:val="24"/>
        </w:rPr>
        <w:t>изделий</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1828</w:t>
      </w:r>
      <w:r w:rsidR="00C81AE5">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w:t>
      </w:r>
      <w:r w:rsidR="00C81AE5">
        <w:rPr>
          <w:rFonts w:ascii="Times New Roman" w:hAnsi="Times New Roman"/>
          <w:sz w:val="24"/>
          <w:szCs w:val="24"/>
        </w:rPr>
        <w:t>в</w:t>
      </w:r>
      <w:r w:rsidRPr="001F24C3">
        <w:rPr>
          <w:rFonts w:ascii="Times New Roman" w:hAnsi="Times New Roman"/>
          <w:sz w:val="24"/>
          <w:szCs w:val="24"/>
        </w:rPr>
        <w:t>оздержания</w:t>
      </w:r>
      <w:r w:rsidR="00C81AE5">
        <w:rPr>
          <w:rFonts w:ascii="Times New Roman" w:hAnsi="Times New Roman"/>
          <w:sz w:val="24"/>
          <w:szCs w:val="24"/>
        </w:rPr>
        <w:t xml:space="preserve"> Бобер Реке</w:t>
      </w:r>
      <w:r w:rsidRPr="001F24C3">
        <w:rPr>
          <w:rFonts w:ascii="Times New Roman" w:hAnsi="Times New Roman"/>
          <w:sz w:val="24"/>
          <w:szCs w:val="24"/>
        </w:rPr>
        <w:t xml:space="preserve"> (Канада)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w:t>
      </w:r>
      <w:r w:rsidR="00C81AE5">
        <w:rPr>
          <w:rFonts w:ascii="Times New Roman" w:hAnsi="Times New Roman"/>
          <w:sz w:val="24"/>
          <w:szCs w:val="24"/>
        </w:rPr>
        <w:t>т</w:t>
      </w:r>
      <w:r w:rsidRPr="001F24C3">
        <w:rPr>
          <w:rFonts w:ascii="Times New Roman" w:hAnsi="Times New Roman"/>
          <w:sz w:val="24"/>
          <w:szCs w:val="24"/>
        </w:rPr>
        <w:t>резвости</w:t>
      </w:r>
      <w:r w:rsidR="00C81AE5">
        <w:rPr>
          <w:rFonts w:ascii="Times New Roman" w:hAnsi="Times New Roman"/>
          <w:sz w:val="24"/>
          <w:szCs w:val="24"/>
        </w:rPr>
        <w:t xml:space="preserve"> </w:t>
      </w:r>
      <w:r w:rsidR="005474EB" w:rsidRPr="005474EB">
        <w:rPr>
          <w:rFonts w:ascii="Times New Roman" w:hAnsi="Times New Roman"/>
          <w:sz w:val="24"/>
          <w:szCs w:val="24"/>
        </w:rPr>
        <w:t>Джорджи</w:t>
      </w:r>
      <w:r w:rsidR="005474EB">
        <w:rPr>
          <w:rFonts w:ascii="Times New Roman" w:hAnsi="Times New Roman"/>
          <w:sz w:val="24"/>
          <w:szCs w:val="24"/>
        </w:rPr>
        <w:t>и</w:t>
      </w:r>
      <w:r w:rsidR="005474EB" w:rsidRPr="005474EB">
        <w:rPr>
          <w:rFonts w:ascii="Times New Roman" w:hAnsi="Times New Roman"/>
          <w:sz w:val="24"/>
          <w:szCs w:val="24"/>
        </w:rPr>
        <w:t xml:space="preserve"> </w:t>
      </w:r>
      <w:r w:rsidRPr="001F24C3">
        <w:rPr>
          <w:rFonts w:ascii="Times New Roman" w:hAnsi="Times New Roman"/>
          <w:sz w:val="24"/>
          <w:szCs w:val="24"/>
        </w:rPr>
        <w:t>(США)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Монреаль</w:t>
      </w:r>
      <w:r w:rsidR="00C81AE5">
        <w:rPr>
          <w:rFonts w:ascii="Times New Roman" w:hAnsi="Times New Roman"/>
          <w:sz w:val="24"/>
          <w:szCs w:val="24"/>
        </w:rPr>
        <w:t>ское</w:t>
      </w:r>
      <w:r w:rsidRPr="001F24C3">
        <w:rPr>
          <w:rFonts w:ascii="Times New Roman" w:hAnsi="Times New Roman"/>
          <w:sz w:val="24"/>
          <w:szCs w:val="24"/>
        </w:rPr>
        <w:t xml:space="preserve"> обществ</w:t>
      </w:r>
      <w:r w:rsidR="00C81AE5">
        <w:rPr>
          <w:rFonts w:ascii="Times New Roman" w:hAnsi="Times New Roman"/>
          <w:sz w:val="24"/>
          <w:szCs w:val="24"/>
        </w:rPr>
        <w:t>о</w:t>
      </w:r>
      <w:r w:rsidRPr="001F24C3">
        <w:rPr>
          <w:rFonts w:ascii="Times New Roman" w:hAnsi="Times New Roman"/>
          <w:sz w:val="24"/>
          <w:szCs w:val="24"/>
        </w:rPr>
        <w:t xml:space="preserve"> поощрения воздержания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w:t>
      </w:r>
      <w:r w:rsidR="003C78B7">
        <w:rPr>
          <w:rFonts w:ascii="Times New Roman" w:hAnsi="Times New Roman"/>
          <w:sz w:val="24"/>
          <w:szCs w:val="24"/>
        </w:rPr>
        <w:t>т</w:t>
      </w:r>
      <w:r w:rsidRPr="001F24C3">
        <w:rPr>
          <w:rFonts w:ascii="Times New Roman" w:hAnsi="Times New Roman"/>
          <w:sz w:val="24"/>
          <w:szCs w:val="24"/>
        </w:rPr>
        <w:t>резвости</w:t>
      </w:r>
      <w:r w:rsidR="003C78B7">
        <w:rPr>
          <w:rFonts w:ascii="Times New Roman" w:hAnsi="Times New Roman"/>
          <w:sz w:val="24"/>
          <w:szCs w:val="24"/>
        </w:rPr>
        <w:t xml:space="preserve"> </w:t>
      </w:r>
      <w:r w:rsidR="003C78B7" w:rsidRPr="003C78B7">
        <w:rPr>
          <w:rFonts w:ascii="Times New Roman" w:hAnsi="Times New Roman"/>
          <w:sz w:val="24"/>
          <w:szCs w:val="24"/>
        </w:rPr>
        <w:t>Питтсфорд</w:t>
      </w:r>
      <w:r w:rsidR="003C78B7">
        <w:rPr>
          <w:rFonts w:ascii="Times New Roman" w:hAnsi="Times New Roman"/>
          <w:sz w:val="24"/>
          <w:szCs w:val="24"/>
        </w:rPr>
        <w:t>а</w:t>
      </w:r>
      <w:r w:rsidR="003C78B7" w:rsidRPr="003C78B7">
        <w:rPr>
          <w:rFonts w:ascii="Times New Roman" w:hAnsi="Times New Roman"/>
          <w:sz w:val="24"/>
          <w:szCs w:val="24"/>
        </w:rPr>
        <w:t xml:space="preserve"> </w:t>
      </w:r>
      <w:r w:rsidR="003C78B7">
        <w:rPr>
          <w:rFonts w:ascii="Times New Roman" w:hAnsi="Times New Roman"/>
          <w:sz w:val="24"/>
          <w:szCs w:val="24"/>
        </w:rPr>
        <w:t>(</w:t>
      </w:r>
      <w:r w:rsidR="003C78B7" w:rsidRPr="003C78B7">
        <w:rPr>
          <w:rFonts w:ascii="Times New Roman" w:hAnsi="Times New Roman"/>
          <w:sz w:val="24"/>
          <w:szCs w:val="24"/>
        </w:rPr>
        <w:t>Вермонт</w:t>
      </w:r>
      <w:r w:rsidR="003C78B7">
        <w:rPr>
          <w:rFonts w:ascii="Times New Roman" w:hAnsi="Times New Roman"/>
          <w:sz w:val="24"/>
          <w:szCs w:val="24"/>
        </w:rPr>
        <w:t>)</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w:t>
      </w:r>
      <w:r w:rsidR="003C78B7" w:rsidRPr="003C78B7">
        <w:rPr>
          <w:rFonts w:ascii="Times New Roman" w:hAnsi="Times New Roman"/>
          <w:sz w:val="24"/>
          <w:szCs w:val="24"/>
        </w:rPr>
        <w:t>воздержани</w:t>
      </w:r>
      <w:r w:rsidR="003C78B7">
        <w:rPr>
          <w:rFonts w:ascii="Times New Roman" w:hAnsi="Times New Roman"/>
          <w:sz w:val="24"/>
          <w:szCs w:val="24"/>
        </w:rPr>
        <w:t>я</w:t>
      </w:r>
      <w:r w:rsidR="003C78B7" w:rsidRPr="003C78B7">
        <w:rPr>
          <w:rFonts w:ascii="Times New Roman" w:hAnsi="Times New Roman"/>
          <w:sz w:val="24"/>
          <w:szCs w:val="24"/>
        </w:rPr>
        <w:t xml:space="preserve"> </w:t>
      </w:r>
      <w:r w:rsidRPr="001F24C3">
        <w:rPr>
          <w:rFonts w:ascii="Times New Roman" w:hAnsi="Times New Roman"/>
          <w:sz w:val="24"/>
          <w:szCs w:val="24"/>
        </w:rPr>
        <w:t>молодых мужчин (США)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1829</w:t>
      </w:r>
      <w:r w:rsidR="00C81AE5">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w:t>
      </w:r>
      <w:r w:rsidR="005474EB">
        <w:rPr>
          <w:rFonts w:ascii="Times New Roman" w:hAnsi="Times New Roman"/>
          <w:sz w:val="24"/>
          <w:szCs w:val="24"/>
        </w:rPr>
        <w:t>т</w:t>
      </w:r>
      <w:r w:rsidRPr="001F24C3">
        <w:rPr>
          <w:rFonts w:ascii="Times New Roman" w:hAnsi="Times New Roman"/>
          <w:sz w:val="24"/>
          <w:szCs w:val="24"/>
        </w:rPr>
        <w:t>резвости Огаста (Джорджия)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w:t>
      </w:r>
      <w:r w:rsidR="005474EB">
        <w:rPr>
          <w:rFonts w:ascii="Times New Roman" w:hAnsi="Times New Roman"/>
          <w:sz w:val="24"/>
          <w:szCs w:val="24"/>
        </w:rPr>
        <w:t>т</w:t>
      </w:r>
      <w:r w:rsidRPr="001F24C3">
        <w:rPr>
          <w:rFonts w:ascii="Times New Roman" w:hAnsi="Times New Roman"/>
          <w:sz w:val="24"/>
          <w:szCs w:val="24"/>
        </w:rPr>
        <w:t>резвости</w:t>
      </w:r>
      <w:r w:rsidR="005474EB">
        <w:rPr>
          <w:rFonts w:ascii="Times New Roman" w:hAnsi="Times New Roman"/>
          <w:sz w:val="24"/>
          <w:szCs w:val="24"/>
        </w:rPr>
        <w:t xml:space="preserve"> </w:t>
      </w:r>
      <w:r w:rsidR="005474EB" w:rsidRPr="005474EB">
        <w:rPr>
          <w:rFonts w:ascii="Times New Roman" w:hAnsi="Times New Roman"/>
          <w:sz w:val="24"/>
          <w:szCs w:val="24"/>
        </w:rPr>
        <w:t>Коннектикут</w:t>
      </w:r>
      <w:r w:rsidR="005474EB">
        <w:rPr>
          <w:rFonts w:ascii="Times New Roman" w:hAnsi="Times New Roman"/>
          <w:sz w:val="24"/>
          <w:szCs w:val="24"/>
        </w:rPr>
        <w:t>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w:t>
      </w:r>
      <w:r w:rsidR="005474EB">
        <w:rPr>
          <w:rFonts w:ascii="Times New Roman" w:hAnsi="Times New Roman"/>
          <w:sz w:val="24"/>
          <w:szCs w:val="24"/>
        </w:rPr>
        <w:t>т</w:t>
      </w:r>
      <w:r w:rsidRPr="001F24C3">
        <w:rPr>
          <w:rFonts w:ascii="Times New Roman" w:hAnsi="Times New Roman"/>
          <w:sz w:val="24"/>
          <w:szCs w:val="24"/>
        </w:rPr>
        <w:t>резвости</w:t>
      </w:r>
      <w:r w:rsidR="005474EB">
        <w:rPr>
          <w:rFonts w:ascii="Times New Roman" w:hAnsi="Times New Roman"/>
          <w:sz w:val="24"/>
          <w:szCs w:val="24"/>
        </w:rPr>
        <w:t xml:space="preserve"> </w:t>
      </w:r>
      <w:r w:rsidR="005474EB" w:rsidRPr="005474EB">
        <w:rPr>
          <w:rFonts w:ascii="Times New Roman" w:hAnsi="Times New Roman"/>
          <w:sz w:val="24"/>
          <w:szCs w:val="24"/>
        </w:rPr>
        <w:t>Джорджес-Крик Пенсильвани</w:t>
      </w:r>
      <w:r w:rsidR="005474EB">
        <w:rPr>
          <w:rFonts w:ascii="Times New Roman" w:hAnsi="Times New Roman"/>
          <w:sz w:val="24"/>
          <w:szCs w:val="24"/>
        </w:rPr>
        <w:t>и</w:t>
      </w:r>
      <w:r w:rsidR="005474EB" w:rsidRPr="005474EB">
        <w:rPr>
          <w:rFonts w:ascii="Times New Roman" w:hAnsi="Times New Roman"/>
          <w:sz w:val="24"/>
          <w:szCs w:val="24"/>
        </w:rPr>
        <w:t xml:space="preserve"> </w:t>
      </w:r>
      <w:r w:rsidRPr="001F24C3">
        <w:rPr>
          <w:rFonts w:ascii="Times New Roman" w:hAnsi="Times New Roman"/>
          <w:sz w:val="24"/>
          <w:szCs w:val="24"/>
        </w:rPr>
        <w:t xml:space="preserve"> (США)</w:t>
      </w:r>
    </w:p>
    <w:p w:rsidR="001F24C3" w:rsidRPr="001F24C3" w:rsidRDefault="005474EB" w:rsidP="001F24C3">
      <w:pPr>
        <w:spacing w:after="0" w:line="240" w:lineRule="auto"/>
        <w:rPr>
          <w:rFonts w:ascii="Times New Roman" w:hAnsi="Times New Roman"/>
          <w:sz w:val="24"/>
          <w:szCs w:val="24"/>
        </w:rPr>
      </w:pPr>
      <w:r w:rsidRPr="005474EB">
        <w:rPr>
          <w:rFonts w:ascii="Times New Roman" w:hAnsi="Times New Roman"/>
          <w:sz w:val="24"/>
          <w:szCs w:val="24"/>
        </w:rPr>
        <w:t xml:space="preserve">Общество трезвости </w:t>
      </w:r>
      <w:r w:rsidR="001F24C3" w:rsidRPr="001F24C3">
        <w:rPr>
          <w:rFonts w:ascii="Times New Roman" w:hAnsi="Times New Roman"/>
          <w:sz w:val="24"/>
          <w:szCs w:val="24"/>
        </w:rPr>
        <w:t>Глазго и Западной Шотландии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Методистская </w:t>
      </w:r>
      <w:r w:rsidR="005474EB">
        <w:rPr>
          <w:rFonts w:ascii="Times New Roman" w:hAnsi="Times New Roman"/>
          <w:sz w:val="24"/>
          <w:szCs w:val="24"/>
        </w:rPr>
        <w:t>ц</w:t>
      </w:r>
      <w:r w:rsidRPr="001F24C3">
        <w:rPr>
          <w:rFonts w:ascii="Times New Roman" w:hAnsi="Times New Roman"/>
          <w:sz w:val="24"/>
          <w:szCs w:val="24"/>
        </w:rPr>
        <w:t xml:space="preserve">ерковь Ирландии </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w:t>
      </w:r>
      <w:r w:rsidR="005474EB">
        <w:rPr>
          <w:rFonts w:ascii="Times New Roman" w:hAnsi="Times New Roman"/>
          <w:sz w:val="24"/>
          <w:szCs w:val="24"/>
        </w:rPr>
        <w:t>т</w:t>
      </w:r>
      <w:r w:rsidRPr="001F24C3">
        <w:rPr>
          <w:rFonts w:ascii="Times New Roman" w:hAnsi="Times New Roman"/>
          <w:sz w:val="24"/>
          <w:szCs w:val="24"/>
        </w:rPr>
        <w:t xml:space="preserve">резвенников </w:t>
      </w:r>
      <w:r w:rsidR="005474EB" w:rsidRPr="005474EB">
        <w:rPr>
          <w:rFonts w:ascii="Times New Roman" w:hAnsi="Times New Roman"/>
          <w:sz w:val="24"/>
          <w:szCs w:val="24"/>
        </w:rPr>
        <w:t xml:space="preserve">Нью-Росс </w:t>
      </w:r>
      <w:r w:rsidRPr="001F24C3">
        <w:rPr>
          <w:rFonts w:ascii="Times New Roman" w:hAnsi="Times New Roman"/>
          <w:sz w:val="24"/>
          <w:szCs w:val="24"/>
        </w:rPr>
        <w:t>(Ирландия)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w:t>
      </w:r>
      <w:r w:rsidR="005474EB">
        <w:rPr>
          <w:rFonts w:ascii="Times New Roman" w:hAnsi="Times New Roman"/>
          <w:sz w:val="24"/>
          <w:szCs w:val="24"/>
        </w:rPr>
        <w:t>т</w:t>
      </w:r>
      <w:r w:rsidRPr="001F24C3">
        <w:rPr>
          <w:rFonts w:ascii="Times New Roman" w:hAnsi="Times New Roman"/>
          <w:sz w:val="24"/>
          <w:szCs w:val="24"/>
        </w:rPr>
        <w:t>резвости</w:t>
      </w:r>
      <w:r w:rsidR="005474EB">
        <w:rPr>
          <w:rFonts w:ascii="Times New Roman" w:hAnsi="Times New Roman"/>
          <w:sz w:val="24"/>
          <w:szCs w:val="24"/>
        </w:rPr>
        <w:t xml:space="preserve"> </w:t>
      </w:r>
      <w:r w:rsidR="005474EB" w:rsidRPr="005474EB">
        <w:rPr>
          <w:rFonts w:ascii="Times New Roman" w:hAnsi="Times New Roman"/>
          <w:sz w:val="24"/>
          <w:szCs w:val="24"/>
        </w:rPr>
        <w:t>Нью-Йорк</w:t>
      </w:r>
      <w:r w:rsidR="005474EB">
        <w:rPr>
          <w:rFonts w:ascii="Times New Roman" w:hAnsi="Times New Roman"/>
          <w:sz w:val="24"/>
          <w:szCs w:val="24"/>
        </w:rPr>
        <w:t>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w:t>
      </w:r>
      <w:r w:rsidR="005474EB">
        <w:rPr>
          <w:rFonts w:ascii="Times New Roman" w:hAnsi="Times New Roman"/>
          <w:sz w:val="24"/>
          <w:szCs w:val="24"/>
        </w:rPr>
        <w:t>т</w:t>
      </w:r>
      <w:r w:rsidRPr="001F24C3">
        <w:rPr>
          <w:rFonts w:ascii="Times New Roman" w:hAnsi="Times New Roman"/>
          <w:sz w:val="24"/>
          <w:szCs w:val="24"/>
        </w:rPr>
        <w:t>резвости</w:t>
      </w:r>
      <w:r w:rsidR="005474EB">
        <w:rPr>
          <w:rFonts w:ascii="Times New Roman" w:hAnsi="Times New Roman"/>
          <w:sz w:val="24"/>
          <w:szCs w:val="24"/>
        </w:rPr>
        <w:t xml:space="preserve"> </w:t>
      </w:r>
      <w:r w:rsidR="005474EB" w:rsidRPr="005474EB">
        <w:rPr>
          <w:rFonts w:ascii="Times New Roman" w:hAnsi="Times New Roman"/>
          <w:sz w:val="24"/>
          <w:szCs w:val="24"/>
        </w:rPr>
        <w:t>Питтсфорд</w:t>
      </w:r>
      <w:r w:rsidR="005474EB">
        <w:rPr>
          <w:rFonts w:ascii="Times New Roman" w:hAnsi="Times New Roman"/>
          <w:sz w:val="24"/>
          <w:szCs w:val="24"/>
        </w:rPr>
        <w:t>а</w:t>
      </w:r>
      <w:r w:rsidR="005474EB" w:rsidRPr="005474EB">
        <w:rPr>
          <w:rFonts w:ascii="Times New Roman" w:hAnsi="Times New Roman"/>
          <w:sz w:val="24"/>
          <w:szCs w:val="24"/>
        </w:rPr>
        <w:t xml:space="preserve"> </w:t>
      </w:r>
      <w:r w:rsidR="005474EB">
        <w:rPr>
          <w:rFonts w:ascii="Times New Roman" w:hAnsi="Times New Roman"/>
          <w:sz w:val="24"/>
          <w:szCs w:val="24"/>
        </w:rPr>
        <w:t>(</w:t>
      </w:r>
      <w:r w:rsidR="005474EB" w:rsidRPr="005474EB">
        <w:rPr>
          <w:rFonts w:ascii="Times New Roman" w:hAnsi="Times New Roman"/>
          <w:sz w:val="24"/>
          <w:szCs w:val="24"/>
        </w:rPr>
        <w:t>Вермонт</w:t>
      </w:r>
      <w:r w:rsidR="005474EB">
        <w:rPr>
          <w:rFonts w:ascii="Times New Roman" w:hAnsi="Times New Roman"/>
          <w:sz w:val="24"/>
          <w:szCs w:val="24"/>
        </w:rPr>
        <w:t>)</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w:t>
      </w:r>
      <w:r w:rsidR="005474EB">
        <w:rPr>
          <w:rFonts w:ascii="Times New Roman" w:hAnsi="Times New Roman"/>
          <w:sz w:val="24"/>
          <w:szCs w:val="24"/>
        </w:rPr>
        <w:t>т</w:t>
      </w:r>
      <w:r w:rsidRPr="001F24C3">
        <w:rPr>
          <w:rFonts w:ascii="Times New Roman" w:hAnsi="Times New Roman"/>
          <w:sz w:val="24"/>
          <w:szCs w:val="24"/>
        </w:rPr>
        <w:t>резвенников</w:t>
      </w:r>
      <w:r w:rsidR="005474EB">
        <w:rPr>
          <w:rFonts w:ascii="Times New Roman" w:hAnsi="Times New Roman"/>
          <w:sz w:val="24"/>
          <w:szCs w:val="24"/>
        </w:rPr>
        <w:t xml:space="preserve"> </w:t>
      </w:r>
      <w:r w:rsidR="005474EB" w:rsidRPr="005474EB">
        <w:rPr>
          <w:rFonts w:ascii="Times New Roman" w:hAnsi="Times New Roman"/>
          <w:sz w:val="24"/>
          <w:szCs w:val="24"/>
        </w:rPr>
        <w:t>Ольстер</w:t>
      </w:r>
      <w:r w:rsidR="005474EB">
        <w:rPr>
          <w:rFonts w:ascii="Times New Roman" w:hAnsi="Times New Roman"/>
          <w:sz w:val="24"/>
          <w:szCs w:val="24"/>
        </w:rPr>
        <w:t>а</w:t>
      </w:r>
      <w:r w:rsidRPr="001F24C3">
        <w:rPr>
          <w:rFonts w:ascii="Times New Roman" w:hAnsi="Times New Roman"/>
          <w:sz w:val="24"/>
          <w:szCs w:val="24"/>
        </w:rPr>
        <w:t xml:space="preserve"> (Ирландия)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1830</w:t>
      </w:r>
      <w:r w:rsidR="005474EB">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Обществ</w:t>
      </w:r>
      <w:r w:rsidR="005474EB">
        <w:rPr>
          <w:rFonts w:ascii="Times New Roman" w:hAnsi="Times New Roman"/>
          <w:sz w:val="24"/>
          <w:szCs w:val="24"/>
        </w:rPr>
        <w:t xml:space="preserve">о трезвости </w:t>
      </w:r>
      <w:r w:rsidR="005474EB" w:rsidRPr="005474EB">
        <w:rPr>
          <w:rFonts w:ascii="Times New Roman" w:hAnsi="Times New Roman"/>
          <w:sz w:val="24"/>
          <w:szCs w:val="24"/>
        </w:rPr>
        <w:t>Брэдфорд</w:t>
      </w:r>
      <w:r w:rsidR="005474EB">
        <w:rPr>
          <w:rFonts w:ascii="Times New Roman" w:hAnsi="Times New Roman"/>
          <w:sz w:val="24"/>
          <w:szCs w:val="24"/>
        </w:rPr>
        <w:t>а</w:t>
      </w:r>
      <w:r w:rsidRPr="001F24C3">
        <w:rPr>
          <w:rFonts w:ascii="Times New Roman" w:hAnsi="Times New Roman"/>
          <w:sz w:val="24"/>
          <w:szCs w:val="24"/>
        </w:rPr>
        <w:t xml:space="preserve"> (Англия)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Лондонское </w:t>
      </w:r>
      <w:r w:rsidR="005474EB">
        <w:rPr>
          <w:rFonts w:ascii="Times New Roman" w:hAnsi="Times New Roman"/>
          <w:sz w:val="24"/>
          <w:szCs w:val="24"/>
        </w:rPr>
        <w:t>о</w:t>
      </w:r>
      <w:r w:rsidRPr="001F24C3">
        <w:rPr>
          <w:rFonts w:ascii="Times New Roman" w:hAnsi="Times New Roman"/>
          <w:sz w:val="24"/>
          <w:szCs w:val="24"/>
        </w:rPr>
        <w:t xml:space="preserve">бщество </w:t>
      </w:r>
      <w:r w:rsidR="005474EB">
        <w:rPr>
          <w:rFonts w:ascii="Times New Roman" w:hAnsi="Times New Roman"/>
          <w:sz w:val="24"/>
          <w:szCs w:val="24"/>
        </w:rPr>
        <w:t>т</w:t>
      </w:r>
      <w:r w:rsidRPr="001F24C3">
        <w:rPr>
          <w:rFonts w:ascii="Times New Roman" w:hAnsi="Times New Roman"/>
          <w:sz w:val="24"/>
          <w:szCs w:val="24"/>
        </w:rPr>
        <w:t>резвости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w:t>
      </w:r>
      <w:r w:rsidR="005474EB">
        <w:rPr>
          <w:rFonts w:ascii="Times New Roman" w:hAnsi="Times New Roman"/>
          <w:sz w:val="24"/>
          <w:szCs w:val="24"/>
        </w:rPr>
        <w:t>т</w:t>
      </w:r>
      <w:r w:rsidRPr="001F24C3">
        <w:rPr>
          <w:rFonts w:ascii="Times New Roman" w:hAnsi="Times New Roman"/>
          <w:sz w:val="24"/>
          <w:szCs w:val="24"/>
        </w:rPr>
        <w:t>резвенников</w:t>
      </w:r>
      <w:r w:rsidR="005474EB">
        <w:rPr>
          <w:rFonts w:ascii="Times New Roman" w:hAnsi="Times New Roman"/>
          <w:sz w:val="24"/>
          <w:szCs w:val="24"/>
        </w:rPr>
        <w:t xml:space="preserve"> «</w:t>
      </w:r>
      <w:r w:rsidR="005474EB" w:rsidRPr="005474EB">
        <w:rPr>
          <w:rFonts w:ascii="Times New Roman" w:hAnsi="Times New Roman"/>
          <w:sz w:val="24"/>
          <w:szCs w:val="24"/>
        </w:rPr>
        <w:t>Ливерпуль</w:t>
      </w:r>
      <w:r w:rsidR="005474EB">
        <w:rPr>
          <w:rFonts w:ascii="Times New Roman" w:hAnsi="Times New Roman"/>
          <w:sz w:val="24"/>
          <w:szCs w:val="24"/>
        </w:rPr>
        <w:t>»</w:t>
      </w:r>
      <w:r w:rsidRPr="001F24C3">
        <w:rPr>
          <w:rFonts w:ascii="Times New Roman" w:hAnsi="Times New Roman"/>
          <w:sz w:val="24"/>
          <w:szCs w:val="24"/>
        </w:rPr>
        <w:t xml:space="preserve"> (Англия)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Шотландское </w:t>
      </w:r>
      <w:r w:rsidR="005474EB">
        <w:rPr>
          <w:rFonts w:ascii="Times New Roman" w:hAnsi="Times New Roman"/>
          <w:sz w:val="24"/>
          <w:szCs w:val="24"/>
        </w:rPr>
        <w:t>о</w:t>
      </w:r>
      <w:r w:rsidRPr="001F24C3">
        <w:rPr>
          <w:rFonts w:ascii="Times New Roman" w:hAnsi="Times New Roman"/>
          <w:sz w:val="24"/>
          <w:szCs w:val="24"/>
        </w:rPr>
        <w:t xml:space="preserve">бщество </w:t>
      </w:r>
      <w:r w:rsidR="005474EB">
        <w:rPr>
          <w:rFonts w:ascii="Times New Roman" w:hAnsi="Times New Roman"/>
          <w:sz w:val="24"/>
          <w:szCs w:val="24"/>
        </w:rPr>
        <w:t>т</w:t>
      </w:r>
      <w:r w:rsidRPr="001F24C3">
        <w:rPr>
          <w:rFonts w:ascii="Times New Roman" w:hAnsi="Times New Roman"/>
          <w:sz w:val="24"/>
          <w:szCs w:val="24"/>
        </w:rPr>
        <w:t>резвости</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lastRenderedPageBreak/>
        <w:t>1831</w:t>
      </w:r>
      <w:r w:rsidR="005474EB">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Британско</w:t>
      </w:r>
      <w:r w:rsidR="005474EB">
        <w:rPr>
          <w:rFonts w:ascii="Times New Roman" w:hAnsi="Times New Roman"/>
          <w:sz w:val="24"/>
          <w:szCs w:val="24"/>
        </w:rPr>
        <w:t>е</w:t>
      </w:r>
      <w:r w:rsidRPr="001F24C3">
        <w:rPr>
          <w:rFonts w:ascii="Times New Roman" w:hAnsi="Times New Roman"/>
          <w:sz w:val="24"/>
          <w:szCs w:val="24"/>
        </w:rPr>
        <w:t xml:space="preserve"> и иностранно</w:t>
      </w:r>
      <w:r w:rsidR="005474EB">
        <w:rPr>
          <w:rFonts w:ascii="Times New Roman" w:hAnsi="Times New Roman"/>
          <w:sz w:val="24"/>
          <w:szCs w:val="24"/>
        </w:rPr>
        <w:t>е</w:t>
      </w:r>
      <w:r w:rsidRPr="001F24C3">
        <w:rPr>
          <w:rFonts w:ascii="Times New Roman" w:hAnsi="Times New Roman"/>
          <w:sz w:val="24"/>
          <w:szCs w:val="24"/>
        </w:rPr>
        <w:t xml:space="preserve"> обществ</w:t>
      </w:r>
      <w:r w:rsidR="005474EB">
        <w:rPr>
          <w:rFonts w:ascii="Times New Roman" w:hAnsi="Times New Roman"/>
          <w:sz w:val="24"/>
          <w:szCs w:val="24"/>
        </w:rPr>
        <w:t>о</w:t>
      </w:r>
      <w:r w:rsidRPr="001F24C3">
        <w:rPr>
          <w:rFonts w:ascii="Times New Roman" w:hAnsi="Times New Roman"/>
          <w:sz w:val="24"/>
          <w:szCs w:val="24"/>
        </w:rPr>
        <w:t xml:space="preserve"> трезвости</w:t>
      </w:r>
    </w:p>
    <w:p w:rsidR="001F24C3" w:rsidRPr="001F24C3" w:rsidRDefault="005474EB" w:rsidP="001F24C3">
      <w:pPr>
        <w:spacing w:after="0" w:line="240" w:lineRule="auto"/>
        <w:rPr>
          <w:rFonts w:ascii="Times New Roman" w:hAnsi="Times New Roman"/>
          <w:sz w:val="24"/>
          <w:szCs w:val="24"/>
        </w:rPr>
      </w:pPr>
      <w:r>
        <w:rPr>
          <w:rFonts w:ascii="Times New Roman" w:hAnsi="Times New Roman"/>
          <w:sz w:val="24"/>
          <w:szCs w:val="24"/>
        </w:rPr>
        <w:t>Молодежное о</w:t>
      </w:r>
      <w:r w:rsidR="001F24C3" w:rsidRPr="001F24C3">
        <w:rPr>
          <w:rFonts w:ascii="Times New Roman" w:hAnsi="Times New Roman"/>
          <w:sz w:val="24"/>
          <w:szCs w:val="24"/>
        </w:rPr>
        <w:t xml:space="preserve">бщество </w:t>
      </w:r>
      <w:r>
        <w:rPr>
          <w:rFonts w:ascii="Times New Roman" w:hAnsi="Times New Roman"/>
          <w:sz w:val="24"/>
          <w:szCs w:val="24"/>
        </w:rPr>
        <w:t>в</w:t>
      </w:r>
      <w:r w:rsidR="001F24C3" w:rsidRPr="001F24C3">
        <w:rPr>
          <w:rFonts w:ascii="Times New Roman" w:hAnsi="Times New Roman"/>
          <w:sz w:val="24"/>
          <w:szCs w:val="24"/>
        </w:rPr>
        <w:t>оздержания</w:t>
      </w:r>
      <w:r>
        <w:rPr>
          <w:rFonts w:ascii="Times New Roman" w:hAnsi="Times New Roman"/>
          <w:sz w:val="24"/>
          <w:szCs w:val="24"/>
        </w:rPr>
        <w:t xml:space="preserve"> </w:t>
      </w:r>
      <w:r w:rsidRPr="005474EB">
        <w:rPr>
          <w:rFonts w:ascii="Times New Roman" w:hAnsi="Times New Roman"/>
          <w:sz w:val="24"/>
          <w:szCs w:val="24"/>
        </w:rPr>
        <w:t xml:space="preserve">Пейсли </w:t>
      </w:r>
      <w:r w:rsidR="001F24C3" w:rsidRPr="001F24C3">
        <w:rPr>
          <w:rFonts w:ascii="Times New Roman" w:hAnsi="Times New Roman"/>
          <w:sz w:val="24"/>
          <w:szCs w:val="24"/>
        </w:rPr>
        <w:t>(Шотландия)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1832</w:t>
      </w:r>
      <w:r w:rsidR="005474EB">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Сем</w:t>
      </w:r>
      <w:r w:rsidR="005474EB">
        <w:rPr>
          <w:rFonts w:ascii="Times New Roman" w:hAnsi="Times New Roman"/>
          <w:sz w:val="24"/>
          <w:szCs w:val="24"/>
        </w:rPr>
        <w:t>ейное</w:t>
      </w:r>
      <w:r w:rsidRPr="001F24C3">
        <w:rPr>
          <w:rFonts w:ascii="Times New Roman" w:hAnsi="Times New Roman"/>
          <w:sz w:val="24"/>
          <w:szCs w:val="24"/>
        </w:rPr>
        <w:t xml:space="preserve"> </w:t>
      </w:r>
      <w:r w:rsidR="005474EB">
        <w:rPr>
          <w:rFonts w:ascii="Times New Roman" w:hAnsi="Times New Roman"/>
          <w:sz w:val="24"/>
          <w:szCs w:val="24"/>
        </w:rPr>
        <w:t>о</w:t>
      </w:r>
      <w:r w:rsidRPr="001F24C3">
        <w:rPr>
          <w:rFonts w:ascii="Times New Roman" w:hAnsi="Times New Roman"/>
          <w:sz w:val="24"/>
          <w:szCs w:val="24"/>
        </w:rPr>
        <w:t xml:space="preserve">бщество </w:t>
      </w:r>
      <w:r w:rsidR="005474EB">
        <w:rPr>
          <w:rFonts w:ascii="Times New Roman" w:hAnsi="Times New Roman"/>
          <w:sz w:val="24"/>
          <w:szCs w:val="24"/>
        </w:rPr>
        <w:t>т</w:t>
      </w:r>
      <w:r w:rsidRPr="001F24C3">
        <w:rPr>
          <w:rFonts w:ascii="Times New Roman" w:hAnsi="Times New Roman"/>
          <w:sz w:val="24"/>
          <w:szCs w:val="24"/>
        </w:rPr>
        <w:t>резвости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Обществ</w:t>
      </w:r>
      <w:r w:rsidR="005474EB">
        <w:rPr>
          <w:rFonts w:ascii="Times New Roman" w:hAnsi="Times New Roman"/>
          <w:sz w:val="24"/>
          <w:szCs w:val="24"/>
        </w:rPr>
        <w:t>о</w:t>
      </w:r>
      <w:r w:rsidRPr="001F24C3">
        <w:rPr>
          <w:rFonts w:ascii="Times New Roman" w:hAnsi="Times New Roman"/>
          <w:sz w:val="24"/>
          <w:szCs w:val="24"/>
        </w:rPr>
        <w:t xml:space="preserve"> </w:t>
      </w:r>
      <w:r w:rsidR="005474EB">
        <w:rPr>
          <w:rFonts w:ascii="Times New Roman" w:hAnsi="Times New Roman"/>
          <w:sz w:val="24"/>
          <w:szCs w:val="24"/>
        </w:rPr>
        <w:t>т</w:t>
      </w:r>
      <w:r w:rsidRPr="001F24C3">
        <w:rPr>
          <w:rFonts w:ascii="Times New Roman" w:hAnsi="Times New Roman"/>
          <w:sz w:val="24"/>
          <w:szCs w:val="24"/>
        </w:rPr>
        <w:t>резвости</w:t>
      </w:r>
      <w:r w:rsidR="005474EB">
        <w:rPr>
          <w:rFonts w:ascii="Times New Roman" w:hAnsi="Times New Roman"/>
          <w:sz w:val="24"/>
          <w:szCs w:val="24"/>
        </w:rPr>
        <w:t xml:space="preserve"> </w:t>
      </w:r>
      <w:r w:rsidR="005474EB" w:rsidRPr="005474EB">
        <w:rPr>
          <w:rFonts w:ascii="Times New Roman" w:hAnsi="Times New Roman"/>
          <w:sz w:val="24"/>
          <w:szCs w:val="24"/>
        </w:rPr>
        <w:t>Нов</w:t>
      </w:r>
      <w:r w:rsidR="005474EB">
        <w:rPr>
          <w:rFonts w:ascii="Times New Roman" w:hAnsi="Times New Roman"/>
          <w:sz w:val="24"/>
          <w:szCs w:val="24"/>
        </w:rPr>
        <w:t>ого</w:t>
      </w:r>
      <w:r w:rsidR="005474EB" w:rsidRPr="005474EB">
        <w:rPr>
          <w:rFonts w:ascii="Times New Roman" w:hAnsi="Times New Roman"/>
          <w:sz w:val="24"/>
          <w:szCs w:val="24"/>
        </w:rPr>
        <w:t xml:space="preserve"> Южн</w:t>
      </w:r>
      <w:r w:rsidR="005474EB">
        <w:rPr>
          <w:rFonts w:ascii="Times New Roman" w:hAnsi="Times New Roman"/>
          <w:sz w:val="24"/>
          <w:szCs w:val="24"/>
        </w:rPr>
        <w:t>ого</w:t>
      </w:r>
      <w:r w:rsidR="005474EB" w:rsidRPr="005474EB">
        <w:rPr>
          <w:rFonts w:ascii="Times New Roman" w:hAnsi="Times New Roman"/>
          <w:sz w:val="24"/>
          <w:szCs w:val="24"/>
        </w:rPr>
        <w:t xml:space="preserve"> Уэльс</w:t>
      </w:r>
      <w:r w:rsidR="005474EB">
        <w:rPr>
          <w:rFonts w:ascii="Times New Roman" w:hAnsi="Times New Roman"/>
          <w:sz w:val="24"/>
          <w:szCs w:val="24"/>
        </w:rPr>
        <w:t>а</w:t>
      </w:r>
      <w:r w:rsidRPr="001F24C3">
        <w:rPr>
          <w:rFonts w:ascii="Times New Roman" w:hAnsi="Times New Roman"/>
          <w:sz w:val="24"/>
          <w:szCs w:val="24"/>
        </w:rPr>
        <w:t xml:space="preserve"> (Австралия)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Питтсбург</w:t>
      </w:r>
      <w:r w:rsidR="005474EB">
        <w:rPr>
          <w:rFonts w:ascii="Times New Roman" w:hAnsi="Times New Roman"/>
          <w:sz w:val="24"/>
          <w:szCs w:val="24"/>
        </w:rPr>
        <w:t>ское</w:t>
      </w:r>
      <w:r w:rsidRPr="001F24C3">
        <w:rPr>
          <w:rFonts w:ascii="Times New Roman" w:hAnsi="Times New Roman"/>
          <w:sz w:val="24"/>
          <w:szCs w:val="24"/>
        </w:rPr>
        <w:t xml:space="preserve"> </w:t>
      </w:r>
      <w:r w:rsidR="005474EB">
        <w:rPr>
          <w:rFonts w:ascii="Times New Roman" w:hAnsi="Times New Roman"/>
          <w:sz w:val="24"/>
          <w:szCs w:val="24"/>
        </w:rPr>
        <w:t>о</w:t>
      </w:r>
      <w:r w:rsidRPr="001F24C3">
        <w:rPr>
          <w:rFonts w:ascii="Times New Roman" w:hAnsi="Times New Roman"/>
          <w:sz w:val="24"/>
          <w:szCs w:val="24"/>
        </w:rPr>
        <w:t xml:space="preserve">бщество </w:t>
      </w:r>
      <w:r w:rsidR="005474EB">
        <w:rPr>
          <w:rFonts w:ascii="Times New Roman" w:hAnsi="Times New Roman"/>
          <w:sz w:val="24"/>
          <w:szCs w:val="24"/>
        </w:rPr>
        <w:t>т</w:t>
      </w:r>
      <w:r w:rsidRPr="001F24C3">
        <w:rPr>
          <w:rFonts w:ascii="Times New Roman" w:hAnsi="Times New Roman"/>
          <w:sz w:val="24"/>
          <w:szCs w:val="24"/>
        </w:rPr>
        <w:t>резвости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w:t>
      </w:r>
      <w:r w:rsidR="005474EB">
        <w:rPr>
          <w:rFonts w:ascii="Times New Roman" w:hAnsi="Times New Roman"/>
          <w:sz w:val="24"/>
          <w:szCs w:val="24"/>
        </w:rPr>
        <w:t>в</w:t>
      </w:r>
      <w:r w:rsidRPr="001F24C3">
        <w:rPr>
          <w:rFonts w:ascii="Times New Roman" w:hAnsi="Times New Roman"/>
          <w:sz w:val="24"/>
          <w:szCs w:val="24"/>
        </w:rPr>
        <w:t>оздержани</w:t>
      </w:r>
      <w:r w:rsidR="005474EB">
        <w:rPr>
          <w:rFonts w:ascii="Times New Roman" w:hAnsi="Times New Roman"/>
          <w:sz w:val="24"/>
          <w:szCs w:val="24"/>
        </w:rPr>
        <w:t xml:space="preserve">я </w:t>
      </w:r>
      <w:r w:rsidR="005474EB" w:rsidRPr="005474EB">
        <w:rPr>
          <w:rFonts w:ascii="Times New Roman" w:hAnsi="Times New Roman"/>
          <w:sz w:val="24"/>
          <w:szCs w:val="24"/>
        </w:rPr>
        <w:t>Престон</w:t>
      </w:r>
      <w:r w:rsidR="005474EB">
        <w:rPr>
          <w:rFonts w:ascii="Times New Roman" w:hAnsi="Times New Roman"/>
          <w:sz w:val="24"/>
          <w:szCs w:val="24"/>
        </w:rPr>
        <w:t>а</w:t>
      </w:r>
      <w:r w:rsidRPr="001F24C3">
        <w:rPr>
          <w:rFonts w:ascii="Times New Roman" w:hAnsi="Times New Roman"/>
          <w:sz w:val="24"/>
          <w:szCs w:val="24"/>
        </w:rPr>
        <w:t xml:space="preserve"> (Англия)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Уличн</w:t>
      </w:r>
      <w:r w:rsidR="005474EB">
        <w:rPr>
          <w:rFonts w:ascii="Times New Roman" w:hAnsi="Times New Roman"/>
          <w:sz w:val="24"/>
          <w:szCs w:val="24"/>
        </w:rPr>
        <w:t>ое</w:t>
      </w:r>
      <w:r w:rsidRPr="001F24C3">
        <w:rPr>
          <w:rFonts w:ascii="Times New Roman" w:hAnsi="Times New Roman"/>
          <w:sz w:val="24"/>
          <w:szCs w:val="24"/>
        </w:rPr>
        <w:t xml:space="preserve"> </w:t>
      </w:r>
      <w:r w:rsidR="005474EB">
        <w:rPr>
          <w:rFonts w:ascii="Times New Roman" w:hAnsi="Times New Roman"/>
          <w:sz w:val="24"/>
          <w:szCs w:val="24"/>
        </w:rPr>
        <w:t>о</w:t>
      </w:r>
      <w:r w:rsidRPr="001F24C3">
        <w:rPr>
          <w:rFonts w:ascii="Times New Roman" w:hAnsi="Times New Roman"/>
          <w:sz w:val="24"/>
          <w:szCs w:val="24"/>
        </w:rPr>
        <w:t xml:space="preserve">бщество </w:t>
      </w:r>
      <w:r w:rsidR="005474EB">
        <w:rPr>
          <w:rFonts w:ascii="Times New Roman" w:hAnsi="Times New Roman"/>
          <w:sz w:val="24"/>
          <w:szCs w:val="24"/>
        </w:rPr>
        <w:t>т</w:t>
      </w:r>
      <w:r w:rsidRPr="001F24C3">
        <w:rPr>
          <w:rFonts w:ascii="Times New Roman" w:hAnsi="Times New Roman"/>
          <w:sz w:val="24"/>
          <w:szCs w:val="24"/>
        </w:rPr>
        <w:t>резвости (Англия)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Обществ</w:t>
      </w:r>
      <w:r w:rsidR="00A0027F">
        <w:rPr>
          <w:rFonts w:ascii="Times New Roman" w:hAnsi="Times New Roman"/>
          <w:sz w:val="24"/>
          <w:szCs w:val="24"/>
        </w:rPr>
        <w:t>о</w:t>
      </w:r>
      <w:r w:rsidRPr="001F24C3">
        <w:rPr>
          <w:rFonts w:ascii="Times New Roman" w:hAnsi="Times New Roman"/>
          <w:sz w:val="24"/>
          <w:szCs w:val="24"/>
        </w:rPr>
        <w:t xml:space="preserve"> </w:t>
      </w:r>
      <w:r w:rsidR="00A0027F">
        <w:rPr>
          <w:rFonts w:ascii="Times New Roman" w:hAnsi="Times New Roman"/>
          <w:sz w:val="24"/>
          <w:szCs w:val="24"/>
        </w:rPr>
        <w:t>в</w:t>
      </w:r>
      <w:r w:rsidRPr="001F24C3">
        <w:rPr>
          <w:rFonts w:ascii="Times New Roman" w:hAnsi="Times New Roman"/>
          <w:sz w:val="24"/>
          <w:szCs w:val="24"/>
        </w:rPr>
        <w:t>оздержания</w:t>
      </w:r>
      <w:r w:rsidR="00A0027F">
        <w:rPr>
          <w:rFonts w:ascii="Times New Roman" w:hAnsi="Times New Roman"/>
          <w:sz w:val="24"/>
          <w:szCs w:val="24"/>
        </w:rPr>
        <w:t xml:space="preserve"> всего Традестона</w:t>
      </w:r>
      <w:r w:rsidRPr="001F24C3">
        <w:rPr>
          <w:rFonts w:ascii="Times New Roman" w:hAnsi="Times New Roman"/>
          <w:sz w:val="24"/>
          <w:szCs w:val="24"/>
        </w:rPr>
        <w:t xml:space="preserve"> (</w:t>
      </w:r>
      <w:r w:rsidR="00A0027F">
        <w:rPr>
          <w:rFonts w:ascii="Times New Roman" w:hAnsi="Times New Roman"/>
          <w:sz w:val="24"/>
          <w:szCs w:val="24"/>
        </w:rPr>
        <w:t xml:space="preserve">Район Глазго, </w:t>
      </w:r>
      <w:r w:rsidRPr="001F24C3">
        <w:rPr>
          <w:rFonts w:ascii="Times New Roman" w:hAnsi="Times New Roman"/>
          <w:sz w:val="24"/>
          <w:szCs w:val="24"/>
        </w:rPr>
        <w:t>Шотландия)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1833</w:t>
      </w:r>
      <w:r w:rsidR="00A0027F">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Британская </w:t>
      </w:r>
      <w:r w:rsidR="00A0027F">
        <w:rPr>
          <w:rFonts w:ascii="Times New Roman" w:hAnsi="Times New Roman"/>
          <w:sz w:val="24"/>
          <w:szCs w:val="24"/>
        </w:rPr>
        <w:t>а</w:t>
      </w:r>
      <w:r w:rsidRPr="001F24C3">
        <w:rPr>
          <w:rFonts w:ascii="Times New Roman" w:hAnsi="Times New Roman"/>
          <w:sz w:val="24"/>
          <w:szCs w:val="24"/>
        </w:rPr>
        <w:t>ссоциация для продвижения трезвости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Чикаг</w:t>
      </w:r>
      <w:r w:rsidR="00A0027F">
        <w:rPr>
          <w:rFonts w:ascii="Times New Roman" w:hAnsi="Times New Roman"/>
          <w:sz w:val="24"/>
          <w:szCs w:val="24"/>
        </w:rPr>
        <w:t>ское</w:t>
      </w:r>
      <w:r w:rsidRPr="001F24C3">
        <w:rPr>
          <w:rFonts w:ascii="Times New Roman" w:hAnsi="Times New Roman"/>
          <w:sz w:val="24"/>
          <w:szCs w:val="24"/>
        </w:rPr>
        <w:t xml:space="preserve"> </w:t>
      </w:r>
      <w:r w:rsidR="00A0027F">
        <w:rPr>
          <w:rFonts w:ascii="Times New Roman" w:hAnsi="Times New Roman"/>
          <w:sz w:val="24"/>
          <w:szCs w:val="24"/>
        </w:rPr>
        <w:t>о</w:t>
      </w:r>
      <w:r w:rsidRPr="001F24C3">
        <w:rPr>
          <w:rFonts w:ascii="Times New Roman" w:hAnsi="Times New Roman"/>
          <w:sz w:val="24"/>
          <w:szCs w:val="24"/>
        </w:rPr>
        <w:t xml:space="preserve">бщество </w:t>
      </w:r>
      <w:r w:rsidR="00A0027F">
        <w:rPr>
          <w:rFonts w:ascii="Times New Roman" w:hAnsi="Times New Roman"/>
          <w:sz w:val="24"/>
          <w:szCs w:val="24"/>
        </w:rPr>
        <w:t>т</w:t>
      </w:r>
      <w:r w:rsidRPr="001F24C3">
        <w:rPr>
          <w:rFonts w:ascii="Times New Roman" w:hAnsi="Times New Roman"/>
          <w:sz w:val="24"/>
          <w:szCs w:val="24"/>
        </w:rPr>
        <w:t>резвенников</w:t>
      </w:r>
      <w:r w:rsidR="00A0027F">
        <w:rPr>
          <w:rFonts w:ascii="Times New Roman" w:hAnsi="Times New Roman"/>
          <w:sz w:val="24"/>
          <w:szCs w:val="24"/>
        </w:rPr>
        <w:t xml:space="preserve">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Конгресс </w:t>
      </w:r>
      <w:r w:rsidR="00A0027F">
        <w:rPr>
          <w:rFonts w:ascii="Times New Roman" w:hAnsi="Times New Roman"/>
          <w:sz w:val="24"/>
          <w:szCs w:val="24"/>
        </w:rPr>
        <w:t>о</w:t>
      </w:r>
      <w:r w:rsidRPr="001F24C3">
        <w:rPr>
          <w:rFonts w:ascii="Times New Roman" w:hAnsi="Times New Roman"/>
          <w:sz w:val="24"/>
          <w:szCs w:val="24"/>
        </w:rPr>
        <w:t>бщества</w:t>
      </w:r>
      <w:r w:rsidR="00A0027F">
        <w:rPr>
          <w:rFonts w:ascii="Times New Roman" w:hAnsi="Times New Roman"/>
          <w:sz w:val="24"/>
          <w:szCs w:val="24"/>
        </w:rPr>
        <w:t xml:space="preserve"> т</w:t>
      </w:r>
      <w:r w:rsidR="00A0027F" w:rsidRPr="00A0027F">
        <w:rPr>
          <w:rFonts w:ascii="Times New Roman" w:hAnsi="Times New Roman"/>
          <w:sz w:val="24"/>
          <w:szCs w:val="24"/>
        </w:rPr>
        <w:t>резвенников</w:t>
      </w:r>
      <w:r w:rsidRPr="001F24C3">
        <w:rPr>
          <w:rFonts w:ascii="Times New Roman" w:hAnsi="Times New Roman"/>
          <w:sz w:val="24"/>
          <w:szCs w:val="24"/>
        </w:rPr>
        <w:t xml:space="preserve">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w:t>
      </w:r>
      <w:r w:rsidR="00A0027F">
        <w:rPr>
          <w:rFonts w:ascii="Times New Roman" w:hAnsi="Times New Roman"/>
          <w:sz w:val="24"/>
          <w:szCs w:val="24"/>
        </w:rPr>
        <w:t>т</w:t>
      </w:r>
      <w:r w:rsidRPr="001F24C3">
        <w:rPr>
          <w:rFonts w:ascii="Times New Roman" w:hAnsi="Times New Roman"/>
          <w:sz w:val="24"/>
          <w:szCs w:val="24"/>
        </w:rPr>
        <w:t>резвости</w:t>
      </w:r>
      <w:r w:rsidR="00A0027F">
        <w:rPr>
          <w:rFonts w:ascii="Times New Roman" w:hAnsi="Times New Roman"/>
          <w:sz w:val="24"/>
          <w:szCs w:val="24"/>
        </w:rPr>
        <w:t xml:space="preserve"> </w:t>
      </w:r>
      <w:r w:rsidR="00A0027F" w:rsidRPr="00A0027F">
        <w:rPr>
          <w:rFonts w:ascii="Times New Roman" w:hAnsi="Times New Roman"/>
          <w:sz w:val="24"/>
          <w:szCs w:val="24"/>
        </w:rPr>
        <w:t>Мейн</w:t>
      </w:r>
      <w:r w:rsidR="00A0027F">
        <w:rPr>
          <w:rFonts w:ascii="Times New Roman" w:hAnsi="Times New Roman"/>
          <w:sz w:val="24"/>
          <w:szCs w:val="24"/>
        </w:rPr>
        <w:t xml:space="preserve"> (Англия)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Общества </w:t>
      </w:r>
      <w:r w:rsidR="00A0027F">
        <w:rPr>
          <w:rFonts w:ascii="Times New Roman" w:hAnsi="Times New Roman"/>
          <w:sz w:val="24"/>
          <w:szCs w:val="24"/>
        </w:rPr>
        <w:t>т</w:t>
      </w:r>
      <w:r w:rsidRPr="001F24C3">
        <w:rPr>
          <w:rFonts w:ascii="Times New Roman" w:hAnsi="Times New Roman"/>
          <w:sz w:val="24"/>
          <w:szCs w:val="24"/>
        </w:rPr>
        <w:t xml:space="preserve">резвости </w:t>
      </w:r>
      <w:r w:rsidR="00A0027F">
        <w:rPr>
          <w:rFonts w:ascii="Times New Roman" w:hAnsi="Times New Roman"/>
          <w:sz w:val="24"/>
          <w:szCs w:val="24"/>
        </w:rPr>
        <w:t>М</w:t>
      </w:r>
      <w:r w:rsidR="00A0027F" w:rsidRPr="00A0027F">
        <w:rPr>
          <w:rFonts w:ascii="Times New Roman" w:hAnsi="Times New Roman"/>
          <w:sz w:val="24"/>
          <w:szCs w:val="24"/>
        </w:rPr>
        <w:t>анчестер</w:t>
      </w:r>
      <w:r w:rsidR="00A0027F">
        <w:rPr>
          <w:rFonts w:ascii="Times New Roman" w:hAnsi="Times New Roman"/>
          <w:sz w:val="24"/>
          <w:szCs w:val="24"/>
        </w:rPr>
        <w:t>а</w:t>
      </w:r>
      <w:r w:rsidR="00A0027F" w:rsidRPr="00A0027F">
        <w:rPr>
          <w:rFonts w:ascii="Times New Roman" w:hAnsi="Times New Roman"/>
          <w:sz w:val="24"/>
          <w:szCs w:val="24"/>
        </w:rPr>
        <w:t xml:space="preserve"> </w:t>
      </w:r>
      <w:r w:rsidRPr="001F24C3">
        <w:rPr>
          <w:rFonts w:ascii="Times New Roman" w:hAnsi="Times New Roman"/>
          <w:sz w:val="24"/>
          <w:szCs w:val="24"/>
        </w:rPr>
        <w:t>(Англия)</w:t>
      </w:r>
    </w:p>
    <w:p w:rsidR="00A0027F"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Массачусетс</w:t>
      </w:r>
      <w:r w:rsidR="00A0027F">
        <w:rPr>
          <w:rFonts w:ascii="Times New Roman" w:hAnsi="Times New Roman"/>
          <w:sz w:val="24"/>
          <w:szCs w:val="24"/>
        </w:rPr>
        <w:t>кое</w:t>
      </w:r>
      <w:r w:rsidRPr="001F24C3">
        <w:rPr>
          <w:rFonts w:ascii="Times New Roman" w:hAnsi="Times New Roman"/>
          <w:sz w:val="24"/>
          <w:szCs w:val="24"/>
        </w:rPr>
        <w:t xml:space="preserve"> </w:t>
      </w:r>
      <w:r w:rsidR="00A0027F">
        <w:rPr>
          <w:rFonts w:ascii="Times New Roman" w:hAnsi="Times New Roman"/>
          <w:sz w:val="24"/>
          <w:szCs w:val="24"/>
        </w:rPr>
        <w:t>з</w:t>
      </w:r>
      <w:r w:rsidRPr="001F24C3">
        <w:rPr>
          <w:rFonts w:ascii="Times New Roman" w:hAnsi="Times New Roman"/>
          <w:sz w:val="24"/>
          <w:szCs w:val="24"/>
        </w:rPr>
        <w:t>аконодательн</w:t>
      </w:r>
      <w:r w:rsidR="00A0027F">
        <w:rPr>
          <w:rFonts w:ascii="Times New Roman" w:hAnsi="Times New Roman"/>
          <w:sz w:val="24"/>
          <w:szCs w:val="24"/>
        </w:rPr>
        <w:t>ое</w:t>
      </w:r>
      <w:r w:rsidRPr="001F24C3">
        <w:rPr>
          <w:rFonts w:ascii="Times New Roman" w:hAnsi="Times New Roman"/>
          <w:sz w:val="24"/>
          <w:szCs w:val="24"/>
        </w:rPr>
        <w:t xml:space="preserve"> </w:t>
      </w:r>
      <w:r w:rsidR="00A0027F">
        <w:rPr>
          <w:rFonts w:ascii="Times New Roman" w:hAnsi="Times New Roman"/>
          <w:sz w:val="24"/>
          <w:szCs w:val="24"/>
        </w:rPr>
        <w:t>о</w:t>
      </w:r>
      <w:r w:rsidRPr="001F24C3">
        <w:rPr>
          <w:rFonts w:ascii="Times New Roman" w:hAnsi="Times New Roman"/>
          <w:sz w:val="24"/>
          <w:szCs w:val="24"/>
        </w:rPr>
        <w:t xml:space="preserve">бщество трезвости </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Массачусетс</w:t>
      </w:r>
      <w:r w:rsidR="00A0027F">
        <w:rPr>
          <w:rFonts w:ascii="Times New Roman" w:hAnsi="Times New Roman"/>
          <w:sz w:val="24"/>
          <w:szCs w:val="24"/>
        </w:rPr>
        <w:t>кое</w:t>
      </w:r>
      <w:r w:rsidRPr="001F24C3">
        <w:rPr>
          <w:rFonts w:ascii="Times New Roman" w:hAnsi="Times New Roman"/>
          <w:sz w:val="24"/>
          <w:szCs w:val="24"/>
        </w:rPr>
        <w:t xml:space="preserve"> </w:t>
      </w:r>
      <w:r w:rsidR="00A0027F">
        <w:rPr>
          <w:rFonts w:ascii="Times New Roman" w:hAnsi="Times New Roman"/>
          <w:sz w:val="24"/>
          <w:szCs w:val="24"/>
        </w:rPr>
        <w:t>о</w:t>
      </w:r>
      <w:r w:rsidRPr="001F24C3">
        <w:rPr>
          <w:rFonts w:ascii="Times New Roman" w:hAnsi="Times New Roman"/>
          <w:sz w:val="24"/>
          <w:szCs w:val="24"/>
        </w:rPr>
        <w:t xml:space="preserve">бщество </w:t>
      </w:r>
      <w:r w:rsidR="00A0027F">
        <w:rPr>
          <w:rFonts w:ascii="Times New Roman" w:hAnsi="Times New Roman"/>
          <w:sz w:val="24"/>
          <w:szCs w:val="24"/>
        </w:rPr>
        <w:t>т</w:t>
      </w:r>
      <w:r w:rsidRPr="001F24C3">
        <w:rPr>
          <w:rFonts w:ascii="Times New Roman" w:hAnsi="Times New Roman"/>
          <w:sz w:val="24"/>
          <w:szCs w:val="24"/>
        </w:rPr>
        <w:t>резвенников</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Общество трезвенников Нью-Йоркского колледжа хирургов и врачей</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Организации </w:t>
      </w:r>
      <w:r w:rsidR="00A0027F">
        <w:rPr>
          <w:rFonts w:ascii="Times New Roman" w:hAnsi="Times New Roman"/>
          <w:sz w:val="24"/>
          <w:szCs w:val="24"/>
        </w:rPr>
        <w:t>с</w:t>
      </w:r>
      <w:r w:rsidRPr="001F24C3">
        <w:rPr>
          <w:rFonts w:ascii="Times New Roman" w:hAnsi="Times New Roman"/>
          <w:sz w:val="24"/>
          <w:szCs w:val="24"/>
        </w:rPr>
        <w:t xml:space="preserve">оюза </w:t>
      </w:r>
      <w:r w:rsidR="00A0027F">
        <w:rPr>
          <w:rFonts w:ascii="Times New Roman" w:hAnsi="Times New Roman"/>
          <w:sz w:val="24"/>
          <w:szCs w:val="24"/>
        </w:rPr>
        <w:t>т</w:t>
      </w:r>
      <w:r w:rsidRPr="001F24C3">
        <w:rPr>
          <w:rFonts w:ascii="Times New Roman" w:hAnsi="Times New Roman"/>
          <w:sz w:val="24"/>
          <w:szCs w:val="24"/>
        </w:rPr>
        <w:t>резвенников</w:t>
      </w:r>
      <w:r w:rsidR="00A0027F">
        <w:rPr>
          <w:rFonts w:ascii="Times New Roman" w:hAnsi="Times New Roman"/>
          <w:sz w:val="24"/>
          <w:szCs w:val="24"/>
        </w:rPr>
        <w:t xml:space="preserve">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Общество</w:t>
      </w:r>
      <w:r w:rsidR="00A0027F" w:rsidRPr="00A0027F">
        <w:t xml:space="preserve"> </w:t>
      </w:r>
      <w:r w:rsidR="00A0027F" w:rsidRPr="00A0027F">
        <w:rPr>
          <w:rFonts w:ascii="Times New Roman" w:hAnsi="Times New Roman"/>
          <w:sz w:val="24"/>
          <w:szCs w:val="24"/>
        </w:rPr>
        <w:t>воздержани</w:t>
      </w:r>
      <w:r w:rsidR="00A0027F">
        <w:rPr>
          <w:rFonts w:ascii="Times New Roman" w:hAnsi="Times New Roman"/>
          <w:sz w:val="24"/>
          <w:szCs w:val="24"/>
        </w:rPr>
        <w:t>я</w:t>
      </w:r>
      <w:r w:rsidRPr="001F24C3">
        <w:rPr>
          <w:rFonts w:ascii="Times New Roman" w:hAnsi="Times New Roman"/>
          <w:sz w:val="24"/>
          <w:szCs w:val="24"/>
        </w:rPr>
        <w:t xml:space="preserve"> молодых мужчин (Канада)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1834</w:t>
      </w:r>
      <w:r w:rsidR="00A0027F">
        <w:rPr>
          <w:rFonts w:ascii="Times New Roman" w:hAnsi="Times New Roman"/>
          <w:sz w:val="24"/>
          <w:szCs w:val="24"/>
        </w:rPr>
        <w:t xml:space="preserve"> год</w:t>
      </w:r>
    </w:p>
    <w:p w:rsidR="001F24C3" w:rsidRPr="001F24C3" w:rsidRDefault="00A0027F" w:rsidP="001F24C3">
      <w:pPr>
        <w:spacing w:after="0" w:line="240" w:lineRule="auto"/>
        <w:rPr>
          <w:rFonts w:ascii="Times New Roman" w:hAnsi="Times New Roman"/>
          <w:sz w:val="24"/>
          <w:szCs w:val="24"/>
        </w:rPr>
      </w:pPr>
      <w:r>
        <w:rPr>
          <w:rFonts w:ascii="Times New Roman" w:hAnsi="Times New Roman"/>
          <w:sz w:val="24"/>
          <w:szCs w:val="24"/>
        </w:rPr>
        <w:t xml:space="preserve">Общество трезвости </w:t>
      </w:r>
      <w:r w:rsidR="001F24C3" w:rsidRPr="001F24C3">
        <w:rPr>
          <w:rFonts w:ascii="Times New Roman" w:hAnsi="Times New Roman"/>
          <w:sz w:val="24"/>
          <w:szCs w:val="24"/>
        </w:rPr>
        <w:t>Нью-Джерси</w:t>
      </w:r>
      <w:r>
        <w:rPr>
          <w:rFonts w:ascii="Times New Roman" w:hAnsi="Times New Roman"/>
          <w:sz w:val="24"/>
          <w:szCs w:val="24"/>
        </w:rPr>
        <w:t xml:space="preserve"> </w:t>
      </w:r>
      <w:r w:rsidR="001F24C3" w:rsidRPr="001F24C3">
        <w:rPr>
          <w:rFonts w:ascii="Times New Roman" w:hAnsi="Times New Roman"/>
          <w:sz w:val="24"/>
          <w:szCs w:val="24"/>
        </w:rPr>
        <w:t>(США)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1835</w:t>
      </w:r>
      <w:r w:rsidR="00A0027F">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Британск</w:t>
      </w:r>
      <w:r w:rsidR="00CF521A">
        <w:rPr>
          <w:rFonts w:ascii="Times New Roman" w:hAnsi="Times New Roman"/>
          <w:sz w:val="24"/>
          <w:szCs w:val="24"/>
        </w:rPr>
        <w:t>ое</w:t>
      </w:r>
      <w:r w:rsidRPr="001F24C3">
        <w:rPr>
          <w:rFonts w:ascii="Times New Roman" w:hAnsi="Times New Roman"/>
          <w:sz w:val="24"/>
          <w:szCs w:val="24"/>
        </w:rPr>
        <w:t xml:space="preserve"> </w:t>
      </w:r>
      <w:r w:rsidR="00CF521A">
        <w:rPr>
          <w:rFonts w:ascii="Times New Roman" w:hAnsi="Times New Roman"/>
          <w:sz w:val="24"/>
          <w:szCs w:val="24"/>
        </w:rPr>
        <w:t>н</w:t>
      </w:r>
      <w:r w:rsidRPr="001F24C3">
        <w:rPr>
          <w:rFonts w:ascii="Times New Roman" w:hAnsi="Times New Roman"/>
          <w:sz w:val="24"/>
          <w:szCs w:val="24"/>
        </w:rPr>
        <w:t>епьющ</w:t>
      </w:r>
      <w:r w:rsidR="00CF521A">
        <w:rPr>
          <w:rFonts w:ascii="Times New Roman" w:hAnsi="Times New Roman"/>
          <w:sz w:val="24"/>
          <w:szCs w:val="24"/>
        </w:rPr>
        <w:t>ее</w:t>
      </w:r>
      <w:r w:rsidRPr="001F24C3">
        <w:rPr>
          <w:rFonts w:ascii="Times New Roman" w:hAnsi="Times New Roman"/>
          <w:sz w:val="24"/>
          <w:szCs w:val="24"/>
        </w:rPr>
        <w:t xml:space="preserve"> </w:t>
      </w:r>
      <w:r w:rsidR="00CF521A">
        <w:rPr>
          <w:rFonts w:ascii="Times New Roman" w:hAnsi="Times New Roman"/>
          <w:sz w:val="24"/>
          <w:szCs w:val="24"/>
        </w:rPr>
        <w:t>о</w:t>
      </w:r>
      <w:r w:rsidRPr="001F24C3">
        <w:rPr>
          <w:rFonts w:ascii="Times New Roman" w:hAnsi="Times New Roman"/>
          <w:sz w:val="24"/>
          <w:szCs w:val="24"/>
        </w:rPr>
        <w:t xml:space="preserve">бщество </w:t>
      </w:r>
      <w:r w:rsidR="00CF521A">
        <w:rPr>
          <w:rFonts w:ascii="Times New Roman" w:hAnsi="Times New Roman"/>
          <w:sz w:val="24"/>
          <w:szCs w:val="24"/>
        </w:rPr>
        <w:t>т</w:t>
      </w:r>
      <w:r w:rsidRPr="001F24C3">
        <w:rPr>
          <w:rFonts w:ascii="Times New Roman" w:hAnsi="Times New Roman"/>
          <w:sz w:val="24"/>
          <w:szCs w:val="24"/>
        </w:rPr>
        <w:t>резвости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Холодная </w:t>
      </w:r>
      <w:r w:rsidR="00CF521A">
        <w:rPr>
          <w:rFonts w:ascii="Times New Roman" w:hAnsi="Times New Roman"/>
          <w:sz w:val="24"/>
          <w:szCs w:val="24"/>
        </w:rPr>
        <w:t>в</w:t>
      </w:r>
      <w:r w:rsidRPr="001F24C3">
        <w:rPr>
          <w:rFonts w:ascii="Times New Roman" w:hAnsi="Times New Roman"/>
          <w:sz w:val="24"/>
          <w:szCs w:val="24"/>
        </w:rPr>
        <w:t xml:space="preserve">ода </w:t>
      </w:r>
      <w:r w:rsidR="00CF521A">
        <w:rPr>
          <w:rFonts w:ascii="Times New Roman" w:hAnsi="Times New Roman"/>
          <w:sz w:val="24"/>
          <w:szCs w:val="24"/>
        </w:rPr>
        <w:t>а</w:t>
      </w:r>
      <w:r w:rsidRPr="001F24C3">
        <w:rPr>
          <w:rFonts w:ascii="Times New Roman" w:hAnsi="Times New Roman"/>
          <w:sz w:val="24"/>
          <w:szCs w:val="24"/>
        </w:rPr>
        <w:t>рмии (США)</w:t>
      </w:r>
    </w:p>
    <w:p w:rsidR="001F24C3" w:rsidRPr="001F24C3" w:rsidRDefault="00CF521A" w:rsidP="001F24C3">
      <w:pPr>
        <w:spacing w:after="0" w:line="240" w:lineRule="auto"/>
        <w:rPr>
          <w:rFonts w:ascii="Times New Roman" w:hAnsi="Times New Roman"/>
          <w:sz w:val="24"/>
          <w:szCs w:val="24"/>
        </w:rPr>
      </w:pPr>
      <w:r>
        <w:rPr>
          <w:rFonts w:ascii="Times New Roman" w:hAnsi="Times New Roman"/>
          <w:sz w:val="24"/>
          <w:szCs w:val="24"/>
        </w:rPr>
        <w:t>Н</w:t>
      </w:r>
      <w:r w:rsidR="001F24C3" w:rsidRPr="001F24C3">
        <w:rPr>
          <w:rFonts w:ascii="Times New Roman" w:hAnsi="Times New Roman"/>
          <w:sz w:val="24"/>
          <w:szCs w:val="24"/>
        </w:rPr>
        <w:t>езависимый порядок Рехавитов (Англия)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Обществ</w:t>
      </w:r>
      <w:r w:rsidR="00CF521A">
        <w:rPr>
          <w:rFonts w:ascii="Times New Roman" w:hAnsi="Times New Roman"/>
          <w:sz w:val="24"/>
          <w:szCs w:val="24"/>
        </w:rPr>
        <w:t>о</w:t>
      </w:r>
      <w:r w:rsidRPr="001F24C3">
        <w:rPr>
          <w:rFonts w:ascii="Times New Roman" w:hAnsi="Times New Roman"/>
          <w:sz w:val="24"/>
          <w:szCs w:val="24"/>
        </w:rPr>
        <w:t xml:space="preserve"> </w:t>
      </w:r>
      <w:r w:rsidR="00CF521A">
        <w:rPr>
          <w:rFonts w:ascii="Times New Roman" w:hAnsi="Times New Roman"/>
          <w:sz w:val="24"/>
          <w:szCs w:val="24"/>
        </w:rPr>
        <w:t>в</w:t>
      </w:r>
      <w:r w:rsidRPr="001F24C3">
        <w:rPr>
          <w:rFonts w:ascii="Times New Roman" w:hAnsi="Times New Roman"/>
          <w:sz w:val="24"/>
          <w:szCs w:val="24"/>
        </w:rPr>
        <w:t>оздержания</w:t>
      </w:r>
      <w:r w:rsidR="00CF521A">
        <w:rPr>
          <w:rFonts w:ascii="Times New Roman" w:hAnsi="Times New Roman"/>
          <w:sz w:val="24"/>
          <w:szCs w:val="24"/>
        </w:rPr>
        <w:t xml:space="preserve"> всего </w:t>
      </w:r>
      <w:r w:rsidR="00CF521A" w:rsidRPr="00CF521A">
        <w:rPr>
          <w:rFonts w:ascii="Times New Roman" w:hAnsi="Times New Roman"/>
          <w:sz w:val="24"/>
          <w:szCs w:val="24"/>
        </w:rPr>
        <w:t>Страбан</w:t>
      </w:r>
      <w:r w:rsidR="00CF521A">
        <w:rPr>
          <w:rFonts w:ascii="Times New Roman" w:hAnsi="Times New Roman"/>
          <w:sz w:val="24"/>
          <w:szCs w:val="24"/>
        </w:rPr>
        <w:t>а</w:t>
      </w:r>
      <w:r w:rsidRPr="001F24C3">
        <w:rPr>
          <w:rFonts w:ascii="Times New Roman" w:hAnsi="Times New Roman"/>
          <w:sz w:val="24"/>
          <w:szCs w:val="24"/>
        </w:rPr>
        <w:t xml:space="preserve"> (Ирландия)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1836</w:t>
      </w:r>
      <w:r w:rsidR="00A0027F">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proofErr w:type="gramStart"/>
      <w:r w:rsidRPr="001F24C3">
        <w:rPr>
          <w:rFonts w:ascii="Times New Roman" w:hAnsi="Times New Roman"/>
          <w:sz w:val="24"/>
          <w:szCs w:val="24"/>
        </w:rPr>
        <w:t>Американский</w:t>
      </w:r>
      <w:proofErr w:type="gramEnd"/>
      <w:r w:rsidRPr="001F24C3">
        <w:rPr>
          <w:rFonts w:ascii="Times New Roman" w:hAnsi="Times New Roman"/>
          <w:sz w:val="24"/>
          <w:szCs w:val="24"/>
        </w:rPr>
        <w:t xml:space="preserve"> </w:t>
      </w:r>
      <w:r w:rsidR="00CF521A">
        <w:rPr>
          <w:rFonts w:ascii="Times New Roman" w:hAnsi="Times New Roman"/>
          <w:sz w:val="24"/>
          <w:szCs w:val="24"/>
        </w:rPr>
        <w:t>с</w:t>
      </w:r>
      <w:r w:rsidRPr="001F24C3">
        <w:rPr>
          <w:rFonts w:ascii="Times New Roman" w:hAnsi="Times New Roman"/>
          <w:sz w:val="24"/>
          <w:szCs w:val="24"/>
        </w:rPr>
        <w:t>оюза</w:t>
      </w:r>
      <w:r w:rsidR="00CF521A">
        <w:rPr>
          <w:rFonts w:ascii="Times New Roman" w:hAnsi="Times New Roman"/>
          <w:sz w:val="24"/>
          <w:szCs w:val="24"/>
        </w:rPr>
        <w:t xml:space="preserve"> трезвости</w:t>
      </w:r>
      <w:r w:rsidRPr="001F24C3">
        <w:rPr>
          <w:rFonts w:ascii="Times New Roman" w:hAnsi="Times New Roman"/>
          <w:sz w:val="24"/>
          <w:szCs w:val="24"/>
        </w:rPr>
        <w:t>.</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w:t>
      </w:r>
      <w:r w:rsidR="00CF521A">
        <w:rPr>
          <w:rFonts w:ascii="Times New Roman" w:hAnsi="Times New Roman"/>
          <w:sz w:val="24"/>
          <w:szCs w:val="24"/>
        </w:rPr>
        <w:t>т</w:t>
      </w:r>
      <w:r w:rsidRPr="001F24C3">
        <w:rPr>
          <w:rFonts w:ascii="Times New Roman" w:hAnsi="Times New Roman"/>
          <w:sz w:val="24"/>
          <w:szCs w:val="24"/>
        </w:rPr>
        <w:t>резвенников</w:t>
      </w:r>
      <w:r w:rsidR="00CF521A">
        <w:rPr>
          <w:rFonts w:ascii="Times New Roman" w:hAnsi="Times New Roman"/>
          <w:sz w:val="24"/>
          <w:szCs w:val="24"/>
        </w:rPr>
        <w:t xml:space="preserve"> </w:t>
      </w:r>
      <w:r w:rsidR="00CF521A" w:rsidRPr="00CF521A">
        <w:rPr>
          <w:rFonts w:ascii="Times New Roman" w:hAnsi="Times New Roman"/>
          <w:sz w:val="24"/>
          <w:szCs w:val="24"/>
        </w:rPr>
        <w:t>Чероки</w:t>
      </w:r>
      <w:r w:rsidRPr="001F24C3">
        <w:rPr>
          <w:rFonts w:ascii="Times New Roman" w:hAnsi="Times New Roman"/>
          <w:sz w:val="24"/>
          <w:szCs w:val="24"/>
        </w:rPr>
        <w:t xml:space="preserve">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Лондон</w:t>
      </w:r>
      <w:r w:rsidR="00CF521A">
        <w:rPr>
          <w:rFonts w:ascii="Times New Roman" w:hAnsi="Times New Roman"/>
          <w:sz w:val="24"/>
          <w:szCs w:val="24"/>
        </w:rPr>
        <w:t>ский</w:t>
      </w:r>
      <w:r w:rsidRPr="001F24C3">
        <w:rPr>
          <w:rFonts w:ascii="Times New Roman" w:hAnsi="Times New Roman"/>
          <w:sz w:val="24"/>
          <w:szCs w:val="24"/>
        </w:rPr>
        <w:t xml:space="preserve"> </w:t>
      </w:r>
      <w:r w:rsidR="00CF521A">
        <w:rPr>
          <w:rFonts w:ascii="Times New Roman" w:hAnsi="Times New Roman"/>
          <w:sz w:val="24"/>
          <w:szCs w:val="24"/>
        </w:rPr>
        <w:t>и</w:t>
      </w:r>
      <w:r w:rsidRPr="001F24C3">
        <w:rPr>
          <w:rFonts w:ascii="Times New Roman" w:hAnsi="Times New Roman"/>
          <w:sz w:val="24"/>
          <w:szCs w:val="24"/>
        </w:rPr>
        <w:t>нститут</w:t>
      </w:r>
      <w:r w:rsidR="00CF521A">
        <w:rPr>
          <w:rFonts w:ascii="Times New Roman" w:hAnsi="Times New Roman"/>
          <w:sz w:val="24"/>
          <w:szCs w:val="24"/>
        </w:rPr>
        <w:t xml:space="preserve"> трезвости</w:t>
      </w:r>
      <w:r w:rsidRPr="001F24C3">
        <w:rPr>
          <w:rFonts w:ascii="Times New Roman" w:hAnsi="Times New Roman"/>
          <w:sz w:val="24"/>
          <w:szCs w:val="24"/>
        </w:rPr>
        <w:t xml:space="preserve"> (Англия)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Новое Британское и иностранные </w:t>
      </w:r>
      <w:r w:rsidR="00CF521A">
        <w:rPr>
          <w:rFonts w:ascii="Times New Roman" w:hAnsi="Times New Roman"/>
          <w:sz w:val="24"/>
          <w:szCs w:val="24"/>
        </w:rPr>
        <w:t>о</w:t>
      </w:r>
      <w:r w:rsidRPr="001F24C3">
        <w:rPr>
          <w:rFonts w:ascii="Times New Roman" w:hAnsi="Times New Roman"/>
          <w:sz w:val="24"/>
          <w:szCs w:val="24"/>
        </w:rPr>
        <w:t>бщества по борьбе с алкоголизмом</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Федераци</w:t>
      </w:r>
      <w:r w:rsidR="00CF521A">
        <w:rPr>
          <w:rFonts w:ascii="Times New Roman" w:hAnsi="Times New Roman"/>
          <w:sz w:val="24"/>
          <w:szCs w:val="24"/>
        </w:rPr>
        <w:t>я</w:t>
      </w:r>
      <w:r w:rsidRPr="001F24C3">
        <w:rPr>
          <w:rFonts w:ascii="Times New Roman" w:hAnsi="Times New Roman"/>
          <w:sz w:val="24"/>
          <w:szCs w:val="24"/>
        </w:rPr>
        <w:t xml:space="preserve"> воздержани</w:t>
      </w:r>
      <w:r w:rsidR="00CF521A">
        <w:rPr>
          <w:rFonts w:ascii="Times New Roman" w:hAnsi="Times New Roman"/>
          <w:sz w:val="24"/>
          <w:szCs w:val="24"/>
        </w:rPr>
        <w:t>я Северного</w:t>
      </w:r>
      <w:r w:rsidRPr="001F24C3">
        <w:rPr>
          <w:rFonts w:ascii="Times New Roman" w:hAnsi="Times New Roman"/>
          <w:sz w:val="24"/>
          <w:szCs w:val="24"/>
        </w:rPr>
        <w:t xml:space="preserve"> Уэльса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w:t>
      </w:r>
      <w:r w:rsidR="00CF521A">
        <w:rPr>
          <w:rFonts w:ascii="Times New Roman" w:hAnsi="Times New Roman"/>
          <w:sz w:val="24"/>
          <w:szCs w:val="24"/>
        </w:rPr>
        <w:t>т</w:t>
      </w:r>
      <w:r w:rsidRPr="001F24C3">
        <w:rPr>
          <w:rFonts w:ascii="Times New Roman" w:hAnsi="Times New Roman"/>
          <w:sz w:val="24"/>
          <w:szCs w:val="24"/>
        </w:rPr>
        <w:t>резвости</w:t>
      </w:r>
      <w:r w:rsidR="00CF521A">
        <w:rPr>
          <w:rFonts w:ascii="Times New Roman" w:hAnsi="Times New Roman"/>
          <w:sz w:val="24"/>
          <w:szCs w:val="24"/>
        </w:rPr>
        <w:t xml:space="preserve"> </w:t>
      </w:r>
      <w:r w:rsidR="00CF521A" w:rsidRPr="00CF521A">
        <w:rPr>
          <w:rFonts w:ascii="Times New Roman" w:hAnsi="Times New Roman"/>
          <w:sz w:val="24"/>
          <w:szCs w:val="24"/>
        </w:rPr>
        <w:t>США</w:t>
      </w:r>
      <w:r w:rsidRPr="001F24C3">
        <w:rPr>
          <w:rFonts w:ascii="Times New Roman" w:hAnsi="Times New Roman"/>
          <w:sz w:val="24"/>
          <w:szCs w:val="24"/>
        </w:rPr>
        <w:t>.</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1837</w:t>
      </w:r>
      <w:r w:rsidR="00CF521A">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Обществ</w:t>
      </w:r>
      <w:r w:rsidR="007C0383">
        <w:rPr>
          <w:rFonts w:ascii="Times New Roman" w:hAnsi="Times New Roman"/>
          <w:sz w:val="24"/>
          <w:szCs w:val="24"/>
        </w:rPr>
        <w:t>о</w:t>
      </w:r>
      <w:r w:rsidRPr="001F24C3">
        <w:rPr>
          <w:rFonts w:ascii="Times New Roman" w:hAnsi="Times New Roman"/>
          <w:sz w:val="24"/>
          <w:szCs w:val="24"/>
        </w:rPr>
        <w:t xml:space="preserve"> </w:t>
      </w:r>
      <w:r w:rsidR="007C0383">
        <w:rPr>
          <w:rFonts w:ascii="Times New Roman" w:hAnsi="Times New Roman"/>
          <w:sz w:val="24"/>
          <w:szCs w:val="24"/>
        </w:rPr>
        <w:t>т</w:t>
      </w:r>
      <w:r w:rsidRPr="001F24C3">
        <w:rPr>
          <w:rFonts w:ascii="Times New Roman" w:hAnsi="Times New Roman"/>
          <w:sz w:val="24"/>
          <w:szCs w:val="24"/>
        </w:rPr>
        <w:t xml:space="preserve">отальной </w:t>
      </w:r>
      <w:r w:rsidR="007C0383">
        <w:rPr>
          <w:rFonts w:ascii="Times New Roman" w:hAnsi="Times New Roman"/>
          <w:sz w:val="24"/>
          <w:szCs w:val="24"/>
        </w:rPr>
        <w:t>а</w:t>
      </w:r>
      <w:r w:rsidRPr="001F24C3">
        <w:rPr>
          <w:rFonts w:ascii="Times New Roman" w:hAnsi="Times New Roman"/>
          <w:sz w:val="24"/>
          <w:szCs w:val="24"/>
        </w:rPr>
        <w:t>бстиненции</w:t>
      </w:r>
      <w:r w:rsidR="007C0383">
        <w:rPr>
          <w:rFonts w:ascii="Times New Roman" w:hAnsi="Times New Roman"/>
          <w:sz w:val="24"/>
          <w:szCs w:val="24"/>
        </w:rPr>
        <w:t xml:space="preserve"> </w:t>
      </w:r>
      <w:r w:rsidR="007C0383" w:rsidRPr="007C0383">
        <w:rPr>
          <w:rFonts w:ascii="Times New Roman" w:hAnsi="Times New Roman"/>
          <w:sz w:val="24"/>
          <w:szCs w:val="24"/>
        </w:rPr>
        <w:t>Белфаст</w:t>
      </w:r>
      <w:r w:rsidR="007C0383">
        <w:rPr>
          <w:rFonts w:ascii="Times New Roman" w:hAnsi="Times New Roman"/>
          <w:sz w:val="24"/>
          <w:szCs w:val="24"/>
        </w:rPr>
        <w:t>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Вспомогательное </w:t>
      </w:r>
      <w:r w:rsidR="007C0383">
        <w:rPr>
          <w:rFonts w:ascii="Times New Roman" w:hAnsi="Times New Roman"/>
          <w:sz w:val="24"/>
          <w:szCs w:val="24"/>
        </w:rPr>
        <w:t>о</w:t>
      </w:r>
      <w:r w:rsidRPr="001F24C3">
        <w:rPr>
          <w:rFonts w:ascii="Times New Roman" w:hAnsi="Times New Roman"/>
          <w:sz w:val="24"/>
          <w:szCs w:val="24"/>
        </w:rPr>
        <w:t xml:space="preserve">бщество </w:t>
      </w:r>
      <w:r w:rsidR="007C0383">
        <w:rPr>
          <w:rFonts w:ascii="Times New Roman" w:hAnsi="Times New Roman"/>
          <w:sz w:val="24"/>
          <w:szCs w:val="24"/>
        </w:rPr>
        <w:t>п</w:t>
      </w:r>
      <w:r w:rsidR="007C0383" w:rsidRPr="007C0383">
        <w:rPr>
          <w:rFonts w:ascii="Times New Roman" w:hAnsi="Times New Roman"/>
          <w:sz w:val="24"/>
          <w:szCs w:val="24"/>
        </w:rPr>
        <w:t xml:space="preserve">о борьбе с </w:t>
      </w:r>
      <w:r w:rsidR="007C0383">
        <w:rPr>
          <w:rFonts w:ascii="Times New Roman" w:hAnsi="Times New Roman"/>
          <w:sz w:val="24"/>
          <w:szCs w:val="24"/>
        </w:rPr>
        <w:t>н</w:t>
      </w:r>
      <w:r w:rsidR="007C0383" w:rsidRPr="007C0383">
        <w:rPr>
          <w:rFonts w:ascii="Times New Roman" w:hAnsi="Times New Roman"/>
          <w:sz w:val="24"/>
          <w:szCs w:val="24"/>
        </w:rPr>
        <w:t xml:space="preserve">евоздержанностью </w:t>
      </w:r>
      <w:r w:rsidR="007C0383">
        <w:rPr>
          <w:rFonts w:ascii="Times New Roman" w:hAnsi="Times New Roman"/>
          <w:sz w:val="24"/>
          <w:szCs w:val="24"/>
        </w:rPr>
        <w:t>«</w:t>
      </w:r>
      <w:r w:rsidRPr="001F24C3">
        <w:rPr>
          <w:rFonts w:ascii="Times New Roman" w:hAnsi="Times New Roman"/>
          <w:sz w:val="24"/>
          <w:szCs w:val="24"/>
        </w:rPr>
        <w:t>Челси</w:t>
      </w:r>
      <w:r w:rsidR="007C0383">
        <w:rPr>
          <w:rFonts w:ascii="Times New Roman" w:hAnsi="Times New Roman"/>
          <w:sz w:val="24"/>
          <w:szCs w:val="24"/>
        </w:rPr>
        <w:t>»</w:t>
      </w:r>
      <w:r w:rsidRPr="001F24C3">
        <w:rPr>
          <w:rFonts w:ascii="Times New Roman" w:hAnsi="Times New Roman"/>
          <w:sz w:val="24"/>
          <w:szCs w:val="24"/>
        </w:rPr>
        <w:t xml:space="preserve"> (Англия)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Союз </w:t>
      </w:r>
      <w:r w:rsidR="007C0383">
        <w:rPr>
          <w:rFonts w:ascii="Times New Roman" w:hAnsi="Times New Roman"/>
          <w:sz w:val="24"/>
          <w:szCs w:val="24"/>
        </w:rPr>
        <w:t>в</w:t>
      </w:r>
      <w:r w:rsidRPr="001F24C3">
        <w:rPr>
          <w:rFonts w:ascii="Times New Roman" w:hAnsi="Times New Roman"/>
          <w:sz w:val="24"/>
          <w:szCs w:val="24"/>
        </w:rPr>
        <w:t>оздержани</w:t>
      </w:r>
      <w:r w:rsidR="007C0383">
        <w:rPr>
          <w:rFonts w:ascii="Times New Roman" w:hAnsi="Times New Roman"/>
          <w:sz w:val="24"/>
          <w:szCs w:val="24"/>
        </w:rPr>
        <w:t xml:space="preserve">я </w:t>
      </w:r>
      <w:r w:rsidR="007C0383" w:rsidRPr="007C0383">
        <w:rPr>
          <w:rFonts w:ascii="Times New Roman" w:hAnsi="Times New Roman"/>
          <w:sz w:val="24"/>
          <w:szCs w:val="24"/>
        </w:rPr>
        <w:t>Мейн</w:t>
      </w:r>
      <w:r w:rsidR="007C0383">
        <w:rPr>
          <w:rFonts w:ascii="Times New Roman" w:hAnsi="Times New Roman"/>
          <w:sz w:val="24"/>
          <w:szCs w:val="24"/>
        </w:rPr>
        <w:t>.</w:t>
      </w:r>
    </w:p>
    <w:p w:rsidR="001F24C3" w:rsidRPr="001F24C3" w:rsidRDefault="007C0383" w:rsidP="001F24C3">
      <w:pPr>
        <w:spacing w:after="0" w:line="240" w:lineRule="auto"/>
        <w:rPr>
          <w:rFonts w:ascii="Times New Roman" w:hAnsi="Times New Roman"/>
          <w:sz w:val="24"/>
          <w:szCs w:val="24"/>
        </w:rPr>
      </w:pPr>
      <w:r>
        <w:rPr>
          <w:rFonts w:ascii="Times New Roman" w:hAnsi="Times New Roman"/>
          <w:sz w:val="24"/>
          <w:szCs w:val="24"/>
        </w:rPr>
        <w:t>Шведское общество трезвости</w:t>
      </w:r>
      <w:r w:rsidR="001F24C3" w:rsidRPr="001F24C3">
        <w:rPr>
          <w:rFonts w:ascii="Times New Roman" w:hAnsi="Times New Roman"/>
          <w:sz w:val="24"/>
          <w:szCs w:val="24"/>
        </w:rPr>
        <w:t xml:space="preserve"> </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Шведское </w:t>
      </w:r>
      <w:r w:rsidR="007C0383">
        <w:rPr>
          <w:rFonts w:ascii="Times New Roman" w:hAnsi="Times New Roman"/>
          <w:sz w:val="24"/>
          <w:szCs w:val="24"/>
        </w:rPr>
        <w:t>о</w:t>
      </w:r>
      <w:r w:rsidRPr="001F24C3">
        <w:rPr>
          <w:rFonts w:ascii="Times New Roman" w:hAnsi="Times New Roman"/>
          <w:sz w:val="24"/>
          <w:szCs w:val="24"/>
        </w:rPr>
        <w:t>бщество трезвости и народного образования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Западн</w:t>
      </w:r>
      <w:r w:rsidR="007C0383">
        <w:rPr>
          <w:rFonts w:ascii="Times New Roman" w:hAnsi="Times New Roman"/>
          <w:sz w:val="24"/>
          <w:szCs w:val="24"/>
        </w:rPr>
        <w:t>ая</w:t>
      </w:r>
      <w:r w:rsidRPr="001F24C3">
        <w:rPr>
          <w:rFonts w:ascii="Times New Roman" w:hAnsi="Times New Roman"/>
          <w:sz w:val="24"/>
          <w:szCs w:val="24"/>
        </w:rPr>
        <w:t xml:space="preserve"> </w:t>
      </w:r>
      <w:r w:rsidR="007C0383">
        <w:rPr>
          <w:rFonts w:ascii="Times New Roman" w:hAnsi="Times New Roman"/>
          <w:sz w:val="24"/>
          <w:szCs w:val="24"/>
        </w:rPr>
        <w:t>л</w:t>
      </w:r>
      <w:r w:rsidRPr="001F24C3">
        <w:rPr>
          <w:rFonts w:ascii="Times New Roman" w:hAnsi="Times New Roman"/>
          <w:sz w:val="24"/>
          <w:szCs w:val="24"/>
        </w:rPr>
        <w:t>иг</w:t>
      </w:r>
      <w:r w:rsidR="007C0383">
        <w:rPr>
          <w:rFonts w:ascii="Times New Roman" w:hAnsi="Times New Roman"/>
          <w:sz w:val="24"/>
          <w:szCs w:val="24"/>
        </w:rPr>
        <w:t>а</w:t>
      </w:r>
      <w:r w:rsidRPr="001F24C3">
        <w:rPr>
          <w:rFonts w:ascii="Times New Roman" w:hAnsi="Times New Roman"/>
          <w:sz w:val="24"/>
          <w:szCs w:val="24"/>
        </w:rPr>
        <w:t xml:space="preserve"> </w:t>
      </w:r>
      <w:r w:rsidR="007C0383">
        <w:rPr>
          <w:rFonts w:ascii="Times New Roman" w:hAnsi="Times New Roman"/>
          <w:sz w:val="24"/>
          <w:szCs w:val="24"/>
        </w:rPr>
        <w:t>т</w:t>
      </w:r>
      <w:r w:rsidRPr="001F24C3">
        <w:rPr>
          <w:rFonts w:ascii="Times New Roman" w:hAnsi="Times New Roman"/>
          <w:sz w:val="24"/>
          <w:szCs w:val="24"/>
        </w:rPr>
        <w:t>резвости (Англия)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1838</w:t>
      </w:r>
      <w:r w:rsidR="00CF521A">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Австралийск</w:t>
      </w:r>
      <w:r w:rsidR="007C0383">
        <w:rPr>
          <w:rFonts w:ascii="Times New Roman" w:hAnsi="Times New Roman"/>
          <w:sz w:val="24"/>
          <w:szCs w:val="24"/>
        </w:rPr>
        <w:t>ое общество</w:t>
      </w:r>
      <w:r w:rsidRPr="001F24C3">
        <w:rPr>
          <w:rFonts w:ascii="Times New Roman" w:hAnsi="Times New Roman"/>
          <w:sz w:val="24"/>
          <w:szCs w:val="24"/>
        </w:rPr>
        <w:t xml:space="preserve"> </w:t>
      </w:r>
      <w:r w:rsidR="007C0383">
        <w:rPr>
          <w:rFonts w:ascii="Times New Roman" w:hAnsi="Times New Roman"/>
          <w:sz w:val="24"/>
          <w:szCs w:val="24"/>
        </w:rPr>
        <w:t>п</w:t>
      </w:r>
      <w:r w:rsidRPr="001F24C3">
        <w:rPr>
          <w:rFonts w:ascii="Times New Roman" w:hAnsi="Times New Roman"/>
          <w:sz w:val="24"/>
          <w:szCs w:val="24"/>
        </w:rPr>
        <w:t>олно</w:t>
      </w:r>
      <w:r w:rsidR="007C0383">
        <w:rPr>
          <w:rFonts w:ascii="Times New Roman" w:hAnsi="Times New Roman"/>
          <w:sz w:val="24"/>
          <w:szCs w:val="24"/>
        </w:rPr>
        <w:t>го</w:t>
      </w:r>
      <w:r w:rsidRPr="001F24C3">
        <w:rPr>
          <w:rFonts w:ascii="Times New Roman" w:hAnsi="Times New Roman"/>
          <w:sz w:val="24"/>
          <w:szCs w:val="24"/>
        </w:rPr>
        <w:t xml:space="preserve"> </w:t>
      </w:r>
      <w:r w:rsidR="007C0383">
        <w:rPr>
          <w:rFonts w:ascii="Times New Roman" w:hAnsi="Times New Roman"/>
          <w:sz w:val="24"/>
          <w:szCs w:val="24"/>
        </w:rPr>
        <w:t>в</w:t>
      </w:r>
      <w:r w:rsidRPr="001F24C3">
        <w:rPr>
          <w:rFonts w:ascii="Times New Roman" w:hAnsi="Times New Roman"/>
          <w:sz w:val="24"/>
          <w:szCs w:val="24"/>
        </w:rPr>
        <w:t>оздержани</w:t>
      </w:r>
      <w:r w:rsidR="007C0383">
        <w:rPr>
          <w:rFonts w:ascii="Times New Roman" w:hAnsi="Times New Roman"/>
          <w:sz w:val="24"/>
          <w:szCs w:val="24"/>
        </w:rPr>
        <w:t>я</w:t>
      </w:r>
    </w:p>
    <w:p w:rsidR="001F24C3" w:rsidRPr="001F24C3" w:rsidRDefault="007C0383" w:rsidP="001F24C3">
      <w:pPr>
        <w:spacing w:after="0" w:line="240" w:lineRule="auto"/>
        <w:rPr>
          <w:rFonts w:ascii="Times New Roman" w:hAnsi="Times New Roman"/>
          <w:sz w:val="24"/>
          <w:szCs w:val="24"/>
        </w:rPr>
      </w:pPr>
      <w:r w:rsidRPr="007C0383">
        <w:rPr>
          <w:rFonts w:ascii="Times New Roman" w:hAnsi="Times New Roman"/>
          <w:sz w:val="24"/>
          <w:szCs w:val="24"/>
        </w:rPr>
        <w:t xml:space="preserve">Ассоциации трезвости </w:t>
      </w:r>
      <w:r w:rsidR="001F24C3" w:rsidRPr="001F24C3">
        <w:rPr>
          <w:rFonts w:ascii="Times New Roman" w:hAnsi="Times New Roman"/>
          <w:sz w:val="24"/>
          <w:szCs w:val="24"/>
        </w:rPr>
        <w:t>Гвент</w:t>
      </w:r>
      <w:r>
        <w:rPr>
          <w:rFonts w:ascii="Times New Roman" w:hAnsi="Times New Roman"/>
          <w:sz w:val="24"/>
          <w:szCs w:val="24"/>
        </w:rPr>
        <w:t>а</w:t>
      </w:r>
      <w:r w:rsidR="001F24C3" w:rsidRPr="001F24C3">
        <w:rPr>
          <w:rFonts w:ascii="Times New Roman" w:hAnsi="Times New Roman"/>
          <w:sz w:val="24"/>
          <w:szCs w:val="24"/>
        </w:rPr>
        <w:t xml:space="preserve"> и </w:t>
      </w:r>
      <w:r w:rsidRPr="007C0383">
        <w:rPr>
          <w:rFonts w:ascii="Times New Roman" w:hAnsi="Times New Roman"/>
          <w:sz w:val="24"/>
          <w:szCs w:val="24"/>
        </w:rPr>
        <w:t>Гламорган</w:t>
      </w:r>
      <w:r>
        <w:rPr>
          <w:rFonts w:ascii="Times New Roman" w:hAnsi="Times New Roman"/>
          <w:sz w:val="24"/>
          <w:szCs w:val="24"/>
        </w:rPr>
        <w:t>а</w:t>
      </w:r>
      <w:r w:rsidRPr="007C0383">
        <w:rPr>
          <w:rFonts w:ascii="Times New Roman" w:hAnsi="Times New Roman"/>
          <w:sz w:val="24"/>
          <w:szCs w:val="24"/>
        </w:rPr>
        <w:t xml:space="preserve"> </w:t>
      </w:r>
      <w:r w:rsidR="001F24C3" w:rsidRPr="001F24C3">
        <w:rPr>
          <w:rFonts w:ascii="Times New Roman" w:hAnsi="Times New Roman"/>
          <w:sz w:val="24"/>
          <w:szCs w:val="24"/>
        </w:rPr>
        <w:t>(Уэльс)</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Рыцари отца Мэтью (Ирландия)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Массачусетс</w:t>
      </w:r>
      <w:r w:rsidR="007C0383">
        <w:rPr>
          <w:rFonts w:ascii="Times New Roman" w:hAnsi="Times New Roman"/>
          <w:sz w:val="24"/>
          <w:szCs w:val="24"/>
        </w:rPr>
        <w:t>кое</w:t>
      </w:r>
      <w:r w:rsidRPr="001F24C3">
        <w:rPr>
          <w:rFonts w:ascii="Times New Roman" w:hAnsi="Times New Roman"/>
          <w:sz w:val="24"/>
          <w:szCs w:val="24"/>
        </w:rPr>
        <w:t xml:space="preserve"> </w:t>
      </w:r>
      <w:r w:rsidR="007C0383">
        <w:rPr>
          <w:rFonts w:ascii="Times New Roman" w:hAnsi="Times New Roman"/>
          <w:sz w:val="24"/>
          <w:szCs w:val="24"/>
        </w:rPr>
        <w:t>о</w:t>
      </w:r>
      <w:r w:rsidRPr="001F24C3">
        <w:rPr>
          <w:rFonts w:ascii="Times New Roman" w:hAnsi="Times New Roman"/>
          <w:sz w:val="24"/>
          <w:szCs w:val="24"/>
        </w:rPr>
        <w:t xml:space="preserve">бщество </w:t>
      </w:r>
      <w:r w:rsidR="007C0383">
        <w:rPr>
          <w:rFonts w:ascii="Times New Roman" w:hAnsi="Times New Roman"/>
          <w:sz w:val="24"/>
          <w:szCs w:val="24"/>
        </w:rPr>
        <w:t>т</w:t>
      </w:r>
      <w:r w:rsidRPr="001F24C3">
        <w:rPr>
          <w:rFonts w:ascii="Times New Roman" w:hAnsi="Times New Roman"/>
          <w:sz w:val="24"/>
          <w:szCs w:val="24"/>
        </w:rPr>
        <w:t>резвости</w:t>
      </w:r>
    </w:p>
    <w:p w:rsidR="001F24C3" w:rsidRPr="001F24C3" w:rsidRDefault="007C0383" w:rsidP="001F24C3">
      <w:pPr>
        <w:spacing w:after="0" w:line="240" w:lineRule="auto"/>
        <w:rPr>
          <w:rFonts w:ascii="Times New Roman" w:hAnsi="Times New Roman"/>
          <w:sz w:val="24"/>
          <w:szCs w:val="24"/>
        </w:rPr>
      </w:pPr>
      <w:r>
        <w:rPr>
          <w:rFonts w:ascii="Times New Roman" w:hAnsi="Times New Roman"/>
          <w:sz w:val="24"/>
          <w:szCs w:val="24"/>
        </w:rPr>
        <w:lastRenderedPageBreak/>
        <w:t>Швейцарское общество воздержания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Шотландский </w:t>
      </w:r>
      <w:r w:rsidR="007C0383">
        <w:rPr>
          <w:rFonts w:ascii="Times New Roman" w:hAnsi="Times New Roman"/>
          <w:sz w:val="24"/>
          <w:szCs w:val="24"/>
        </w:rPr>
        <w:t>с</w:t>
      </w:r>
      <w:r w:rsidRPr="001F24C3">
        <w:rPr>
          <w:rFonts w:ascii="Times New Roman" w:hAnsi="Times New Roman"/>
          <w:sz w:val="24"/>
          <w:szCs w:val="24"/>
        </w:rPr>
        <w:t>оюз</w:t>
      </w:r>
      <w:r w:rsidR="007C0383">
        <w:rPr>
          <w:rFonts w:ascii="Times New Roman" w:hAnsi="Times New Roman"/>
          <w:sz w:val="24"/>
          <w:szCs w:val="24"/>
        </w:rPr>
        <w:t xml:space="preserve"> трезвости</w:t>
      </w:r>
    </w:p>
    <w:p w:rsidR="001F24C3" w:rsidRPr="001F24C3" w:rsidRDefault="007C0383" w:rsidP="001F24C3">
      <w:pPr>
        <w:spacing w:after="0" w:line="240" w:lineRule="auto"/>
        <w:rPr>
          <w:rFonts w:ascii="Times New Roman" w:hAnsi="Times New Roman"/>
          <w:sz w:val="24"/>
          <w:szCs w:val="24"/>
        </w:rPr>
      </w:pPr>
      <w:r w:rsidRPr="007C0383">
        <w:rPr>
          <w:rFonts w:ascii="Times New Roman" w:hAnsi="Times New Roman"/>
          <w:sz w:val="24"/>
          <w:szCs w:val="24"/>
        </w:rPr>
        <w:t xml:space="preserve">Общества </w:t>
      </w:r>
      <w:r>
        <w:rPr>
          <w:rFonts w:ascii="Times New Roman" w:hAnsi="Times New Roman"/>
          <w:sz w:val="24"/>
          <w:szCs w:val="24"/>
        </w:rPr>
        <w:t>т</w:t>
      </w:r>
      <w:r w:rsidRPr="007C0383">
        <w:rPr>
          <w:rFonts w:ascii="Times New Roman" w:hAnsi="Times New Roman"/>
          <w:sz w:val="24"/>
          <w:szCs w:val="24"/>
        </w:rPr>
        <w:t xml:space="preserve">резвости </w:t>
      </w:r>
      <w:r w:rsidR="001F24C3" w:rsidRPr="001F24C3">
        <w:rPr>
          <w:rFonts w:ascii="Times New Roman" w:hAnsi="Times New Roman"/>
          <w:sz w:val="24"/>
          <w:szCs w:val="24"/>
        </w:rPr>
        <w:t>Западн</w:t>
      </w:r>
      <w:r>
        <w:rPr>
          <w:rFonts w:ascii="Times New Roman" w:hAnsi="Times New Roman"/>
          <w:sz w:val="24"/>
          <w:szCs w:val="24"/>
        </w:rPr>
        <w:t>ой</w:t>
      </w:r>
      <w:r w:rsidR="001F24C3" w:rsidRPr="001F24C3">
        <w:rPr>
          <w:rFonts w:ascii="Times New Roman" w:hAnsi="Times New Roman"/>
          <w:sz w:val="24"/>
          <w:szCs w:val="24"/>
        </w:rPr>
        <w:t xml:space="preserve"> Австрали</w:t>
      </w:r>
      <w:r>
        <w:rPr>
          <w:rFonts w:ascii="Times New Roman" w:hAnsi="Times New Roman"/>
          <w:sz w:val="24"/>
          <w:szCs w:val="24"/>
        </w:rPr>
        <w:t>и</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1839</w:t>
      </w:r>
      <w:r w:rsidR="007C0383">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Британско</w:t>
      </w:r>
      <w:r w:rsidR="007C0383">
        <w:rPr>
          <w:rFonts w:ascii="Times New Roman" w:hAnsi="Times New Roman"/>
          <w:sz w:val="24"/>
          <w:szCs w:val="24"/>
        </w:rPr>
        <w:t>е</w:t>
      </w:r>
      <w:r w:rsidRPr="001F24C3">
        <w:rPr>
          <w:rFonts w:ascii="Times New Roman" w:hAnsi="Times New Roman"/>
          <w:sz w:val="24"/>
          <w:szCs w:val="24"/>
        </w:rPr>
        <w:t xml:space="preserve"> и иностранно</w:t>
      </w:r>
      <w:r w:rsidR="007C0383">
        <w:rPr>
          <w:rFonts w:ascii="Times New Roman" w:hAnsi="Times New Roman"/>
          <w:sz w:val="24"/>
          <w:szCs w:val="24"/>
        </w:rPr>
        <w:t>е</w:t>
      </w:r>
      <w:r w:rsidRPr="001F24C3">
        <w:rPr>
          <w:rFonts w:ascii="Times New Roman" w:hAnsi="Times New Roman"/>
          <w:sz w:val="24"/>
          <w:szCs w:val="24"/>
        </w:rPr>
        <w:t xml:space="preserve"> </w:t>
      </w:r>
      <w:r w:rsidR="007C0383">
        <w:rPr>
          <w:rFonts w:ascii="Times New Roman" w:hAnsi="Times New Roman"/>
          <w:sz w:val="24"/>
          <w:szCs w:val="24"/>
        </w:rPr>
        <w:t>о</w:t>
      </w:r>
      <w:r w:rsidRPr="001F24C3">
        <w:rPr>
          <w:rFonts w:ascii="Times New Roman" w:hAnsi="Times New Roman"/>
          <w:sz w:val="24"/>
          <w:szCs w:val="24"/>
        </w:rPr>
        <w:t>бществ</w:t>
      </w:r>
      <w:r w:rsidR="007C0383">
        <w:rPr>
          <w:rFonts w:ascii="Times New Roman" w:hAnsi="Times New Roman"/>
          <w:sz w:val="24"/>
          <w:szCs w:val="24"/>
        </w:rPr>
        <w:t>о</w:t>
      </w:r>
      <w:r w:rsidRPr="001F24C3">
        <w:rPr>
          <w:rFonts w:ascii="Times New Roman" w:hAnsi="Times New Roman"/>
          <w:sz w:val="24"/>
          <w:szCs w:val="24"/>
        </w:rPr>
        <w:t xml:space="preserve"> по борьбе с алкоголизмом</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Епархиальное </w:t>
      </w:r>
      <w:r w:rsidR="007C0383">
        <w:rPr>
          <w:rFonts w:ascii="Times New Roman" w:hAnsi="Times New Roman"/>
          <w:sz w:val="24"/>
          <w:szCs w:val="24"/>
        </w:rPr>
        <w:t>о</w:t>
      </w:r>
      <w:r w:rsidRPr="001F24C3">
        <w:rPr>
          <w:rFonts w:ascii="Times New Roman" w:hAnsi="Times New Roman"/>
          <w:sz w:val="24"/>
          <w:szCs w:val="24"/>
        </w:rPr>
        <w:t xml:space="preserve">бщество </w:t>
      </w:r>
      <w:r w:rsidR="007C0383">
        <w:rPr>
          <w:rFonts w:ascii="Times New Roman" w:hAnsi="Times New Roman"/>
          <w:sz w:val="24"/>
          <w:szCs w:val="24"/>
        </w:rPr>
        <w:t>т</w:t>
      </w:r>
      <w:r w:rsidRPr="001F24C3">
        <w:rPr>
          <w:rFonts w:ascii="Times New Roman" w:hAnsi="Times New Roman"/>
          <w:sz w:val="24"/>
          <w:szCs w:val="24"/>
        </w:rPr>
        <w:t>резвости (Канада)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Евангельск</w:t>
      </w:r>
      <w:r w:rsidR="007C0383">
        <w:rPr>
          <w:rFonts w:ascii="Times New Roman" w:hAnsi="Times New Roman"/>
          <w:sz w:val="24"/>
          <w:szCs w:val="24"/>
        </w:rPr>
        <w:t>ая</w:t>
      </w:r>
      <w:r w:rsidRPr="001F24C3">
        <w:rPr>
          <w:rFonts w:ascii="Times New Roman" w:hAnsi="Times New Roman"/>
          <w:sz w:val="24"/>
          <w:szCs w:val="24"/>
        </w:rPr>
        <w:t xml:space="preserve"> </w:t>
      </w:r>
      <w:r w:rsidR="007C0383">
        <w:rPr>
          <w:rFonts w:ascii="Times New Roman" w:hAnsi="Times New Roman"/>
          <w:sz w:val="24"/>
          <w:szCs w:val="24"/>
        </w:rPr>
        <w:t>а</w:t>
      </w:r>
      <w:r w:rsidRPr="001F24C3">
        <w:rPr>
          <w:rFonts w:ascii="Times New Roman" w:hAnsi="Times New Roman"/>
          <w:sz w:val="24"/>
          <w:szCs w:val="24"/>
        </w:rPr>
        <w:t>ссоциаци</w:t>
      </w:r>
      <w:r w:rsidR="007C0383">
        <w:rPr>
          <w:rFonts w:ascii="Times New Roman" w:hAnsi="Times New Roman"/>
          <w:sz w:val="24"/>
          <w:szCs w:val="24"/>
        </w:rPr>
        <w:t>я</w:t>
      </w:r>
      <w:r w:rsidRPr="001F24C3">
        <w:rPr>
          <w:rFonts w:ascii="Times New Roman" w:hAnsi="Times New Roman"/>
          <w:sz w:val="24"/>
          <w:szCs w:val="24"/>
        </w:rPr>
        <w:t xml:space="preserve"> евангельской </w:t>
      </w:r>
      <w:r w:rsidR="007C0383">
        <w:rPr>
          <w:rFonts w:ascii="Times New Roman" w:hAnsi="Times New Roman"/>
          <w:sz w:val="24"/>
          <w:szCs w:val="24"/>
        </w:rPr>
        <w:t>ц</w:t>
      </w:r>
      <w:r w:rsidRPr="001F24C3">
        <w:rPr>
          <w:rFonts w:ascii="Times New Roman" w:hAnsi="Times New Roman"/>
          <w:sz w:val="24"/>
          <w:szCs w:val="24"/>
        </w:rPr>
        <w:t>еркви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Массачусетс</w:t>
      </w:r>
      <w:r w:rsidR="007C0383">
        <w:rPr>
          <w:rFonts w:ascii="Times New Roman" w:hAnsi="Times New Roman"/>
          <w:sz w:val="24"/>
          <w:szCs w:val="24"/>
        </w:rPr>
        <w:t>кое</w:t>
      </w:r>
      <w:r w:rsidRPr="001F24C3">
        <w:rPr>
          <w:rFonts w:ascii="Times New Roman" w:hAnsi="Times New Roman"/>
          <w:sz w:val="24"/>
          <w:szCs w:val="24"/>
        </w:rPr>
        <w:t xml:space="preserve"> </w:t>
      </w:r>
      <w:r w:rsidR="007C0383">
        <w:rPr>
          <w:rFonts w:ascii="Times New Roman" w:hAnsi="Times New Roman"/>
          <w:sz w:val="24"/>
          <w:szCs w:val="24"/>
        </w:rPr>
        <w:t>о</w:t>
      </w:r>
      <w:r w:rsidRPr="001F24C3">
        <w:rPr>
          <w:rFonts w:ascii="Times New Roman" w:hAnsi="Times New Roman"/>
          <w:sz w:val="24"/>
          <w:szCs w:val="24"/>
        </w:rPr>
        <w:t xml:space="preserve">бщество </w:t>
      </w:r>
      <w:r w:rsidR="007C0383">
        <w:rPr>
          <w:rFonts w:ascii="Times New Roman" w:hAnsi="Times New Roman"/>
          <w:sz w:val="24"/>
          <w:szCs w:val="24"/>
        </w:rPr>
        <w:t>т</w:t>
      </w:r>
      <w:r w:rsidRPr="001F24C3">
        <w:rPr>
          <w:rFonts w:ascii="Times New Roman" w:hAnsi="Times New Roman"/>
          <w:sz w:val="24"/>
          <w:szCs w:val="24"/>
        </w:rPr>
        <w:t>резвости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Новое Британское и иностранное </w:t>
      </w:r>
      <w:r w:rsidR="007C0383">
        <w:rPr>
          <w:rFonts w:ascii="Times New Roman" w:hAnsi="Times New Roman"/>
          <w:sz w:val="24"/>
          <w:szCs w:val="24"/>
        </w:rPr>
        <w:t>о</w:t>
      </w:r>
      <w:r w:rsidRPr="001F24C3">
        <w:rPr>
          <w:rFonts w:ascii="Times New Roman" w:hAnsi="Times New Roman"/>
          <w:sz w:val="24"/>
          <w:szCs w:val="24"/>
        </w:rPr>
        <w:t xml:space="preserve">бщество </w:t>
      </w:r>
      <w:r w:rsidR="007C0383">
        <w:rPr>
          <w:rFonts w:ascii="Times New Roman" w:hAnsi="Times New Roman"/>
          <w:sz w:val="24"/>
          <w:szCs w:val="24"/>
        </w:rPr>
        <w:t>т</w:t>
      </w:r>
      <w:r w:rsidRPr="001F24C3">
        <w:rPr>
          <w:rFonts w:ascii="Times New Roman" w:hAnsi="Times New Roman"/>
          <w:sz w:val="24"/>
          <w:szCs w:val="24"/>
        </w:rPr>
        <w:t>резвенников</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w:t>
      </w:r>
      <w:r w:rsidR="007C0383">
        <w:rPr>
          <w:rFonts w:ascii="Times New Roman" w:hAnsi="Times New Roman"/>
          <w:sz w:val="24"/>
          <w:szCs w:val="24"/>
        </w:rPr>
        <w:t>т</w:t>
      </w:r>
      <w:r w:rsidRPr="001F24C3">
        <w:rPr>
          <w:rFonts w:ascii="Times New Roman" w:hAnsi="Times New Roman"/>
          <w:sz w:val="24"/>
          <w:szCs w:val="24"/>
        </w:rPr>
        <w:t>резвости</w:t>
      </w:r>
      <w:r w:rsidR="007C0383">
        <w:rPr>
          <w:rFonts w:ascii="Times New Roman" w:hAnsi="Times New Roman"/>
          <w:sz w:val="24"/>
          <w:szCs w:val="24"/>
        </w:rPr>
        <w:t xml:space="preserve"> </w:t>
      </w:r>
      <w:r w:rsidR="007C0383" w:rsidRPr="007C0383">
        <w:rPr>
          <w:rFonts w:ascii="Times New Roman" w:hAnsi="Times New Roman"/>
          <w:sz w:val="24"/>
          <w:szCs w:val="24"/>
        </w:rPr>
        <w:t>Порт</w:t>
      </w:r>
      <w:r w:rsidR="007C0383">
        <w:rPr>
          <w:rFonts w:ascii="Times New Roman" w:hAnsi="Times New Roman"/>
          <w:sz w:val="24"/>
          <w:szCs w:val="24"/>
        </w:rPr>
        <w:t>а-</w:t>
      </w:r>
      <w:r w:rsidR="007C0383" w:rsidRPr="007C0383">
        <w:rPr>
          <w:rFonts w:ascii="Times New Roman" w:hAnsi="Times New Roman"/>
          <w:sz w:val="24"/>
          <w:szCs w:val="24"/>
        </w:rPr>
        <w:t>Фил</w:t>
      </w:r>
      <w:r w:rsidR="00F638C6">
        <w:rPr>
          <w:rFonts w:ascii="Times New Roman" w:hAnsi="Times New Roman"/>
          <w:sz w:val="24"/>
          <w:szCs w:val="24"/>
        </w:rPr>
        <w:t>л</w:t>
      </w:r>
      <w:r w:rsidR="007C0383" w:rsidRPr="007C0383">
        <w:rPr>
          <w:rFonts w:ascii="Times New Roman" w:hAnsi="Times New Roman"/>
          <w:sz w:val="24"/>
          <w:szCs w:val="24"/>
        </w:rPr>
        <w:t>ип</w:t>
      </w:r>
      <w:r w:rsidR="00F638C6">
        <w:rPr>
          <w:rFonts w:ascii="Times New Roman" w:hAnsi="Times New Roman"/>
          <w:sz w:val="24"/>
          <w:szCs w:val="24"/>
        </w:rPr>
        <w:t>а</w:t>
      </w:r>
      <w:r w:rsidRPr="001F24C3">
        <w:rPr>
          <w:rFonts w:ascii="Times New Roman" w:hAnsi="Times New Roman"/>
          <w:sz w:val="24"/>
          <w:szCs w:val="24"/>
        </w:rPr>
        <w:t xml:space="preserve"> (Австралия)</w:t>
      </w:r>
    </w:p>
    <w:p w:rsidR="001F24C3" w:rsidRPr="001F24C3" w:rsidRDefault="007C0383" w:rsidP="001F24C3">
      <w:pPr>
        <w:spacing w:after="0" w:line="240" w:lineRule="auto"/>
        <w:rPr>
          <w:rFonts w:ascii="Times New Roman" w:hAnsi="Times New Roman"/>
          <w:sz w:val="24"/>
          <w:szCs w:val="24"/>
        </w:rPr>
      </w:pPr>
      <w:r>
        <w:rPr>
          <w:rFonts w:ascii="Times New Roman" w:hAnsi="Times New Roman"/>
          <w:sz w:val="24"/>
          <w:szCs w:val="24"/>
        </w:rPr>
        <w:t xml:space="preserve">Общества трезвости </w:t>
      </w:r>
      <w:r w:rsidR="00F638C6">
        <w:rPr>
          <w:rFonts w:ascii="Times New Roman" w:hAnsi="Times New Roman"/>
          <w:sz w:val="24"/>
          <w:szCs w:val="24"/>
        </w:rPr>
        <w:t>а</w:t>
      </w:r>
      <w:r>
        <w:rPr>
          <w:rFonts w:ascii="Times New Roman" w:hAnsi="Times New Roman"/>
          <w:sz w:val="24"/>
          <w:szCs w:val="24"/>
        </w:rPr>
        <w:t>нгликанской церкви.</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1840</w:t>
      </w:r>
      <w:r w:rsidR="00F638C6">
        <w:rPr>
          <w:rFonts w:ascii="Times New Roman" w:hAnsi="Times New Roman"/>
          <w:sz w:val="24"/>
          <w:szCs w:val="24"/>
        </w:rPr>
        <w:t xml:space="preserve"> год</w:t>
      </w:r>
    </w:p>
    <w:p w:rsidR="001F24C3" w:rsidRPr="001F24C3" w:rsidRDefault="00F638C6" w:rsidP="001F24C3">
      <w:pPr>
        <w:spacing w:after="0" w:line="240" w:lineRule="auto"/>
        <w:rPr>
          <w:rFonts w:ascii="Times New Roman" w:hAnsi="Times New Roman"/>
          <w:sz w:val="24"/>
          <w:szCs w:val="24"/>
        </w:rPr>
      </w:pPr>
      <w:r w:rsidRPr="00F638C6">
        <w:rPr>
          <w:rFonts w:ascii="Times New Roman" w:hAnsi="Times New Roman"/>
          <w:sz w:val="24"/>
          <w:szCs w:val="24"/>
        </w:rPr>
        <w:t>Обществ</w:t>
      </w:r>
      <w:r>
        <w:rPr>
          <w:rFonts w:ascii="Times New Roman" w:hAnsi="Times New Roman"/>
          <w:sz w:val="24"/>
          <w:szCs w:val="24"/>
        </w:rPr>
        <w:t>о</w:t>
      </w:r>
      <w:r w:rsidRPr="00F638C6">
        <w:rPr>
          <w:rFonts w:ascii="Times New Roman" w:hAnsi="Times New Roman"/>
          <w:sz w:val="24"/>
          <w:szCs w:val="24"/>
        </w:rPr>
        <w:t xml:space="preserve"> </w:t>
      </w:r>
      <w:r>
        <w:rPr>
          <w:rFonts w:ascii="Times New Roman" w:hAnsi="Times New Roman"/>
          <w:sz w:val="24"/>
          <w:szCs w:val="24"/>
        </w:rPr>
        <w:t>п</w:t>
      </w:r>
      <w:r w:rsidR="001F24C3" w:rsidRPr="001F24C3">
        <w:rPr>
          <w:rFonts w:ascii="Times New Roman" w:hAnsi="Times New Roman"/>
          <w:sz w:val="24"/>
          <w:szCs w:val="24"/>
        </w:rPr>
        <w:t>олно</w:t>
      </w:r>
      <w:r>
        <w:rPr>
          <w:rFonts w:ascii="Times New Roman" w:hAnsi="Times New Roman"/>
          <w:sz w:val="24"/>
          <w:szCs w:val="24"/>
        </w:rPr>
        <w:t>го</w:t>
      </w:r>
      <w:r w:rsidR="001F24C3" w:rsidRPr="001F24C3">
        <w:rPr>
          <w:rFonts w:ascii="Times New Roman" w:hAnsi="Times New Roman"/>
          <w:sz w:val="24"/>
          <w:szCs w:val="24"/>
        </w:rPr>
        <w:t xml:space="preserve"> </w:t>
      </w:r>
      <w:r>
        <w:rPr>
          <w:rFonts w:ascii="Times New Roman" w:hAnsi="Times New Roman"/>
          <w:sz w:val="24"/>
          <w:szCs w:val="24"/>
        </w:rPr>
        <w:t>в</w:t>
      </w:r>
      <w:r w:rsidR="001F24C3" w:rsidRPr="001F24C3">
        <w:rPr>
          <w:rFonts w:ascii="Times New Roman" w:hAnsi="Times New Roman"/>
          <w:sz w:val="24"/>
          <w:szCs w:val="24"/>
        </w:rPr>
        <w:t>оздержани</w:t>
      </w:r>
      <w:r>
        <w:rPr>
          <w:rFonts w:ascii="Times New Roman" w:hAnsi="Times New Roman"/>
          <w:sz w:val="24"/>
          <w:szCs w:val="24"/>
        </w:rPr>
        <w:t>я</w:t>
      </w:r>
      <w:r w:rsidR="001F24C3" w:rsidRPr="001F24C3">
        <w:rPr>
          <w:rFonts w:ascii="Times New Roman" w:hAnsi="Times New Roman"/>
          <w:sz w:val="24"/>
          <w:szCs w:val="24"/>
        </w:rPr>
        <w:t xml:space="preserve"> </w:t>
      </w:r>
      <w:r w:rsidRPr="00F638C6">
        <w:rPr>
          <w:rFonts w:ascii="Times New Roman" w:hAnsi="Times New Roman"/>
          <w:sz w:val="24"/>
          <w:szCs w:val="24"/>
        </w:rPr>
        <w:t>Аделаид</w:t>
      </w:r>
      <w:r>
        <w:rPr>
          <w:rFonts w:ascii="Times New Roman" w:hAnsi="Times New Roman"/>
          <w:sz w:val="24"/>
          <w:szCs w:val="24"/>
        </w:rPr>
        <w:t>ы</w:t>
      </w:r>
      <w:r w:rsidR="001F24C3" w:rsidRPr="001F24C3">
        <w:rPr>
          <w:rFonts w:ascii="Times New Roman" w:hAnsi="Times New Roman"/>
          <w:sz w:val="24"/>
          <w:szCs w:val="24"/>
        </w:rPr>
        <w:t xml:space="preserve"> (Австралия)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Комитет по умеренность </w:t>
      </w:r>
      <w:r w:rsidR="00F638C6">
        <w:rPr>
          <w:rFonts w:ascii="Times New Roman" w:hAnsi="Times New Roman"/>
          <w:sz w:val="24"/>
          <w:szCs w:val="24"/>
        </w:rPr>
        <w:t>г</w:t>
      </w:r>
      <w:r w:rsidRPr="001F24C3">
        <w:rPr>
          <w:rFonts w:ascii="Times New Roman" w:hAnsi="Times New Roman"/>
          <w:sz w:val="24"/>
          <w:szCs w:val="24"/>
        </w:rPr>
        <w:t xml:space="preserve">енеральной </w:t>
      </w:r>
      <w:r w:rsidR="00F638C6">
        <w:rPr>
          <w:rFonts w:ascii="Times New Roman" w:hAnsi="Times New Roman"/>
          <w:sz w:val="24"/>
          <w:szCs w:val="24"/>
        </w:rPr>
        <w:t>а</w:t>
      </w:r>
      <w:r w:rsidRPr="001F24C3">
        <w:rPr>
          <w:rFonts w:ascii="Times New Roman" w:hAnsi="Times New Roman"/>
          <w:sz w:val="24"/>
          <w:szCs w:val="24"/>
        </w:rPr>
        <w:t xml:space="preserve">ссамблеи </w:t>
      </w:r>
      <w:r w:rsidR="00F638C6">
        <w:rPr>
          <w:rFonts w:ascii="Times New Roman" w:hAnsi="Times New Roman"/>
          <w:sz w:val="24"/>
          <w:szCs w:val="24"/>
        </w:rPr>
        <w:t>п</w:t>
      </w:r>
      <w:r w:rsidRPr="001F24C3">
        <w:rPr>
          <w:rFonts w:ascii="Times New Roman" w:hAnsi="Times New Roman"/>
          <w:sz w:val="24"/>
          <w:szCs w:val="24"/>
        </w:rPr>
        <w:t xml:space="preserve">ресвитерианской </w:t>
      </w:r>
      <w:r w:rsidR="00F638C6">
        <w:rPr>
          <w:rFonts w:ascii="Times New Roman" w:hAnsi="Times New Roman"/>
          <w:sz w:val="24"/>
          <w:szCs w:val="24"/>
        </w:rPr>
        <w:t>ц</w:t>
      </w:r>
      <w:r w:rsidRPr="001F24C3">
        <w:rPr>
          <w:rFonts w:ascii="Times New Roman" w:hAnsi="Times New Roman"/>
          <w:sz w:val="24"/>
          <w:szCs w:val="24"/>
        </w:rPr>
        <w:t xml:space="preserve">еркви </w:t>
      </w:r>
      <w:r w:rsidR="00F638C6">
        <w:rPr>
          <w:rFonts w:ascii="Times New Roman" w:hAnsi="Times New Roman"/>
          <w:sz w:val="24"/>
          <w:szCs w:val="24"/>
        </w:rPr>
        <w:t>И</w:t>
      </w:r>
      <w:r w:rsidRPr="001F24C3">
        <w:rPr>
          <w:rFonts w:ascii="Times New Roman" w:hAnsi="Times New Roman"/>
          <w:sz w:val="24"/>
          <w:szCs w:val="24"/>
        </w:rPr>
        <w:t>рландии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Общества </w:t>
      </w:r>
      <w:r w:rsidR="00F638C6">
        <w:rPr>
          <w:rFonts w:ascii="Times New Roman" w:hAnsi="Times New Roman"/>
          <w:sz w:val="24"/>
          <w:szCs w:val="24"/>
        </w:rPr>
        <w:t>т</w:t>
      </w:r>
      <w:r w:rsidRPr="001F24C3">
        <w:rPr>
          <w:rFonts w:ascii="Times New Roman" w:hAnsi="Times New Roman"/>
          <w:sz w:val="24"/>
          <w:szCs w:val="24"/>
        </w:rPr>
        <w:t>резвости</w:t>
      </w:r>
      <w:r w:rsidR="00F638C6">
        <w:rPr>
          <w:rFonts w:ascii="Times New Roman" w:hAnsi="Times New Roman"/>
          <w:sz w:val="24"/>
          <w:szCs w:val="24"/>
        </w:rPr>
        <w:t xml:space="preserve"> д</w:t>
      </w:r>
      <w:r w:rsidR="00F638C6" w:rsidRPr="00F638C6">
        <w:rPr>
          <w:rFonts w:ascii="Times New Roman" w:hAnsi="Times New Roman"/>
          <w:sz w:val="24"/>
          <w:szCs w:val="24"/>
        </w:rPr>
        <w:t>рузей</w:t>
      </w:r>
      <w:r w:rsidRPr="001F24C3">
        <w:rPr>
          <w:rFonts w:ascii="Times New Roman" w:hAnsi="Times New Roman"/>
          <w:sz w:val="24"/>
          <w:szCs w:val="24"/>
        </w:rPr>
        <w:t xml:space="preserve"> (Англия)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Независим</w:t>
      </w:r>
      <w:r w:rsidR="00F638C6">
        <w:rPr>
          <w:rFonts w:ascii="Times New Roman" w:hAnsi="Times New Roman"/>
          <w:sz w:val="24"/>
          <w:szCs w:val="24"/>
        </w:rPr>
        <w:t>ое</w:t>
      </w:r>
      <w:r w:rsidRPr="001F24C3">
        <w:rPr>
          <w:rFonts w:ascii="Times New Roman" w:hAnsi="Times New Roman"/>
          <w:sz w:val="24"/>
          <w:szCs w:val="24"/>
        </w:rPr>
        <w:t xml:space="preserve"> </w:t>
      </w:r>
      <w:r w:rsidR="00F638C6">
        <w:rPr>
          <w:rFonts w:ascii="Times New Roman" w:hAnsi="Times New Roman"/>
          <w:sz w:val="24"/>
          <w:szCs w:val="24"/>
        </w:rPr>
        <w:t>о</w:t>
      </w:r>
      <w:r w:rsidRPr="001F24C3">
        <w:rPr>
          <w:rFonts w:ascii="Times New Roman" w:hAnsi="Times New Roman"/>
          <w:sz w:val="24"/>
          <w:szCs w:val="24"/>
        </w:rPr>
        <w:t xml:space="preserve">бщество </w:t>
      </w:r>
      <w:r w:rsidR="00F638C6">
        <w:rPr>
          <w:rFonts w:ascii="Times New Roman" w:hAnsi="Times New Roman"/>
          <w:sz w:val="24"/>
          <w:szCs w:val="24"/>
        </w:rPr>
        <w:t>т</w:t>
      </w:r>
      <w:r w:rsidRPr="001F24C3">
        <w:rPr>
          <w:rFonts w:ascii="Times New Roman" w:hAnsi="Times New Roman"/>
          <w:sz w:val="24"/>
          <w:szCs w:val="24"/>
        </w:rPr>
        <w:t>резвости (Канада)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Католическо</w:t>
      </w:r>
      <w:r w:rsidR="00F638C6">
        <w:rPr>
          <w:rFonts w:ascii="Times New Roman" w:hAnsi="Times New Roman"/>
          <w:sz w:val="24"/>
          <w:szCs w:val="24"/>
        </w:rPr>
        <w:t>е</w:t>
      </w:r>
      <w:r w:rsidRPr="001F24C3">
        <w:rPr>
          <w:rFonts w:ascii="Times New Roman" w:hAnsi="Times New Roman"/>
          <w:sz w:val="24"/>
          <w:szCs w:val="24"/>
        </w:rPr>
        <w:t xml:space="preserve"> </w:t>
      </w:r>
      <w:r w:rsidR="00F638C6">
        <w:rPr>
          <w:rFonts w:ascii="Times New Roman" w:hAnsi="Times New Roman"/>
          <w:sz w:val="24"/>
          <w:szCs w:val="24"/>
        </w:rPr>
        <w:t>о</w:t>
      </w:r>
      <w:r w:rsidRPr="001F24C3">
        <w:rPr>
          <w:rFonts w:ascii="Times New Roman" w:hAnsi="Times New Roman"/>
          <w:sz w:val="24"/>
          <w:szCs w:val="24"/>
        </w:rPr>
        <w:t>бществ</w:t>
      </w:r>
      <w:r w:rsidR="00F638C6">
        <w:rPr>
          <w:rFonts w:ascii="Times New Roman" w:hAnsi="Times New Roman"/>
          <w:sz w:val="24"/>
          <w:szCs w:val="24"/>
        </w:rPr>
        <w:t>о</w:t>
      </w:r>
      <w:r w:rsidRPr="001F24C3">
        <w:rPr>
          <w:rFonts w:ascii="Times New Roman" w:hAnsi="Times New Roman"/>
          <w:sz w:val="24"/>
          <w:szCs w:val="24"/>
        </w:rPr>
        <w:t xml:space="preserve"> </w:t>
      </w:r>
      <w:r w:rsidR="00F638C6">
        <w:rPr>
          <w:rFonts w:ascii="Times New Roman" w:hAnsi="Times New Roman"/>
          <w:sz w:val="24"/>
          <w:szCs w:val="24"/>
        </w:rPr>
        <w:t>т</w:t>
      </w:r>
      <w:r w:rsidRPr="001F24C3">
        <w:rPr>
          <w:rFonts w:ascii="Times New Roman" w:hAnsi="Times New Roman"/>
          <w:sz w:val="24"/>
          <w:szCs w:val="24"/>
        </w:rPr>
        <w:t xml:space="preserve">отальной </w:t>
      </w:r>
      <w:r w:rsidR="00F638C6">
        <w:rPr>
          <w:rFonts w:ascii="Times New Roman" w:hAnsi="Times New Roman"/>
          <w:sz w:val="24"/>
          <w:szCs w:val="24"/>
        </w:rPr>
        <w:t>а</w:t>
      </w:r>
      <w:r w:rsidRPr="001F24C3">
        <w:rPr>
          <w:rFonts w:ascii="Times New Roman" w:hAnsi="Times New Roman"/>
          <w:sz w:val="24"/>
          <w:szCs w:val="24"/>
        </w:rPr>
        <w:t>бстиненции (Лондон)</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Норвежская организация трезвости</w:t>
      </w:r>
    </w:p>
    <w:p w:rsidR="001F24C3" w:rsidRPr="001F24C3" w:rsidRDefault="00F638C6" w:rsidP="001F24C3">
      <w:pPr>
        <w:spacing w:after="0" w:line="240" w:lineRule="auto"/>
        <w:rPr>
          <w:rFonts w:ascii="Times New Roman" w:hAnsi="Times New Roman"/>
          <w:sz w:val="24"/>
          <w:szCs w:val="24"/>
        </w:rPr>
      </w:pPr>
      <w:r w:rsidRPr="00F638C6">
        <w:rPr>
          <w:rFonts w:ascii="Times New Roman" w:hAnsi="Times New Roman"/>
          <w:sz w:val="24"/>
          <w:szCs w:val="24"/>
        </w:rPr>
        <w:t xml:space="preserve">Общество </w:t>
      </w:r>
      <w:r>
        <w:rPr>
          <w:rFonts w:ascii="Times New Roman" w:hAnsi="Times New Roman"/>
          <w:sz w:val="24"/>
          <w:szCs w:val="24"/>
        </w:rPr>
        <w:t>т</w:t>
      </w:r>
      <w:r w:rsidRPr="00F638C6">
        <w:rPr>
          <w:rFonts w:ascii="Times New Roman" w:hAnsi="Times New Roman"/>
          <w:sz w:val="24"/>
          <w:szCs w:val="24"/>
        </w:rPr>
        <w:t xml:space="preserve">резвости </w:t>
      </w:r>
      <w:r w:rsidR="001F24C3" w:rsidRPr="001F24C3">
        <w:rPr>
          <w:rFonts w:ascii="Times New Roman" w:hAnsi="Times New Roman"/>
          <w:sz w:val="24"/>
          <w:szCs w:val="24"/>
        </w:rPr>
        <w:t>Южной Индии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Вашингтонско</w:t>
      </w:r>
      <w:r w:rsidR="00F638C6">
        <w:rPr>
          <w:rFonts w:ascii="Times New Roman" w:hAnsi="Times New Roman"/>
          <w:sz w:val="24"/>
          <w:szCs w:val="24"/>
        </w:rPr>
        <w:t>е общество</w:t>
      </w:r>
      <w:r w:rsidRPr="001F24C3">
        <w:rPr>
          <w:rFonts w:ascii="Times New Roman" w:hAnsi="Times New Roman"/>
          <w:sz w:val="24"/>
          <w:szCs w:val="24"/>
        </w:rPr>
        <w:t xml:space="preserve"> </w:t>
      </w:r>
      <w:r w:rsidR="00F638C6">
        <w:rPr>
          <w:rFonts w:ascii="Times New Roman" w:hAnsi="Times New Roman"/>
          <w:sz w:val="24"/>
          <w:szCs w:val="24"/>
        </w:rPr>
        <w:t>п</w:t>
      </w:r>
      <w:r w:rsidRPr="001F24C3">
        <w:rPr>
          <w:rFonts w:ascii="Times New Roman" w:hAnsi="Times New Roman"/>
          <w:sz w:val="24"/>
          <w:szCs w:val="24"/>
        </w:rPr>
        <w:t>олно</w:t>
      </w:r>
      <w:r w:rsidR="00F638C6">
        <w:rPr>
          <w:rFonts w:ascii="Times New Roman" w:hAnsi="Times New Roman"/>
          <w:sz w:val="24"/>
          <w:szCs w:val="24"/>
        </w:rPr>
        <w:t>го</w:t>
      </w:r>
      <w:r w:rsidRPr="001F24C3">
        <w:rPr>
          <w:rFonts w:ascii="Times New Roman" w:hAnsi="Times New Roman"/>
          <w:sz w:val="24"/>
          <w:szCs w:val="24"/>
        </w:rPr>
        <w:t xml:space="preserve"> </w:t>
      </w:r>
      <w:r w:rsidR="00F638C6">
        <w:rPr>
          <w:rFonts w:ascii="Times New Roman" w:hAnsi="Times New Roman"/>
          <w:sz w:val="24"/>
          <w:szCs w:val="24"/>
        </w:rPr>
        <w:t>в</w:t>
      </w:r>
      <w:r w:rsidRPr="001F24C3">
        <w:rPr>
          <w:rFonts w:ascii="Times New Roman" w:hAnsi="Times New Roman"/>
          <w:sz w:val="24"/>
          <w:szCs w:val="24"/>
        </w:rPr>
        <w:t>оздержани</w:t>
      </w:r>
      <w:r w:rsidR="00F638C6">
        <w:rPr>
          <w:rFonts w:ascii="Times New Roman" w:hAnsi="Times New Roman"/>
          <w:sz w:val="24"/>
          <w:szCs w:val="24"/>
        </w:rPr>
        <w:t>я</w:t>
      </w:r>
      <w:r w:rsidRPr="001F24C3">
        <w:rPr>
          <w:rFonts w:ascii="Times New Roman" w:hAnsi="Times New Roman"/>
          <w:sz w:val="24"/>
          <w:szCs w:val="24"/>
        </w:rPr>
        <w:t xml:space="preserve"> (США)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1841</w:t>
      </w:r>
      <w:r w:rsidR="00F638C6">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Союз </w:t>
      </w:r>
      <w:r w:rsidR="00F638C6">
        <w:rPr>
          <w:rFonts w:ascii="Times New Roman" w:hAnsi="Times New Roman"/>
          <w:sz w:val="24"/>
          <w:szCs w:val="24"/>
        </w:rPr>
        <w:t>в</w:t>
      </w:r>
      <w:r w:rsidRPr="001F24C3">
        <w:rPr>
          <w:rFonts w:ascii="Times New Roman" w:hAnsi="Times New Roman"/>
          <w:sz w:val="24"/>
          <w:szCs w:val="24"/>
        </w:rPr>
        <w:t>оздержани</w:t>
      </w:r>
      <w:r w:rsidR="00F638C6">
        <w:rPr>
          <w:rFonts w:ascii="Times New Roman" w:hAnsi="Times New Roman"/>
          <w:sz w:val="24"/>
          <w:szCs w:val="24"/>
        </w:rPr>
        <w:t xml:space="preserve">я </w:t>
      </w:r>
      <w:r w:rsidR="00F638C6" w:rsidRPr="00F638C6">
        <w:rPr>
          <w:rFonts w:ascii="Times New Roman" w:hAnsi="Times New Roman"/>
          <w:sz w:val="24"/>
          <w:szCs w:val="24"/>
        </w:rPr>
        <w:t>Пембрукшир</w:t>
      </w:r>
      <w:r w:rsidR="00F638C6">
        <w:rPr>
          <w:rFonts w:ascii="Times New Roman" w:hAnsi="Times New Roman"/>
          <w:sz w:val="24"/>
          <w:szCs w:val="24"/>
        </w:rPr>
        <w:t>а</w:t>
      </w:r>
      <w:r w:rsidRPr="001F24C3">
        <w:rPr>
          <w:rFonts w:ascii="Times New Roman" w:hAnsi="Times New Roman"/>
          <w:sz w:val="24"/>
          <w:szCs w:val="24"/>
        </w:rPr>
        <w:t xml:space="preserve"> (Уэльс)</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Все</w:t>
      </w:r>
      <w:r w:rsidR="00F638C6">
        <w:rPr>
          <w:rFonts w:ascii="Times New Roman" w:hAnsi="Times New Roman"/>
          <w:sz w:val="24"/>
          <w:szCs w:val="24"/>
        </w:rPr>
        <w:t>е</w:t>
      </w:r>
      <w:r w:rsidRPr="001F24C3">
        <w:rPr>
          <w:rFonts w:ascii="Times New Roman" w:hAnsi="Times New Roman"/>
          <w:sz w:val="24"/>
          <w:szCs w:val="24"/>
        </w:rPr>
        <w:t xml:space="preserve"> </w:t>
      </w:r>
      <w:r w:rsidR="00F638C6">
        <w:rPr>
          <w:rFonts w:ascii="Times New Roman" w:hAnsi="Times New Roman"/>
          <w:sz w:val="24"/>
          <w:szCs w:val="24"/>
        </w:rPr>
        <w:t>о</w:t>
      </w:r>
      <w:r w:rsidRPr="001F24C3">
        <w:rPr>
          <w:rFonts w:ascii="Times New Roman" w:hAnsi="Times New Roman"/>
          <w:sz w:val="24"/>
          <w:szCs w:val="24"/>
        </w:rPr>
        <w:t>бществ</w:t>
      </w:r>
      <w:r w:rsidR="00F638C6">
        <w:rPr>
          <w:rFonts w:ascii="Times New Roman" w:hAnsi="Times New Roman"/>
          <w:sz w:val="24"/>
          <w:szCs w:val="24"/>
        </w:rPr>
        <w:t>о</w:t>
      </w:r>
      <w:r w:rsidRPr="001F24C3">
        <w:rPr>
          <w:rFonts w:ascii="Times New Roman" w:hAnsi="Times New Roman"/>
          <w:sz w:val="24"/>
          <w:szCs w:val="24"/>
        </w:rPr>
        <w:t xml:space="preserve"> </w:t>
      </w:r>
      <w:r w:rsidR="00F638C6">
        <w:rPr>
          <w:rFonts w:ascii="Times New Roman" w:hAnsi="Times New Roman"/>
          <w:sz w:val="24"/>
          <w:szCs w:val="24"/>
        </w:rPr>
        <w:t>т</w:t>
      </w:r>
      <w:r w:rsidRPr="001F24C3">
        <w:rPr>
          <w:rFonts w:ascii="Times New Roman" w:hAnsi="Times New Roman"/>
          <w:sz w:val="24"/>
          <w:szCs w:val="24"/>
        </w:rPr>
        <w:t xml:space="preserve">резвости </w:t>
      </w:r>
      <w:r w:rsidR="00F638C6" w:rsidRPr="00F638C6">
        <w:rPr>
          <w:rFonts w:ascii="Times New Roman" w:hAnsi="Times New Roman"/>
          <w:sz w:val="24"/>
          <w:szCs w:val="24"/>
        </w:rPr>
        <w:t>Сидне</w:t>
      </w:r>
      <w:r w:rsidR="00F638C6">
        <w:rPr>
          <w:rFonts w:ascii="Times New Roman" w:hAnsi="Times New Roman"/>
          <w:sz w:val="24"/>
          <w:szCs w:val="24"/>
        </w:rPr>
        <w:t>я (Астралия)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1842</w:t>
      </w:r>
      <w:r w:rsidR="00F638C6">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Все</w:t>
      </w:r>
      <w:r w:rsidR="00F638C6">
        <w:rPr>
          <w:rFonts w:ascii="Times New Roman" w:hAnsi="Times New Roman"/>
          <w:sz w:val="24"/>
          <w:szCs w:val="24"/>
        </w:rPr>
        <w:t>общее</w:t>
      </w:r>
      <w:r w:rsidRPr="001F24C3">
        <w:rPr>
          <w:rFonts w:ascii="Times New Roman" w:hAnsi="Times New Roman"/>
          <w:sz w:val="24"/>
          <w:szCs w:val="24"/>
        </w:rPr>
        <w:t xml:space="preserve"> </w:t>
      </w:r>
      <w:r w:rsidR="00F638C6">
        <w:rPr>
          <w:rFonts w:ascii="Times New Roman" w:hAnsi="Times New Roman"/>
          <w:sz w:val="24"/>
          <w:szCs w:val="24"/>
        </w:rPr>
        <w:t>о</w:t>
      </w:r>
      <w:r w:rsidRPr="001F24C3">
        <w:rPr>
          <w:rFonts w:ascii="Times New Roman" w:hAnsi="Times New Roman"/>
          <w:sz w:val="24"/>
          <w:szCs w:val="24"/>
        </w:rPr>
        <w:t>бществ</w:t>
      </w:r>
      <w:r w:rsidR="00F638C6">
        <w:rPr>
          <w:rFonts w:ascii="Times New Roman" w:hAnsi="Times New Roman"/>
          <w:sz w:val="24"/>
          <w:szCs w:val="24"/>
        </w:rPr>
        <w:t>о</w:t>
      </w:r>
      <w:r w:rsidRPr="001F24C3">
        <w:rPr>
          <w:rFonts w:ascii="Times New Roman" w:hAnsi="Times New Roman"/>
          <w:sz w:val="24"/>
          <w:szCs w:val="24"/>
        </w:rPr>
        <w:t xml:space="preserve"> </w:t>
      </w:r>
      <w:r w:rsidR="00F638C6">
        <w:rPr>
          <w:rFonts w:ascii="Times New Roman" w:hAnsi="Times New Roman"/>
          <w:sz w:val="24"/>
          <w:szCs w:val="24"/>
        </w:rPr>
        <w:t>в</w:t>
      </w:r>
      <w:r w:rsidRPr="001F24C3">
        <w:rPr>
          <w:rFonts w:ascii="Times New Roman" w:hAnsi="Times New Roman"/>
          <w:sz w:val="24"/>
          <w:szCs w:val="24"/>
        </w:rPr>
        <w:t>оздержания</w:t>
      </w:r>
      <w:r w:rsidR="00F638C6">
        <w:rPr>
          <w:rFonts w:ascii="Times New Roman" w:hAnsi="Times New Roman"/>
          <w:sz w:val="24"/>
          <w:szCs w:val="24"/>
        </w:rPr>
        <w:t xml:space="preserve"> </w:t>
      </w:r>
      <w:r w:rsidR="00F638C6" w:rsidRPr="00F638C6">
        <w:rPr>
          <w:rFonts w:ascii="Times New Roman" w:hAnsi="Times New Roman"/>
          <w:sz w:val="24"/>
          <w:szCs w:val="24"/>
        </w:rPr>
        <w:t>Окленд</w:t>
      </w:r>
      <w:r w:rsidR="00F638C6">
        <w:rPr>
          <w:rFonts w:ascii="Times New Roman" w:hAnsi="Times New Roman"/>
          <w:sz w:val="24"/>
          <w:szCs w:val="24"/>
        </w:rPr>
        <w:t>а (Новая Зеландия)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Все</w:t>
      </w:r>
      <w:r w:rsidR="00F638C6">
        <w:rPr>
          <w:rFonts w:ascii="Times New Roman" w:hAnsi="Times New Roman"/>
          <w:sz w:val="24"/>
          <w:szCs w:val="24"/>
        </w:rPr>
        <w:t>общее</w:t>
      </w:r>
      <w:r w:rsidRPr="001F24C3">
        <w:rPr>
          <w:rFonts w:ascii="Times New Roman" w:hAnsi="Times New Roman"/>
          <w:sz w:val="24"/>
          <w:szCs w:val="24"/>
        </w:rPr>
        <w:t xml:space="preserve"> </w:t>
      </w:r>
      <w:r w:rsidR="00F638C6">
        <w:rPr>
          <w:rFonts w:ascii="Times New Roman" w:hAnsi="Times New Roman"/>
          <w:sz w:val="24"/>
          <w:szCs w:val="24"/>
        </w:rPr>
        <w:t>о</w:t>
      </w:r>
      <w:r w:rsidRPr="001F24C3">
        <w:rPr>
          <w:rFonts w:ascii="Times New Roman" w:hAnsi="Times New Roman"/>
          <w:sz w:val="24"/>
          <w:szCs w:val="24"/>
        </w:rPr>
        <w:t>бществ</w:t>
      </w:r>
      <w:r w:rsidR="00F638C6">
        <w:rPr>
          <w:rFonts w:ascii="Times New Roman" w:hAnsi="Times New Roman"/>
          <w:sz w:val="24"/>
          <w:szCs w:val="24"/>
        </w:rPr>
        <w:t>о</w:t>
      </w:r>
      <w:r w:rsidRPr="001F24C3">
        <w:rPr>
          <w:rFonts w:ascii="Times New Roman" w:hAnsi="Times New Roman"/>
          <w:sz w:val="24"/>
          <w:szCs w:val="24"/>
        </w:rPr>
        <w:t xml:space="preserve"> </w:t>
      </w:r>
      <w:r w:rsidR="00F638C6">
        <w:rPr>
          <w:rFonts w:ascii="Times New Roman" w:hAnsi="Times New Roman"/>
          <w:sz w:val="24"/>
          <w:szCs w:val="24"/>
        </w:rPr>
        <w:t>т</w:t>
      </w:r>
      <w:r w:rsidRPr="001F24C3">
        <w:rPr>
          <w:rFonts w:ascii="Times New Roman" w:hAnsi="Times New Roman"/>
          <w:sz w:val="24"/>
          <w:szCs w:val="24"/>
        </w:rPr>
        <w:t>резвости</w:t>
      </w:r>
      <w:r w:rsidR="00F638C6" w:rsidRPr="00F638C6">
        <w:t xml:space="preserve"> </w:t>
      </w:r>
      <w:r w:rsidR="00F638C6" w:rsidRPr="00F638C6">
        <w:rPr>
          <w:rFonts w:ascii="Times New Roman" w:hAnsi="Times New Roman"/>
          <w:sz w:val="24"/>
          <w:szCs w:val="24"/>
        </w:rPr>
        <w:t>города</w:t>
      </w:r>
      <w:r w:rsidR="00F638C6">
        <w:rPr>
          <w:rFonts w:ascii="Times New Roman" w:hAnsi="Times New Roman"/>
          <w:sz w:val="24"/>
          <w:szCs w:val="24"/>
        </w:rPr>
        <w:t xml:space="preserve"> </w:t>
      </w:r>
      <w:r w:rsidR="00F638C6" w:rsidRPr="00F638C6">
        <w:rPr>
          <w:rFonts w:ascii="Times New Roman" w:hAnsi="Times New Roman"/>
          <w:sz w:val="24"/>
          <w:szCs w:val="24"/>
        </w:rPr>
        <w:t>Хобарт</w:t>
      </w:r>
      <w:r w:rsidRPr="001F24C3">
        <w:rPr>
          <w:rFonts w:ascii="Times New Roman" w:hAnsi="Times New Roman"/>
          <w:sz w:val="24"/>
          <w:szCs w:val="24"/>
        </w:rPr>
        <w:t xml:space="preserve"> (</w:t>
      </w:r>
      <w:r w:rsidR="00F638C6">
        <w:rPr>
          <w:rFonts w:ascii="Times New Roman" w:hAnsi="Times New Roman"/>
          <w:sz w:val="24"/>
          <w:szCs w:val="24"/>
        </w:rPr>
        <w:t xml:space="preserve">Тасмания, </w:t>
      </w:r>
      <w:r w:rsidRPr="001F24C3">
        <w:rPr>
          <w:rFonts w:ascii="Times New Roman" w:hAnsi="Times New Roman"/>
          <w:sz w:val="24"/>
          <w:szCs w:val="24"/>
        </w:rPr>
        <w:t>Австралия)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Все</w:t>
      </w:r>
      <w:r w:rsidR="00F638C6">
        <w:rPr>
          <w:rFonts w:ascii="Times New Roman" w:hAnsi="Times New Roman"/>
          <w:sz w:val="24"/>
          <w:szCs w:val="24"/>
        </w:rPr>
        <w:t>общее</w:t>
      </w:r>
      <w:r w:rsidRPr="001F24C3">
        <w:rPr>
          <w:rFonts w:ascii="Times New Roman" w:hAnsi="Times New Roman"/>
          <w:sz w:val="24"/>
          <w:szCs w:val="24"/>
        </w:rPr>
        <w:t xml:space="preserve"> </w:t>
      </w:r>
      <w:r w:rsidR="00F638C6">
        <w:rPr>
          <w:rFonts w:ascii="Times New Roman" w:hAnsi="Times New Roman"/>
          <w:sz w:val="24"/>
          <w:szCs w:val="24"/>
        </w:rPr>
        <w:t>о</w:t>
      </w:r>
      <w:r w:rsidRPr="001F24C3">
        <w:rPr>
          <w:rFonts w:ascii="Times New Roman" w:hAnsi="Times New Roman"/>
          <w:sz w:val="24"/>
          <w:szCs w:val="24"/>
        </w:rPr>
        <w:t>бществ</w:t>
      </w:r>
      <w:r w:rsidR="00F638C6">
        <w:rPr>
          <w:rFonts w:ascii="Times New Roman" w:hAnsi="Times New Roman"/>
          <w:sz w:val="24"/>
          <w:szCs w:val="24"/>
        </w:rPr>
        <w:t>о</w:t>
      </w:r>
      <w:r w:rsidRPr="001F24C3">
        <w:rPr>
          <w:rFonts w:ascii="Times New Roman" w:hAnsi="Times New Roman"/>
          <w:sz w:val="24"/>
          <w:szCs w:val="24"/>
        </w:rPr>
        <w:t xml:space="preserve"> </w:t>
      </w:r>
      <w:r w:rsidR="00F638C6">
        <w:rPr>
          <w:rFonts w:ascii="Times New Roman" w:hAnsi="Times New Roman"/>
          <w:sz w:val="24"/>
          <w:szCs w:val="24"/>
        </w:rPr>
        <w:t>в</w:t>
      </w:r>
      <w:r w:rsidRPr="001F24C3">
        <w:rPr>
          <w:rFonts w:ascii="Times New Roman" w:hAnsi="Times New Roman"/>
          <w:sz w:val="24"/>
          <w:szCs w:val="24"/>
        </w:rPr>
        <w:t>оздержания</w:t>
      </w:r>
      <w:r w:rsidR="00F638C6">
        <w:rPr>
          <w:rFonts w:ascii="Times New Roman" w:hAnsi="Times New Roman"/>
          <w:sz w:val="24"/>
          <w:szCs w:val="24"/>
        </w:rPr>
        <w:t xml:space="preserve"> </w:t>
      </w:r>
      <w:r w:rsidR="00F638C6" w:rsidRPr="00F638C6">
        <w:rPr>
          <w:rFonts w:ascii="Times New Roman" w:hAnsi="Times New Roman"/>
          <w:sz w:val="24"/>
          <w:szCs w:val="24"/>
        </w:rPr>
        <w:t>Мельбурн</w:t>
      </w:r>
      <w:r w:rsidR="00F638C6">
        <w:rPr>
          <w:rFonts w:ascii="Times New Roman" w:hAnsi="Times New Roman"/>
          <w:sz w:val="24"/>
          <w:szCs w:val="24"/>
        </w:rPr>
        <w:t>а</w:t>
      </w:r>
      <w:r w:rsidR="000F2C5E">
        <w:rPr>
          <w:rFonts w:ascii="Times New Roman" w:hAnsi="Times New Roman"/>
          <w:sz w:val="24"/>
          <w:szCs w:val="24"/>
        </w:rPr>
        <w:t xml:space="preserve"> (Австралия)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Национальное </w:t>
      </w:r>
      <w:r w:rsidR="007F68B7">
        <w:rPr>
          <w:rFonts w:ascii="Times New Roman" w:hAnsi="Times New Roman"/>
          <w:sz w:val="24"/>
          <w:szCs w:val="24"/>
        </w:rPr>
        <w:t>о</w:t>
      </w:r>
      <w:r w:rsidRPr="001F24C3">
        <w:rPr>
          <w:rFonts w:ascii="Times New Roman" w:hAnsi="Times New Roman"/>
          <w:sz w:val="24"/>
          <w:szCs w:val="24"/>
        </w:rPr>
        <w:t xml:space="preserve">бщество </w:t>
      </w:r>
      <w:r w:rsidR="007F68B7">
        <w:rPr>
          <w:rFonts w:ascii="Times New Roman" w:hAnsi="Times New Roman"/>
          <w:sz w:val="24"/>
          <w:szCs w:val="24"/>
        </w:rPr>
        <w:t>т</w:t>
      </w:r>
      <w:r w:rsidRPr="001F24C3">
        <w:rPr>
          <w:rFonts w:ascii="Times New Roman" w:hAnsi="Times New Roman"/>
          <w:sz w:val="24"/>
          <w:szCs w:val="24"/>
        </w:rPr>
        <w:t>резвости (Англия)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Ассоциация Нидерландов за отмену алкогольных </w:t>
      </w:r>
      <w:r w:rsidR="000F2C5E">
        <w:rPr>
          <w:rFonts w:ascii="Times New Roman" w:hAnsi="Times New Roman"/>
          <w:sz w:val="24"/>
          <w:szCs w:val="24"/>
        </w:rPr>
        <w:t>изделий</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Общества </w:t>
      </w:r>
      <w:r w:rsidR="000F2C5E">
        <w:rPr>
          <w:rFonts w:ascii="Times New Roman" w:hAnsi="Times New Roman"/>
          <w:sz w:val="24"/>
          <w:szCs w:val="24"/>
        </w:rPr>
        <w:t>т</w:t>
      </w:r>
      <w:r w:rsidRPr="001F24C3">
        <w:rPr>
          <w:rFonts w:ascii="Times New Roman" w:hAnsi="Times New Roman"/>
          <w:sz w:val="24"/>
          <w:szCs w:val="24"/>
        </w:rPr>
        <w:t>резвости</w:t>
      </w:r>
      <w:r w:rsidR="000F2C5E">
        <w:rPr>
          <w:rFonts w:ascii="Times New Roman" w:hAnsi="Times New Roman"/>
          <w:sz w:val="24"/>
          <w:szCs w:val="24"/>
        </w:rPr>
        <w:t xml:space="preserve"> </w:t>
      </w:r>
      <w:r w:rsidR="000F2C5E" w:rsidRPr="000F2C5E">
        <w:rPr>
          <w:rFonts w:ascii="Times New Roman" w:hAnsi="Times New Roman"/>
          <w:sz w:val="24"/>
          <w:szCs w:val="24"/>
        </w:rPr>
        <w:t>Нельсон</w:t>
      </w:r>
      <w:r w:rsidR="000F2C5E">
        <w:rPr>
          <w:rFonts w:ascii="Times New Roman" w:hAnsi="Times New Roman"/>
          <w:sz w:val="24"/>
          <w:szCs w:val="24"/>
        </w:rPr>
        <w:t>а</w:t>
      </w:r>
      <w:r w:rsidRPr="001F24C3">
        <w:rPr>
          <w:rFonts w:ascii="Times New Roman" w:hAnsi="Times New Roman"/>
          <w:sz w:val="24"/>
          <w:szCs w:val="24"/>
        </w:rPr>
        <w:t xml:space="preserve"> (Австралия)</w:t>
      </w:r>
    </w:p>
    <w:p w:rsidR="001F24C3" w:rsidRPr="001F24C3" w:rsidRDefault="000F2C5E" w:rsidP="001F24C3">
      <w:pPr>
        <w:spacing w:after="0" w:line="240" w:lineRule="auto"/>
        <w:rPr>
          <w:rFonts w:ascii="Times New Roman" w:hAnsi="Times New Roman"/>
          <w:sz w:val="24"/>
          <w:szCs w:val="24"/>
        </w:rPr>
      </w:pPr>
      <w:r>
        <w:rPr>
          <w:rFonts w:ascii="Times New Roman" w:hAnsi="Times New Roman"/>
          <w:sz w:val="24"/>
          <w:szCs w:val="24"/>
        </w:rPr>
        <w:t>С</w:t>
      </w:r>
      <w:r w:rsidR="001F24C3" w:rsidRPr="001F24C3">
        <w:rPr>
          <w:rFonts w:ascii="Times New Roman" w:hAnsi="Times New Roman"/>
          <w:sz w:val="24"/>
          <w:szCs w:val="24"/>
        </w:rPr>
        <w:t>ын</w:t>
      </w:r>
      <w:r>
        <w:rPr>
          <w:rFonts w:ascii="Times New Roman" w:hAnsi="Times New Roman"/>
          <w:sz w:val="24"/>
          <w:szCs w:val="24"/>
        </w:rPr>
        <w:t>ы</w:t>
      </w:r>
      <w:r w:rsidR="001F24C3" w:rsidRPr="001F24C3">
        <w:rPr>
          <w:rFonts w:ascii="Times New Roman" w:hAnsi="Times New Roman"/>
          <w:sz w:val="24"/>
          <w:szCs w:val="24"/>
        </w:rPr>
        <w:t xml:space="preserve"> трезвости (США)</w:t>
      </w:r>
    </w:p>
    <w:p w:rsidR="001F24C3" w:rsidRPr="001F24C3" w:rsidRDefault="000F2C5E" w:rsidP="001F24C3">
      <w:pPr>
        <w:spacing w:after="0" w:line="240" w:lineRule="auto"/>
        <w:rPr>
          <w:rFonts w:ascii="Times New Roman" w:hAnsi="Times New Roman"/>
          <w:sz w:val="24"/>
          <w:szCs w:val="24"/>
        </w:rPr>
      </w:pPr>
      <w:r>
        <w:rPr>
          <w:rFonts w:ascii="Times New Roman" w:hAnsi="Times New Roman"/>
          <w:sz w:val="24"/>
          <w:szCs w:val="24"/>
        </w:rPr>
        <w:t>О</w:t>
      </w:r>
      <w:r w:rsidR="001F24C3" w:rsidRPr="001F24C3">
        <w:rPr>
          <w:rFonts w:ascii="Times New Roman" w:hAnsi="Times New Roman"/>
          <w:sz w:val="24"/>
          <w:szCs w:val="24"/>
        </w:rPr>
        <w:t xml:space="preserve">бщество </w:t>
      </w:r>
      <w:r>
        <w:rPr>
          <w:rFonts w:ascii="Times New Roman" w:hAnsi="Times New Roman"/>
          <w:sz w:val="24"/>
          <w:szCs w:val="24"/>
        </w:rPr>
        <w:t>т</w:t>
      </w:r>
      <w:r w:rsidR="001F24C3" w:rsidRPr="001F24C3">
        <w:rPr>
          <w:rFonts w:ascii="Times New Roman" w:hAnsi="Times New Roman"/>
          <w:sz w:val="24"/>
          <w:szCs w:val="24"/>
        </w:rPr>
        <w:t>резвенников</w:t>
      </w:r>
      <w:r>
        <w:rPr>
          <w:rFonts w:ascii="Times New Roman" w:hAnsi="Times New Roman"/>
          <w:sz w:val="24"/>
          <w:szCs w:val="24"/>
        </w:rPr>
        <w:t xml:space="preserve"> </w:t>
      </w:r>
      <w:r w:rsidRPr="000F2C5E">
        <w:rPr>
          <w:rFonts w:ascii="Times New Roman" w:hAnsi="Times New Roman"/>
          <w:sz w:val="24"/>
          <w:szCs w:val="24"/>
        </w:rPr>
        <w:t>Земл</w:t>
      </w:r>
      <w:r>
        <w:rPr>
          <w:rFonts w:ascii="Times New Roman" w:hAnsi="Times New Roman"/>
          <w:sz w:val="24"/>
          <w:szCs w:val="24"/>
        </w:rPr>
        <w:t>и</w:t>
      </w:r>
      <w:r w:rsidRPr="000F2C5E">
        <w:rPr>
          <w:rFonts w:ascii="Times New Roman" w:hAnsi="Times New Roman"/>
          <w:sz w:val="24"/>
          <w:szCs w:val="24"/>
        </w:rPr>
        <w:t xml:space="preserve"> Ван Димена</w:t>
      </w:r>
      <w:r w:rsidR="001F24C3" w:rsidRPr="001F24C3">
        <w:rPr>
          <w:rFonts w:ascii="Times New Roman" w:hAnsi="Times New Roman"/>
          <w:sz w:val="24"/>
          <w:szCs w:val="24"/>
        </w:rPr>
        <w:t xml:space="preserve"> (</w:t>
      </w:r>
      <w:r>
        <w:rPr>
          <w:rFonts w:ascii="Times New Roman" w:hAnsi="Times New Roman"/>
          <w:sz w:val="24"/>
          <w:szCs w:val="24"/>
        </w:rPr>
        <w:t xml:space="preserve">Тасмания, </w:t>
      </w:r>
      <w:r w:rsidR="001F24C3" w:rsidRPr="001F24C3">
        <w:rPr>
          <w:rFonts w:ascii="Times New Roman" w:hAnsi="Times New Roman"/>
          <w:sz w:val="24"/>
          <w:szCs w:val="24"/>
        </w:rPr>
        <w:t>Австралия)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1843</w:t>
      </w:r>
      <w:r w:rsidR="00F638C6">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Центральная </w:t>
      </w:r>
      <w:r w:rsidR="000F2C5E">
        <w:rPr>
          <w:rFonts w:ascii="Times New Roman" w:hAnsi="Times New Roman"/>
          <w:sz w:val="24"/>
          <w:szCs w:val="24"/>
        </w:rPr>
        <w:t>а</w:t>
      </w:r>
      <w:r w:rsidRPr="001F24C3">
        <w:rPr>
          <w:rFonts w:ascii="Times New Roman" w:hAnsi="Times New Roman"/>
          <w:sz w:val="24"/>
          <w:szCs w:val="24"/>
        </w:rPr>
        <w:t xml:space="preserve">ссоциация </w:t>
      </w:r>
      <w:r w:rsidR="000F2C5E">
        <w:rPr>
          <w:rFonts w:ascii="Times New Roman" w:hAnsi="Times New Roman"/>
          <w:sz w:val="24"/>
          <w:szCs w:val="24"/>
        </w:rPr>
        <w:t>т</w:t>
      </w:r>
      <w:r w:rsidRPr="001F24C3">
        <w:rPr>
          <w:rFonts w:ascii="Times New Roman" w:hAnsi="Times New Roman"/>
          <w:sz w:val="24"/>
          <w:szCs w:val="24"/>
        </w:rPr>
        <w:t>резвенников (Англия)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Дочери трезвости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Ассоциация </w:t>
      </w:r>
      <w:r w:rsidR="000F2C5E">
        <w:rPr>
          <w:rFonts w:ascii="Times New Roman" w:hAnsi="Times New Roman"/>
          <w:sz w:val="24"/>
          <w:szCs w:val="24"/>
        </w:rPr>
        <w:t>с</w:t>
      </w:r>
      <w:r w:rsidRPr="001F24C3">
        <w:rPr>
          <w:rFonts w:ascii="Times New Roman" w:hAnsi="Times New Roman"/>
          <w:sz w:val="24"/>
          <w:szCs w:val="24"/>
        </w:rPr>
        <w:t xml:space="preserve">еверной </w:t>
      </w:r>
      <w:r w:rsidR="000F2C5E">
        <w:rPr>
          <w:rFonts w:ascii="Times New Roman" w:hAnsi="Times New Roman"/>
          <w:sz w:val="24"/>
          <w:szCs w:val="24"/>
        </w:rPr>
        <w:t>у</w:t>
      </w:r>
      <w:r w:rsidRPr="001F24C3">
        <w:rPr>
          <w:rFonts w:ascii="Times New Roman" w:hAnsi="Times New Roman"/>
          <w:sz w:val="24"/>
          <w:szCs w:val="24"/>
        </w:rPr>
        <w:t>меренности (Англия)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Истинный </w:t>
      </w:r>
      <w:r w:rsidR="000F2C5E">
        <w:rPr>
          <w:rFonts w:ascii="Times New Roman" w:hAnsi="Times New Roman"/>
          <w:sz w:val="24"/>
          <w:szCs w:val="24"/>
        </w:rPr>
        <w:t>с</w:t>
      </w:r>
      <w:r w:rsidRPr="001F24C3">
        <w:rPr>
          <w:rFonts w:ascii="Times New Roman" w:hAnsi="Times New Roman"/>
          <w:sz w:val="24"/>
          <w:szCs w:val="24"/>
        </w:rPr>
        <w:t xml:space="preserve">оюз </w:t>
      </w:r>
      <w:proofErr w:type="gramStart"/>
      <w:r w:rsidR="000F2C5E">
        <w:rPr>
          <w:rFonts w:ascii="Times New Roman" w:hAnsi="Times New Roman"/>
          <w:sz w:val="24"/>
          <w:szCs w:val="24"/>
        </w:rPr>
        <w:t>н</w:t>
      </w:r>
      <w:r w:rsidRPr="001F24C3">
        <w:rPr>
          <w:rFonts w:ascii="Times New Roman" w:hAnsi="Times New Roman"/>
          <w:sz w:val="24"/>
          <w:szCs w:val="24"/>
        </w:rPr>
        <w:t>епьющи</w:t>
      </w:r>
      <w:r w:rsidR="000F2C5E">
        <w:rPr>
          <w:rFonts w:ascii="Times New Roman" w:hAnsi="Times New Roman"/>
          <w:sz w:val="24"/>
          <w:szCs w:val="24"/>
        </w:rPr>
        <w:t>х</w:t>
      </w:r>
      <w:proofErr w:type="gramEnd"/>
      <w:r w:rsidRPr="001F24C3">
        <w:rPr>
          <w:rFonts w:ascii="Times New Roman" w:hAnsi="Times New Roman"/>
          <w:sz w:val="24"/>
          <w:szCs w:val="24"/>
        </w:rPr>
        <w:t xml:space="preserve"> (Англия)</w:t>
      </w:r>
    </w:p>
    <w:p w:rsidR="001F24C3" w:rsidRPr="001F24C3" w:rsidRDefault="000F2C5E" w:rsidP="001F24C3">
      <w:pPr>
        <w:spacing w:after="0" w:line="240" w:lineRule="auto"/>
        <w:rPr>
          <w:rFonts w:ascii="Times New Roman" w:hAnsi="Times New Roman"/>
          <w:sz w:val="24"/>
          <w:szCs w:val="24"/>
        </w:rPr>
      </w:pPr>
      <w:r>
        <w:rPr>
          <w:rFonts w:ascii="Times New Roman" w:hAnsi="Times New Roman"/>
          <w:sz w:val="24"/>
          <w:szCs w:val="24"/>
        </w:rPr>
        <w:t>Ш</w:t>
      </w:r>
      <w:r w:rsidR="001F24C3" w:rsidRPr="001F24C3">
        <w:rPr>
          <w:rFonts w:ascii="Times New Roman" w:hAnsi="Times New Roman"/>
          <w:sz w:val="24"/>
          <w:szCs w:val="24"/>
        </w:rPr>
        <w:t xml:space="preserve">отландская </w:t>
      </w:r>
      <w:r>
        <w:rPr>
          <w:rFonts w:ascii="Times New Roman" w:hAnsi="Times New Roman"/>
          <w:sz w:val="24"/>
          <w:szCs w:val="24"/>
        </w:rPr>
        <w:t>л</w:t>
      </w:r>
      <w:r w:rsidR="001F24C3" w:rsidRPr="001F24C3">
        <w:rPr>
          <w:rFonts w:ascii="Times New Roman" w:hAnsi="Times New Roman"/>
          <w:sz w:val="24"/>
          <w:szCs w:val="24"/>
        </w:rPr>
        <w:t>ига трезвости в Глазго</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1844</w:t>
      </w:r>
      <w:r w:rsidR="000F2C5E">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Коллингвуд</w:t>
      </w:r>
      <w:r w:rsidR="000F2C5E">
        <w:rPr>
          <w:rFonts w:ascii="Times New Roman" w:hAnsi="Times New Roman"/>
          <w:sz w:val="24"/>
          <w:szCs w:val="24"/>
        </w:rPr>
        <w:t>ское римско-католическое общество</w:t>
      </w:r>
      <w:r w:rsidRPr="001F24C3">
        <w:rPr>
          <w:rFonts w:ascii="Times New Roman" w:hAnsi="Times New Roman"/>
          <w:sz w:val="24"/>
          <w:szCs w:val="24"/>
        </w:rPr>
        <w:t xml:space="preserve"> </w:t>
      </w:r>
      <w:r w:rsidR="000F2C5E">
        <w:rPr>
          <w:rFonts w:ascii="Times New Roman" w:hAnsi="Times New Roman"/>
          <w:sz w:val="24"/>
          <w:szCs w:val="24"/>
        </w:rPr>
        <w:t>всеобщего</w:t>
      </w:r>
      <w:r w:rsidRPr="001F24C3">
        <w:rPr>
          <w:rFonts w:ascii="Times New Roman" w:hAnsi="Times New Roman"/>
          <w:sz w:val="24"/>
          <w:szCs w:val="24"/>
        </w:rPr>
        <w:t xml:space="preserve"> </w:t>
      </w:r>
      <w:r w:rsidR="000F2C5E">
        <w:rPr>
          <w:rFonts w:ascii="Times New Roman" w:hAnsi="Times New Roman"/>
          <w:sz w:val="24"/>
          <w:szCs w:val="24"/>
        </w:rPr>
        <w:t>в</w:t>
      </w:r>
      <w:r w:rsidRPr="001F24C3">
        <w:rPr>
          <w:rFonts w:ascii="Times New Roman" w:hAnsi="Times New Roman"/>
          <w:sz w:val="24"/>
          <w:szCs w:val="24"/>
        </w:rPr>
        <w:t>оздержания (Австралия) Римско-</w:t>
      </w:r>
      <w:r w:rsidR="000F2C5E">
        <w:rPr>
          <w:rFonts w:ascii="Times New Roman" w:hAnsi="Times New Roman"/>
          <w:sz w:val="24"/>
          <w:szCs w:val="24"/>
        </w:rPr>
        <w:t>к</w:t>
      </w:r>
      <w:r w:rsidRPr="001F24C3">
        <w:rPr>
          <w:rFonts w:ascii="Times New Roman" w:hAnsi="Times New Roman"/>
          <w:sz w:val="24"/>
          <w:szCs w:val="24"/>
        </w:rPr>
        <w:t>атолическо</w:t>
      </w:r>
      <w:r w:rsidR="000F2C5E">
        <w:rPr>
          <w:rFonts w:ascii="Times New Roman" w:hAnsi="Times New Roman"/>
          <w:sz w:val="24"/>
          <w:szCs w:val="24"/>
        </w:rPr>
        <w:t>е</w:t>
      </w:r>
      <w:r w:rsidRPr="001F24C3">
        <w:rPr>
          <w:rFonts w:ascii="Times New Roman" w:hAnsi="Times New Roman"/>
          <w:sz w:val="24"/>
          <w:szCs w:val="24"/>
        </w:rPr>
        <w:t xml:space="preserve"> </w:t>
      </w:r>
      <w:r w:rsidR="000F2C5E">
        <w:rPr>
          <w:rFonts w:ascii="Times New Roman" w:hAnsi="Times New Roman"/>
          <w:sz w:val="24"/>
          <w:szCs w:val="24"/>
        </w:rPr>
        <w:t>п</w:t>
      </w:r>
      <w:r w:rsidRPr="001F24C3">
        <w:rPr>
          <w:rFonts w:ascii="Times New Roman" w:hAnsi="Times New Roman"/>
          <w:sz w:val="24"/>
          <w:szCs w:val="24"/>
        </w:rPr>
        <w:t>олно</w:t>
      </w:r>
      <w:r w:rsidR="000F2C5E">
        <w:rPr>
          <w:rFonts w:ascii="Times New Roman" w:hAnsi="Times New Roman"/>
          <w:sz w:val="24"/>
          <w:szCs w:val="24"/>
        </w:rPr>
        <w:t>го</w:t>
      </w:r>
      <w:r w:rsidRPr="001F24C3">
        <w:rPr>
          <w:rFonts w:ascii="Times New Roman" w:hAnsi="Times New Roman"/>
          <w:sz w:val="24"/>
          <w:szCs w:val="24"/>
        </w:rPr>
        <w:t xml:space="preserve"> </w:t>
      </w:r>
      <w:r w:rsidR="000F2C5E">
        <w:rPr>
          <w:rFonts w:ascii="Times New Roman" w:hAnsi="Times New Roman"/>
          <w:sz w:val="24"/>
          <w:szCs w:val="24"/>
        </w:rPr>
        <w:t>в</w:t>
      </w:r>
      <w:r w:rsidRPr="001F24C3">
        <w:rPr>
          <w:rFonts w:ascii="Times New Roman" w:hAnsi="Times New Roman"/>
          <w:sz w:val="24"/>
          <w:szCs w:val="24"/>
        </w:rPr>
        <w:t>оздержани</w:t>
      </w:r>
      <w:r w:rsidR="000F2C5E">
        <w:rPr>
          <w:rFonts w:ascii="Times New Roman" w:hAnsi="Times New Roman"/>
          <w:sz w:val="24"/>
          <w:szCs w:val="24"/>
        </w:rPr>
        <w:t>я</w:t>
      </w:r>
      <w:r w:rsidRPr="001F24C3">
        <w:rPr>
          <w:rFonts w:ascii="Times New Roman" w:hAnsi="Times New Roman"/>
          <w:sz w:val="24"/>
          <w:szCs w:val="24"/>
        </w:rPr>
        <w:t xml:space="preserve"> </w:t>
      </w:r>
      <w:r w:rsidR="000F2C5E">
        <w:rPr>
          <w:rFonts w:ascii="Times New Roman" w:hAnsi="Times New Roman"/>
          <w:sz w:val="24"/>
          <w:szCs w:val="24"/>
        </w:rPr>
        <w:t>о</w:t>
      </w:r>
      <w:r w:rsidRPr="001F24C3">
        <w:rPr>
          <w:rFonts w:ascii="Times New Roman" w:hAnsi="Times New Roman"/>
          <w:sz w:val="24"/>
          <w:szCs w:val="24"/>
        </w:rPr>
        <w:t>бществ</w:t>
      </w:r>
      <w:r w:rsidR="000F2C5E">
        <w:rPr>
          <w:rFonts w:ascii="Times New Roman" w:hAnsi="Times New Roman"/>
          <w:sz w:val="24"/>
          <w:szCs w:val="24"/>
        </w:rPr>
        <w:t>о</w:t>
      </w:r>
      <w:r w:rsidRPr="001F24C3">
        <w:rPr>
          <w:rFonts w:ascii="Times New Roman" w:hAnsi="Times New Roman"/>
          <w:sz w:val="24"/>
          <w:szCs w:val="24"/>
        </w:rPr>
        <w:t xml:space="preserve"> </w:t>
      </w:r>
      <w:r w:rsidR="000F2C5E">
        <w:rPr>
          <w:rFonts w:ascii="Times New Roman" w:hAnsi="Times New Roman"/>
          <w:sz w:val="24"/>
          <w:szCs w:val="24"/>
        </w:rPr>
        <w:t>м</w:t>
      </w:r>
      <w:r w:rsidRPr="001F24C3">
        <w:rPr>
          <w:rFonts w:ascii="Times New Roman" w:hAnsi="Times New Roman"/>
          <w:sz w:val="24"/>
          <w:szCs w:val="24"/>
        </w:rPr>
        <w:t>илосердия (Канада)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1845</w:t>
      </w:r>
      <w:r w:rsidR="000F2C5E">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Британская </w:t>
      </w:r>
      <w:r w:rsidR="000F2C5E">
        <w:rPr>
          <w:rFonts w:ascii="Times New Roman" w:hAnsi="Times New Roman"/>
          <w:sz w:val="24"/>
          <w:szCs w:val="24"/>
        </w:rPr>
        <w:t>л</w:t>
      </w:r>
      <w:r w:rsidRPr="001F24C3">
        <w:rPr>
          <w:rFonts w:ascii="Times New Roman" w:hAnsi="Times New Roman"/>
          <w:sz w:val="24"/>
          <w:szCs w:val="24"/>
        </w:rPr>
        <w:t xml:space="preserve">ига </w:t>
      </w:r>
      <w:r w:rsidR="000F2C5E">
        <w:rPr>
          <w:rFonts w:ascii="Times New Roman" w:hAnsi="Times New Roman"/>
          <w:sz w:val="24"/>
          <w:szCs w:val="24"/>
        </w:rPr>
        <w:t>т</w:t>
      </w:r>
      <w:r w:rsidRPr="001F24C3">
        <w:rPr>
          <w:rFonts w:ascii="Times New Roman" w:hAnsi="Times New Roman"/>
          <w:sz w:val="24"/>
          <w:szCs w:val="24"/>
        </w:rPr>
        <w:t>резвенников по делам несовершеннолетних</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Норвежский </w:t>
      </w:r>
      <w:r w:rsidR="000F2C5E">
        <w:rPr>
          <w:rFonts w:ascii="Times New Roman" w:hAnsi="Times New Roman"/>
          <w:sz w:val="24"/>
          <w:szCs w:val="24"/>
        </w:rPr>
        <w:t>с</w:t>
      </w:r>
      <w:r w:rsidRPr="001F24C3">
        <w:rPr>
          <w:rFonts w:ascii="Times New Roman" w:hAnsi="Times New Roman"/>
          <w:sz w:val="24"/>
          <w:szCs w:val="24"/>
        </w:rPr>
        <w:t xml:space="preserve">оюз </w:t>
      </w:r>
      <w:r w:rsidR="000F2C5E">
        <w:rPr>
          <w:rFonts w:ascii="Times New Roman" w:hAnsi="Times New Roman"/>
          <w:sz w:val="24"/>
          <w:szCs w:val="24"/>
        </w:rPr>
        <w:t>п</w:t>
      </w:r>
      <w:r w:rsidRPr="001F24C3">
        <w:rPr>
          <w:rFonts w:ascii="Times New Roman" w:hAnsi="Times New Roman"/>
          <w:sz w:val="24"/>
          <w:szCs w:val="24"/>
        </w:rPr>
        <w:t xml:space="preserve">ротив </w:t>
      </w:r>
      <w:r w:rsidR="000F2C5E">
        <w:rPr>
          <w:rFonts w:ascii="Times New Roman" w:hAnsi="Times New Roman"/>
          <w:sz w:val="24"/>
          <w:szCs w:val="24"/>
        </w:rPr>
        <w:t>потребления коньяка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w:t>
      </w:r>
      <w:r w:rsidR="000F2C5E">
        <w:rPr>
          <w:rFonts w:ascii="Times New Roman" w:hAnsi="Times New Roman"/>
          <w:sz w:val="24"/>
          <w:szCs w:val="24"/>
        </w:rPr>
        <w:t>т</w:t>
      </w:r>
      <w:r w:rsidRPr="001F24C3">
        <w:rPr>
          <w:rFonts w:ascii="Times New Roman" w:hAnsi="Times New Roman"/>
          <w:sz w:val="24"/>
          <w:szCs w:val="24"/>
        </w:rPr>
        <w:t>резвенников</w:t>
      </w:r>
      <w:r w:rsidR="000F2C5E">
        <w:rPr>
          <w:rFonts w:ascii="Times New Roman" w:hAnsi="Times New Roman"/>
          <w:sz w:val="24"/>
          <w:szCs w:val="24"/>
        </w:rPr>
        <w:t xml:space="preserve"> острова </w:t>
      </w:r>
      <w:r w:rsidR="000F2C5E" w:rsidRPr="000F2C5E">
        <w:rPr>
          <w:rFonts w:ascii="Times New Roman" w:hAnsi="Times New Roman"/>
          <w:sz w:val="24"/>
          <w:szCs w:val="24"/>
        </w:rPr>
        <w:t>Оаху</w:t>
      </w:r>
      <w:r w:rsidRPr="001F24C3">
        <w:rPr>
          <w:rFonts w:ascii="Times New Roman" w:hAnsi="Times New Roman"/>
          <w:sz w:val="24"/>
          <w:szCs w:val="24"/>
        </w:rPr>
        <w:t xml:space="preserve"> (</w:t>
      </w:r>
      <w:r w:rsidR="000F2C5E">
        <w:rPr>
          <w:rFonts w:ascii="Times New Roman" w:hAnsi="Times New Roman"/>
          <w:sz w:val="24"/>
          <w:szCs w:val="24"/>
        </w:rPr>
        <w:t xml:space="preserve">Гавайи, </w:t>
      </w:r>
      <w:r w:rsidRPr="001F24C3">
        <w:rPr>
          <w:rFonts w:ascii="Times New Roman" w:hAnsi="Times New Roman"/>
          <w:sz w:val="24"/>
          <w:szCs w:val="24"/>
        </w:rPr>
        <w:t>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Тамплиеры чести и трезвости (США)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lastRenderedPageBreak/>
        <w:t>1846</w:t>
      </w:r>
      <w:r w:rsidR="000F2C5E">
        <w:rPr>
          <w:rFonts w:ascii="Times New Roman" w:hAnsi="Times New Roman"/>
          <w:sz w:val="24"/>
          <w:szCs w:val="24"/>
        </w:rPr>
        <w:t xml:space="preserve"> год</w:t>
      </w:r>
    </w:p>
    <w:p w:rsidR="001F24C3" w:rsidRPr="001F24C3" w:rsidRDefault="000F2C5E" w:rsidP="001F24C3">
      <w:pPr>
        <w:spacing w:after="0" w:line="240" w:lineRule="auto"/>
        <w:rPr>
          <w:rFonts w:ascii="Times New Roman" w:hAnsi="Times New Roman"/>
          <w:sz w:val="24"/>
          <w:szCs w:val="24"/>
        </w:rPr>
      </w:pPr>
      <w:r>
        <w:rPr>
          <w:rFonts w:ascii="Times New Roman" w:hAnsi="Times New Roman"/>
          <w:sz w:val="24"/>
          <w:szCs w:val="24"/>
        </w:rPr>
        <w:t>К</w:t>
      </w:r>
      <w:r w:rsidR="001F24C3" w:rsidRPr="001F24C3">
        <w:rPr>
          <w:rFonts w:ascii="Times New Roman" w:hAnsi="Times New Roman"/>
          <w:sz w:val="24"/>
          <w:szCs w:val="24"/>
        </w:rPr>
        <w:t>адеты трезвости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Группа надежды медальон</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1847</w:t>
      </w:r>
      <w:r w:rsidR="000F2C5E">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Группа надежды (Англия)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Британский </w:t>
      </w:r>
      <w:r w:rsidR="009E14C4">
        <w:rPr>
          <w:rFonts w:ascii="Times New Roman" w:hAnsi="Times New Roman"/>
          <w:sz w:val="24"/>
          <w:szCs w:val="24"/>
        </w:rPr>
        <w:t>з</w:t>
      </w:r>
      <w:r w:rsidRPr="001F24C3">
        <w:rPr>
          <w:rFonts w:ascii="Times New Roman" w:hAnsi="Times New Roman"/>
          <w:sz w:val="24"/>
          <w:szCs w:val="24"/>
        </w:rPr>
        <w:t xml:space="preserve">алог </w:t>
      </w:r>
      <w:r w:rsidR="009E14C4">
        <w:rPr>
          <w:rFonts w:ascii="Times New Roman" w:hAnsi="Times New Roman"/>
          <w:sz w:val="24"/>
          <w:szCs w:val="24"/>
        </w:rPr>
        <w:t>н</w:t>
      </w:r>
      <w:r w:rsidRPr="001F24C3">
        <w:rPr>
          <w:rFonts w:ascii="Times New Roman" w:hAnsi="Times New Roman"/>
          <w:sz w:val="24"/>
          <w:szCs w:val="24"/>
        </w:rPr>
        <w:t xml:space="preserve">епьющий </w:t>
      </w:r>
      <w:r w:rsidR="009E14C4">
        <w:rPr>
          <w:rFonts w:ascii="Times New Roman" w:hAnsi="Times New Roman"/>
          <w:sz w:val="24"/>
          <w:szCs w:val="24"/>
        </w:rPr>
        <w:t>л</w:t>
      </w:r>
      <w:r w:rsidRPr="001F24C3">
        <w:rPr>
          <w:rFonts w:ascii="Times New Roman" w:hAnsi="Times New Roman"/>
          <w:sz w:val="24"/>
          <w:szCs w:val="24"/>
        </w:rPr>
        <w:t>иги.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Рыцари Херико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Реформация </w:t>
      </w:r>
      <w:r w:rsidR="009E14C4">
        <w:rPr>
          <w:rFonts w:ascii="Times New Roman" w:hAnsi="Times New Roman"/>
          <w:sz w:val="24"/>
          <w:szCs w:val="24"/>
        </w:rPr>
        <w:t>о</w:t>
      </w:r>
      <w:r w:rsidRPr="001F24C3">
        <w:rPr>
          <w:rFonts w:ascii="Times New Roman" w:hAnsi="Times New Roman"/>
          <w:sz w:val="24"/>
          <w:szCs w:val="24"/>
        </w:rPr>
        <w:t xml:space="preserve">бщества </w:t>
      </w:r>
      <w:r w:rsidR="009E14C4">
        <w:rPr>
          <w:rFonts w:ascii="Times New Roman" w:hAnsi="Times New Roman"/>
          <w:sz w:val="24"/>
          <w:szCs w:val="24"/>
        </w:rPr>
        <w:t>т</w:t>
      </w:r>
      <w:r w:rsidRPr="001F24C3">
        <w:rPr>
          <w:rFonts w:ascii="Times New Roman" w:hAnsi="Times New Roman"/>
          <w:sz w:val="24"/>
          <w:szCs w:val="24"/>
        </w:rPr>
        <w:t>резвости (</w:t>
      </w:r>
      <w:r w:rsidR="009E14C4">
        <w:rPr>
          <w:rFonts w:ascii="Times New Roman" w:hAnsi="Times New Roman"/>
          <w:sz w:val="24"/>
          <w:szCs w:val="24"/>
        </w:rPr>
        <w:t>Канада</w:t>
      </w:r>
      <w:r w:rsidRPr="001F24C3">
        <w:rPr>
          <w:rFonts w:ascii="Times New Roman" w:hAnsi="Times New Roman"/>
          <w:sz w:val="24"/>
          <w:szCs w:val="24"/>
        </w:rPr>
        <w:t>)</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1848</w:t>
      </w:r>
      <w:r w:rsidR="009E14C4">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Ассоциации </w:t>
      </w:r>
      <w:r w:rsidR="00B94EA6">
        <w:rPr>
          <w:rFonts w:ascii="Times New Roman" w:hAnsi="Times New Roman"/>
          <w:sz w:val="24"/>
          <w:szCs w:val="24"/>
        </w:rPr>
        <w:t>магазинов а</w:t>
      </w:r>
      <w:r w:rsidR="00B94EA6" w:rsidRPr="00B94EA6">
        <w:rPr>
          <w:rFonts w:ascii="Times New Roman" w:hAnsi="Times New Roman"/>
          <w:sz w:val="24"/>
          <w:szCs w:val="24"/>
        </w:rPr>
        <w:t>нти-</w:t>
      </w:r>
      <w:r w:rsidR="00B94EA6">
        <w:rPr>
          <w:rFonts w:ascii="Times New Roman" w:hAnsi="Times New Roman"/>
          <w:sz w:val="24"/>
          <w:szCs w:val="24"/>
        </w:rPr>
        <w:t>п</w:t>
      </w:r>
      <w:r w:rsidR="00B94EA6" w:rsidRPr="00B94EA6">
        <w:rPr>
          <w:rFonts w:ascii="Times New Roman" w:hAnsi="Times New Roman"/>
          <w:sz w:val="24"/>
          <w:szCs w:val="24"/>
        </w:rPr>
        <w:t xml:space="preserve">иво </w:t>
      </w:r>
      <w:r w:rsidRPr="001F24C3">
        <w:rPr>
          <w:rFonts w:ascii="Times New Roman" w:hAnsi="Times New Roman"/>
          <w:sz w:val="24"/>
          <w:szCs w:val="24"/>
        </w:rPr>
        <w:t>(Англия)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Дочери трезвости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Лондонская </w:t>
      </w:r>
      <w:r w:rsidR="00B94EA6">
        <w:rPr>
          <w:rFonts w:ascii="Times New Roman" w:hAnsi="Times New Roman"/>
          <w:sz w:val="24"/>
          <w:szCs w:val="24"/>
        </w:rPr>
        <w:t>л</w:t>
      </w:r>
      <w:r w:rsidRPr="001F24C3">
        <w:rPr>
          <w:rFonts w:ascii="Times New Roman" w:hAnsi="Times New Roman"/>
          <w:sz w:val="24"/>
          <w:szCs w:val="24"/>
        </w:rPr>
        <w:t xml:space="preserve">ига </w:t>
      </w:r>
      <w:r w:rsidR="00B94EA6">
        <w:rPr>
          <w:rFonts w:ascii="Times New Roman" w:hAnsi="Times New Roman"/>
          <w:sz w:val="24"/>
          <w:szCs w:val="24"/>
        </w:rPr>
        <w:t>т</w:t>
      </w:r>
      <w:r w:rsidRPr="001F24C3">
        <w:rPr>
          <w:rFonts w:ascii="Times New Roman" w:hAnsi="Times New Roman"/>
          <w:sz w:val="24"/>
          <w:szCs w:val="24"/>
        </w:rPr>
        <w:t>резвости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Норвежско-Американское </w:t>
      </w:r>
      <w:r w:rsidR="00B94EA6">
        <w:rPr>
          <w:rFonts w:ascii="Times New Roman" w:hAnsi="Times New Roman"/>
          <w:sz w:val="24"/>
          <w:szCs w:val="24"/>
        </w:rPr>
        <w:t>о</w:t>
      </w:r>
      <w:r w:rsidRPr="001F24C3">
        <w:rPr>
          <w:rFonts w:ascii="Times New Roman" w:hAnsi="Times New Roman"/>
          <w:sz w:val="24"/>
          <w:szCs w:val="24"/>
        </w:rPr>
        <w:t xml:space="preserve">бщество </w:t>
      </w:r>
      <w:r w:rsidR="00B94EA6">
        <w:rPr>
          <w:rFonts w:ascii="Times New Roman" w:hAnsi="Times New Roman"/>
          <w:sz w:val="24"/>
          <w:szCs w:val="24"/>
        </w:rPr>
        <w:t>т</w:t>
      </w:r>
      <w:r w:rsidRPr="001F24C3">
        <w:rPr>
          <w:rFonts w:ascii="Times New Roman" w:hAnsi="Times New Roman"/>
          <w:sz w:val="24"/>
          <w:szCs w:val="24"/>
        </w:rPr>
        <w:t>резвости</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1849</w:t>
      </w:r>
      <w:r w:rsidR="009E14C4">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Братство ст</w:t>
      </w:r>
      <w:r w:rsidR="00B94EA6">
        <w:rPr>
          <w:rFonts w:ascii="Times New Roman" w:hAnsi="Times New Roman"/>
          <w:sz w:val="24"/>
          <w:szCs w:val="24"/>
        </w:rPr>
        <w:t>ражей</w:t>
      </w:r>
      <w:r w:rsidRPr="001F24C3">
        <w:rPr>
          <w:rFonts w:ascii="Times New Roman" w:hAnsi="Times New Roman"/>
          <w:sz w:val="24"/>
          <w:szCs w:val="24"/>
        </w:rPr>
        <w:t xml:space="preserve"> трезвости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w:t>
      </w:r>
      <w:r w:rsidR="00B94EA6">
        <w:rPr>
          <w:rFonts w:ascii="Times New Roman" w:hAnsi="Times New Roman"/>
          <w:sz w:val="24"/>
          <w:szCs w:val="24"/>
        </w:rPr>
        <w:t>т</w:t>
      </w:r>
      <w:r w:rsidRPr="001F24C3">
        <w:rPr>
          <w:rFonts w:ascii="Times New Roman" w:hAnsi="Times New Roman"/>
          <w:sz w:val="24"/>
          <w:szCs w:val="24"/>
        </w:rPr>
        <w:t>резвости</w:t>
      </w:r>
      <w:r w:rsidR="00B94EA6">
        <w:rPr>
          <w:rFonts w:ascii="Times New Roman" w:hAnsi="Times New Roman"/>
          <w:sz w:val="24"/>
          <w:szCs w:val="24"/>
        </w:rPr>
        <w:t xml:space="preserve"> </w:t>
      </w:r>
      <w:r w:rsidR="00B94EA6" w:rsidRPr="00B94EA6">
        <w:rPr>
          <w:rFonts w:ascii="Times New Roman" w:hAnsi="Times New Roman"/>
          <w:sz w:val="24"/>
          <w:szCs w:val="24"/>
        </w:rPr>
        <w:t>Мортон-Бэй</w:t>
      </w:r>
      <w:r w:rsidRPr="001F24C3">
        <w:rPr>
          <w:rFonts w:ascii="Times New Roman" w:hAnsi="Times New Roman"/>
          <w:sz w:val="24"/>
          <w:szCs w:val="24"/>
        </w:rPr>
        <w:t xml:space="preserve"> (Австралия)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Бесплатные церковн</w:t>
      </w:r>
      <w:r w:rsidR="00B94EA6">
        <w:rPr>
          <w:rFonts w:ascii="Times New Roman" w:hAnsi="Times New Roman"/>
          <w:sz w:val="24"/>
          <w:szCs w:val="24"/>
        </w:rPr>
        <w:t>ые</w:t>
      </w:r>
      <w:r w:rsidRPr="001F24C3">
        <w:rPr>
          <w:rFonts w:ascii="Times New Roman" w:hAnsi="Times New Roman"/>
          <w:sz w:val="24"/>
          <w:szCs w:val="24"/>
        </w:rPr>
        <w:t xml:space="preserve"> организации </w:t>
      </w:r>
      <w:r w:rsidR="00B94EA6">
        <w:rPr>
          <w:rFonts w:ascii="Times New Roman" w:hAnsi="Times New Roman"/>
          <w:sz w:val="24"/>
          <w:szCs w:val="24"/>
        </w:rPr>
        <w:t>к</w:t>
      </w:r>
      <w:r w:rsidRPr="001F24C3">
        <w:rPr>
          <w:rFonts w:ascii="Times New Roman" w:hAnsi="Times New Roman"/>
          <w:sz w:val="24"/>
          <w:szCs w:val="24"/>
        </w:rPr>
        <w:t xml:space="preserve">омитета Шотландии </w:t>
      </w:r>
      <w:r w:rsidR="00B94EA6">
        <w:rPr>
          <w:rFonts w:ascii="Times New Roman" w:hAnsi="Times New Roman"/>
          <w:sz w:val="24"/>
          <w:szCs w:val="24"/>
        </w:rPr>
        <w:t>а</w:t>
      </w:r>
      <w:r w:rsidRPr="001F24C3">
        <w:rPr>
          <w:rFonts w:ascii="Times New Roman" w:hAnsi="Times New Roman"/>
          <w:sz w:val="24"/>
          <w:szCs w:val="24"/>
        </w:rPr>
        <w:t xml:space="preserve">ссамблеи </w:t>
      </w:r>
      <w:r w:rsidR="00B94EA6">
        <w:rPr>
          <w:rFonts w:ascii="Times New Roman" w:hAnsi="Times New Roman"/>
          <w:sz w:val="24"/>
          <w:szCs w:val="24"/>
        </w:rPr>
        <w:t>т</w:t>
      </w:r>
      <w:r w:rsidRPr="001F24C3">
        <w:rPr>
          <w:rFonts w:ascii="Times New Roman" w:hAnsi="Times New Roman"/>
          <w:sz w:val="24"/>
          <w:szCs w:val="24"/>
        </w:rPr>
        <w:t>резвенниц</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1850</w:t>
      </w:r>
      <w:r w:rsidR="00B94EA6">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Церковь Шотландии </w:t>
      </w:r>
      <w:r w:rsidR="00B94EA6">
        <w:rPr>
          <w:rFonts w:ascii="Times New Roman" w:hAnsi="Times New Roman"/>
          <w:sz w:val="24"/>
          <w:szCs w:val="24"/>
        </w:rPr>
        <w:t>о</w:t>
      </w:r>
      <w:r w:rsidRPr="001F24C3">
        <w:rPr>
          <w:rFonts w:ascii="Times New Roman" w:hAnsi="Times New Roman"/>
          <w:sz w:val="24"/>
          <w:szCs w:val="24"/>
        </w:rPr>
        <w:t>бществ</w:t>
      </w:r>
      <w:r w:rsidR="00B94EA6">
        <w:rPr>
          <w:rFonts w:ascii="Times New Roman" w:hAnsi="Times New Roman"/>
          <w:sz w:val="24"/>
          <w:szCs w:val="24"/>
        </w:rPr>
        <w:t>а</w:t>
      </w:r>
      <w:r w:rsidRPr="001F24C3">
        <w:rPr>
          <w:rFonts w:ascii="Times New Roman" w:hAnsi="Times New Roman"/>
          <w:sz w:val="24"/>
          <w:szCs w:val="24"/>
        </w:rPr>
        <w:t xml:space="preserve"> воздержания </w:t>
      </w:r>
      <w:r w:rsidR="00B94EA6">
        <w:rPr>
          <w:rFonts w:ascii="Times New Roman" w:hAnsi="Times New Roman"/>
          <w:sz w:val="24"/>
          <w:szCs w:val="24"/>
        </w:rPr>
        <w:t>п</w:t>
      </w:r>
      <w:r w:rsidRPr="001F24C3">
        <w:rPr>
          <w:rFonts w:ascii="Times New Roman" w:hAnsi="Times New Roman"/>
          <w:sz w:val="24"/>
          <w:szCs w:val="24"/>
        </w:rPr>
        <w:t>о борьбе с пьянством</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1851</w:t>
      </w:r>
      <w:r w:rsidR="00B94EA6">
        <w:rPr>
          <w:rFonts w:ascii="Times New Roman" w:hAnsi="Times New Roman"/>
          <w:sz w:val="24"/>
          <w:szCs w:val="24"/>
        </w:rPr>
        <w:t xml:space="preserve"> год</w:t>
      </w:r>
    </w:p>
    <w:p w:rsidR="001F24C3" w:rsidRPr="001F24C3" w:rsidRDefault="00B94EA6" w:rsidP="001F24C3">
      <w:pPr>
        <w:spacing w:after="0" w:line="240" w:lineRule="auto"/>
        <w:rPr>
          <w:rFonts w:ascii="Times New Roman" w:hAnsi="Times New Roman"/>
          <w:sz w:val="24"/>
          <w:szCs w:val="24"/>
        </w:rPr>
      </w:pPr>
      <w:r>
        <w:rPr>
          <w:rFonts w:ascii="Times New Roman" w:hAnsi="Times New Roman"/>
          <w:sz w:val="24"/>
          <w:szCs w:val="24"/>
        </w:rPr>
        <w:t xml:space="preserve">Всемирна </w:t>
      </w:r>
      <w:r w:rsidR="001F24C3" w:rsidRPr="001F24C3">
        <w:rPr>
          <w:rFonts w:ascii="Times New Roman" w:hAnsi="Times New Roman"/>
          <w:sz w:val="24"/>
          <w:szCs w:val="24"/>
        </w:rPr>
        <w:t>организаци</w:t>
      </w:r>
      <w:r>
        <w:rPr>
          <w:rFonts w:ascii="Times New Roman" w:hAnsi="Times New Roman"/>
          <w:sz w:val="24"/>
          <w:szCs w:val="24"/>
        </w:rPr>
        <w:t>я</w:t>
      </w:r>
      <w:r w:rsidR="001F24C3" w:rsidRPr="001F24C3">
        <w:rPr>
          <w:rFonts w:ascii="Times New Roman" w:hAnsi="Times New Roman"/>
          <w:sz w:val="24"/>
          <w:szCs w:val="24"/>
        </w:rPr>
        <w:t xml:space="preserve"> трезвости Карсон Лиг</w:t>
      </w:r>
      <w:r>
        <w:rPr>
          <w:rFonts w:ascii="Times New Roman" w:hAnsi="Times New Roman"/>
          <w:sz w:val="24"/>
          <w:szCs w:val="24"/>
        </w:rPr>
        <w:t>а</w:t>
      </w:r>
      <w:r w:rsidR="001F24C3" w:rsidRPr="001F24C3">
        <w:rPr>
          <w:rFonts w:ascii="Times New Roman" w:hAnsi="Times New Roman"/>
          <w:sz w:val="24"/>
          <w:szCs w:val="24"/>
        </w:rPr>
        <w:t xml:space="preserve"> (США)</w:t>
      </w:r>
    </w:p>
    <w:p w:rsidR="001F24C3" w:rsidRPr="001F24C3" w:rsidRDefault="00B94EA6" w:rsidP="001F24C3">
      <w:pPr>
        <w:spacing w:after="0" w:line="240" w:lineRule="auto"/>
        <w:rPr>
          <w:rFonts w:ascii="Times New Roman" w:hAnsi="Times New Roman"/>
          <w:sz w:val="24"/>
          <w:szCs w:val="24"/>
        </w:rPr>
      </w:pPr>
      <w:r>
        <w:rPr>
          <w:rFonts w:ascii="Times New Roman" w:hAnsi="Times New Roman"/>
          <w:sz w:val="24"/>
          <w:szCs w:val="24"/>
        </w:rPr>
        <w:t xml:space="preserve">Международная организация добрых храмовников - </w:t>
      </w:r>
      <w:r>
        <w:rPr>
          <w:rFonts w:ascii="Times New Roman" w:hAnsi="Times New Roman"/>
          <w:sz w:val="24"/>
          <w:szCs w:val="24"/>
          <w:lang w:val="en-US"/>
        </w:rPr>
        <w:t>IOGT</w:t>
      </w:r>
      <w:r w:rsidR="001F24C3" w:rsidRPr="001F24C3">
        <w:rPr>
          <w:rFonts w:ascii="Times New Roman" w:hAnsi="Times New Roman"/>
          <w:sz w:val="24"/>
          <w:szCs w:val="24"/>
        </w:rPr>
        <w:t xml:space="preserve"> (</w:t>
      </w:r>
      <w:r>
        <w:rPr>
          <w:rFonts w:ascii="Times New Roman" w:hAnsi="Times New Roman"/>
          <w:sz w:val="24"/>
          <w:szCs w:val="24"/>
        </w:rPr>
        <w:t>США</w:t>
      </w:r>
      <w:r w:rsidR="001F24C3" w:rsidRPr="001F24C3">
        <w:rPr>
          <w:rFonts w:ascii="Times New Roman" w:hAnsi="Times New Roman"/>
          <w:sz w:val="24"/>
          <w:szCs w:val="24"/>
        </w:rPr>
        <w:t>)</w:t>
      </w:r>
    </w:p>
    <w:p w:rsidR="001F24C3" w:rsidRPr="001F24C3" w:rsidRDefault="00B94EA6" w:rsidP="001F24C3">
      <w:pPr>
        <w:spacing w:after="0" w:line="240" w:lineRule="auto"/>
        <w:rPr>
          <w:rFonts w:ascii="Times New Roman" w:hAnsi="Times New Roman"/>
          <w:sz w:val="24"/>
          <w:szCs w:val="24"/>
        </w:rPr>
      </w:pPr>
      <w:r w:rsidRPr="00B94EA6">
        <w:rPr>
          <w:rFonts w:ascii="Times New Roman" w:hAnsi="Times New Roman"/>
          <w:sz w:val="24"/>
          <w:szCs w:val="24"/>
        </w:rPr>
        <w:t xml:space="preserve">Комитет </w:t>
      </w:r>
      <w:r>
        <w:rPr>
          <w:rFonts w:ascii="Times New Roman" w:hAnsi="Times New Roman"/>
          <w:sz w:val="24"/>
          <w:szCs w:val="24"/>
        </w:rPr>
        <w:t>т</w:t>
      </w:r>
      <w:r w:rsidRPr="00B94EA6">
        <w:rPr>
          <w:rFonts w:ascii="Times New Roman" w:hAnsi="Times New Roman"/>
          <w:sz w:val="24"/>
          <w:szCs w:val="24"/>
        </w:rPr>
        <w:t xml:space="preserve">резвости </w:t>
      </w:r>
      <w:r w:rsidR="001F24C3" w:rsidRPr="001F24C3">
        <w:rPr>
          <w:rFonts w:ascii="Times New Roman" w:hAnsi="Times New Roman"/>
          <w:sz w:val="24"/>
          <w:szCs w:val="24"/>
        </w:rPr>
        <w:t>Ирландск</w:t>
      </w:r>
      <w:r>
        <w:rPr>
          <w:rFonts w:ascii="Times New Roman" w:hAnsi="Times New Roman"/>
          <w:sz w:val="24"/>
          <w:szCs w:val="24"/>
        </w:rPr>
        <w:t>ой</w:t>
      </w:r>
      <w:r w:rsidR="001F24C3" w:rsidRPr="001F24C3">
        <w:rPr>
          <w:rFonts w:ascii="Times New Roman" w:hAnsi="Times New Roman"/>
          <w:sz w:val="24"/>
          <w:szCs w:val="24"/>
        </w:rPr>
        <w:t xml:space="preserve"> </w:t>
      </w:r>
      <w:r>
        <w:rPr>
          <w:rFonts w:ascii="Times New Roman" w:hAnsi="Times New Roman"/>
          <w:sz w:val="24"/>
          <w:szCs w:val="24"/>
        </w:rPr>
        <w:t>п</w:t>
      </w:r>
      <w:r w:rsidR="001F24C3" w:rsidRPr="001F24C3">
        <w:rPr>
          <w:rFonts w:ascii="Times New Roman" w:hAnsi="Times New Roman"/>
          <w:sz w:val="24"/>
          <w:szCs w:val="24"/>
        </w:rPr>
        <w:t xml:space="preserve">ресвитерианской </w:t>
      </w:r>
      <w:r>
        <w:rPr>
          <w:rFonts w:ascii="Times New Roman" w:hAnsi="Times New Roman"/>
          <w:sz w:val="24"/>
          <w:szCs w:val="24"/>
        </w:rPr>
        <w:t>ц</w:t>
      </w:r>
      <w:r w:rsidR="001F24C3" w:rsidRPr="001F24C3">
        <w:rPr>
          <w:rFonts w:ascii="Times New Roman" w:hAnsi="Times New Roman"/>
          <w:sz w:val="24"/>
          <w:szCs w:val="24"/>
        </w:rPr>
        <w:t>еркви.</w:t>
      </w:r>
    </w:p>
    <w:p w:rsidR="001F24C3" w:rsidRPr="001F24C3" w:rsidRDefault="00B94EA6" w:rsidP="001F24C3">
      <w:pPr>
        <w:spacing w:after="0" w:line="240" w:lineRule="auto"/>
        <w:rPr>
          <w:rFonts w:ascii="Times New Roman" w:hAnsi="Times New Roman"/>
          <w:sz w:val="24"/>
          <w:szCs w:val="24"/>
        </w:rPr>
      </w:pPr>
      <w:r>
        <w:rPr>
          <w:rFonts w:ascii="Times New Roman" w:hAnsi="Times New Roman"/>
          <w:sz w:val="24"/>
          <w:szCs w:val="24"/>
        </w:rPr>
        <w:t>Общество трезвости ж</w:t>
      </w:r>
      <w:r w:rsidR="001F24C3" w:rsidRPr="001F24C3">
        <w:rPr>
          <w:rFonts w:ascii="Times New Roman" w:hAnsi="Times New Roman"/>
          <w:sz w:val="24"/>
          <w:szCs w:val="24"/>
        </w:rPr>
        <w:t xml:space="preserve">енщин штата Нью-Йорк </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1852</w:t>
      </w:r>
      <w:r w:rsidR="00B94EA6">
        <w:rPr>
          <w:rFonts w:ascii="Times New Roman" w:hAnsi="Times New Roman"/>
          <w:sz w:val="24"/>
          <w:szCs w:val="24"/>
        </w:rPr>
        <w:t xml:space="preserve"> год</w:t>
      </w:r>
    </w:p>
    <w:p w:rsidR="001F24C3" w:rsidRPr="001F24C3" w:rsidRDefault="00B94EA6" w:rsidP="001F24C3">
      <w:pPr>
        <w:spacing w:after="0" w:line="240" w:lineRule="auto"/>
        <w:rPr>
          <w:rFonts w:ascii="Times New Roman" w:hAnsi="Times New Roman"/>
          <w:sz w:val="24"/>
          <w:szCs w:val="24"/>
        </w:rPr>
      </w:pPr>
      <w:r w:rsidRPr="00B94EA6">
        <w:rPr>
          <w:rFonts w:ascii="Times New Roman" w:hAnsi="Times New Roman"/>
          <w:sz w:val="24"/>
          <w:szCs w:val="24"/>
        </w:rPr>
        <w:t xml:space="preserve">Общество трезвости </w:t>
      </w:r>
      <w:r w:rsidR="001F24C3" w:rsidRPr="001F24C3">
        <w:rPr>
          <w:rFonts w:ascii="Times New Roman" w:hAnsi="Times New Roman"/>
          <w:sz w:val="24"/>
          <w:szCs w:val="24"/>
        </w:rPr>
        <w:t>Нью-Йорк</w:t>
      </w:r>
      <w:r>
        <w:rPr>
          <w:rFonts w:ascii="Times New Roman" w:hAnsi="Times New Roman"/>
          <w:sz w:val="24"/>
          <w:szCs w:val="24"/>
        </w:rPr>
        <w:t>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1853</w:t>
      </w:r>
      <w:r w:rsidR="00B94EA6">
        <w:rPr>
          <w:rFonts w:ascii="Times New Roman" w:hAnsi="Times New Roman"/>
          <w:sz w:val="24"/>
          <w:szCs w:val="24"/>
        </w:rPr>
        <w:t xml:space="preserve"> год</w:t>
      </w:r>
    </w:p>
    <w:p w:rsidR="001F24C3" w:rsidRPr="001F24C3" w:rsidRDefault="00B94EA6" w:rsidP="001F24C3">
      <w:pPr>
        <w:spacing w:after="0" w:line="240" w:lineRule="auto"/>
        <w:rPr>
          <w:rFonts w:ascii="Times New Roman" w:hAnsi="Times New Roman"/>
          <w:sz w:val="24"/>
          <w:szCs w:val="24"/>
        </w:rPr>
      </w:pPr>
      <w:r w:rsidRPr="00B94EA6">
        <w:rPr>
          <w:rFonts w:ascii="Times New Roman" w:hAnsi="Times New Roman"/>
          <w:sz w:val="24"/>
          <w:szCs w:val="24"/>
        </w:rPr>
        <w:t>Лиг</w:t>
      </w:r>
      <w:r>
        <w:rPr>
          <w:rFonts w:ascii="Times New Roman" w:hAnsi="Times New Roman"/>
          <w:sz w:val="24"/>
          <w:szCs w:val="24"/>
        </w:rPr>
        <w:t>а</w:t>
      </w:r>
      <w:r w:rsidRPr="00B94EA6">
        <w:rPr>
          <w:rFonts w:ascii="Times New Roman" w:hAnsi="Times New Roman"/>
          <w:sz w:val="24"/>
          <w:szCs w:val="24"/>
        </w:rPr>
        <w:t xml:space="preserve"> </w:t>
      </w:r>
      <w:r>
        <w:rPr>
          <w:rFonts w:ascii="Times New Roman" w:hAnsi="Times New Roman"/>
          <w:sz w:val="24"/>
          <w:szCs w:val="24"/>
        </w:rPr>
        <w:t>з</w:t>
      </w:r>
      <w:r w:rsidR="001F24C3" w:rsidRPr="001F24C3">
        <w:rPr>
          <w:rFonts w:ascii="Times New Roman" w:hAnsi="Times New Roman"/>
          <w:sz w:val="24"/>
          <w:szCs w:val="24"/>
        </w:rPr>
        <w:t>акон</w:t>
      </w:r>
      <w:r>
        <w:rPr>
          <w:rFonts w:ascii="Times New Roman" w:hAnsi="Times New Roman"/>
          <w:sz w:val="24"/>
          <w:szCs w:val="24"/>
        </w:rPr>
        <w:t>а по</w:t>
      </w:r>
      <w:r w:rsidR="001F24C3" w:rsidRPr="001F24C3">
        <w:rPr>
          <w:rFonts w:ascii="Times New Roman" w:hAnsi="Times New Roman"/>
          <w:sz w:val="24"/>
          <w:szCs w:val="24"/>
        </w:rPr>
        <w:t xml:space="preserve"> </w:t>
      </w:r>
      <w:r>
        <w:rPr>
          <w:rFonts w:ascii="Times New Roman" w:hAnsi="Times New Roman"/>
          <w:sz w:val="24"/>
          <w:szCs w:val="24"/>
        </w:rPr>
        <w:t>з</w:t>
      </w:r>
      <w:r w:rsidR="001F24C3" w:rsidRPr="001F24C3">
        <w:rPr>
          <w:rFonts w:ascii="Times New Roman" w:hAnsi="Times New Roman"/>
          <w:sz w:val="24"/>
          <w:szCs w:val="24"/>
        </w:rPr>
        <w:t>апре</w:t>
      </w:r>
      <w:r>
        <w:rPr>
          <w:rFonts w:ascii="Times New Roman" w:hAnsi="Times New Roman"/>
          <w:sz w:val="24"/>
          <w:szCs w:val="24"/>
        </w:rPr>
        <w:t>ту</w:t>
      </w:r>
      <w:r w:rsidR="002E43FB">
        <w:rPr>
          <w:rFonts w:ascii="Times New Roman" w:hAnsi="Times New Roman"/>
          <w:sz w:val="24"/>
          <w:szCs w:val="24"/>
        </w:rPr>
        <w:t xml:space="preserve"> Канады</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Союз </w:t>
      </w:r>
      <w:r w:rsidR="002E43FB">
        <w:rPr>
          <w:rFonts w:ascii="Times New Roman" w:hAnsi="Times New Roman"/>
          <w:sz w:val="24"/>
          <w:szCs w:val="24"/>
        </w:rPr>
        <w:t xml:space="preserve">воздержания </w:t>
      </w:r>
      <w:r w:rsidRPr="001F24C3">
        <w:rPr>
          <w:rFonts w:ascii="Times New Roman" w:hAnsi="Times New Roman"/>
          <w:sz w:val="24"/>
          <w:szCs w:val="24"/>
        </w:rPr>
        <w:t>Миссури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Ассоциация </w:t>
      </w:r>
      <w:r w:rsidR="002E43FB">
        <w:rPr>
          <w:rFonts w:ascii="Times New Roman" w:hAnsi="Times New Roman"/>
          <w:sz w:val="24"/>
          <w:szCs w:val="24"/>
        </w:rPr>
        <w:t>а</w:t>
      </w:r>
      <w:r w:rsidRPr="001F24C3">
        <w:rPr>
          <w:rFonts w:ascii="Times New Roman" w:hAnsi="Times New Roman"/>
          <w:sz w:val="24"/>
          <w:szCs w:val="24"/>
        </w:rPr>
        <w:t xml:space="preserve">двокатов </w:t>
      </w:r>
      <w:r w:rsidR="002E43FB">
        <w:rPr>
          <w:rFonts w:ascii="Times New Roman" w:hAnsi="Times New Roman"/>
          <w:sz w:val="24"/>
          <w:szCs w:val="24"/>
        </w:rPr>
        <w:t>в</w:t>
      </w:r>
      <w:r w:rsidRPr="001F24C3">
        <w:rPr>
          <w:rFonts w:ascii="Times New Roman" w:hAnsi="Times New Roman"/>
          <w:sz w:val="24"/>
          <w:szCs w:val="24"/>
        </w:rPr>
        <w:t>оздержани</w:t>
      </w:r>
      <w:r w:rsidR="002E43FB">
        <w:rPr>
          <w:rFonts w:ascii="Times New Roman" w:hAnsi="Times New Roman"/>
          <w:sz w:val="24"/>
          <w:szCs w:val="24"/>
        </w:rPr>
        <w:t>я</w:t>
      </w:r>
      <w:r w:rsidRPr="001F24C3">
        <w:rPr>
          <w:rFonts w:ascii="Times New Roman" w:hAnsi="Times New Roman"/>
          <w:sz w:val="24"/>
          <w:szCs w:val="24"/>
        </w:rPr>
        <w:t xml:space="preserve"> (Англия)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Альянс Соединенного Королевства к полному и немедленному подавлению</w:t>
      </w:r>
      <w:r w:rsidR="002E43FB">
        <w:rPr>
          <w:rFonts w:ascii="Times New Roman" w:hAnsi="Times New Roman"/>
          <w:sz w:val="24"/>
          <w:szCs w:val="24"/>
        </w:rPr>
        <w:t xml:space="preserve"> трафика</w:t>
      </w:r>
      <w:r w:rsidRPr="001F24C3">
        <w:rPr>
          <w:rFonts w:ascii="Times New Roman" w:hAnsi="Times New Roman"/>
          <w:sz w:val="24"/>
          <w:szCs w:val="24"/>
        </w:rPr>
        <w:t xml:space="preserve"> ликер</w:t>
      </w:r>
      <w:r w:rsidR="002E43FB">
        <w:rPr>
          <w:rFonts w:ascii="Times New Roman" w:hAnsi="Times New Roman"/>
          <w:sz w:val="24"/>
          <w:szCs w:val="24"/>
        </w:rPr>
        <w:t>а</w:t>
      </w:r>
      <w:r w:rsidRPr="001F24C3">
        <w:rPr>
          <w:rFonts w:ascii="Times New Roman" w:hAnsi="Times New Roman"/>
          <w:sz w:val="24"/>
          <w:szCs w:val="24"/>
        </w:rPr>
        <w:t xml:space="preserve"> по воле народа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Викторианский </w:t>
      </w:r>
      <w:r w:rsidR="002E43FB">
        <w:rPr>
          <w:rFonts w:ascii="Times New Roman" w:hAnsi="Times New Roman"/>
          <w:sz w:val="24"/>
          <w:szCs w:val="24"/>
        </w:rPr>
        <w:t>з</w:t>
      </w:r>
      <w:r w:rsidRPr="001F24C3">
        <w:rPr>
          <w:rFonts w:ascii="Times New Roman" w:hAnsi="Times New Roman"/>
          <w:sz w:val="24"/>
          <w:szCs w:val="24"/>
        </w:rPr>
        <w:t xml:space="preserve">акон </w:t>
      </w:r>
      <w:r w:rsidR="002E43FB">
        <w:rPr>
          <w:rFonts w:ascii="Times New Roman" w:hAnsi="Times New Roman"/>
          <w:sz w:val="24"/>
          <w:szCs w:val="24"/>
        </w:rPr>
        <w:t>л</w:t>
      </w:r>
      <w:r w:rsidR="002E43FB" w:rsidRPr="002E43FB">
        <w:rPr>
          <w:rFonts w:ascii="Times New Roman" w:hAnsi="Times New Roman"/>
          <w:sz w:val="24"/>
          <w:szCs w:val="24"/>
        </w:rPr>
        <w:t xml:space="preserve">иги </w:t>
      </w:r>
      <w:r w:rsidR="002E43FB">
        <w:rPr>
          <w:rFonts w:ascii="Times New Roman" w:hAnsi="Times New Roman"/>
          <w:sz w:val="24"/>
          <w:szCs w:val="24"/>
        </w:rPr>
        <w:t>запрета л</w:t>
      </w:r>
      <w:r w:rsidRPr="001F24C3">
        <w:rPr>
          <w:rFonts w:ascii="Times New Roman" w:hAnsi="Times New Roman"/>
          <w:sz w:val="24"/>
          <w:szCs w:val="24"/>
        </w:rPr>
        <w:t>икер</w:t>
      </w:r>
      <w:r w:rsidR="002E43FB">
        <w:rPr>
          <w:rFonts w:ascii="Times New Roman" w:hAnsi="Times New Roman"/>
          <w:sz w:val="24"/>
          <w:szCs w:val="24"/>
        </w:rPr>
        <w:t>а</w:t>
      </w:r>
      <w:r w:rsidRPr="001F24C3">
        <w:rPr>
          <w:rFonts w:ascii="Times New Roman" w:hAnsi="Times New Roman"/>
          <w:sz w:val="24"/>
          <w:szCs w:val="24"/>
        </w:rPr>
        <w:t xml:space="preserve"> (Австралия)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1854</w:t>
      </w:r>
      <w:r w:rsidR="00B94EA6">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Постоянное </w:t>
      </w:r>
      <w:r w:rsidR="002E43FB">
        <w:rPr>
          <w:rFonts w:ascii="Times New Roman" w:hAnsi="Times New Roman"/>
          <w:sz w:val="24"/>
          <w:szCs w:val="24"/>
        </w:rPr>
        <w:t>з</w:t>
      </w:r>
      <w:r w:rsidRPr="001F24C3">
        <w:rPr>
          <w:rFonts w:ascii="Times New Roman" w:hAnsi="Times New Roman"/>
          <w:sz w:val="24"/>
          <w:szCs w:val="24"/>
        </w:rPr>
        <w:t xml:space="preserve">дание </w:t>
      </w:r>
      <w:r w:rsidR="002E43FB">
        <w:rPr>
          <w:rFonts w:ascii="Times New Roman" w:hAnsi="Times New Roman"/>
          <w:sz w:val="24"/>
          <w:szCs w:val="24"/>
        </w:rPr>
        <w:t>о</w:t>
      </w:r>
      <w:r w:rsidR="002E43FB" w:rsidRPr="002E43FB">
        <w:rPr>
          <w:rFonts w:ascii="Times New Roman" w:hAnsi="Times New Roman"/>
          <w:sz w:val="24"/>
          <w:szCs w:val="24"/>
        </w:rPr>
        <w:t xml:space="preserve">бщества </w:t>
      </w:r>
      <w:r w:rsidR="002E43FB">
        <w:rPr>
          <w:rFonts w:ascii="Times New Roman" w:hAnsi="Times New Roman"/>
          <w:sz w:val="24"/>
          <w:szCs w:val="24"/>
        </w:rPr>
        <w:t>т</w:t>
      </w:r>
      <w:r w:rsidRPr="001F24C3">
        <w:rPr>
          <w:rFonts w:ascii="Times New Roman" w:hAnsi="Times New Roman"/>
          <w:sz w:val="24"/>
          <w:szCs w:val="24"/>
        </w:rPr>
        <w:t>резвости (Англия)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1855</w:t>
      </w:r>
      <w:r w:rsidR="00B94EA6">
        <w:rPr>
          <w:rFonts w:ascii="Times New Roman" w:hAnsi="Times New Roman"/>
          <w:sz w:val="24"/>
          <w:szCs w:val="24"/>
        </w:rPr>
        <w:t xml:space="preserve"> год</w:t>
      </w:r>
    </w:p>
    <w:p w:rsidR="001F24C3" w:rsidRPr="001F24C3" w:rsidRDefault="002E43FB" w:rsidP="001F24C3">
      <w:pPr>
        <w:spacing w:after="0" w:line="240" w:lineRule="auto"/>
        <w:rPr>
          <w:rFonts w:ascii="Times New Roman" w:hAnsi="Times New Roman"/>
          <w:sz w:val="24"/>
          <w:szCs w:val="24"/>
        </w:rPr>
      </w:pPr>
      <w:r>
        <w:rPr>
          <w:rFonts w:ascii="Times New Roman" w:hAnsi="Times New Roman"/>
          <w:sz w:val="24"/>
          <w:szCs w:val="24"/>
        </w:rPr>
        <w:t>Трезвенники</w:t>
      </w:r>
      <w:r w:rsidR="001F24C3" w:rsidRPr="001F24C3">
        <w:rPr>
          <w:rFonts w:ascii="Times New Roman" w:hAnsi="Times New Roman"/>
          <w:sz w:val="24"/>
          <w:szCs w:val="24"/>
        </w:rPr>
        <w:t xml:space="preserve"> поселенцы и шахтеры (США)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1856</w:t>
      </w:r>
      <w:r w:rsidR="002E43FB">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Лиг</w:t>
      </w:r>
      <w:r w:rsidR="002E43FB">
        <w:rPr>
          <w:rFonts w:ascii="Times New Roman" w:hAnsi="Times New Roman"/>
          <w:sz w:val="24"/>
          <w:szCs w:val="24"/>
        </w:rPr>
        <w:t>а</w:t>
      </w:r>
      <w:r w:rsidRPr="001F24C3">
        <w:rPr>
          <w:rFonts w:ascii="Times New Roman" w:hAnsi="Times New Roman"/>
          <w:sz w:val="24"/>
          <w:szCs w:val="24"/>
        </w:rPr>
        <w:t xml:space="preserve"> </w:t>
      </w:r>
      <w:r w:rsidR="002E43FB">
        <w:rPr>
          <w:rFonts w:ascii="Times New Roman" w:hAnsi="Times New Roman"/>
          <w:sz w:val="24"/>
          <w:szCs w:val="24"/>
        </w:rPr>
        <w:t>т</w:t>
      </w:r>
      <w:r w:rsidRPr="001F24C3">
        <w:rPr>
          <w:rFonts w:ascii="Times New Roman" w:hAnsi="Times New Roman"/>
          <w:sz w:val="24"/>
          <w:szCs w:val="24"/>
        </w:rPr>
        <w:t xml:space="preserve">резвости </w:t>
      </w:r>
      <w:r w:rsidR="002E43FB" w:rsidRPr="002E43FB">
        <w:rPr>
          <w:rFonts w:ascii="Times New Roman" w:hAnsi="Times New Roman"/>
          <w:sz w:val="24"/>
          <w:szCs w:val="24"/>
        </w:rPr>
        <w:t>Мидленд</w:t>
      </w:r>
      <w:r w:rsidR="002E43FB">
        <w:rPr>
          <w:rFonts w:ascii="Times New Roman" w:hAnsi="Times New Roman"/>
          <w:sz w:val="24"/>
          <w:szCs w:val="24"/>
        </w:rPr>
        <w:t>а</w:t>
      </w:r>
      <w:r w:rsidR="002E43FB" w:rsidRPr="002E43FB">
        <w:rPr>
          <w:rFonts w:ascii="Times New Roman" w:hAnsi="Times New Roman"/>
          <w:sz w:val="24"/>
          <w:szCs w:val="24"/>
        </w:rPr>
        <w:t xml:space="preserve"> </w:t>
      </w:r>
      <w:r w:rsidRPr="001F24C3">
        <w:rPr>
          <w:rFonts w:ascii="Times New Roman" w:hAnsi="Times New Roman"/>
          <w:sz w:val="24"/>
          <w:szCs w:val="24"/>
        </w:rPr>
        <w:t>(Англия)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Союз </w:t>
      </w:r>
      <w:r w:rsidR="002E43FB">
        <w:rPr>
          <w:rFonts w:ascii="Times New Roman" w:hAnsi="Times New Roman"/>
          <w:sz w:val="24"/>
          <w:szCs w:val="24"/>
        </w:rPr>
        <w:t>о</w:t>
      </w:r>
      <w:r w:rsidR="002E43FB" w:rsidRPr="002E43FB">
        <w:rPr>
          <w:rFonts w:ascii="Times New Roman" w:hAnsi="Times New Roman"/>
          <w:sz w:val="24"/>
          <w:szCs w:val="24"/>
        </w:rPr>
        <w:t xml:space="preserve">бщего </w:t>
      </w:r>
      <w:r w:rsidR="002E43FB">
        <w:rPr>
          <w:rFonts w:ascii="Times New Roman" w:hAnsi="Times New Roman"/>
          <w:sz w:val="24"/>
          <w:szCs w:val="24"/>
        </w:rPr>
        <w:t>в</w:t>
      </w:r>
      <w:r w:rsidRPr="001F24C3">
        <w:rPr>
          <w:rFonts w:ascii="Times New Roman" w:hAnsi="Times New Roman"/>
          <w:sz w:val="24"/>
          <w:szCs w:val="24"/>
        </w:rPr>
        <w:t>оздержания</w:t>
      </w:r>
      <w:r w:rsidR="002E43FB">
        <w:rPr>
          <w:rFonts w:ascii="Times New Roman" w:hAnsi="Times New Roman"/>
          <w:sz w:val="24"/>
          <w:szCs w:val="24"/>
        </w:rPr>
        <w:t xml:space="preserve"> с</w:t>
      </w:r>
      <w:r w:rsidR="002E43FB" w:rsidRPr="002E43FB">
        <w:rPr>
          <w:rFonts w:ascii="Times New Roman" w:hAnsi="Times New Roman"/>
          <w:sz w:val="24"/>
          <w:szCs w:val="24"/>
        </w:rPr>
        <w:t>тудентов</w:t>
      </w:r>
      <w:r w:rsidRPr="001F24C3">
        <w:rPr>
          <w:rFonts w:ascii="Times New Roman" w:hAnsi="Times New Roman"/>
          <w:sz w:val="24"/>
          <w:szCs w:val="24"/>
        </w:rPr>
        <w:t xml:space="preserve"> (Англия)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Тасманский </w:t>
      </w:r>
      <w:r w:rsidR="002E43FB">
        <w:rPr>
          <w:rFonts w:ascii="Times New Roman" w:hAnsi="Times New Roman"/>
          <w:sz w:val="24"/>
          <w:szCs w:val="24"/>
        </w:rPr>
        <w:t>а</w:t>
      </w:r>
      <w:r w:rsidRPr="001F24C3">
        <w:rPr>
          <w:rFonts w:ascii="Times New Roman" w:hAnsi="Times New Roman"/>
          <w:sz w:val="24"/>
          <w:szCs w:val="24"/>
        </w:rPr>
        <w:t xml:space="preserve">льянс </w:t>
      </w:r>
      <w:r w:rsidR="002E43FB">
        <w:rPr>
          <w:rFonts w:ascii="Times New Roman" w:hAnsi="Times New Roman"/>
          <w:sz w:val="24"/>
          <w:szCs w:val="24"/>
        </w:rPr>
        <w:t>т</w:t>
      </w:r>
      <w:r w:rsidRPr="001F24C3">
        <w:rPr>
          <w:rFonts w:ascii="Times New Roman" w:hAnsi="Times New Roman"/>
          <w:sz w:val="24"/>
          <w:szCs w:val="24"/>
        </w:rPr>
        <w:t>резвенников (Австралия)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1856</w:t>
      </w:r>
      <w:r w:rsidR="002E43FB">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Национальная </w:t>
      </w:r>
      <w:r w:rsidR="002E43FB">
        <w:rPr>
          <w:rFonts w:ascii="Times New Roman" w:hAnsi="Times New Roman"/>
          <w:sz w:val="24"/>
          <w:szCs w:val="24"/>
        </w:rPr>
        <w:t>л</w:t>
      </w:r>
      <w:r w:rsidRPr="001F24C3">
        <w:rPr>
          <w:rFonts w:ascii="Times New Roman" w:hAnsi="Times New Roman"/>
          <w:sz w:val="24"/>
          <w:szCs w:val="24"/>
        </w:rPr>
        <w:t xml:space="preserve">ига </w:t>
      </w:r>
      <w:r w:rsidR="002E43FB">
        <w:rPr>
          <w:rFonts w:ascii="Times New Roman" w:hAnsi="Times New Roman"/>
          <w:sz w:val="24"/>
          <w:szCs w:val="24"/>
        </w:rPr>
        <w:t>в</w:t>
      </w:r>
      <w:r w:rsidRPr="001F24C3">
        <w:rPr>
          <w:rFonts w:ascii="Times New Roman" w:hAnsi="Times New Roman"/>
          <w:sz w:val="24"/>
          <w:szCs w:val="24"/>
        </w:rPr>
        <w:t>оздержания (Англия)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1857</w:t>
      </w:r>
      <w:r w:rsidR="002E43FB">
        <w:rPr>
          <w:rFonts w:ascii="Times New Roman" w:hAnsi="Times New Roman"/>
          <w:sz w:val="24"/>
          <w:szCs w:val="24"/>
        </w:rPr>
        <w:t xml:space="preserve"> год</w:t>
      </w:r>
    </w:p>
    <w:p w:rsidR="001F24C3" w:rsidRPr="001F24C3" w:rsidRDefault="002E43FB" w:rsidP="001F24C3">
      <w:pPr>
        <w:spacing w:after="0" w:line="240" w:lineRule="auto"/>
        <w:rPr>
          <w:rFonts w:ascii="Times New Roman" w:hAnsi="Times New Roman"/>
          <w:sz w:val="24"/>
          <w:szCs w:val="24"/>
        </w:rPr>
      </w:pPr>
      <w:r w:rsidRPr="002E43FB">
        <w:rPr>
          <w:rFonts w:ascii="Times New Roman" w:hAnsi="Times New Roman"/>
          <w:sz w:val="24"/>
          <w:szCs w:val="24"/>
        </w:rPr>
        <w:t xml:space="preserve">Альянс по борьбе с алкоголизмом </w:t>
      </w:r>
      <w:r w:rsidR="001F24C3" w:rsidRPr="001F24C3">
        <w:rPr>
          <w:rFonts w:ascii="Times New Roman" w:hAnsi="Times New Roman"/>
          <w:sz w:val="24"/>
          <w:szCs w:val="24"/>
        </w:rPr>
        <w:t>Нов</w:t>
      </w:r>
      <w:r>
        <w:rPr>
          <w:rFonts w:ascii="Times New Roman" w:hAnsi="Times New Roman"/>
          <w:sz w:val="24"/>
          <w:szCs w:val="24"/>
        </w:rPr>
        <w:t>ого</w:t>
      </w:r>
      <w:r w:rsidR="001F24C3" w:rsidRPr="001F24C3">
        <w:rPr>
          <w:rFonts w:ascii="Times New Roman" w:hAnsi="Times New Roman"/>
          <w:sz w:val="24"/>
          <w:szCs w:val="24"/>
        </w:rPr>
        <w:t xml:space="preserve"> Южн</w:t>
      </w:r>
      <w:r>
        <w:rPr>
          <w:rFonts w:ascii="Times New Roman" w:hAnsi="Times New Roman"/>
          <w:sz w:val="24"/>
          <w:szCs w:val="24"/>
        </w:rPr>
        <w:t>ого</w:t>
      </w:r>
      <w:r w:rsidR="001F24C3" w:rsidRPr="001F24C3">
        <w:rPr>
          <w:rFonts w:ascii="Times New Roman" w:hAnsi="Times New Roman"/>
          <w:sz w:val="24"/>
          <w:szCs w:val="24"/>
        </w:rPr>
        <w:t xml:space="preserve"> Уэльс</w:t>
      </w:r>
      <w:r>
        <w:rPr>
          <w:rFonts w:ascii="Times New Roman" w:hAnsi="Times New Roman"/>
          <w:sz w:val="24"/>
          <w:szCs w:val="24"/>
        </w:rPr>
        <w:t>а</w:t>
      </w:r>
      <w:r w:rsidR="001F24C3" w:rsidRPr="001F24C3">
        <w:rPr>
          <w:rFonts w:ascii="Times New Roman" w:hAnsi="Times New Roman"/>
          <w:sz w:val="24"/>
          <w:szCs w:val="24"/>
        </w:rPr>
        <w:t xml:space="preserve"> (Австралия)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Лиги трезвости Виктории (Австралия)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1858</w:t>
      </w:r>
      <w:r w:rsidR="002E43FB">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Британско-американский порядок хороших </w:t>
      </w:r>
      <w:r w:rsidR="002E43FB">
        <w:rPr>
          <w:rFonts w:ascii="Times New Roman" w:hAnsi="Times New Roman"/>
          <w:sz w:val="24"/>
          <w:szCs w:val="24"/>
        </w:rPr>
        <w:t>т</w:t>
      </w:r>
      <w:r w:rsidRPr="001F24C3">
        <w:rPr>
          <w:rFonts w:ascii="Times New Roman" w:hAnsi="Times New Roman"/>
          <w:sz w:val="24"/>
          <w:szCs w:val="24"/>
        </w:rPr>
        <w:t>амплиеров (Канада)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Конгрегация миссионеров-священников </w:t>
      </w:r>
      <w:r w:rsidR="002E43FB">
        <w:rPr>
          <w:rFonts w:ascii="Times New Roman" w:hAnsi="Times New Roman"/>
          <w:sz w:val="24"/>
          <w:szCs w:val="24"/>
        </w:rPr>
        <w:t>с</w:t>
      </w:r>
      <w:r w:rsidRPr="001F24C3">
        <w:rPr>
          <w:rFonts w:ascii="Times New Roman" w:hAnsi="Times New Roman"/>
          <w:sz w:val="24"/>
          <w:szCs w:val="24"/>
        </w:rPr>
        <w:t>вятого</w:t>
      </w:r>
      <w:r w:rsidR="002E43FB">
        <w:rPr>
          <w:rFonts w:ascii="Times New Roman" w:hAnsi="Times New Roman"/>
          <w:sz w:val="24"/>
          <w:szCs w:val="24"/>
        </w:rPr>
        <w:t xml:space="preserve"> апостола</w:t>
      </w:r>
      <w:r w:rsidRPr="001F24C3">
        <w:rPr>
          <w:rFonts w:ascii="Times New Roman" w:hAnsi="Times New Roman"/>
          <w:sz w:val="24"/>
          <w:szCs w:val="24"/>
        </w:rPr>
        <w:t xml:space="preserve"> Павла (США)</w:t>
      </w:r>
    </w:p>
    <w:p w:rsidR="001F24C3" w:rsidRPr="001F24C3" w:rsidRDefault="002E43FB" w:rsidP="001F24C3">
      <w:pPr>
        <w:spacing w:after="0" w:line="240" w:lineRule="auto"/>
        <w:rPr>
          <w:rFonts w:ascii="Times New Roman" w:hAnsi="Times New Roman"/>
          <w:sz w:val="24"/>
          <w:szCs w:val="24"/>
        </w:rPr>
      </w:pPr>
      <w:r>
        <w:rPr>
          <w:rFonts w:ascii="Times New Roman" w:hAnsi="Times New Roman"/>
          <w:sz w:val="24"/>
          <w:szCs w:val="24"/>
        </w:rPr>
        <w:t>Лига И</w:t>
      </w:r>
      <w:r w:rsidR="001F24C3" w:rsidRPr="001F24C3">
        <w:rPr>
          <w:rFonts w:ascii="Times New Roman" w:hAnsi="Times New Roman"/>
          <w:sz w:val="24"/>
          <w:szCs w:val="24"/>
        </w:rPr>
        <w:t>рландск</w:t>
      </w:r>
      <w:r>
        <w:rPr>
          <w:rFonts w:ascii="Times New Roman" w:hAnsi="Times New Roman"/>
          <w:sz w:val="24"/>
          <w:szCs w:val="24"/>
        </w:rPr>
        <w:t>ой</w:t>
      </w:r>
      <w:r w:rsidR="001F24C3" w:rsidRPr="001F24C3">
        <w:rPr>
          <w:rFonts w:ascii="Times New Roman" w:hAnsi="Times New Roman"/>
          <w:sz w:val="24"/>
          <w:szCs w:val="24"/>
        </w:rPr>
        <w:t xml:space="preserve"> </w:t>
      </w:r>
      <w:r>
        <w:rPr>
          <w:rFonts w:ascii="Times New Roman" w:hAnsi="Times New Roman"/>
          <w:sz w:val="24"/>
          <w:szCs w:val="24"/>
        </w:rPr>
        <w:t>трезвости</w:t>
      </w:r>
    </w:p>
    <w:p w:rsidR="001F24C3" w:rsidRPr="001F24C3" w:rsidRDefault="002E43FB" w:rsidP="001F24C3">
      <w:pPr>
        <w:spacing w:after="0" w:line="240" w:lineRule="auto"/>
        <w:rPr>
          <w:rFonts w:ascii="Times New Roman" w:hAnsi="Times New Roman"/>
          <w:sz w:val="24"/>
          <w:szCs w:val="24"/>
        </w:rPr>
      </w:pPr>
      <w:r w:rsidRPr="002E43FB">
        <w:rPr>
          <w:rFonts w:ascii="Times New Roman" w:hAnsi="Times New Roman"/>
          <w:sz w:val="24"/>
          <w:szCs w:val="24"/>
        </w:rPr>
        <w:t>Лиг</w:t>
      </w:r>
      <w:r>
        <w:rPr>
          <w:rFonts w:ascii="Times New Roman" w:hAnsi="Times New Roman"/>
          <w:sz w:val="24"/>
          <w:szCs w:val="24"/>
        </w:rPr>
        <w:t>а</w:t>
      </w:r>
      <w:r w:rsidRPr="002E43FB">
        <w:rPr>
          <w:rFonts w:ascii="Times New Roman" w:hAnsi="Times New Roman"/>
          <w:sz w:val="24"/>
          <w:szCs w:val="24"/>
        </w:rPr>
        <w:t xml:space="preserve"> трезвости </w:t>
      </w:r>
      <w:r>
        <w:rPr>
          <w:rFonts w:ascii="Times New Roman" w:hAnsi="Times New Roman"/>
          <w:sz w:val="24"/>
          <w:szCs w:val="24"/>
        </w:rPr>
        <w:t>с</w:t>
      </w:r>
      <w:r w:rsidR="001F24C3" w:rsidRPr="001F24C3">
        <w:rPr>
          <w:rFonts w:ascii="Times New Roman" w:hAnsi="Times New Roman"/>
          <w:sz w:val="24"/>
          <w:szCs w:val="24"/>
        </w:rPr>
        <w:t>евер</w:t>
      </w:r>
      <w:r>
        <w:rPr>
          <w:rFonts w:ascii="Times New Roman" w:hAnsi="Times New Roman"/>
          <w:sz w:val="24"/>
          <w:szCs w:val="24"/>
        </w:rPr>
        <w:t>а</w:t>
      </w:r>
      <w:r w:rsidR="001F24C3" w:rsidRPr="001F24C3">
        <w:rPr>
          <w:rFonts w:ascii="Times New Roman" w:hAnsi="Times New Roman"/>
          <w:sz w:val="24"/>
          <w:szCs w:val="24"/>
        </w:rPr>
        <w:t xml:space="preserve"> Англии</w:t>
      </w:r>
    </w:p>
    <w:p w:rsidR="001F24C3" w:rsidRPr="001F24C3" w:rsidRDefault="00045175" w:rsidP="001F24C3">
      <w:pPr>
        <w:spacing w:after="0" w:line="240" w:lineRule="auto"/>
        <w:rPr>
          <w:rFonts w:ascii="Times New Roman" w:hAnsi="Times New Roman"/>
          <w:sz w:val="24"/>
          <w:szCs w:val="24"/>
        </w:rPr>
      </w:pPr>
      <w:r>
        <w:rPr>
          <w:rFonts w:ascii="Times New Roman" w:hAnsi="Times New Roman"/>
          <w:sz w:val="24"/>
          <w:szCs w:val="24"/>
        </w:rPr>
        <w:t xml:space="preserve">Общество </w:t>
      </w:r>
      <w:r w:rsidR="001F24C3" w:rsidRPr="001F24C3">
        <w:rPr>
          <w:rFonts w:ascii="Times New Roman" w:hAnsi="Times New Roman"/>
          <w:sz w:val="24"/>
          <w:szCs w:val="24"/>
        </w:rPr>
        <w:t>полного воздержания и прино</w:t>
      </w:r>
      <w:r>
        <w:rPr>
          <w:rFonts w:ascii="Times New Roman" w:hAnsi="Times New Roman"/>
          <w:sz w:val="24"/>
          <w:szCs w:val="24"/>
        </w:rPr>
        <w:t>шения</w:t>
      </w:r>
      <w:r w:rsidR="001F24C3" w:rsidRPr="001F24C3">
        <w:rPr>
          <w:rFonts w:ascii="Times New Roman" w:hAnsi="Times New Roman"/>
          <w:sz w:val="24"/>
          <w:szCs w:val="24"/>
        </w:rPr>
        <w:t xml:space="preserve"> польз</w:t>
      </w:r>
      <w:r>
        <w:rPr>
          <w:rFonts w:ascii="Times New Roman" w:hAnsi="Times New Roman"/>
          <w:sz w:val="24"/>
          <w:szCs w:val="24"/>
        </w:rPr>
        <w:t>ы</w:t>
      </w:r>
      <w:r w:rsidR="001F24C3" w:rsidRPr="001F24C3">
        <w:rPr>
          <w:rFonts w:ascii="Times New Roman" w:hAnsi="Times New Roman"/>
          <w:sz w:val="24"/>
          <w:szCs w:val="24"/>
        </w:rPr>
        <w:t xml:space="preserve"> обществу (Канада)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Шотландск</w:t>
      </w:r>
      <w:r w:rsidR="00045175">
        <w:rPr>
          <w:rFonts w:ascii="Times New Roman" w:hAnsi="Times New Roman"/>
          <w:sz w:val="24"/>
          <w:szCs w:val="24"/>
        </w:rPr>
        <w:t>ая</w:t>
      </w:r>
      <w:r w:rsidRPr="001F24C3">
        <w:rPr>
          <w:rFonts w:ascii="Times New Roman" w:hAnsi="Times New Roman"/>
          <w:sz w:val="24"/>
          <w:szCs w:val="24"/>
        </w:rPr>
        <w:t xml:space="preserve"> </w:t>
      </w:r>
      <w:r w:rsidR="00045175" w:rsidRPr="00045175">
        <w:rPr>
          <w:rFonts w:ascii="Times New Roman" w:hAnsi="Times New Roman"/>
          <w:sz w:val="24"/>
          <w:szCs w:val="24"/>
        </w:rPr>
        <w:t>ассоциаци</w:t>
      </w:r>
      <w:r w:rsidR="00045175">
        <w:rPr>
          <w:rFonts w:ascii="Times New Roman" w:hAnsi="Times New Roman"/>
          <w:sz w:val="24"/>
          <w:szCs w:val="24"/>
        </w:rPr>
        <w:t>я</w:t>
      </w:r>
      <w:r w:rsidR="00045175" w:rsidRPr="00045175">
        <w:rPr>
          <w:rFonts w:ascii="Times New Roman" w:hAnsi="Times New Roman"/>
          <w:sz w:val="24"/>
          <w:szCs w:val="24"/>
        </w:rPr>
        <w:t xml:space="preserve"> трезвости </w:t>
      </w:r>
      <w:r w:rsidRPr="001F24C3">
        <w:rPr>
          <w:rFonts w:ascii="Times New Roman" w:hAnsi="Times New Roman"/>
          <w:sz w:val="24"/>
          <w:szCs w:val="24"/>
        </w:rPr>
        <w:t>разрешительно</w:t>
      </w:r>
      <w:r w:rsidR="00045175">
        <w:rPr>
          <w:rFonts w:ascii="Times New Roman" w:hAnsi="Times New Roman"/>
          <w:sz w:val="24"/>
          <w:szCs w:val="24"/>
        </w:rPr>
        <w:t>го</w:t>
      </w:r>
      <w:r w:rsidRPr="001F24C3">
        <w:rPr>
          <w:rFonts w:ascii="Times New Roman" w:hAnsi="Times New Roman"/>
          <w:sz w:val="24"/>
          <w:szCs w:val="24"/>
        </w:rPr>
        <w:t xml:space="preserve"> законопроект</w:t>
      </w:r>
      <w:r w:rsidR="00045175">
        <w:rPr>
          <w:rFonts w:ascii="Times New Roman" w:hAnsi="Times New Roman"/>
          <w:sz w:val="24"/>
          <w:szCs w:val="24"/>
        </w:rPr>
        <w:t>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1859</w:t>
      </w:r>
      <w:r w:rsidR="00045175">
        <w:rPr>
          <w:rFonts w:ascii="Times New Roman" w:hAnsi="Times New Roman"/>
          <w:sz w:val="24"/>
          <w:szCs w:val="24"/>
        </w:rPr>
        <w:t xml:space="preserve"> год</w:t>
      </w:r>
    </w:p>
    <w:p w:rsidR="001F24C3" w:rsidRPr="001F24C3" w:rsidRDefault="00045175" w:rsidP="001F24C3">
      <w:pPr>
        <w:spacing w:after="0" w:line="240" w:lineRule="auto"/>
        <w:rPr>
          <w:rFonts w:ascii="Times New Roman" w:hAnsi="Times New Roman"/>
          <w:sz w:val="24"/>
          <w:szCs w:val="24"/>
        </w:rPr>
      </w:pPr>
      <w:r w:rsidRPr="00045175">
        <w:rPr>
          <w:rFonts w:ascii="Times New Roman" w:hAnsi="Times New Roman"/>
          <w:sz w:val="24"/>
          <w:szCs w:val="24"/>
        </w:rPr>
        <w:t>Ассоциации южных графств</w:t>
      </w:r>
      <w:r>
        <w:rPr>
          <w:rFonts w:ascii="Times New Roman" w:hAnsi="Times New Roman"/>
          <w:sz w:val="24"/>
          <w:szCs w:val="24"/>
        </w:rPr>
        <w:t xml:space="preserve"> и Дорсета</w:t>
      </w:r>
      <w:r w:rsidRPr="00045175">
        <w:rPr>
          <w:rFonts w:ascii="Times New Roman" w:hAnsi="Times New Roman"/>
          <w:sz w:val="24"/>
          <w:szCs w:val="24"/>
        </w:rPr>
        <w:t xml:space="preserve"> </w:t>
      </w:r>
      <w:r>
        <w:rPr>
          <w:rFonts w:ascii="Times New Roman" w:hAnsi="Times New Roman"/>
          <w:sz w:val="24"/>
          <w:szCs w:val="24"/>
        </w:rPr>
        <w:t xml:space="preserve">по </w:t>
      </w:r>
      <w:r w:rsidRPr="00045175">
        <w:rPr>
          <w:rFonts w:ascii="Times New Roman" w:hAnsi="Times New Roman"/>
          <w:sz w:val="24"/>
          <w:szCs w:val="24"/>
        </w:rPr>
        <w:t>воздержани</w:t>
      </w:r>
      <w:r>
        <w:rPr>
          <w:rFonts w:ascii="Times New Roman" w:hAnsi="Times New Roman"/>
          <w:sz w:val="24"/>
          <w:szCs w:val="24"/>
        </w:rPr>
        <w:t>ю</w:t>
      </w:r>
      <w:r w:rsidRPr="00045175">
        <w:rPr>
          <w:rFonts w:ascii="Times New Roman" w:hAnsi="Times New Roman"/>
          <w:sz w:val="24"/>
          <w:szCs w:val="24"/>
        </w:rPr>
        <w:t xml:space="preserve"> </w:t>
      </w:r>
      <w:r w:rsidR="001F24C3" w:rsidRPr="001F24C3">
        <w:rPr>
          <w:rFonts w:ascii="Times New Roman" w:hAnsi="Times New Roman"/>
          <w:sz w:val="24"/>
          <w:szCs w:val="24"/>
        </w:rPr>
        <w:t>(Англия)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Альянса </w:t>
      </w:r>
      <w:r w:rsidR="00045175">
        <w:rPr>
          <w:rFonts w:ascii="Times New Roman" w:hAnsi="Times New Roman"/>
          <w:sz w:val="24"/>
          <w:szCs w:val="24"/>
        </w:rPr>
        <w:t>т</w:t>
      </w:r>
      <w:r w:rsidRPr="001F24C3">
        <w:rPr>
          <w:rFonts w:ascii="Times New Roman" w:hAnsi="Times New Roman"/>
          <w:sz w:val="24"/>
          <w:szCs w:val="24"/>
        </w:rPr>
        <w:t>резвенников</w:t>
      </w:r>
      <w:r w:rsidR="00045175">
        <w:rPr>
          <w:rFonts w:ascii="Times New Roman" w:hAnsi="Times New Roman"/>
          <w:sz w:val="24"/>
          <w:szCs w:val="24"/>
        </w:rPr>
        <w:t xml:space="preserve"> </w:t>
      </w:r>
      <w:r w:rsidR="00045175" w:rsidRPr="00045175">
        <w:rPr>
          <w:rFonts w:ascii="Times New Roman" w:hAnsi="Times New Roman"/>
          <w:sz w:val="24"/>
          <w:szCs w:val="24"/>
        </w:rPr>
        <w:t>Массачусетс</w:t>
      </w:r>
      <w:r w:rsidR="00045175">
        <w:rPr>
          <w:rFonts w:ascii="Times New Roman" w:hAnsi="Times New Roman"/>
          <w:sz w:val="24"/>
          <w:szCs w:val="24"/>
        </w:rPr>
        <w:t>а (США)</w:t>
      </w:r>
    </w:p>
    <w:p w:rsidR="001F24C3" w:rsidRPr="001F24C3" w:rsidRDefault="004D598E" w:rsidP="001F24C3">
      <w:pPr>
        <w:spacing w:after="0" w:line="240" w:lineRule="auto"/>
        <w:rPr>
          <w:rFonts w:ascii="Times New Roman" w:hAnsi="Times New Roman"/>
          <w:sz w:val="24"/>
          <w:szCs w:val="24"/>
        </w:rPr>
      </w:pPr>
      <w:r>
        <w:rPr>
          <w:rFonts w:ascii="Times New Roman" w:hAnsi="Times New Roman"/>
          <w:sz w:val="24"/>
          <w:szCs w:val="24"/>
        </w:rPr>
        <w:t>О</w:t>
      </w:r>
      <w:r w:rsidRPr="004D598E">
        <w:rPr>
          <w:rFonts w:ascii="Times New Roman" w:hAnsi="Times New Roman"/>
          <w:sz w:val="24"/>
          <w:szCs w:val="24"/>
        </w:rPr>
        <w:t xml:space="preserve">бщество трезвости </w:t>
      </w:r>
      <w:r w:rsidR="001F24C3" w:rsidRPr="001F24C3">
        <w:rPr>
          <w:rFonts w:ascii="Times New Roman" w:hAnsi="Times New Roman"/>
          <w:sz w:val="24"/>
          <w:szCs w:val="24"/>
        </w:rPr>
        <w:t>север</w:t>
      </w:r>
      <w:r>
        <w:rPr>
          <w:rFonts w:ascii="Times New Roman" w:hAnsi="Times New Roman"/>
          <w:sz w:val="24"/>
          <w:szCs w:val="24"/>
        </w:rPr>
        <w:t>а</w:t>
      </w:r>
      <w:r w:rsidR="001F24C3" w:rsidRPr="001F24C3">
        <w:rPr>
          <w:rFonts w:ascii="Times New Roman" w:hAnsi="Times New Roman"/>
          <w:sz w:val="24"/>
          <w:szCs w:val="24"/>
        </w:rPr>
        <w:t xml:space="preserve"> Шотландии</w:t>
      </w:r>
    </w:p>
    <w:p w:rsidR="001F24C3" w:rsidRPr="001F24C3" w:rsidRDefault="004D598E" w:rsidP="001F24C3">
      <w:pPr>
        <w:spacing w:after="0" w:line="240" w:lineRule="auto"/>
        <w:rPr>
          <w:rFonts w:ascii="Times New Roman" w:hAnsi="Times New Roman"/>
          <w:sz w:val="24"/>
          <w:szCs w:val="24"/>
        </w:rPr>
      </w:pPr>
      <w:r w:rsidRPr="004D598E">
        <w:rPr>
          <w:rFonts w:ascii="Times New Roman" w:hAnsi="Times New Roman"/>
          <w:sz w:val="24"/>
          <w:szCs w:val="24"/>
        </w:rPr>
        <w:t>Обществ</w:t>
      </w:r>
      <w:r>
        <w:rPr>
          <w:rFonts w:ascii="Times New Roman" w:hAnsi="Times New Roman"/>
          <w:sz w:val="24"/>
          <w:szCs w:val="24"/>
        </w:rPr>
        <w:t>о</w:t>
      </w:r>
      <w:r w:rsidRPr="004D598E">
        <w:rPr>
          <w:rFonts w:ascii="Times New Roman" w:hAnsi="Times New Roman"/>
          <w:sz w:val="24"/>
          <w:szCs w:val="24"/>
        </w:rPr>
        <w:t xml:space="preserve"> </w:t>
      </w:r>
      <w:r>
        <w:rPr>
          <w:rFonts w:ascii="Times New Roman" w:hAnsi="Times New Roman"/>
          <w:sz w:val="24"/>
          <w:szCs w:val="24"/>
        </w:rPr>
        <w:t>т</w:t>
      </w:r>
      <w:r w:rsidRPr="004D598E">
        <w:rPr>
          <w:rFonts w:ascii="Times New Roman" w:hAnsi="Times New Roman"/>
          <w:sz w:val="24"/>
          <w:szCs w:val="24"/>
        </w:rPr>
        <w:t xml:space="preserve">резвости </w:t>
      </w:r>
      <w:r>
        <w:rPr>
          <w:rFonts w:ascii="Times New Roman" w:hAnsi="Times New Roman"/>
          <w:sz w:val="24"/>
          <w:szCs w:val="24"/>
        </w:rPr>
        <w:t xml:space="preserve">молодежи </w:t>
      </w:r>
      <w:r w:rsidR="001F24C3" w:rsidRPr="001F24C3">
        <w:rPr>
          <w:rFonts w:ascii="Times New Roman" w:hAnsi="Times New Roman"/>
          <w:sz w:val="24"/>
          <w:szCs w:val="24"/>
        </w:rPr>
        <w:t>Ставангер</w:t>
      </w:r>
      <w:r>
        <w:rPr>
          <w:rFonts w:ascii="Times New Roman" w:hAnsi="Times New Roman"/>
          <w:sz w:val="24"/>
          <w:szCs w:val="24"/>
        </w:rPr>
        <w:t>а</w:t>
      </w:r>
      <w:r w:rsidR="001F24C3" w:rsidRPr="001F24C3">
        <w:rPr>
          <w:rFonts w:ascii="Times New Roman" w:hAnsi="Times New Roman"/>
          <w:sz w:val="24"/>
          <w:szCs w:val="24"/>
        </w:rPr>
        <w:t xml:space="preserve"> (Норвегия)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1860</w:t>
      </w:r>
      <w:r w:rsidR="00045175">
        <w:rPr>
          <w:rFonts w:ascii="Times New Roman" w:hAnsi="Times New Roman"/>
          <w:sz w:val="24"/>
          <w:szCs w:val="24"/>
        </w:rPr>
        <w:t xml:space="preserve"> год</w:t>
      </w:r>
    </w:p>
    <w:p w:rsidR="001F24C3" w:rsidRPr="001F24C3" w:rsidRDefault="004D598E" w:rsidP="001F24C3">
      <w:pPr>
        <w:spacing w:after="0" w:line="240" w:lineRule="auto"/>
        <w:rPr>
          <w:rFonts w:ascii="Times New Roman" w:hAnsi="Times New Roman"/>
          <w:sz w:val="24"/>
          <w:szCs w:val="24"/>
        </w:rPr>
      </w:pPr>
      <w:r w:rsidRPr="004D598E">
        <w:rPr>
          <w:rFonts w:ascii="Times New Roman" w:hAnsi="Times New Roman"/>
          <w:sz w:val="24"/>
          <w:szCs w:val="24"/>
        </w:rPr>
        <w:t xml:space="preserve">Летающая </w:t>
      </w:r>
      <w:r>
        <w:rPr>
          <w:rFonts w:ascii="Times New Roman" w:hAnsi="Times New Roman"/>
          <w:sz w:val="24"/>
          <w:szCs w:val="24"/>
        </w:rPr>
        <w:t>а</w:t>
      </w:r>
      <w:r w:rsidRPr="004D598E">
        <w:rPr>
          <w:rFonts w:ascii="Times New Roman" w:hAnsi="Times New Roman"/>
          <w:sz w:val="24"/>
          <w:szCs w:val="24"/>
        </w:rPr>
        <w:t xml:space="preserve">ртиллерия </w:t>
      </w:r>
      <w:r>
        <w:rPr>
          <w:rFonts w:ascii="Times New Roman" w:hAnsi="Times New Roman"/>
          <w:sz w:val="24"/>
          <w:szCs w:val="24"/>
        </w:rPr>
        <w:t>трезвости</w:t>
      </w:r>
      <w:r w:rsidR="001F24C3" w:rsidRPr="001F24C3">
        <w:rPr>
          <w:rFonts w:ascii="Times New Roman" w:hAnsi="Times New Roman"/>
          <w:sz w:val="24"/>
          <w:szCs w:val="24"/>
        </w:rPr>
        <w:t xml:space="preserve"> (США)</w:t>
      </w:r>
    </w:p>
    <w:p w:rsidR="001F24C3" w:rsidRPr="001F24C3" w:rsidRDefault="004D598E" w:rsidP="001F24C3">
      <w:pPr>
        <w:spacing w:after="0" w:line="240" w:lineRule="auto"/>
        <w:rPr>
          <w:rFonts w:ascii="Times New Roman" w:hAnsi="Times New Roman"/>
          <w:sz w:val="24"/>
          <w:szCs w:val="24"/>
        </w:rPr>
      </w:pPr>
      <w:r>
        <w:rPr>
          <w:rFonts w:ascii="Times New Roman" w:hAnsi="Times New Roman"/>
          <w:sz w:val="24"/>
          <w:szCs w:val="24"/>
        </w:rPr>
        <w:t>Всемирная о</w:t>
      </w:r>
      <w:r w:rsidR="001F24C3" w:rsidRPr="001F24C3">
        <w:rPr>
          <w:rFonts w:ascii="Times New Roman" w:hAnsi="Times New Roman"/>
          <w:sz w:val="24"/>
          <w:szCs w:val="24"/>
        </w:rPr>
        <w:t>рганизаци</w:t>
      </w:r>
      <w:r>
        <w:rPr>
          <w:rFonts w:ascii="Times New Roman" w:hAnsi="Times New Roman"/>
          <w:sz w:val="24"/>
          <w:szCs w:val="24"/>
        </w:rPr>
        <w:t>я</w:t>
      </w:r>
      <w:r w:rsidR="001F24C3" w:rsidRPr="001F24C3">
        <w:rPr>
          <w:rFonts w:ascii="Times New Roman" w:hAnsi="Times New Roman"/>
          <w:sz w:val="24"/>
          <w:szCs w:val="24"/>
        </w:rPr>
        <w:t xml:space="preserve"> </w:t>
      </w:r>
      <w:r>
        <w:rPr>
          <w:rFonts w:ascii="Times New Roman" w:hAnsi="Times New Roman"/>
          <w:sz w:val="24"/>
          <w:szCs w:val="24"/>
        </w:rPr>
        <w:t>всео</w:t>
      </w:r>
      <w:r w:rsidR="001F24C3" w:rsidRPr="001F24C3">
        <w:rPr>
          <w:rFonts w:ascii="Times New Roman" w:hAnsi="Times New Roman"/>
          <w:sz w:val="24"/>
          <w:szCs w:val="24"/>
        </w:rPr>
        <w:t>бще</w:t>
      </w:r>
      <w:r>
        <w:rPr>
          <w:rFonts w:ascii="Times New Roman" w:hAnsi="Times New Roman"/>
          <w:sz w:val="24"/>
          <w:szCs w:val="24"/>
        </w:rPr>
        <w:t>й</w:t>
      </w:r>
      <w:r w:rsidR="001F24C3" w:rsidRPr="001F24C3">
        <w:rPr>
          <w:rFonts w:ascii="Times New Roman" w:hAnsi="Times New Roman"/>
          <w:sz w:val="24"/>
          <w:szCs w:val="24"/>
        </w:rPr>
        <w:t xml:space="preserve"> </w:t>
      </w:r>
      <w:r>
        <w:rPr>
          <w:rFonts w:ascii="Times New Roman" w:hAnsi="Times New Roman"/>
          <w:sz w:val="24"/>
          <w:szCs w:val="24"/>
        </w:rPr>
        <w:t>а</w:t>
      </w:r>
      <w:r w:rsidR="001F24C3" w:rsidRPr="001F24C3">
        <w:rPr>
          <w:rFonts w:ascii="Times New Roman" w:hAnsi="Times New Roman"/>
          <w:sz w:val="24"/>
          <w:szCs w:val="24"/>
        </w:rPr>
        <w:t>бстинен</w:t>
      </w:r>
      <w:r>
        <w:rPr>
          <w:rFonts w:ascii="Times New Roman" w:hAnsi="Times New Roman"/>
          <w:sz w:val="24"/>
          <w:szCs w:val="24"/>
        </w:rPr>
        <w:t>ции</w:t>
      </w:r>
      <w:r w:rsidR="001F24C3" w:rsidRPr="001F24C3">
        <w:rPr>
          <w:rFonts w:ascii="Times New Roman" w:hAnsi="Times New Roman"/>
          <w:sz w:val="24"/>
          <w:szCs w:val="24"/>
        </w:rPr>
        <w:t xml:space="preserve"> сын</w:t>
      </w:r>
      <w:r>
        <w:rPr>
          <w:rFonts w:ascii="Times New Roman" w:hAnsi="Times New Roman"/>
          <w:sz w:val="24"/>
          <w:szCs w:val="24"/>
        </w:rPr>
        <w:t>ов</w:t>
      </w:r>
      <w:r w:rsidR="001F24C3" w:rsidRPr="001F24C3">
        <w:rPr>
          <w:rFonts w:ascii="Times New Roman" w:hAnsi="Times New Roman"/>
          <w:sz w:val="24"/>
          <w:szCs w:val="24"/>
        </w:rPr>
        <w:t xml:space="preserve"> Феникса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1861</w:t>
      </w:r>
      <w:r w:rsidR="004D598E">
        <w:rPr>
          <w:rFonts w:ascii="Times New Roman" w:hAnsi="Times New Roman"/>
          <w:sz w:val="24"/>
          <w:szCs w:val="24"/>
        </w:rPr>
        <w:t xml:space="preserve"> год</w:t>
      </w:r>
    </w:p>
    <w:p w:rsidR="001F24C3" w:rsidRPr="001F24C3" w:rsidRDefault="004D598E" w:rsidP="001F24C3">
      <w:pPr>
        <w:spacing w:after="0" w:line="240" w:lineRule="auto"/>
        <w:rPr>
          <w:rFonts w:ascii="Times New Roman" w:hAnsi="Times New Roman"/>
          <w:sz w:val="24"/>
          <w:szCs w:val="24"/>
        </w:rPr>
      </w:pPr>
      <w:r>
        <w:rPr>
          <w:rFonts w:ascii="Times New Roman" w:hAnsi="Times New Roman"/>
          <w:sz w:val="24"/>
          <w:szCs w:val="24"/>
        </w:rPr>
        <w:t>О</w:t>
      </w:r>
      <w:r w:rsidRPr="004D598E">
        <w:rPr>
          <w:rFonts w:ascii="Times New Roman" w:hAnsi="Times New Roman"/>
          <w:sz w:val="24"/>
          <w:szCs w:val="24"/>
        </w:rPr>
        <w:t xml:space="preserve">бщество трезвости </w:t>
      </w:r>
      <w:r>
        <w:rPr>
          <w:rFonts w:ascii="Times New Roman" w:hAnsi="Times New Roman"/>
          <w:sz w:val="24"/>
          <w:szCs w:val="24"/>
        </w:rPr>
        <w:t>ф</w:t>
      </w:r>
      <w:r w:rsidR="001F24C3" w:rsidRPr="001F24C3">
        <w:rPr>
          <w:rFonts w:ascii="Times New Roman" w:hAnsi="Times New Roman"/>
          <w:sz w:val="24"/>
          <w:szCs w:val="24"/>
        </w:rPr>
        <w:t>ранцузски</w:t>
      </w:r>
      <w:r>
        <w:rPr>
          <w:rFonts w:ascii="Times New Roman" w:hAnsi="Times New Roman"/>
          <w:sz w:val="24"/>
          <w:szCs w:val="24"/>
        </w:rPr>
        <w:t>х</w:t>
      </w:r>
      <w:r w:rsidR="001F24C3" w:rsidRPr="001F24C3">
        <w:rPr>
          <w:rFonts w:ascii="Times New Roman" w:hAnsi="Times New Roman"/>
          <w:sz w:val="24"/>
          <w:szCs w:val="24"/>
        </w:rPr>
        <w:t xml:space="preserve"> студент</w:t>
      </w:r>
      <w:r>
        <w:rPr>
          <w:rFonts w:ascii="Times New Roman" w:hAnsi="Times New Roman"/>
          <w:sz w:val="24"/>
          <w:szCs w:val="24"/>
        </w:rPr>
        <w:t>ов</w:t>
      </w:r>
    </w:p>
    <w:p w:rsidR="001F24C3" w:rsidRPr="001F24C3" w:rsidRDefault="004D598E" w:rsidP="001F24C3">
      <w:pPr>
        <w:spacing w:after="0" w:line="240" w:lineRule="auto"/>
        <w:rPr>
          <w:rFonts w:ascii="Times New Roman" w:hAnsi="Times New Roman"/>
          <w:sz w:val="24"/>
          <w:szCs w:val="24"/>
        </w:rPr>
      </w:pPr>
      <w:r w:rsidRPr="004D598E">
        <w:rPr>
          <w:rFonts w:ascii="Times New Roman" w:hAnsi="Times New Roman"/>
          <w:sz w:val="24"/>
          <w:szCs w:val="24"/>
        </w:rPr>
        <w:t xml:space="preserve">Лига трезвости </w:t>
      </w:r>
      <w:r>
        <w:rPr>
          <w:rFonts w:ascii="Times New Roman" w:hAnsi="Times New Roman"/>
          <w:sz w:val="24"/>
          <w:szCs w:val="24"/>
        </w:rPr>
        <w:t>в</w:t>
      </w:r>
      <w:r w:rsidR="001F24C3" w:rsidRPr="001F24C3">
        <w:rPr>
          <w:rFonts w:ascii="Times New Roman" w:hAnsi="Times New Roman"/>
          <w:sz w:val="24"/>
          <w:szCs w:val="24"/>
        </w:rPr>
        <w:t>осточн</w:t>
      </w:r>
      <w:r>
        <w:rPr>
          <w:rFonts w:ascii="Times New Roman" w:hAnsi="Times New Roman"/>
          <w:sz w:val="24"/>
          <w:szCs w:val="24"/>
        </w:rPr>
        <w:t>ой</w:t>
      </w:r>
      <w:r w:rsidR="001F24C3" w:rsidRPr="001F24C3">
        <w:rPr>
          <w:rFonts w:ascii="Times New Roman" w:hAnsi="Times New Roman"/>
          <w:sz w:val="24"/>
          <w:szCs w:val="24"/>
        </w:rPr>
        <w:t xml:space="preserve"> Англи</w:t>
      </w:r>
      <w:r>
        <w:rPr>
          <w:rFonts w:ascii="Times New Roman" w:hAnsi="Times New Roman"/>
          <w:sz w:val="24"/>
          <w:szCs w:val="24"/>
        </w:rPr>
        <w:t>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Национальная ассоциация леди для поощрения воздержания (Англия)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Воздержание </w:t>
      </w:r>
      <w:r w:rsidR="004D598E">
        <w:rPr>
          <w:rFonts w:ascii="Times New Roman" w:hAnsi="Times New Roman"/>
          <w:sz w:val="24"/>
          <w:szCs w:val="24"/>
        </w:rPr>
        <w:t>э</w:t>
      </w:r>
      <w:r w:rsidRPr="001F24C3">
        <w:rPr>
          <w:rFonts w:ascii="Times New Roman" w:hAnsi="Times New Roman"/>
          <w:sz w:val="24"/>
          <w:szCs w:val="24"/>
        </w:rPr>
        <w:t>кипажей (Англия)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Организации </w:t>
      </w:r>
      <w:r w:rsidR="004D598E">
        <w:rPr>
          <w:rFonts w:ascii="Times New Roman" w:hAnsi="Times New Roman"/>
          <w:sz w:val="24"/>
          <w:szCs w:val="24"/>
        </w:rPr>
        <w:t>полных а</w:t>
      </w:r>
      <w:r w:rsidRPr="001F24C3">
        <w:rPr>
          <w:rFonts w:ascii="Times New Roman" w:hAnsi="Times New Roman"/>
          <w:sz w:val="24"/>
          <w:szCs w:val="24"/>
        </w:rPr>
        <w:t>бстинент</w:t>
      </w:r>
      <w:r w:rsidR="004D598E">
        <w:rPr>
          <w:rFonts w:ascii="Times New Roman" w:hAnsi="Times New Roman"/>
          <w:sz w:val="24"/>
          <w:szCs w:val="24"/>
        </w:rPr>
        <w:t>ов</w:t>
      </w:r>
      <w:r w:rsidRPr="001F24C3">
        <w:rPr>
          <w:rFonts w:ascii="Times New Roman" w:hAnsi="Times New Roman"/>
          <w:sz w:val="24"/>
          <w:szCs w:val="24"/>
        </w:rPr>
        <w:t xml:space="preserve"> сынов</w:t>
      </w:r>
      <w:r w:rsidR="004D598E">
        <w:rPr>
          <w:rFonts w:ascii="Times New Roman" w:hAnsi="Times New Roman"/>
          <w:sz w:val="24"/>
          <w:szCs w:val="24"/>
        </w:rPr>
        <w:t>ей</w:t>
      </w:r>
      <w:r w:rsidRPr="001F24C3">
        <w:rPr>
          <w:rFonts w:ascii="Times New Roman" w:hAnsi="Times New Roman"/>
          <w:sz w:val="24"/>
          <w:szCs w:val="24"/>
        </w:rPr>
        <w:t xml:space="preserve"> </w:t>
      </w:r>
      <w:r w:rsidR="004D598E">
        <w:rPr>
          <w:rFonts w:ascii="Times New Roman" w:hAnsi="Times New Roman"/>
          <w:sz w:val="24"/>
          <w:szCs w:val="24"/>
        </w:rPr>
        <w:t>«</w:t>
      </w:r>
      <w:r w:rsidRPr="001F24C3">
        <w:rPr>
          <w:rFonts w:ascii="Times New Roman" w:hAnsi="Times New Roman"/>
          <w:sz w:val="24"/>
          <w:szCs w:val="24"/>
        </w:rPr>
        <w:t>Феникс</w:t>
      </w:r>
      <w:r w:rsidR="004D598E">
        <w:rPr>
          <w:rFonts w:ascii="Times New Roman" w:hAnsi="Times New Roman"/>
          <w:sz w:val="24"/>
          <w:szCs w:val="24"/>
        </w:rPr>
        <w:t>а»</w:t>
      </w:r>
      <w:r w:rsidRPr="001F24C3">
        <w:rPr>
          <w:rFonts w:ascii="Times New Roman" w:hAnsi="Times New Roman"/>
          <w:sz w:val="24"/>
          <w:szCs w:val="24"/>
        </w:rPr>
        <w:t xml:space="preserve"> </w:t>
      </w:r>
      <w:r w:rsidR="004D598E">
        <w:rPr>
          <w:rFonts w:ascii="Times New Roman" w:hAnsi="Times New Roman"/>
          <w:sz w:val="24"/>
          <w:szCs w:val="24"/>
        </w:rPr>
        <w:t>о</w:t>
      </w:r>
      <w:r w:rsidRPr="001F24C3">
        <w:rPr>
          <w:rFonts w:ascii="Times New Roman" w:hAnsi="Times New Roman"/>
          <w:sz w:val="24"/>
          <w:szCs w:val="24"/>
        </w:rPr>
        <w:t>бществ</w:t>
      </w:r>
      <w:r w:rsidR="004D598E">
        <w:rPr>
          <w:rFonts w:ascii="Times New Roman" w:hAnsi="Times New Roman"/>
          <w:sz w:val="24"/>
          <w:szCs w:val="24"/>
        </w:rPr>
        <w:t>а</w:t>
      </w:r>
      <w:r w:rsidRPr="001F24C3">
        <w:rPr>
          <w:rFonts w:ascii="Times New Roman" w:hAnsi="Times New Roman"/>
          <w:sz w:val="24"/>
          <w:szCs w:val="24"/>
        </w:rPr>
        <w:t xml:space="preserve"> друзей (Англия)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1862</w:t>
      </w:r>
      <w:r w:rsidR="004D598E">
        <w:rPr>
          <w:rFonts w:ascii="Times New Roman" w:hAnsi="Times New Roman"/>
          <w:sz w:val="24"/>
          <w:szCs w:val="24"/>
        </w:rPr>
        <w:t xml:space="preserve"> год</w:t>
      </w:r>
    </w:p>
    <w:p w:rsidR="001F24C3" w:rsidRPr="001F24C3" w:rsidRDefault="004D598E" w:rsidP="001F24C3">
      <w:pPr>
        <w:spacing w:after="0" w:line="240" w:lineRule="auto"/>
        <w:rPr>
          <w:rFonts w:ascii="Times New Roman" w:hAnsi="Times New Roman"/>
          <w:sz w:val="24"/>
          <w:szCs w:val="24"/>
        </w:rPr>
      </w:pPr>
      <w:r>
        <w:rPr>
          <w:rFonts w:ascii="Times New Roman" w:hAnsi="Times New Roman"/>
          <w:sz w:val="24"/>
          <w:szCs w:val="24"/>
        </w:rPr>
        <w:t>О</w:t>
      </w:r>
      <w:r w:rsidRPr="004D598E">
        <w:rPr>
          <w:rFonts w:ascii="Times New Roman" w:hAnsi="Times New Roman"/>
          <w:sz w:val="24"/>
          <w:szCs w:val="24"/>
        </w:rPr>
        <w:t xml:space="preserve">бщества воздержания </w:t>
      </w:r>
      <w:r>
        <w:rPr>
          <w:rFonts w:ascii="Times New Roman" w:hAnsi="Times New Roman"/>
          <w:sz w:val="24"/>
          <w:szCs w:val="24"/>
        </w:rPr>
        <w:t>ц</w:t>
      </w:r>
      <w:r w:rsidR="001F24C3" w:rsidRPr="001F24C3">
        <w:rPr>
          <w:rFonts w:ascii="Times New Roman" w:hAnsi="Times New Roman"/>
          <w:sz w:val="24"/>
          <w:szCs w:val="24"/>
        </w:rPr>
        <w:t>ерк</w:t>
      </w:r>
      <w:r>
        <w:rPr>
          <w:rFonts w:ascii="Times New Roman" w:hAnsi="Times New Roman"/>
          <w:sz w:val="24"/>
          <w:szCs w:val="24"/>
        </w:rPr>
        <w:t>ви</w:t>
      </w:r>
      <w:r w:rsidR="001F24C3" w:rsidRPr="001F24C3">
        <w:rPr>
          <w:rFonts w:ascii="Times New Roman" w:hAnsi="Times New Roman"/>
          <w:sz w:val="24"/>
          <w:szCs w:val="24"/>
        </w:rPr>
        <w:t xml:space="preserve"> Англии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Норвежск</w:t>
      </w:r>
      <w:r w:rsidR="004D598E">
        <w:rPr>
          <w:rFonts w:ascii="Times New Roman" w:hAnsi="Times New Roman"/>
          <w:sz w:val="24"/>
          <w:szCs w:val="24"/>
        </w:rPr>
        <w:t>ое</w:t>
      </w:r>
      <w:r w:rsidR="004D598E" w:rsidRPr="004D598E">
        <w:t xml:space="preserve"> </w:t>
      </w:r>
      <w:r w:rsidR="004D598E" w:rsidRPr="004D598E">
        <w:rPr>
          <w:rFonts w:ascii="Times New Roman" w:hAnsi="Times New Roman"/>
          <w:sz w:val="24"/>
          <w:szCs w:val="24"/>
        </w:rPr>
        <w:t>общество</w:t>
      </w:r>
      <w:r w:rsidRPr="001F24C3">
        <w:rPr>
          <w:rFonts w:ascii="Times New Roman" w:hAnsi="Times New Roman"/>
          <w:sz w:val="24"/>
          <w:szCs w:val="24"/>
        </w:rPr>
        <w:t xml:space="preserve"> </w:t>
      </w:r>
      <w:r w:rsidR="004D598E">
        <w:rPr>
          <w:rFonts w:ascii="Times New Roman" w:hAnsi="Times New Roman"/>
          <w:sz w:val="24"/>
          <w:szCs w:val="24"/>
        </w:rPr>
        <w:t>п</w:t>
      </w:r>
      <w:r w:rsidRPr="001F24C3">
        <w:rPr>
          <w:rFonts w:ascii="Times New Roman" w:hAnsi="Times New Roman"/>
          <w:sz w:val="24"/>
          <w:szCs w:val="24"/>
        </w:rPr>
        <w:t>олно</w:t>
      </w:r>
      <w:r w:rsidR="004D598E">
        <w:rPr>
          <w:rFonts w:ascii="Times New Roman" w:hAnsi="Times New Roman"/>
          <w:sz w:val="24"/>
          <w:szCs w:val="24"/>
        </w:rPr>
        <w:t>го</w:t>
      </w:r>
      <w:r w:rsidRPr="001F24C3">
        <w:rPr>
          <w:rFonts w:ascii="Times New Roman" w:hAnsi="Times New Roman"/>
          <w:sz w:val="24"/>
          <w:szCs w:val="24"/>
        </w:rPr>
        <w:t xml:space="preserve"> </w:t>
      </w:r>
      <w:r w:rsidR="004D598E">
        <w:rPr>
          <w:rFonts w:ascii="Times New Roman" w:hAnsi="Times New Roman"/>
          <w:sz w:val="24"/>
          <w:szCs w:val="24"/>
        </w:rPr>
        <w:t>в</w:t>
      </w:r>
      <w:r w:rsidRPr="001F24C3">
        <w:rPr>
          <w:rFonts w:ascii="Times New Roman" w:hAnsi="Times New Roman"/>
          <w:sz w:val="24"/>
          <w:szCs w:val="24"/>
        </w:rPr>
        <w:t>оздержани</w:t>
      </w:r>
      <w:r w:rsidR="004D598E">
        <w:rPr>
          <w:rFonts w:ascii="Times New Roman" w:hAnsi="Times New Roman"/>
          <w:sz w:val="24"/>
          <w:szCs w:val="24"/>
        </w:rPr>
        <w:t>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Солдатск</w:t>
      </w:r>
      <w:r w:rsidR="004D598E">
        <w:rPr>
          <w:rFonts w:ascii="Times New Roman" w:hAnsi="Times New Roman"/>
          <w:sz w:val="24"/>
          <w:szCs w:val="24"/>
        </w:rPr>
        <w:t>ая</w:t>
      </w:r>
      <w:r w:rsidRPr="001F24C3">
        <w:rPr>
          <w:rFonts w:ascii="Times New Roman" w:hAnsi="Times New Roman"/>
          <w:sz w:val="24"/>
          <w:szCs w:val="24"/>
        </w:rPr>
        <w:t xml:space="preserve"> </w:t>
      </w:r>
      <w:r w:rsidR="004D598E">
        <w:rPr>
          <w:rFonts w:ascii="Times New Roman" w:hAnsi="Times New Roman"/>
          <w:sz w:val="24"/>
          <w:szCs w:val="24"/>
        </w:rPr>
        <w:t>а</w:t>
      </w:r>
      <w:r w:rsidRPr="001F24C3">
        <w:rPr>
          <w:rFonts w:ascii="Times New Roman" w:hAnsi="Times New Roman"/>
          <w:sz w:val="24"/>
          <w:szCs w:val="24"/>
        </w:rPr>
        <w:t>ссоциаци</w:t>
      </w:r>
      <w:r w:rsidR="004D598E">
        <w:rPr>
          <w:rFonts w:ascii="Times New Roman" w:hAnsi="Times New Roman"/>
          <w:sz w:val="24"/>
          <w:szCs w:val="24"/>
        </w:rPr>
        <w:t>я полного</w:t>
      </w:r>
      <w:r w:rsidRPr="001F24C3">
        <w:rPr>
          <w:rFonts w:ascii="Times New Roman" w:hAnsi="Times New Roman"/>
          <w:sz w:val="24"/>
          <w:szCs w:val="24"/>
        </w:rPr>
        <w:t xml:space="preserve"> </w:t>
      </w:r>
      <w:r w:rsidR="004D598E">
        <w:rPr>
          <w:rFonts w:ascii="Times New Roman" w:hAnsi="Times New Roman"/>
          <w:sz w:val="24"/>
          <w:szCs w:val="24"/>
        </w:rPr>
        <w:t>в</w:t>
      </w:r>
      <w:r w:rsidRPr="001F24C3">
        <w:rPr>
          <w:rFonts w:ascii="Times New Roman" w:hAnsi="Times New Roman"/>
          <w:sz w:val="24"/>
          <w:szCs w:val="24"/>
        </w:rPr>
        <w:t>оздержания (Индия)</w:t>
      </w:r>
    </w:p>
    <w:p w:rsidR="001F24C3" w:rsidRPr="001F24C3" w:rsidRDefault="004D598E" w:rsidP="001F24C3">
      <w:pPr>
        <w:spacing w:after="0" w:line="240" w:lineRule="auto"/>
        <w:rPr>
          <w:rFonts w:ascii="Times New Roman" w:hAnsi="Times New Roman"/>
          <w:sz w:val="24"/>
          <w:szCs w:val="24"/>
        </w:rPr>
      </w:pPr>
      <w:r>
        <w:rPr>
          <w:rFonts w:ascii="Times New Roman" w:hAnsi="Times New Roman"/>
          <w:sz w:val="24"/>
          <w:szCs w:val="24"/>
        </w:rPr>
        <w:t>К</w:t>
      </w:r>
      <w:r w:rsidR="001F24C3" w:rsidRPr="001F24C3">
        <w:rPr>
          <w:rFonts w:ascii="Times New Roman" w:hAnsi="Times New Roman"/>
          <w:sz w:val="24"/>
          <w:szCs w:val="24"/>
        </w:rPr>
        <w:t>оролевско</w:t>
      </w:r>
      <w:r>
        <w:rPr>
          <w:rFonts w:ascii="Times New Roman" w:hAnsi="Times New Roman"/>
          <w:sz w:val="24"/>
          <w:szCs w:val="24"/>
        </w:rPr>
        <w:t>е</w:t>
      </w:r>
      <w:r w:rsidR="001F24C3" w:rsidRPr="001F24C3">
        <w:rPr>
          <w:rFonts w:ascii="Times New Roman" w:hAnsi="Times New Roman"/>
          <w:sz w:val="24"/>
          <w:szCs w:val="24"/>
        </w:rPr>
        <w:t xml:space="preserve"> военно-морск</w:t>
      </w:r>
      <w:r>
        <w:rPr>
          <w:rFonts w:ascii="Times New Roman" w:hAnsi="Times New Roman"/>
          <w:sz w:val="24"/>
          <w:szCs w:val="24"/>
        </w:rPr>
        <w:t>ое</w:t>
      </w:r>
      <w:r w:rsidRPr="004D598E">
        <w:t xml:space="preserve"> </w:t>
      </w:r>
      <w:r w:rsidRPr="004D598E">
        <w:rPr>
          <w:rFonts w:ascii="Times New Roman" w:hAnsi="Times New Roman"/>
          <w:sz w:val="24"/>
          <w:szCs w:val="24"/>
        </w:rPr>
        <w:t>общество</w:t>
      </w:r>
      <w:r w:rsidR="001F24C3" w:rsidRPr="001F24C3">
        <w:rPr>
          <w:rFonts w:ascii="Times New Roman" w:hAnsi="Times New Roman"/>
          <w:sz w:val="24"/>
          <w:szCs w:val="24"/>
        </w:rPr>
        <w:t xml:space="preserve"> воздержани</w:t>
      </w:r>
      <w:r>
        <w:rPr>
          <w:rFonts w:ascii="Times New Roman" w:hAnsi="Times New Roman"/>
          <w:sz w:val="24"/>
          <w:szCs w:val="24"/>
        </w:rPr>
        <w:t>я (Англия)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1863</w:t>
      </w:r>
      <w:r w:rsidR="004D598E">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Бенгальские </w:t>
      </w:r>
      <w:r w:rsidR="004548EC">
        <w:rPr>
          <w:rFonts w:ascii="Times New Roman" w:hAnsi="Times New Roman"/>
          <w:sz w:val="24"/>
          <w:szCs w:val="24"/>
        </w:rPr>
        <w:t>о</w:t>
      </w:r>
      <w:r w:rsidRPr="001F24C3">
        <w:rPr>
          <w:rFonts w:ascii="Times New Roman" w:hAnsi="Times New Roman"/>
          <w:sz w:val="24"/>
          <w:szCs w:val="24"/>
        </w:rPr>
        <w:t xml:space="preserve">бщество </w:t>
      </w:r>
      <w:r w:rsidR="004548EC">
        <w:rPr>
          <w:rFonts w:ascii="Times New Roman" w:hAnsi="Times New Roman"/>
          <w:sz w:val="24"/>
          <w:szCs w:val="24"/>
        </w:rPr>
        <w:t>т</w:t>
      </w:r>
      <w:r w:rsidRPr="001F24C3">
        <w:rPr>
          <w:rFonts w:ascii="Times New Roman" w:hAnsi="Times New Roman"/>
          <w:sz w:val="24"/>
          <w:szCs w:val="24"/>
        </w:rPr>
        <w:t>резвости (Индия)</w:t>
      </w:r>
    </w:p>
    <w:p w:rsidR="001F24C3" w:rsidRPr="001F24C3" w:rsidRDefault="004548EC" w:rsidP="001F24C3">
      <w:pPr>
        <w:spacing w:after="0" w:line="240" w:lineRule="auto"/>
        <w:rPr>
          <w:rFonts w:ascii="Times New Roman" w:hAnsi="Times New Roman"/>
          <w:sz w:val="24"/>
          <w:szCs w:val="24"/>
        </w:rPr>
      </w:pPr>
      <w:r>
        <w:rPr>
          <w:rFonts w:ascii="Times New Roman" w:hAnsi="Times New Roman"/>
          <w:sz w:val="24"/>
          <w:szCs w:val="24"/>
        </w:rPr>
        <w:t xml:space="preserve">Союз трезвости </w:t>
      </w:r>
      <w:r w:rsidR="001F24C3" w:rsidRPr="001F24C3">
        <w:rPr>
          <w:rFonts w:ascii="Times New Roman" w:hAnsi="Times New Roman"/>
          <w:sz w:val="24"/>
          <w:szCs w:val="24"/>
        </w:rPr>
        <w:t>Манчестер</w:t>
      </w:r>
      <w:r>
        <w:rPr>
          <w:rFonts w:ascii="Times New Roman" w:hAnsi="Times New Roman"/>
          <w:sz w:val="24"/>
          <w:szCs w:val="24"/>
        </w:rPr>
        <w:t>а и</w:t>
      </w:r>
      <w:r w:rsidR="001F24C3" w:rsidRPr="001F24C3">
        <w:rPr>
          <w:rFonts w:ascii="Times New Roman" w:hAnsi="Times New Roman"/>
          <w:sz w:val="24"/>
          <w:szCs w:val="24"/>
        </w:rPr>
        <w:t xml:space="preserve"> Солфорд</w:t>
      </w:r>
      <w:r>
        <w:rPr>
          <w:rFonts w:ascii="Times New Roman" w:hAnsi="Times New Roman"/>
          <w:sz w:val="24"/>
          <w:szCs w:val="24"/>
        </w:rPr>
        <w:t>а</w:t>
      </w:r>
      <w:r w:rsidR="001F24C3" w:rsidRPr="001F24C3">
        <w:rPr>
          <w:rFonts w:ascii="Times New Roman" w:hAnsi="Times New Roman"/>
          <w:sz w:val="24"/>
          <w:szCs w:val="24"/>
        </w:rPr>
        <w:t xml:space="preserve"> (Англия)</w:t>
      </w:r>
    </w:p>
    <w:p w:rsidR="001F24C3" w:rsidRPr="001F24C3" w:rsidRDefault="004548EC" w:rsidP="001F24C3">
      <w:pPr>
        <w:spacing w:after="0" w:line="240" w:lineRule="auto"/>
        <w:rPr>
          <w:rFonts w:ascii="Times New Roman" w:hAnsi="Times New Roman"/>
          <w:sz w:val="24"/>
          <w:szCs w:val="24"/>
        </w:rPr>
      </w:pPr>
      <w:r>
        <w:rPr>
          <w:rFonts w:ascii="Times New Roman" w:hAnsi="Times New Roman"/>
          <w:sz w:val="24"/>
          <w:szCs w:val="24"/>
        </w:rPr>
        <w:t>Канадский с</w:t>
      </w:r>
      <w:r w:rsidR="001F24C3" w:rsidRPr="001F24C3">
        <w:rPr>
          <w:rFonts w:ascii="Times New Roman" w:hAnsi="Times New Roman"/>
          <w:sz w:val="24"/>
          <w:szCs w:val="24"/>
        </w:rPr>
        <w:t>оединенны</w:t>
      </w:r>
      <w:r>
        <w:rPr>
          <w:rFonts w:ascii="Times New Roman" w:hAnsi="Times New Roman"/>
          <w:sz w:val="24"/>
          <w:szCs w:val="24"/>
        </w:rPr>
        <w:t>й альянс</w:t>
      </w:r>
      <w:r w:rsidR="001F24C3" w:rsidRPr="001F24C3">
        <w:rPr>
          <w:rFonts w:ascii="Times New Roman" w:hAnsi="Times New Roman"/>
          <w:sz w:val="24"/>
          <w:szCs w:val="24"/>
        </w:rPr>
        <w:t xml:space="preserve"> по борьбе с </w:t>
      </w:r>
      <w:r w:rsidRPr="004548EC">
        <w:rPr>
          <w:rFonts w:ascii="Times New Roman" w:hAnsi="Times New Roman"/>
          <w:sz w:val="24"/>
          <w:szCs w:val="24"/>
        </w:rPr>
        <w:t>движени</w:t>
      </w:r>
      <w:r>
        <w:rPr>
          <w:rFonts w:ascii="Times New Roman" w:hAnsi="Times New Roman"/>
          <w:sz w:val="24"/>
          <w:szCs w:val="24"/>
        </w:rPr>
        <w:t>ем</w:t>
      </w:r>
      <w:r w:rsidRPr="004548EC">
        <w:rPr>
          <w:rFonts w:ascii="Times New Roman" w:hAnsi="Times New Roman"/>
          <w:sz w:val="24"/>
          <w:szCs w:val="24"/>
        </w:rPr>
        <w:t xml:space="preserve"> </w:t>
      </w:r>
      <w:r w:rsidR="001F24C3" w:rsidRPr="001F24C3">
        <w:rPr>
          <w:rFonts w:ascii="Times New Roman" w:hAnsi="Times New Roman"/>
          <w:sz w:val="24"/>
          <w:szCs w:val="24"/>
        </w:rPr>
        <w:t>ликер</w:t>
      </w:r>
      <w:r>
        <w:rPr>
          <w:rFonts w:ascii="Times New Roman" w:hAnsi="Times New Roman"/>
          <w:sz w:val="24"/>
          <w:szCs w:val="24"/>
        </w:rPr>
        <w:t>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1864</w:t>
      </w:r>
      <w:r w:rsidR="004548EC">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w:t>
      </w:r>
      <w:r w:rsidR="004548EC">
        <w:rPr>
          <w:rFonts w:ascii="Times New Roman" w:hAnsi="Times New Roman"/>
          <w:sz w:val="24"/>
          <w:szCs w:val="24"/>
        </w:rPr>
        <w:t>т</w:t>
      </w:r>
      <w:r w:rsidRPr="001F24C3">
        <w:rPr>
          <w:rFonts w:ascii="Times New Roman" w:hAnsi="Times New Roman"/>
          <w:sz w:val="24"/>
          <w:szCs w:val="24"/>
        </w:rPr>
        <w:t>резвости</w:t>
      </w:r>
      <w:r w:rsidR="004548EC">
        <w:rPr>
          <w:rFonts w:ascii="Times New Roman" w:hAnsi="Times New Roman"/>
          <w:sz w:val="24"/>
          <w:szCs w:val="24"/>
        </w:rPr>
        <w:t xml:space="preserve"> </w:t>
      </w:r>
      <w:r w:rsidR="004548EC" w:rsidRPr="004548EC">
        <w:rPr>
          <w:rFonts w:ascii="Times New Roman" w:hAnsi="Times New Roman"/>
          <w:sz w:val="24"/>
          <w:szCs w:val="24"/>
        </w:rPr>
        <w:t>Баранагар</w:t>
      </w:r>
      <w:r w:rsidR="004548EC">
        <w:rPr>
          <w:rFonts w:ascii="Times New Roman" w:hAnsi="Times New Roman"/>
          <w:sz w:val="24"/>
          <w:szCs w:val="24"/>
        </w:rPr>
        <w:t>а</w:t>
      </w:r>
      <w:r w:rsidRPr="001F24C3">
        <w:rPr>
          <w:rFonts w:ascii="Times New Roman" w:hAnsi="Times New Roman"/>
          <w:sz w:val="24"/>
          <w:szCs w:val="24"/>
        </w:rPr>
        <w:t xml:space="preserve"> (Индия)</w:t>
      </w:r>
    </w:p>
    <w:p w:rsidR="001F24C3" w:rsidRPr="001F24C3" w:rsidRDefault="004548EC" w:rsidP="001F24C3">
      <w:pPr>
        <w:spacing w:after="0" w:line="240" w:lineRule="auto"/>
        <w:rPr>
          <w:rFonts w:ascii="Times New Roman" w:hAnsi="Times New Roman"/>
          <w:sz w:val="24"/>
          <w:szCs w:val="24"/>
        </w:rPr>
      </w:pPr>
      <w:r w:rsidRPr="004548EC">
        <w:rPr>
          <w:rFonts w:ascii="Times New Roman" w:hAnsi="Times New Roman"/>
          <w:sz w:val="24"/>
          <w:szCs w:val="24"/>
        </w:rPr>
        <w:t xml:space="preserve">Лиги трезвости </w:t>
      </w:r>
      <w:r w:rsidR="001F24C3" w:rsidRPr="001F24C3">
        <w:rPr>
          <w:rFonts w:ascii="Times New Roman" w:hAnsi="Times New Roman"/>
          <w:sz w:val="24"/>
          <w:szCs w:val="24"/>
        </w:rPr>
        <w:t>юг</w:t>
      </w:r>
      <w:r>
        <w:rPr>
          <w:rFonts w:ascii="Times New Roman" w:hAnsi="Times New Roman"/>
          <w:sz w:val="24"/>
          <w:szCs w:val="24"/>
        </w:rPr>
        <w:t>а</w:t>
      </w:r>
      <w:r w:rsidR="001F24C3" w:rsidRPr="001F24C3">
        <w:rPr>
          <w:rFonts w:ascii="Times New Roman" w:hAnsi="Times New Roman"/>
          <w:sz w:val="24"/>
          <w:szCs w:val="24"/>
        </w:rPr>
        <w:t xml:space="preserve"> Ирландии</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1865</w:t>
      </w:r>
      <w:r w:rsidR="004548EC">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Британский </w:t>
      </w:r>
      <w:r w:rsidR="004548EC">
        <w:rPr>
          <w:rFonts w:ascii="Times New Roman" w:hAnsi="Times New Roman"/>
          <w:sz w:val="24"/>
          <w:szCs w:val="24"/>
        </w:rPr>
        <w:t>о</w:t>
      </w:r>
      <w:r w:rsidRPr="001F24C3">
        <w:rPr>
          <w:rFonts w:ascii="Times New Roman" w:hAnsi="Times New Roman"/>
          <w:sz w:val="24"/>
          <w:szCs w:val="24"/>
        </w:rPr>
        <w:t xml:space="preserve">рден добрых </w:t>
      </w:r>
      <w:r w:rsidR="004548EC">
        <w:rPr>
          <w:rFonts w:ascii="Times New Roman" w:hAnsi="Times New Roman"/>
          <w:sz w:val="24"/>
          <w:szCs w:val="24"/>
        </w:rPr>
        <w:t>т</w:t>
      </w:r>
      <w:r w:rsidRPr="001F24C3">
        <w:rPr>
          <w:rFonts w:ascii="Times New Roman" w:hAnsi="Times New Roman"/>
          <w:sz w:val="24"/>
          <w:szCs w:val="24"/>
        </w:rPr>
        <w:t>амплиеров</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Союз </w:t>
      </w:r>
      <w:r w:rsidR="004548EC">
        <w:rPr>
          <w:rFonts w:ascii="Times New Roman" w:hAnsi="Times New Roman"/>
          <w:sz w:val="24"/>
          <w:szCs w:val="24"/>
        </w:rPr>
        <w:t>в</w:t>
      </w:r>
      <w:r w:rsidR="004548EC" w:rsidRPr="004548EC">
        <w:rPr>
          <w:rFonts w:ascii="Times New Roman" w:hAnsi="Times New Roman"/>
          <w:sz w:val="24"/>
          <w:szCs w:val="24"/>
        </w:rPr>
        <w:t>оздержани</w:t>
      </w:r>
      <w:r w:rsidR="004548EC">
        <w:rPr>
          <w:rFonts w:ascii="Times New Roman" w:hAnsi="Times New Roman"/>
          <w:sz w:val="24"/>
          <w:szCs w:val="24"/>
        </w:rPr>
        <w:t>я</w:t>
      </w:r>
      <w:r w:rsidR="004548EC" w:rsidRPr="004548EC">
        <w:rPr>
          <w:rFonts w:ascii="Times New Roman" w:hAnsi="Times New Roman"/>
          <w:sz w:val="24"/>
          <w:szCs w:val="24"/>
        </w:rPr>
        <w:t xml:space="preserve"> </w:t>
      </w:r>
      <w:r w:rsidRPr="001F24C3">
        <w:rPr>
          <w:rFonts w:ascii="Times New Roman" w:hAnsi="Times New Roman"/>
          <w:sz w:val="24"/>
          <w:szCs w:val="24"/>
        </w:rPr>
        <w:t>Коннектикут</w:t>
      </w:r>
      <w:r w:rsidR="004548EC">
        <w:rPr>
          <w:rFonts w:ascii="Times New Roman" w:hAnsi="Times New Roman"/>
          <w:sz w:val="24"/>
          <w:szCs w:val="24"/>
        </w:rPr>
        <w:t>а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Друз</w:t>
      </w:r>
      <w:r w:rsidR="004548EC">
        <w:rPr>
          <w:rFonts w:ascii="Times New Roman" w:hAnsi="Times New Roman"/>
          <w:sz w:val="24"/>
          <w:szCs w:val="24"/>
        </w:rPr>
        <w:t>ья</w:t>
      </w:r>
      <w:r w:rsidRPr="001F24C3">
        <w:rPr>
          <w:rFonts w:ascii="Times New Roman" w:hAnsi="Times New Roman"/>
          <w:sz w:val="24"/>
          <w:szCs w:val="24"/>
        </w:rPr>
        <w:t xml:space="preserve"> трезвости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Рыцари трезвости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Национальный </w:t>
      </w:r>
      <w:r w:rsidR="004548EC">
        <w:rPr>
          <w:rFonts w:ascii="Times New Roman" w:hAnsi="Times New Roman"/>
          <w:sz w:val="24"/>
          <w:szCs w:val="24"/>
        </w:rPr>
        <w:t>трезвеннический союз</w:t>
      </w:r>
      <w:r w:rsidRPr="001F24C3">
        <w:rPr>
          <w:rFonts w:ascii="Times New Roman" w:hAnsi="Times New Roman"/>
          <w:sz w:val="24"/>
          <w:szCs w:val="24"/>
        </w:rPr>
        <w:t xml:space="preserve"> общества и издательства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Сыновья почвы (США)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1866</w:t>
      </w:r>
      <w:r w:rsidR="004548EC">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lastRenderedPageBreak/>
        <w:t xml:space="preserve">Центральная </w:t>
      </w:r>
      <w:r w:rsidR="004548EC">
        <w:rPr>
          <w:rFonts w:ascii="Times New Roman" w:hAnsi="Times New Roman"/>
          <w:sz w:val="24"/>
          <w:szCs w:val="24"/>
        </w:rPr>
        <w:t>а</w:t>
      </w:r>
      <w:r w:rsidRPr="001F24C3">
        <w:rPr>
          <w:rFonts w:ascii="Times New Roman" w:hAnsi="Times New Roman"/>
          <w:sz w:val="24"/>
          <w:szCs w:val="24"/>
        </w:rPr>
        <w:t xml:space="preserve">ссоциация по прекращению продажи спиртных </w:t>
      </w:r>
      <w:r w:rsidR="004548EC">
        <w:rPr>
          <w:rFonts w:ascii="Times New Roman" w:hAnsi="Times New Roman"/>
          <w:sz w:val="24"/>
          <w:szCs w:val="24"/>
        </w:rPr>
        <w:t>изделий</w:t>
      </w:r>
      <w:r w:rsidRPr="001F24C3">
        <w:rPr>
          <w:rFonts w:ascii="Times New Roman" w:hAnsi="Times New Roman"/>
          <w:sz w:val="24"/>
          <w:szCs w:val="24"/>
        </w:rPr>
        <w:t xml:space="preserve"> в воскресенье (Англия)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Ирландская </w:t>
      </w:r>
      <w:r w:rsidR="004548EC">
        <w:rPr>
          <w:rFonts w:ascii="Times New Roman" w:hAnsi="Times New Roman"/>
          <w:sz w:val="24"/>
          <w:szCs w:val="24"/>
        </w:rPr>
        <w:t>а</w:t>
      </w:r>
      <w:r w:rsidRPr="001F24C3">
        <w:rPr>
          <w:rFonts w:ascii="Times New Roman" w:hAnsi="Times New Roman"/>
          <w:sz w:val="24"/>
          <w:szCs w:val="24"/>
        </w:rPr>
        <w:t>ссоциация для закрытия публичных домов на воскресенье</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1867</w:t>
      </w:r>
      <w:r w:rsidR="004548EC">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Сыновья Ионадава (США)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1868</w:t>
      </w:r>
      <w:r w:rsidR="004548EC">
        <w:rPr>
          <w:rFonts w:ascii="Times New Roman" w:hAnsi="Times New Roman"/>
          <w:sz w:val="24"/>
          <w:szCs w:val="24"/>
        </w:rPr>
        <w:t xml:space="preserve"> год</w:t>
      </w:r>
    </w:p>
    <w:p w:rsidR="001F24C3" w:rsidRPr="001F24C3" w:rsidRDefault="004548EC" w:rsidP="001F24C3">
      <w:pPr>
        <w:spacing w:after="0" w:line="240" w:lineRule="auto"/>
        <w:rPr>
          <w:rFonts w:ascii="Times New Roman" w:hAnsi="Times New Roman"/>
          <w:sz w:val="24"/>
          <w:szCs w:val="24"/>
        </w:rPr>
      </w:pPr>
      <w:r w:rsidRPr="004548EC">
        <w:rPr>
          <w:rFonts w:ascii="Times New Roman" w:hAnsi="Times New Roman"/>
          <w:sz w:val="24"/>
          <w:szCs w:val="24"/>
        </w:rPr>
        <w:t xml:space="preserve">Братство </w:t>
      </w:r>
      <w:r>
        <w:rPr>
          <w:rFonts w:ascii="Times New Roman" w:hAnsi="Times New Roman"/>
          <w:sz w:val="24"/>
          <w:szCs w:val="24"/>
        </w:rPr>
        <w:t>д</w:t>
      </w:r>
      <w:r w:rsidR="001F24C3" w:rsidRPr="001F24C3">
        <w:rPr>
          <w:rFonts w:ascii="Times New Roman" w:hAnsi="Times New Roman"/>
          <w:sz w:val="24"/>
          <w:szCs w:val="24"/>
        </w:rPr>
        <w:t>обр</w:t>
      </w:r>
      <w:r>
        <w:rPr>
          <w:rFonts w:ascii="Times New Roman" w:hAnsi="Times New Roman"/>
          <w:sz w:val="24"/>
          <w:szCs w:val="24"/>
        </w:rPr>
        <w:t>ого</w:t>
      </w:r>
      <w:r w:rsidR="001F24C3" w:rsidRPr="001F24C3">
        <w:rPr>
          <w:rFonts w:ascii="Times New Roman" w:hAnsi="Times New Roman"/>
          <w:sz w:val="24"/>
          <w:szCs w:val="24"/>
        </w:rPr>
        <w:t xml:space="preserve"> Самаритянин</w:t>
      </w:r>
      <w:r>
        <w:rPr>
          <w:rFonts w:ascii="Times New Roman" w:hAnsi="Times New Roman"/>
          <w:sz w:val="24"/>
          <w:szCs w:val="24"/>
        </w:rPr>
        <w:t>а</w:t>
      </w:r>
      <w:r w:rsidR="001F24C3" w:rsidRPr="001F24C3">
        <w:rPr>
          <w:rFonts w:ascii="Times New Roman" w:hAnsi="Times New Roman"/>
          <w:sz w:val="24"/>
          <w:szCs w:val="24"/>
        </w:rPr>
        <w:t xml:space="preserve"> (США)</w:t>
      </w:r>
    </w:p>
    <w:p w:rsidR="001F24C3" w:rsidRPr="001F24C3" w:rsidRDefault="004548EC" w:rsidP="001F24C3">
      <w:pPr>
        <w:spacing w:after="0" w:line="240" w:lineRule="auto"/>
        <w:rPr>
          <w:rFonts w:ascii="Times New Roman" w:hAnsi="Times New Roman"/>
          <w:sz w:val="24"/>
          <w:szCs w:val="24"/>
        </w:rPr>
      </w:pPr>
      <w:r>
        <w:rPr>
          <w:rFonts w:ascii="Times New Roman" w:hAnsi="Times New Roman"/>
          <w:sz w:val="24"/>
          <w:szCs w:val="24"/>
        </w:rPr>
        <w:t>Выработка п</w:t>
      </w:r>
      <w:r w:rsidR="001F24C3" w:rsidRPr="001F24C3">
        <w:rPr>
          <w:rFonts w:ascii="Times New Roman" w:hAnsi="Times New Roman"/>
          <w:sz w:val="24"/>
          <w:szCs w:val="24"/>
        </w:rPr>
        <w:t>ринцип</w:t>
      </w:r>
      <w:r>
        <w:rPr>
          <w:rFonts w:ascii="Times New Roman" w:hAnsi="Times New Roman"/>
          <w:sz w:val="24"/>
          <w:szCs w:val="24"/>
        </w:rPr>
        <w:t>ов партии сухого закона (США)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1869</w:t>
      </w:r>
      <w:r w:rsidR="004548EC">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Союза </w:t>
      </w:r>
      <w:r w:rsidR="004548EC">
        <w:rPr>
          <w:rFonts w:ascii="Times New Roman" w:hAnsi="Times New Roman"/>
          <w:sz w:val="24"/>
          <w:szCs w:val="24"/>
        </w:rPr>
        <w:t>т</w:t>
      </w:r>
      <w:r w:rsidRPr="001F24C3">
        <w:rPr>
          <w:rFonts w:ascii="Times New Roman" w:hAnsi="Times New Roman"/>
          <w:sz w:val="24"/>
          <w:szCs w:val="24"/>
        </w:rPr>
        <w:t>резвости</w:t>
      </w:r>
      <w:r w:rsidR="004548EC" w:rsidRPr="004548EC">
        <w:t xml:space="preserve"> </w:t>
      </w:r>
      <w:r w:rsidR="004548EC" w:rsidRPr="004548EC">
        <w:rPr>
          <w:rFonts w:ascii="Times New Roman" w:hAnsi="Times New Roman"/>
          <w:sz w:val="24"/>
          <w:szCs w:val="24"/>
        </w:rPr>
        <w:t>Канад</w:t>
      </w:r>
      <w:r w:rsidR="004548EC">
        <w:rPr>
          <w:rFonts w:ascii="Times New Roman" w:hAnsi="Times New Roman"/>
          <w:sz w:val="24"/>
          <w:szCs w:val="24"/>
        </w:rPr>
        <w:t>ы</w:t>
      </w:r>
    </w:p>
    <w:p w:rsidR="001F24C3" w:rsidRPr="001F24C3" w:rsidRDefault="004548EC" w:rsidP="001F24C3">
      <w:pPr>
        <w:spacing w:after="0" w:line="240" w:lineRule="auto"/>
        <w:rPr>
          <w:rFonts w:ascii="Times New Roman" w:hAnsi="Times New Roman"/>
          <w:sz w:val="24"/>
          <w:szCs w:val="24"/>
        </w:rPr>
      </w:pPr>
      <w:r w:rsidRPr="004548EC">
        <w:rPr>
          <w:rFonts w:ascii="Times New Roman" w:hAnsi="Times New Roman"/>
          <w:sz w:val="24"/>
          <w:szCs w:val="24"/>
        </w:rPr>
        <w:t>Национальн</w:t>
      </w:r>
      <w:r>
        <w:rPr>
          <w:rFonts w:ascii="Times New Roman" w:hAnsi="Times New Roman"/>
          <w:sz w:val="24"/>
          <w:szCs w:val="24"/>
        </w:rPr>
        <w:t>ый</w:t>
      </w:r>
      <w:r w:rsidRPr="004548EC">
        <w:rPr>
          <w:rFonts w:ascii="Times New Roman" w:hAnsi="Times New Roman"/>
          <w:sz w:val="24"/>
          <w:szCs w:val="24"/>
        </w:rPr>
        <w:t xml:space="preserve"> </w:t>
      </w:r>
      <w:r>
        <w:rPr>
          <w:rFonts w:ascii="Times New Roman" w:hAnsi="Times New Roman"/>
          <w:sz w:val="24"/>
          <w:szCs w:val="24"/>
        </w:rPr>
        <w:t>к</w:t>
      </w:r>
      <w:r w:rsidRPr="004548EC">
        <w:rPr>
          <w:rFonts w:ascii="Times New Roman" w:hAnsi="Times New Roman"/>
          <w:sz w:val="24"/>
          <w:szCs w:val="24"/>
        </w:rPr>
        <w:t xml:space="preserve">омитет </w:t>
      </w:r>
      <w:r>
        <w:rPr>
          <w:rFonts w:ascii="Times New Roman" w:hAnsi="Times New Roman"/>
          <w:sz w:val="24"/>
          <w:szCs w:val="24"/>
        </w:rPr>
        <w:t>з</w:t>
      </w:r>
      <w:r w:rsidR="001F24C3" w:rsidRPr="001F24C3">
        <w:rPr>
          <w:rFonts w:ascii="Times New Roman" w:hAnsi="Times New Roman"/>
          <w:sz w:val="24"/>
          <w:szCs w:val="24"/>
        </w:rPr>
        <w:t>апрет</w:t>
      </w:r>
      <w:r>
        <w:rPr>
          <w:rFonts w:ascii="Times New Roman" w:hAnsi="Times New Roman"/>
          <w:sz w:val="24"/>
          <w:szCs w:val="24"/>
        </w:rPr>
        <w:t>а</w:t>
      </w:r>
      <w:r w:rsidR="001F24C3" w:rsidRPr="001F24C3">
        <w:rPr>
          <w:rFonts w:ascii="Times New Roman" w:hAnsi="Times New Roman"/>
          <w:sz w:val="24"/>
          <w:szCs w:val="24"/>
        </w:rPr>
        <w:t xml:space="preserve"> (США)</w:t>
      </w:r>
    </w:p>
    <w:p w:rsidR="001F24C3" w:rsidRPr="001F24C3" w:rsidRDefault="005E4577" w:rsidP="001F24C3">
      <w:pPr>
        <w:spacing w:after="0" w:line="240" w:lineRule="auto"/>
        <w:rPr>
          <w:rFonts w:ascii="Times New Roman" w:hAnsi="Times New Roman"/>
          <w:sz w:val="24"/>
          <w:szCs w:val="24"/>
        </w:rPr>
      </w:pPr>
      <w:r>
        <w:rPr>
          <w:rFonts w:ascii="Times New Roman" w:hAnsi="Times New Roman"/>
          <w:sz w:val="24"/>
          <w:szCs w:val="24"/>
        </w:rPr>
        <w:t xml:space="preserve">Партия </w:t>
      </w:r>
      <w:proofErr w:type="gramStart"/>
      <w:r>
        <w:rPr>
          <w:rFonts w:ascii="Times New Roman" w:hAnsi="Times New Roman"/>
          <w:sz w:val="24"/>
          <w:szCs w:val="24"/>
        </w:rPr>
        <w:t>сухого</w:t>
      </w:r>
      <w:proofErr w:type="gramEnd"/>
      <w:r>
        <w:rPr>
          <w:rFonts w:ascii="Times New Roman" w:hAnsi="Times New Roman"/>
          <w:sz w:val="24"/>
          <w:szCs w:val="24"/>
        </w:rPr>
        <w:t xml:space="preserve"> закона</w:t>
      </w:r>
      <w:r w:rsidR="001F24C3" w:rsidRPr="001F24C3">
        <w:rPr>
          <w:rFonts w:ascii="Times New Roman" w:hAnsi="Times New Roman"/>
          <w:sz w:val="24"/>
          <w:szCs w:val="24"/>
        </w:rPr>
        <w:t xml:space="preserve"> (США)</w:t>
      </w:r>
    </w:p>
    <w:p w:rsidR="001F24C3" w:rsidRPr="001F24C3" w:rsidRDefault="005E4577" w:rsidP="001F24C3">
      <w:pPr>
        <w:spacing w:after="0" w:line="240" w:lineRule="auto"/>
        <w:rPr>
          <w:rFonts w:ascii="Times New Roman" w:hAnsi="Times New Roman"/>
          <w:sz w:val="24"/>
          <w:szCs w:val="24"/>
        </w:rPr>
      </w:pPr>
      <w:r w:rsidRPr="005E4577">
        <w:rPr>
          <w:rFonts w:ascii="Times New Roman" w:hAnsi="Times New Roman"/>
          <w:sz w:val="24"/>
          <w:szCs w:val="24"/>
        </w:rPr>
        <w:t xml:space="preserve">Общество </w:t>
      </w:r>
      <w:r>
        <w:rPr>
          <w:rFonts w:ascii="Times New Roman" w:hAnsi="Times New Roman"/>
          <w:sz w:val="24"/>
          <w:szCs w:val="24"/>
        </w:rPr>
        <w:t>т</w:t>
      </w:r>
      <w:r w:rsidRPr="005E4577">
        <w:rPr>
          <w:rFonts w:ascii="Times New Roman" w:hAnsi="Times New Roman"/>
          <w:sz w:val="24"/>
          <w:szCs w:val="24"/>
        </w:rPr>
        <w:t xml:space="preserve">резвости </w:t>
      </w:r>
      <w:r w:rsidR="001F24C3" w:rsidRPr="001F24C3">
        <w:rPr>
          <w:rFonts w:ascii="Times New Roman" w:hAnsi="Times New Roman"/>
          <w:sz w:val="24"/>
          <w:szCs w:val="24"/>
        </w:rPr>
        <w:t>Род-Айленд</w:t>
      </w:r>
      <w:r>
        <w:rPr>
          <w:rFonts w:ascii="Times New Roman" w:hAnsi="Times New Roman"/>
          <w:sz w:val="24"/>
          <w:szCs w:val="24"/>
        </w:rPr>
        <w:t>а (США)</w:t>
      </w:r>
    </w:p>
    <w:p w:rsidR="001F24C3" w:rsidRPr="001F24C3" w:rsidRDefault="005E4577" w:rsidP="001F24C3">
      <w:pPr>
        <w:spacing w:after="0" w:line="240" w:lineRule="auto"/>
        <w:rPr>
          <w:rFonts w:ascii="Times New Roman" w:hAnsi="Times New Roman"/>
          <w:sz w:val="24"/>
          <w:szCs w:val="24"/>
        </w:rPr>
      </w:pPr>
      <w:r w:rsidRPr="005E4577">
        <w:rPr>
          <w:rFonts w:ascii="Times New Roman" w:hAnsi="Times New Roman"/>
          <w:sz w:val="24"/>
          <w:szCs w:val="24"/>
        </w:rPr>
        <w:t>Ассоциаци</w:t>
      </w:r>
      <w:r>
        <w:rPr>
          <w:rFonts w:ascii="Times New Roman" w:hAnsi="Times New Roman"/>
          <w:sz w:val="24"/>
          <w:szCs w:val="24"/>
        </w:rPr>
        <w:t>я</w:t>
      </w:r>
      <w:r w:rsidRPr="005E4577">
        <w:rPr>
          <w:rFonts w:ascii="Times New Roman" w:hAnsi="Times New Roman"/>
          <w:sz w:val="24"/>
          <w:szCs w:val="24"/>
        </w:rPr>
        <w:t xml:space="preserve"> </w:t>
      </w:r>
      <w:proofErr w:type="gramStart"/>
      <w:r>
        <w:rPr>
          <w:rFonts w:ascii="Times New Roman" w:hAnsi="Times New Roman"/>
          <w:sz w:val="24"/>
          <w:szCs w:val="24"/>
        </w:rPr>
        <w:t>р</w:t>
      </w:r>
      <w:r w:rsidR="001F24C3" w:rsidRPr="001F24C3">
        <w:rPr>
          <w:rFonts w:ascii="Times New Roman" w:hAnsi="Times New Roman"/>
          <w:sz w:val="24"/>
          <w:szCs w:val="24"/>
        </w:rPr>
        <w:t>азрешительн</w:t>
      </w:r>
      <w:r>
        <w:rPr>
          <w:rFonts w:ascii="Times New Roman" w:hAnsi="Times New Roman"/>
          <w:sz w:val="24"/>
          <w:szCs w:val="24"/>
        </w:rPr>
        <w:t>ого</w:t>
      </w:r>
      <w:proofErr w:type="gramEnd"/>
      <w:r w:rsidR="001F24C3" w:rsidRPr="001F24C3">
        <w:rPr>
          <w:rFonts w:ascii="Times New Roman" w:hAnsi="Times New Roman"/>
          <w:sz w:val="24"/>
          <w:szCs w:val="24"/>
        </w:rPr>
        <w:t xml:space="preserve"> </w:t>
      </w:r>
      <w:r>
        <w:rPr>
          <w:rFonts w:ascii="Times New Roman" w:hAnsi="Times New Roman"/>
          <w:sz w:val="24"/>
          <w:szCs w:val="24"/>
        </w:rPr>
        <w:t>б</w:t>
      </w:r>
      <w:r w:rsidR="001F24C3" w:rsidRPr="001F24C3">
        <w:rPr>
          <w:rFonts w:ascii="Times New Roman" w:hAnsi="Times New Roman"/>
          <w:sz w:val="24"/>
          <w:szCs w:val="24"/>
        </w:rPr>
        <w:t>илл</w:t>
      </w:r>
      <w:r>
        <w:rPr>
          <w:rFonts w:ascii="Times New Roman" w:hAnsi="Times New Roman"/>
          <w:sz w:val="24"/>
          <w:szCs w:val="24"/>
        </w:rPr>
        <w:t>а</w:t>
      </w:r>
      <w:r w:rsidR="001F24C3" w:rsidRPr="001F24C3">
        <w:rPr>
          <w:rFonts w:ascii="Times New Roman" w:hAnsi="Times New Roman"/>
          <w:sz w:val="24"/>
          <w:szCs w:val="24"/>
        </w:rPr>
        <w:t xml:space="preserve"> </w:t>
      </w:r>
      <w:r w:rsidRPr="005E4577">
        <w:rPr>
          <w:rFonts w:ascii="Times New Roman" w:hAnsi="Times New Roman"/>
          <w:sz w:val="24"/>
          <w:szCs w:val="24"/>
        </w:rPr>
        <w:t>Темз</w:t>
      </w:r>
      <w:r>
        <w:rPr>
          <w:rFonts w:ascii="Times New Roman" w:hAnsi="Times New Roman"/>
          <w:sz w:val="24"/>
          <w:szCs w:val="24"/>
        </w:rPr>
        <w:t>ы</w:t>
      </w:r>
      <w:r w:rsidRPr="005E4577">
        <w:rPr>
          <w:rFonts w:ascii="Times New Roman" w:hAnsi="Times New Roman"/>
          <w:sz w:val="24"/>
          <w:szCs w:val="24"/>
        </w:rPr>
        <w:t xml:space="preserve"> </w:t>
      </w:r>
      <w:r w:rsidR="001F24C3" w:rsidRPr="001F24C3">
        <w:rPr>
          <w:rFonts w:ascii="Times New Roman" w:hAnsi="Times New Roman"/>
          <w:sz w:val="24"/>
          <w:szCs w:val="24"/>
        </w:rPr>
        <w:t>(Новая Зеландия)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1870</w:t>
      </w:r>
      <w:r w:rsidR="004548EC">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Генеральная </w:t>
      </w:r>
      <w:r w:rsidR="005E4577">
        <w:rPr>
          <w:rFonts w:ascii="Times New Roman" w:hAnsi="Times New Roman"/>
          <w:sz w:val="24"/>
          <w:szCs w:val="24"/>
        </w:rPr>
        <w:t>а</w:t>
      </w:r>
      <w:r w:rsidRPr="001F24C3">
        <w:rPr>
          <w:rFonts w:ascii="Times New Roman" w:hAnsi="Times New Roman"/>
          <w:sz w:val="24"/>
          <w:szCs w:val="24"/>
        </w:rPr>
        <w:t xml:space="preserve">ссамблея Америки </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Новая политическая </w:t>
      </w:r>
      <w:r w:rsidR="005E4577">
        <w:rPr>
          <w:rFonts w:ascii="Times New Roman" w:hAnsi="Times New Roman"/>
          <w:sz w:val="24"/>
          <w:szCs w:val="24"/>
        </w:rPr>
        <w:t>а</w:t>
      </w:r>
      <w:r w:rsidRPr="001F24C3">
        <w:rPr>
          <w:rFonts w:ascii="Times New Roman" w:hAnsi="Times New Roman"/>
          <w:sz w:val="24"/>
          <w:szCs w:val="24"/>
        </w:rPr>
        <w:t>ссоциация Южного Уэльса по борьбе с алкоголизмом</w:t>
      </w:r>
    </w:p>
    <w:p w:rsidR="001F24C3" w:rsidRPr="001F24C3" w:rsidRDefault="005E4577" w:rsidP="001F24C3">
      <w:pPr>
        <w:spacing w:after="0" w:line="240" w:lineRule="auto"/>
        <w:rPr>
          <w:rFonts w:ascii="Times New Roman" w:hAnsi="Times New Roman"/>
          <w:sz w:val="24"/>
          <w:szCs w:val="24"/>
        </w:rPr>
      </w:pPr>
      <w:r>
        <w:rPr>
          <w:rFonts w:ascii="Times New Roman" w:hAnsi="Times New Roman"/>
          <w:sz w:val="24"/>
          <w:szCs w:val="24"/>
        </w:rPr>
        <w:t>З</w:t>
      </w:r>
      <w:r w:rsidRPr="005E4577">
        <w:rPr>
          <w:rFonts w:ascii="Times New Roman" w:hAnsi="Times New Roman"/>
          <w:sz w:val="24"/>
          <w:szCs w:val="24"/>
        </w:rPr>
        <w:t>апрещающ</w:t>
      </w:r>
      <w:r>
        <w:rPr>
          <w:rFonts w:ascii="Times New Roman" w:hAnsi="Times New Roman"/>
          <w:sz w:val="24"/>
          <w:szCs w:val="24"/>
        </w:rPr>
        <w:t>ая</w:t>
      </w:r>
      <w:r w:rsidRPr="005E4577">
        <w:rPr>
          <w:rFonts w:ascii="Times New Roman" w:hAnsi="Times New Roman"/>
          <w:sz w:val="24"/>
          <w:szCs w:val="24"/>
        </w:rPr>
        <w:t xml:space="preserve"> </w:t>
      </w:r>
      <w:r>
        <w:rPr>
          <w:rFonts w:ascii="Times New Roman" w:hAnsi="Times New Roman"/>
          <w:sz w:val="24"/>
          <w:szCs w:val="24"/>
        </w:rPr>
        <w:t>л</w:t>
      </w:r>
      <w:r w:rsidRPr="005E4577">
        <w:rPr>
          <w:rFonts w:ascii="Times New Roman" w:hAnsi="Times New Roman"/>
          <w:sz w:val="24"/>
          <w:szCs w:val="24"/>
        </w:rPr>
        <w:t>иг</w:t>
      </w:r>
      <w:r>
        <w:rPr>
          <w:rFonts w:ascii="Times New Roman" w:hAnsi="Times New Roman"/>
          <w:sz w:val="24"/>
          <w:szCs w:val="24"/>
        </w:rPr>
        <w:t>а</w:t>
      </w:r>
      <w:r w:rsidRPr="005E4577">
        <w:rPr>
          <w:rFonts w:ascii="Times New Roman" w:hAnsi="Times New Roman"/>
          <w:sz w:val="24"/>
          <w:szCs w:val="24"/>
        </w:rPr>
        <w:t xml:space="preserve"> </w:t>
      </w:r>
      <w:r w:rsidR="001F24C3" w:rsidRPr="001F24C3">
        <w:rPr>
          <w:rFonts w:ascii="Times New Roman" w:hAnsi="Times New Roman"/>
          <w:sz w:val="24"/>
          <w:szCs w:val="24"/>
        </w:rPr>
        <w:t xml:space="preserve">трезвости </w:t>
      </w:r>
      <w:r w:rsidRPr="005E4577">
        <w:rPr>
          <w:rFonts w:ascii="Times New Roman" w:hAnsi="Times New Roman"/>
          <w:sz w:val="24"/>
          <w:szCs w:val="24"/>
        </w:rPr>
        <w:t>Квебек</w:t>
      </w:r>
      <w:r>
        <w:rPr>
          <w:rFonts w:ascii="Times New Roman" w:hAnsi="Times New Roman"/>
          <w:sz w:val="24"/>
          <w:szCs w:val="24"/>
        </w:rPr>
        <w:t>а (Канада)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Королевски</w:t>
      </w:r>
      <w:r w:rsidR="005E4577">
        <w:rPr>
          <w:rFonts w:ascii="Times New Roman" w:hAnsi="Times New Roman"/>
          <w:sz w:val="24"/>
          <w:szCs w:val="24"/>
        </w:rPr>
        <w:t>е</w:t>
      </w:r>
      <w:r w:rsidRPr="001F24C3">
        <w:rPr>
          <w:rFonts w:ascii="Times New Roman" w:hAnsi="Times New Roman"/>
          <w:sz w:val="24"/>
          <w:szCs w:val="24"/>
        </w:rPr>
        <w:t xml:space="preserve"> </w:t>
      </w:r>
      <w:r w:rsidR="005E4577">
        <w:rPr>
          <w:rFonts w:ascii="Times New Roman" w:hAnsi="Times New Roman"/>
          <w:sz w:val="24"/>
          <w:szCs w:val="24"/>
        </w:rPr>
        <w:t>т</w:t>
      </w:r>
      <w:r w:rsidRPr="001F24C3">
        <w:rPr>
          <w:rFonts w:ascii="Times New Roman" w:hAnsi="Times New Roman"/>
          <w:sz w:val="24"/>
          <w:szCs w:val="24"/>
        </w:rPr>
        <w:t>амплиер</w:t>
      </w:r>
      <w:r w:rsidR="005E4577">
        <w:rPr>
          <w:rFonts w:ascii="Times New Roman" w:hAnsi="Times New Roman"/>
          <w:sz w:val="24"/>
          <w:szCs w:val="24"/>
        </w:rPr>
        <w:t>ы</w:t>
      </w:r>
      <w:r w:rsidRPr="001F24C3">
        <w:rPr>
          <w:rFonts w:ascii="Times New Roman" w:hAnsi="Times New Roman"/>
          <w:sz w:val="24"/>
          <w:szCs w:val="24"/>
        </w:rPr>
        <w:t xml:space="preserve"> трезвости (США)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1871</w:t>
      </w:r>
      <w:r w:rsidR="005E4577">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Массачусетское </w:t>
      </w:r>
      <w:r w:rsidR="005E4577">
        <w:rPr>
          <w:rFonts w:ascii="Times New Roman" w:hAnsi="Times New Roman"/>
          <w:sz w:val="24"/>
          <w:szCs w:val="24"/>
        </w:rPr>
        <w:t>о</w:t>
      </w:r>
      <w:r w:rsidRPr="001F24C3">
        <w:rPr>
          <w:rFonts w:ascii="Times New Roman" w:hAnsi="Times New Roman"/>
          <w:sz w:val="24"/>
          <w:szCs w:val="24"/>
        </w:rPr>
        <w:t xml:space="preserve">бщество </w:t>
      </w:r>
      <w:r w:rsidR="005E4577">
        <w:rPr>
          <w:rFonts w:ascii="Times New Roman" w:hAnsi="Times New Roman"/>
          <w:sz w:val="24"/>
          <w:szCs w:val="24"/>
        </w:rPr>
        <w:t>т</w:t>
      </w:r>
      <w:r w:rsidRPr="001F24C3">
        <w:rPr>
          <w:rFonts w:ascii="Times New Roman" w:hAnsi="Times New Roman"/>
          <w:sz w:val="24"/>
          <w:szCs w:val="24"/>
        </w:rPr>
        <w:t xml:space="preserve">отальной </w:t>
      </w:r>
      <w:r w:rsidR="005E4577">
        <w:rPr>
          <w:rFonts w:ascii="Times New Roman" w:hAnsi="Times New Roman"/>
          <w:sz w:val="24"/>
          <w:szCs w:val="24"/>
        </w:rPr>
        <w:t>а</w:t>
      </w:r>
      <w:r w:rsidRPr="001F24C3">
        <w:rPr>
          <w:rFonts w:ascii="Times New Roman" w:hAnsi="Times New Roman"/>
          <w:sz w:val="24"/>
          <w:szCs w:val="24"/>
        </w:rPr>
        <w:t>бстиненции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Соединенны</w:t>
      </w:r>
      <w:r w:rsidR="005E4577">
        <w:rPr>
          <w:rFonts w:ascii="Times New Roman" w:hAnsi="Times New Roman"/>
          <w:sz w:val="24"/>
          <w:szCs w:val="24"/>
        </w:rPr>
        <w:t>е</w:t>
      </w:r>
      <w:r w:rsidRPr="001F24C3">
        <w:rPr>
          <w:rFonts w:ascii="Times New Roman" w:hAnsi="Times New Roman"/>
          <w:sz w:val="24"/>
          <w:szCs w:val="24"/>
        </w:rPr>
        <w:t xml:space="preserve"> друз</w:t>
      </w:r>
      <w:r w:rsidR="005E4577">
        <w:rPr>
          <w:rFonts w:ascii="Times New Roman" w:hAnsi="Times New Roman"/>
          <w:sz w:val="24"/>
          <w:szCs w:val="24"/>
        </w:rPr>
        <w:t>ья</w:t>
      </w:r>
      <w:r w:rsidRPr="001F24C3">
        <w:rPr>
          <w:rFonts w:ascii="Times New Roman" w:hAnsi="Times New Roman"/>
          <w:sz w:val="24"/>
          <w:szCs w:val="24"/>
        </w:rPr>
        <w:t xml:space="preserve"> трезвости (США)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1872</w:t>
      </w:r>
      <w:r w:rsidR="005E4577">
        <w:rPr>
          <w:rFonts w:ascii="Times New Roman" w:hAnsi="Times New Roman"/>
          <w:sz w:val="24"/>
          <w:szCs w:val="24"/>
        </w:rPr>
        <w:t xml:space="preserve"> год</w:t>
      </w:r>
    </w:p>
    <w:p w:rsidR="001F24C3" w:rsidRPr="001F24C3" w:rsidRDefault="005E4577" w:rsidP="001F24C3">
      <w:pPr>
        <w:spacing w:after="0" w:line="240" w:lineRule="auto"/>
        <w:rPr>
          <w:rFonts w:ascii="Times New Roman" w:hAnsi="Times New Roman"/>
          <w:sz w:val="24"/>
          <w:szCs w:val="24"/>
        </w:rPr>
      </w:pPr>
      <w:r>
        <w:rPr>
          <w:rFonts w:ascii="Times New Roman" w:hAnsi="Times New Roman"/>
          <w:sz w:val="24"/>
          <w:szCs w:val="24"/>
        </w:rPr>
        <w:t>К</w:t>
      </w:r>
      <w:r w:rsidR="001F24C3" w:rsidRPr="001F24C3">
        <w:rPr>
          <w:rFonts w:ascii="Times New Roman" w:hAnsi="Times New Roman"/>
          <w:sz w:val="24"/>
          <w:szCs w:val="24"/>
        </w:rPr>
        <w:t xml:space="preserve">атолической </w:t>
      </w:r>
      <w:r>
        <w:rPr>
          <w:rFonts w:ascii="Times New Roman" w:hAnsi="Times New Roman"/>
          <w:sz w:val="24"/>
          <w:szCs w:val="24"/>
        </w:rPr>
        <w:t xml:space="preserve">союз </w:t>
      </w:r>
      <w:r w:rsidR="001F24C3" w:rsidRPr="001F24C3">
        <w:rPr>
          <w:rFonts w:ascii="Times New Roman" w:hAnsi="Times New Roman"/>
          <w:sz w:val="24"/>
          <w:szCs w:val="24"/>
        </w:rPr>
        <w:t>полно</w:t>
      </w:r>
      <w:r>
        <w:rPr>
          <w:rFonts w:ascii="Times New Roman" w:hAnsi="Times New Roman"/>
          <w:sz w:val="24"/>
          <w:szCs w:val="24"/>
        </w:rPr>
        <w:t>го</w:t>
      </w:r>
      <w:r w:rsidR="001F24C3" w:rsidRPr="001F24C3">
        <w:rPr>
          <w:rFonts w:ascii="Times New Roman" w:hAnsi="Times New Roman"/>
          <w:sz w:val="24"/>
          <w:szCs w:val="24"/>
        </w:rPr>
        <w:t xml:space="preserve"> воздержани</w:t>
      </w:r>
      <w:r>
        <w:rPr>
          <w:rFonts w:ascii="Times New Roman" w:hAnsi="Times New Roman"/>
          <w:sz w:val="24"/>
          <w:szCs w:val="24"/>
        </w:rPr>
        <w:t>я</w:t>
      </w:r>
      <w:r w:rsidR="001F24C3" w:rsidRPr="001F24C3">
        <w:rPr>
          <w:rFonts w:ascii="Times New Roman" w:hAnsi="Times New Roman"/>
          <w:sz w:val="24"/>
          <w:szCs w:val="24"/>
        </w:rPr>
        <w:t xml:space="preserve"> Америки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Рыцари отца Мэтью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Национальная </w:t>
      </w:r>
      <w:r w:rsidR="005E4577">
        <w:rPr>
          <w:rFonts w:ascii="Times New Roman" w:hAnsi="Times New Roman"/>
          <w:sz w:val="24"/>
          <w:szCs w:val="24"/>
        </w:rPr>
        <w:t>л</w:t>
      </w:r>
      <w:r w:rsidRPr="001F24C3">
        <w:rPr>
          <w:rFonts w:ascii="Times New Roman" w:hAnsi="Times New Roman"/>
          <w:sz w:val="24"/>
          <w:szCs w:val="24"/>
        </w:rPr>
        <w:t>ига против алкоголизма (Франция)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Французское </w:t>
      </w:r>
      <w:r w:rsidR="005E4577">
        <w:rPr>
          <w:rFonts w:ascii="Times New Roman" w:hAnsi="Times New Roman"/>
          <w:sz w:val="24"/>
          <w:szCs w:val="24"/>
        </w:rPr>
        <w:t>о</w:t>
      </w:r>
      <w:r w:rsidRPr="001F24C3">
        <w:rPr>
          <w:rFonts w:ascii="Times New Roman" w:hAnsi="Times New Roman"/>
          <w:sz w:val="24"/>
          <w:szCs w:val="24"/>
        </w:rPr>
        <w:t xml:space="preserve">бщество </w:t>
      </w:r>
      <w:r w:rsidR="005E4577">
        <w:rPr>
          <w:rFonts w:ascii="Times New Roman" w:hAnsi="Times New Roman"/>
          <w:sz w:val="24"/>
          <w:szCs w:val="24"/>
        </w:rPr>
        <w:t>т</w:t>
      </w:r>
      <w:r w:rsidRPr="001F24C3">
        <w:rPr>
          <w:rFonts w:ascii="Times New Roman" w:hAnsi="Times New Roman"/>
          <w:sz w:val="24"/>
          <w:szCs w:val="24"/>
        </w:rPr>
        <w:t>резвости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Организаци</w:t>
      </w:r>
      <w:r w:rsidR="005E4577">
        <w:rPr>
          <w:rFonts w:ascii="Times New Roman" w:hAnsi="Times New Roman"/>
          <w:sz w:val="24"/>
          <w:szCs w:val="24"/>
        </w:rPr>
        <w:t>я</w:t>
      </w:r>
      <w:r w:rsidRPr="001F24C3">
        <w:rPr>
          <w:rFonts w:ascii="Times New Roman" w:hAnsi="Times New Roman"/>
          <w:sz w:val="24"/>
          <w:szCs w:val="24"/>
        </w:rPr>
        <w:t xml:space="preserve"> </w:t>
      </w:r>
      <w:r w:rsidR="005E4577">
        <w:rPr>
          <w:rFonts w:ascii="Times New Roman" w:hAnsi="Times New Roman"/>
          <w:sz w:val="24"/>
          <w:szCs w:val="24"/>
        </w:rPr>
        <w:t>о</w:t>
      </w:r>
      <w:r w:rsidRPr="001F24C3">
        <w:rPr>
          <w:rFonts w:ascii="Times New Roman" w:hAnsi="Times New Roman"/>
          <w:sz w:val="24"/>
          <w:szCs w:val="24"/>
        </w:rPr>
        <w:t>рден</w:t>
      </w:r>
      <w:r w:rsidR="005E4577">
        <w:rPr>
          <w:rFonts w:ascii="Times New Roman" w:hAnsi="Times New Roman"/>
          <w:sz w:val="24"/>
          <w:szCs w:val="24"/>
        </w:rPr>
        <w:t>а</w:t>
      </w:r>
      <w:r w:rsidRPr="001F24C3">
        <w:rPr>
          <w:rFonts w:ascii="Times New Roman" w:hAnsi="Times New Roman"/>
          <w:sz w:val="24"/>
          <w:szCs w:val="24"/>
        </w:rPr>
        <w:t xml:space="preserve"> истинных реформаторов (США)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1873</w:t>
      </w:r>
      <w:r w:rsidR="005E4577">
        <w:rPr>
          <w:rFonts w:ascii="Times New Roman" w:hAnsi="Times New Roman"/>
          <w:sz w:val="24"/>
          <w:szCs w:val="24"/>
        </w:rPr>
        <w:t xml:space="preserve"> год</w:t>
      </w:r>
    </w:p>
    <w:p w:rsidR="005E4577" w:rsidRDefault="005E4577" w:rsidP="001F24C3">
      <w:pPr>
        <w:spacing w:after="0" w:line="240" w:lineRule="auto"/>
        <w:rPr>
          <w:rFonts w:ascii="Times New Roman" w:hAnsi="Times New Roman"/>
          <w:sz w:val="24"/>
          <w:szCs w:val="24"/>
        </w:rPr>
      </w:pPr>
      <w:r>
        <w:rPr>
          <w:rFonts w:ascii="Times New Roman" w:hAnsi="Times New Roman"/>
          <w:sz w:val="24"/>
          <w:szCs w:val="24"/>
        </w:rPr>
        <w:t>Общество трезвости ц</w:t>
      </w:r>
      <w:r w:rsidR="001F24C3" w:rsidRPr="001F24C3">
        <w:rPr>
          <w:rFonts w:ascii="Times New Roman" w:hAnsi="Times New Roman"/>
          <w:sz w:val="24"/>
          <w:szCs w:val="24"/>
        </w:rPr>
        <w:t xml:space="preserve">еркви Англии </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Орден истинных </w:t>
      </w:r>
      <w:r w:rsidR="005E4577">
        <w:rPr>
          <w:rFonts w:ascii="Times New Roman" w:hAnsi="Times New Roman"/>
          <w:sz w:val="24"/>
          <w:szCs w:val="24"/>
        </w:rPr>
        <w:t>т</w:t>
      </w:r>
      <w:r w:rsidRPr="001F24C3">
        <w:rPr>
          <w:rFonts w:ascii="Times New Roman" w:hAnsi="Times New Roman"/>
          <w:sz w:val="24"/>
          <w:szCs w:val="24"/>
        </w:rPr>
        <w:t>амплиеров (Южная Африка)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1874</w:t>
      </w:r>
      <w:r w:rsidR="005E4577">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Баптист</w:t>
      </w:r>
      <w:r w:rsidR="00C77CE0">
        <w:rPr>
          <w:rFonts w:ascii="Times New Roman" w:hAnsi="Times New Roman"/>
          <w:sz w:val="24"/>
          <w:szCs w:val="24"/>
        </w:rPr>
        <w:t>ская</w:t>
      </w:r>
      <w:r w:rsidRPr="001F24C3">
        <w:rPr>
          <w:rFonts w:ascii="Times New Roman" w:hAnsi="Times New Roman"/>
          <w:sz w:val="24"/>
          <w:szCs w:val="24"/>
        </w:rPr>
        <w:t xml:space="preserve"> </w:t>
      </w:r>
      <w:r w:rsidR="00C77CE0">
        <w:rPr>
          <w:rFonts w:ascii="Times New Roman" w:hAnsi="Times New Roman"/>
          <w:sz w:val="24"/>
          <w:szCs w:val="24"/>
        </w:rPr>
        <w:t>о</w:t>
      </w:r>
      <w:r w:rsidRPr="001F24C3">
        <w:rPr>
          <w:rFonts w:ascii="Times New Roman" w:hAnsi="Times New Roman"/>
          <w:sz w:val="24"/>
          <w:szCs w:val="24"/>
        </w:rPr>
        <w:t xml:space="preserve">бщая </w:t>
      </w:r>
      <w:r w:rsidR="00C77CE0">
        <w:rPr>
          <w:rFonts w:ascii="Times New Roman" w:hAnsi="Times New Roman"/>
          <w:sz w:val="24"/>
          <w:szCs w:val="24"/>
        </w:rPr>
        <w:t>а</w:t>
      </w:r>
      <w:r w:rsidRPr="001F24C3">
        <w:rPr>
          <w:rFonts w:ascii="Times New Roman" w:hAnsi="Times New Roman"/>
          <w:sz w:val="24"/>
          <w:szCs w:val="24"/>
        </w:rPr>
        <w:t>ссоциаци</w:t>
      </w:r>
      <w:r w:rsidR="00353D88">
        <w:rPr>
          <w:rFonts w:ascii="Times New Roman" w:hAnsi="Times New Roman"/>
          <w:sz w:val="24"/>
          <w:szCs w:val="24"/>
        </w:rPr>
        <w:t>я</w:t>
      </w:r>
      <w:r w:rsidRPr="001F24C3">
        <w:rPr>
          <w:rFonts w:ascii="Times New Roman" w:hAnsi="Times New Roman"/>
          <w:sz w:val="24"/>
          <w:szCs w:val="24"/>
        </w:rPr>
        <w:t xml:space="preserve"> </w:t>
      </w:r>
      <w:r w:rsidR="00C77CE0">
        <w:rPr>
          <w:rFonts w:ascii="Times New Roman" w:hAnsi="Times New Roman"/>
          <w:sz w:val="24"/>
          <w:szCs w:val="24"/>
        </w:rPr>
        <w:t>в</w:t>
      </w:r>
      <w:r w:rsidRPr="001F24C3">
        <w:rPr>
          <w:rFonts w:ascii="Times New Roman" w:hAnsi="Times New Roman"/>
          <w:sz w:val="24"/>
          <w:szCs w:val="24"/>
        </w:rPr>
        <w:t xml:space="preserve">оздержания (Англия </w:t>
      </w:r>
      <w:r w:rsidR="00C77CE0">
        <w:rPr>
          <w:rFonts w:ascii="Times New Roman" w:hAnsi="Times New Roman"/>
          <w:sz w:val="24"/>
          <w:szCs w:val="24"/>
        </w:rPr>
        <w:t>и</w:t>
      </w:r>
      <w:r w:rsidRPr="001F24C3">
        <w:rPr>
          <w:rFonts w:ascii="Times New Roman" w:hAnsi="Times New Roman"/>
          <w:sz w:val="24"/>
          <w:szCs w:val="24"/>
        </w:rPr>
        <w:t xml:space="preserve"> Уэльс)</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Ассоциация </w:t>
      </w:r>
      <w:r w:rsidR="00353D88">
        <w:rPr>
          <w:rFonts w:ascii="Times New Roman" w:hAnsi="Times New Roman"/>
          <w:sz w:val="24"/>
          <w:szCs w:val="24"/>
        </w:rPr>
        <w:t>ж</w:t>
      </w:r>
      <w:r w:rsidRPr="001F24C3">
        <w:rPr>
          <w:rFonts w:ascii="Times New Roman" w:hAnsi="Times New Roman"/>
          <w:sz w:val="24"/>
          <w:szCs w:val="24"/>
        </w:rPr>
        <w:t>енск</w:t>
      </w:r>
      <w:r w:rsidR="00353D88">
        <w:rPr>
          <w:rFonts w:ascii="Times New Roman" w:hAnsi="Times New Roman"/>
          <w:sz w:val="24"/>
          <w:szCs w:val="24"/>
        </w:rPr>
        <w:t>ой</w:t>
      </w:r>
      <w:r w:rsidRPr="001F24C3">
        <w:rPr>
          <w:rFonts w:ascii="Times New Roman" w:hAnsi="Times New Roman"/>
          <w:sz w:val="24"/>
          <w:szCs w:val="24"/>
        </w:rPr>
        <w:t xml:space="preserve"> </w:t>
      </w:r>
      <w:r w:rsidR="00353D88">
        <w:rPr>
          <w:rFonts w:ascii="Times New Roman" w:hAnsi="Times New Roman"/>
          <w:sz w:val="24"/>
          <w:szCs w:val="24"/>
        </w:rPr>
        <w:t>т</w:t>
      </w:r>
      <w:r w:rsidRPr="001F24C3">
        <w:rPr>
          <w:rFonts w:ascii="Times New Roman" w:hAnsi="Times New Roman"/>
          <w:sz w:val="24"/>
          <w:szCs w:val="24"/>
        </w:rPr>
        <w:t>резвости</w:t>
      </w:r>
      <w:r w:rsidR="00353D88">
        <w:rPr>
          <w:rFonts w:ascii="Times New Roman" w:hAnsi="Times New Roman"/>
          <w:sz w:val="24"/>
          <w:szCs w:val="24"/>
        </w:rPr>
        <w:t xml:space="preserve"> </w:t>
      </w:r>
      <w:r w:rsidR="00353D88" w:rsidRPr="00353D88">
        <w:rPr>
          <w:rFonts w:ascii="Times New Roman" w:hAnsi="Times New Roman"/>
          <w:sz w:val="24"/>
          <w:szCs w:val="24"/>
        </w:rPr>
        <w:t>Белфаст</w:t>
      </w:r>
      <w:r w:rsidR="00353D88">
        <w:rPr>
          <w:rFonts w:ascii="Times New Roman" w:hAnsi="Times New Roman"/>
          <w:sz w:val="24"/>
          <w:szCs w:val="24"/>
        </w:rPr>
        <w:t>а (Северная Ирландия)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Ассоциация </w:t>
      </w:r>
      <w:r w:rsidR="00353D88">
        <w:rPr>
          <w:rFonts w:ascii="Times New Roman" w:hAnsi="Times New Roman"/>
          <w:sz w:val="24"/>
          <w:szCs w:val="24"/>
        </w:rPr>
        <w:t>б</w:t>
      </w:r>
      <w:r w:rsidRPr="001F24C3">
        <w:rPr>
          <w:rFonts w:ascii="Times New Roman" w:hAnsi="Times New Roman"/>
          <w:sz w:val="24"/>
          <w:szCs w:val="24"/>
        </w:rPr>
        <w:t>ибл</w:t>
      </w:r>
      <w:r w:rsidR="00353D88">
        <w:rPr>
          <w:rFonts w:ascii="Times New Roman" w:hAnsi="Times New Roman"/>
          <w:sz w:val="24"/>
          <w:szCs w:val="24"/>
        </w:rPr>
        <w:t>ейского</w:t>
      </w:r>
      <w:r w:rsidRPr="001F24C3">
        <w:rPr>
          <w:rFonts w:ascii="Times New Roman" w:hAnsi="Times New Roman"/>
          <w:sz w:val="24"/>
          <w:szCs w:val="24"/>
        </w:rPr>
        <w:t xml:space="preserve"> </w:t>
      </w:r>
      <w:r w:rsidR="00353D88">
        <w:rPr>
          <w:rFonts w:ascii="Times New Roman" w:hAnsi="Times New Roman"/>
          <w:sz w:val="24"/>
          <w:szCs w:val="24"/>
        </w:rPr>
        <w:t>в</w:t>
      </w:r>
      <w:r w:rsidRPr="001F24C3">
        <w:rPr>
          <w:rFonts w:ascii="Times New Roman" w:hAnsi="Times New Roman"/>
          <w:sz w:val="24"/>
          <w:szCs w:val="24"/>
        </w:rPr>
        <w:t>оздержани</w:t>
      </w:r>
      <w:r w:rsidR="00353D88">
        <w:rPr>
          <w:rFonts w:ascii="Times New Roman" w:hAnsi="Times New Roman"/>
          <w:sz w:val="24"/>
          <w:szCs w:val="24"/>
        </w:rPr>
        <w:t>я</w:t>
      </w:r>
      <w:r w:rsidRPr="001F24C3">
        <w:rPr>
          <w:rFonts w:ascii="Times New Roman" w:hAnsi="Times New Roman"/>
          <w:sz w:val="24"/>
          <w:szCs w:val="24"/>
        </w:rPr>
        <w:t xml:space="preserve"> (Ирландия)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Братство </w:t>
      </w:r>
      <w:r w:rsidR="00353D88">
        <w:rPr>
          <w:rFonts w:ascii="Times New Roman" w:hAnsi="Times New Roman"/>
          <w:sz w:val="24"/>
          <w:szCs w:val="24"/>
        </w:rPr>
        <w:t>с</w:t>
      </w:r>
      <w:r w:rsidRPr="001F24C3">
        <w:rPr>
          <w:rFonts w:ascii="Times New Roman" w:hAnsi="Times New Roman"/>
          <w:sz w:val="24"/>
          <w:szCs w:val="24"/>
        </w:rPr>
        <w:t>вященной жажды нашего Господа (Ирландия)</w:t>
      </w:r>
    </w:p>
    <w:p w:rsidR="00353D88" w:rsidRDefault="00353D88" w:rsidP="001F24C3">
      <w:pPr>
        <w:spacing w:after="0" w:line="240" w:lineRule="auto"/>
        <w:rPr>
          <w:rFonts w:ascii="Times New Roman" w:hAnsi="Times New Roman"/>
          <w:sz w:val="24"/>
          <w:szCs w:val="24"/>
        </w:rPr>
      </w:pPr>
      <w:r>
        <w:rPr>
          <w:rFonts w:ascii="Times New Roman" w:hAnsi="Times New Roman"/>
          <w:sz w:val="24"/>
          <w:szCs w:val="24"/>
        </w:rPr>
        <w:t>О</w:t>
      </w:r>
      <w:r w:rsidR="001F24C3" w:rsidRPr="001F24C3">
        <w:rPr>
          <w:rFonts w:ascii="Times New Roman" w:hAnsi="Times New Roman"/>
          <w:sz w:val="24"/>
          <w:szCs w:val="24"/>
        </w:rPr>
        <w:t>рганизаци</w:t>
      </w:r>
      <w:r>
        <w:rPr>
          <w:rFonts w:ascii="Times New Roman" w:hAnsi="Times New Roman"/>
          <w:sz w:val="24"/>
          <w:szCs w:val="24"/>
        </w:rPr>
        <w:t>я</w:t>
      </w:r>
      <w:r w:rsidR="001F24C3" w:rsidRPr="001F24C3">
        <w:rPr>
          <w:rFonts w:ascii="Times New Roman" w:hAnsi="Times New Roman"/>
          <w:sz w:val="24"/>
          <w:szCs w:val="24"/>
        </w:rPr>
        <w:t xml:space="preserve"> трезвости по всему миру</w:t>
      </w:r>
      <w:r>
        <w:rPr>
          <w:rFonts w:ascii="Times New Roman" w:hAnsi="Times New Roman"/>
          <w:sz w:val="24"/>
          <w:szCs w:val="24"/>
        </w:rPr>
        <w:t xml:space="preserve"> </w:t>
      </w:r>
      <w:r w:rsidR="001F24C3" w:rsidRPr="001F24C3">
        <w:rPr>
          <w:rFonts w:ascii="Times New Roman" w:hAnsi="Times New Roman"/>
          <w:sz w:val="24"/>
          <w:szCs w:val="24"/>
        </w:rPr>
        <w:t>прихожан Союза Англии и Уэльс</w:t>
      </w:r>
      <w:r>
        <w:rPr>
          <w:rFonts w:ascii="Times New Roman" w:hAnsi="Times New Roman"/>
          <w:sz w:val="24"/>
          <w:szCs w:val="24"/>
        </w:rPr>
        <w:t>а</w:t>
      </w:r>
      <w:r w:rsidR="001F24C3" w:rsidRPr="001F24C3">
        <w:rPr>
          <w:rFonts w:ascii="Times New Roman" w:hAnsi="Times New Roman"/>
          <w:sz w:val="24"/>
          <w:szCs w:val="24"/>
        </w:rPr>
        <w:t xml:space="preserve"> </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Комитет по</w:t>
      </w:r>
      <w:r w:rsidR="00353D88">
        <w:rPr>
          <w:rFonts w:ascii="Times New Roman" w:hAnsi="Times New Roman"/>
          <w:sz w:val="24"/>
          <w:szCs w:val="24"/>
        </w:rPr>
        <w:t xml:space="preserve"> з</w:t>
      </w:r>
      <w:r w:rsidRPr="001F24C3">
        <w:rPr>
          <w:rFonts w:ascii="Times New Roman" w:hAnsi="Times New Roman"/>
          <w:sz w:val="24"/>
          <w:szCs w:val="24"/>
        </w:rPr>
        <w:t>апрет</w:t>
      </w:r>
      <w:r w:rsidR="00353D88">
        <w:rPr>
          <w:rFonts w:ascii="Times New Roman" w:hAnsi="Times New Roman"/>
          <w:sz w:val="24"/>
          <w:szCs w:val="24"/>
        </w:rPr>
        <w:t>у</w:t>
      </w:r>
      <w:r w:rsidRPr="001F24C3">
        <w:rPr>
          <w:rFonts w:ascii="Times New Roman" w:hAnsi="Times New Roman"/>
          <w:sz w:val="24"/>
          <w:szCs w:val="24"/>
        </w:rPr>
        <w:t xml:space="preserve"> Доминион</w:t>
      </w:r>
      <w:r w:rsidR="00353D88">
        <w:rPr>
          <w:rFonts w:ascii="Times New Roman" w:hAnsi="Times New Roman"/>
          <w:sz w:val="24"/>
          <w:szCs w:val="24"/>
        </w:rPr>
        <w:t>а</w:t>
      </w:r>
      <w:r w:rsidRPr="001F24C3">
        <w:rPr>
          <w:rFonts w:ascii="Times New Roman" w:hAnsi="Times New Roman"/>
          <w:sz w:val="24"/>
          <w:szCs w:val="24"/>
        </w:rPr>
        <w:t xml:space="preserve"> (Канада)</w:t>
      </w:r>
    </w:p>
    <w:p w:rsidR="001F24C3" w:rsidRPr="001F24C3" w:rsidRDefault="00353D88" w:rsidP="001F24C3">
      <w:pPr>
        <w:spacing w:after="0" w:line="240" w:lineRule="auto"/>
        <w:rPr>
          <w:rFonts w:ascii="Times New Roman" w:hAnsi="Times New Roman"/>
          <w:sz w:val="24"/>
          <w:szCs w:val="24"/>
        </w:rPr>
      </w:pPr>
      <w:r>
        <w:rPr>
          <w:rFonts w:ascii="Times New Roman" w:hAnsi="Times New Roman"/>
          <w:sz w:val="24"/>
          <w:szCs w:val="24"/>
        </w:rPr>
        <w:t>Женский христианский союз трезвости</w:t>
      </w:r>
      <w:r w:rsidR="001F24C3" w:rsidRPr="001F24C3">
        <w:rPr>
          <w:rFonts w:ascii="Times New Roman" w:hAnsi="Times New Roman"/>
          <w:sz w:val="24"/>
          <w:szCs w:val="24"/>
        </w:rPr>
        <w:t xml:space="preserve">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Лига женщин</w:t>
      </w:r>
      <w:r w:rsidR="00353D88">
        <w:rPr>
          <w:rFonts w:ascii="Times New Roman" w:hAnsi="Times New Roman"/>
          <w:sz w:val="24"/>
          <w:szCs w:val="24"/>
        </w:rPr>
        <w:t>-трезвенниц</w:t>
      </w:r>
      <w:r w:rsidRPr="001F24C3">
        <w:rPr>
          <w:rFonts w:ascii="Times New Roman" w:hAnsi="Times New Roman"/>
          <w:sz w:val="24"/>
          <w:szCs w:val="24"/>
        </w:rPr>
        <w:t xml:space="preserve">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Национальн</w:t>
      </w:r>
      <w:r w:rsidR="00353D88">
        <w:rPr>
          <w:rFonts w:ascii="Times New Roman" w:hAnsi="Times New Roman"/>
          <w:sz w:val="24"/>
          <w:szCs w:val="24"/>
        </w:rPr>
        <w:t>ый</w:t>
      </w:r>
      <w:r w:rsidRPr="001F24C3">
        <w:rPr>
          <w:rFonts w:ascii="Times New Roman" w:hAnsi="Times New Roman"/>
          <w:sz w:val="24"/>
          <w:szCs w:val="24"/>
        </w:rPr>
        <w:t xml:space="preserve"> </w:t>
      </w:r>
      <w:r w:rsidR="00353D88">
        <w:rPr>
          <w:rFonts w:ascii="Times New Roman" w:hAnsi="Times New Roman"/>
          <w:sz w:val="24"/>
          <w:szCs w:val="24"/>
        </w:rPr>
        <w:t>х</w:t>
      </w:r>
      <w:r w:rsidRPr="001F24C3">
        <w:rPr>
          <w:rFonts w:ascii="Times New Roman" w:hAnsi="Times New Roman"/>
          <w:sz w:val="24"/>
          <w:szCs w:val="24"/>
        </w:rPr>
        <w:t>ристианск</w:t>
      </w:r>
      <w:r w:rsidR="00353D88">
        <w:rPr>
          <w:rFonts w:ascii="Times New Roman" w:hAnsi="Times New Roman"/>
          <w:sz w:val="24"/>
          <w:szCs w:val="24"/>
        </w:rPr>
        <w:t>ий</w:t>
      </w:r>
      <w:r w:rsidRPr="001F24C3">
        <w:rPr>
          <w:rFonts w:ascii="Times New Roman" w:hAnsi="Times New Roman"/>
          <w:sz w:val="24"/>
          <w:szCs w:val="24"/>
        </w:rPr>
        <w:t xml:space="preserve"> </w:t>
      </w:r>
      <w:r w:rsidR="00353D88">
        <w:rPr>
          <w:rFonts w:ascii="Times New Roman" w:hAnsi="Times New Roman"/>
          <w:sz w:val="24"/>
          <w:szCs w:val="24"/>
        </w:rPr>
        <w:t>а</w:t>
      </w:r>
      <w:r w:rsidRPr="001F24C3">
        <w:rPr>
          <w:rFonts w:ascii="Times New Roman" w:hAnsi="Times New Roman"/>
          <w:sz w:val="24"/>
          <w:szCs w:val="24"/>
        </w:rPr>
        <w:t xml:space="preserve">льянс </w:t>
      </w:r>
      <w:r w:rsidR="00353D88">
        <w:rPr>
          <w:rFonts w:ascii="Times New Roman" w:hAnsi="Times New Roman"/>
          <w:sz w:val="24"/>
          <w:szCs w:val="24"/>
        </w:rPr>
        <w:t>т</w:t>
      </w:r>
      <w:r w:rsidRPr="001F24C3">
        <w:rPr>
          <w:rFonts w:ascii="Times New Roman" w:hAnsi="Times New Roman"/>
          <w:sz w:val="24"/>
          <w:szCs w:val="24"/>
        </w:rPr>
        <w:t>резвости</w:t>
      </w:r>
      <w:r w:rsidR="00353D88">
        <w:rPr>
          <w:rFonts w:ascii="Times New Roman" w:hAnsi="Times New Roman"/>
          <w:sz w:val="24"/>
          <w:szCs w:val="24"/>
        </w:rPr>
        <w:t xml:space="preserve"> США</w:t>
      </w:r>
      <w:r w:rsidRPr="001F24C3">
        <w:rPr>
          <w:rFonts w:ascii="Times New Roman" w:hAnsi="Times New Roman"/>
          <w:sz w:val="24"/>
          <w:szCs w:val="24"/>
        </w:rPr>
        <w:t>.</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1875</w:t>
      </w:r>
      <w:r w:rsidR="00353D88">
        <w:rPr>
          <w:rFonts w:ascii="Times New Roman" w:hAnsi="Times New Roman"/>
          <w:sz w:val="24"/>
          <w:szCs w:val="24"/>
        </w:rPr>
        <w:t xml:space="preserve"> год</w:t>
      </w:r>
    </w:p>
    <w:p w:rsidR="00353D88"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Японско</w:t>
      </w:r>
      <w:r w:rsidR="00353D88">
        <w:rPr>
          <w:rFonts w:ascii="Times New Roman" w:hAnsi="Times New Roman"/>
          <w:sz w:val="24"/>
          <w:szCs w:val="24"/>
        </w:rPr>
        <w:t>е</w:t>
      </w:r>
      <w:r w:rsidRPr="001F24C3">
        <w:rPr>
          <w:rFonts w:ascii="Times New Roman" w:hAnsi="Times New Roman"/>
          <w:sz w:val="24"/>
          <w:szCs w:val="24"/>
        </w:rPr>
        <w:t xml:space="preserve"> </w:t>
      </w:r>
      <w:r w:rsidR="00353D88">
        <w:rPr>
          <w:rFonts w:ascii="Times New Roman" w:hAnsi="Times New Roman"/>
          <w:sz w:val="24"/>
          <w:szCs w:val="24"/>
        </w:rPr>
        <w:t>о</w:t>
      </w:r>
      <w:r w:rsidRPr="001F24C3">
        <w:rPr>
          <w:rFonts w:ascii="Times New Roman" w:hAnsi="Times New Roman"/>
          <w:sz w:val="24"/>
          <w:szCs w:val="24"/>
        </w:rPr>
        <w:t>бществ</w:t>
      </w:r>
      <w:r w:rsidR="00353D88">
        <w:rPr>
          <w:rFonts w:ascii="Times New Roman" w:hAnsi="Times New Roman"/>
          <w:sz w:val="24"/>
          <w:szCs w:val="24"/>
        </w:rPr>
        <w:t>о</w:t>
      </w:r>
      <w:r w:rsidRPr="001F24C3">
        <w:rPr>
          <w:rFonts w:ascii="Times New Roman" w:hAnsi="Times New Roman"/>
          <w:sz w:val="24"/>
          <w:szCs w:val="24"/>
        </w:rPr>
        <w:t xml:space="preserve"> </w:t>
      </w:r>
      <w:r w:rsidR="00353D88">
        <w:rPr>
          <w:rFonts w:ascii="Times New Roman" w:hAnsi="Times New Roman"/>
          <w:sz w:val="24"/>
          <w:szCs w:val="24"/>
        </w:rPr>
        <w:t>т</w:t>
      </w:r>
      <w:r w:rsidRPr="001F24C3">
        <w:rPr>
          <w:rFonts w:ascii="Times New Roman" w:hAnsi="Times New Roman"/>
          <w:sz w:val="24"/>
          <w:szCs w:val="24"/>
        </w:rPr>
        <w:t>резвости</w:t>
      </w:r>
      <w:r w:rsidR="00353D88">
        <w:rPr>
          <w:rFonts w:ascii="Times New Roman" w:hAnsi="Times New Roman"/>
          <w:sz w:val="24"/>
          <w:szCs w:val="24"/>
        </w:rPr>
        <w:t xml:space="preserve"> </w:t>
      </w:r>
      <w:r w:rsidR="00353D88" w:rsidRPr="00353D88">
        <w:rPr>
          <w:rFonts w:ascii="Times New Roman" w:hAnsi="Times New Roman"/>
          <w:sz w:val="24"/>
          <w:szCs w:val="24"/>
        </w:rPr>
        <w:t>Йокогам</w:t>
      </w:r>
      <w:r w:rsidR="00353D88">
        <w:rPr>
          <w:rFonts w:ascii="Times New Roman" w:hAnsi="Times New Roman"/>
          <w:sz w:val="24"/>
          <w:szCs w:val="24"/>
        </w:rPr>
        <w:t>ы</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Молодеж</w:t>
      </w:r>
      <w:r w:rsidR="00353D88">
        <w:rPr>
          <w:rFonts w:ascii="Times New Roman" w:hAnsi="Times New Roman"/>
          <w:sz w:val="24"/>
          <w:szCs w:val="24"/>
        </w:rPr>
        <w:t>ный</w:t>
      </w:r>
      <w:r w:rsidRPr="001F24C3">
        <w:rPr>
          <w:rFonts w:ascii="Times New Roman" w:hAnsi="Times New Roman"/>
          <w:sz w:val="24"/>
          <w:szCs w:val="24"/>
        </w:rPr>
        <w:t xml:space="preserve"> филиал христианск</w:t>
      </w:r>
      <w:r w:rsidR="00353D88">
        <w:rPr>
          <w:rFonts w:ascii="Times New Roman" w:hAnsi="Times New Roman"/>
          <w:sz w:val="24"/>
          <w:szCs w:val="24"/>
        </w:rPr>
        <w:t>ого</w:t>
      </w:r>
      <w:r w:rsidRPr="001F24C3">
        <w:rPr>
          <w:rFonts w:ascii="Times New Roman" w:hAnsi="Times New Roman"/>
          <w:sz w:val="24"/>
          <w:szCs w:val="24"/>
        </w:rPr>
        <w:t xml:space="preserve"> женск</w:t>
      </w:r>
      <w:r w:rsidR="00353D88">
        <w:rPr>
          <w:rFonts w:ascii="Times New Roman" w:hAnsi="Times New Roman"/>
          <w:sz w:val="24"/>
          <w:szCs w:val="24"/>
        </w:rPr>
        <w:t>ого</w:t>
      </w:r>
      <w:r w:rsidRPr="001F24C3">
        <w:rPr>
          <w:rFonts w:ascii="Times New Roman" w:hAnsi="Times New Roman"/>
          <w:sz w:val="24"/>
          <w:szCs w:val="24"/>
        </w:rPr>
        <w:t xml:space="preserve"> </w:t>
      </w:r>
      <w:r w:rsidR="00353D88">
        <w:rPr>
          <w:rFonts w:ascii="Times New Roman" w:hAnsi="Times New Roman"/>
          <w:sz w:val="24"/>
          <w:szCs w:val="24"/>
        </w:rPr>
        <w:t>с</w:t>
      </w:r>
      <w:r w:rsidRPr="001F24C3">
        <w:rPr>
          <w:rFonts w:ascii="Times New Roman" w:hAnsi="Times New Roman"/>
          <w:sz w:val="24"/>
          <w:szCs w:val="24"/>
        </w:rPr>
        <w:t>оюз трезвости (США)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1876</w:t>
      </w:r>
      <w:r w:rsidR="00353D88">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lastRenderedPageBreak/>
        <w:t xml:space="preserve">Американская </w:t>
      </w:r>
      <w:r w:rsidR="00353D88">
        <w:rPr>
          <w:rFonts w:ascii="Times New Roman" w:hAnsi="Times New Roman"/>
          <w:sz w:val="24"/>
          <w:szCs w:val="24"/>
        </w:rPr>
        <w:t>н</w:t>
      </w:r>
      <w:r w:rsidRPr="001F24C3">
        <w:rPr>
          <w:rFonts w:ascii="Times New Roman" w:hAnsi="Times New Roman"/>
          <w:sz w:val="24"/>
          <w:szCs w:val="24"/>
        </w:rPr>
        <w:t xml:space="preserve">ациональная </w:t>
      </w:r>
      <w:r w:rsidR="00353D88">
        <w:rPr>
          <w:rFonts w:ascii="Times New Roman" w:hAnsi="Times New Roman"/>
          <w:sz w:val="24"/>
          <w:szCs w:val="24"/>
        </w:rPr>
        <w:t>п</w:t>
      </w:r>
      <w:r w:rsidRPr="001F24C3">
        <w:rPr>
          <w:rFonts w:ascii="Times New Roman" w:hAnsi="Times New Roman"/>
          <w:sz w:val="24"/>
          <w:szCs w:val="24"/>
        </w:rPr>
        <w:t>артия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Британская </w:t>
      </w:r>
      <w:r w:rsidR="00353D88">
        <w:rPr>
          <w:rFonts w:ascii="Times New Roman" w:hAnsi="Times New Roman"/>
          <w:sz w:val="24"/>
          <w:szCs w:val="24"/>
        </w:rPr>
        <w:t>м</w:t>
      </w:r>
      <w:r w:rsidRPr="001F24C3">
        <w:rPr>
          <w:rFonts w:ascii="Times New Roman" w:hAnsi="Times New Roman"/>
          <w:sz w:val="24"/>
          <w:szCs w:val="24"/>
        </w:rPr>
        <w:t xml:space="preserve">едицинская </w:t>
      </w:r>
      <w:r w:rsidR="00353D88">
        <w:rPr>
          <w:rFonts w:ascii="Times New Roman" w:hAnsi="Times New Roman"/>
          <w:sz w:val="24"/>
          <w:szCs w:val="24"/>
        </w:rPr>
        <w:t>а</w:t>
      </w:r>
      <w:r w:rsidRPr="001F24C3">
        <w:rPr>
          <w:rFonts w:ascii="Times New Roman" w:hAnsi="Times New Roman"/>
          <w:sz w:val="24"/>
          <w:szCs w:val="24"/>
        </w:rPr>
        <w:t xml:space="preserve">ссоциация </w:t>
      </w:r>
      <w:r w:rsidR="00353D88">
        <w:rPr>
          <w:rFonts w:ascii="Times New Roman" w:hAnsi="Times New Roman"/>
          <w:sz w:val="24"/>
          <w:szCs w:val="24"/>
        </w:rPr>
        <w:t>т</w:t>
      </w:r>
      <w:r w:rsidRPr="001F24C3">
        <w:rPr>
          <w:rFonts w:ascii="Times New Roman" w:hAnsi="Times New Roman"/>
          <w:sz w:val="24"/>
          <w:szCs w:val="24"/>
        </w:rPr>
        <w:t>резвенников</w:t>
      </w:r>
    </w:p>
    <w:p w:rsidR="001F24C3" w:rsidRPr="001F24C3" w:rsidRDefault="00353D88" w:rsidP="001F24C3">
      <w:pPr>
        <w:spacing w:after="0" w:line="240" w:lineRule="auto"/>
        <w:rPr>
          <w:rFonts w:ascii="Times New Roman" w:hAnsi="Times New Roman"/>
          <w:sz w:val="24"/>
          <w:szCs w:val="24"/>
        </w:rPr>
      </w:pPr>
      <w:r w:rsidRPr="00353D88">
        <w:rPr>
          <w:rFonts w:ascii="Times New Roman" w:hAnsi="Times New Roman"/>
          <w:sz w:val="24"/>
          <w:szCs w:val="24"/>
        </w:rPr>
        <w:t xml:space="preserve">Общество трезвости </w:t>
      </w:r>
      <w:r>
        <w:rPr>
          <w:rFonts w:ascii="Times New Roman" w:hAnsi="Times New Roman"/>
          <w:sz w:val="24"/>
          <w:szCs w:val="24"/>
        </w:rPr>
        <w:t>ц</w:t>
      </w:r>
      <w:r w:rsidR="001F24C3" w:rsidRPr="001F24C3">
        <w:rPr>
          <w:rFonts w:ascii="Times New Roman" w:hAnsi="Times New Roman"/>
          <w:sz w:val="24"/>
          <w:szCs w:val="24"/>
        </w:rPr>
        <w:t>ерк</w:t>
      </w:r>
      <w:r>
        <w:rPr>
          <w:rFonts w:ascii="Times New Roman" w:hAnsi="Times New Roman"/>
          <w:sz w:val="24"/>
          <w:szCs w:val="24"/>
        </w:rPr>
        <w:t>ви</w:t>
      </w:r>
      <w:r w:rsidR="001F24C3" w:rsidRPr="001F24C3">
        <w:rPr>
          <w:rFonts w:ascii="Times New Roman" w:hAnsi="Times New Roman"/>
          <w:sz w:val="24"/>
          <w:szCs w:val="24"/>
        </w:rPr>
        <w:t xml:space="preserve"> Ирландии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Альянс доминион</w:t>
      </w:r>
      <w:r w:rsidR="00353D88">
        <w:rPr>
          <w:rFonts w:ascii="Times New Roman" w:hAnsi="Times New Roman"/>
          <w:sz w:val="24"/>
          <w:szCs w:val="24"/>
        </w:rPr>
        <w:t>а</w:t>
      </w:r>
      <w:r w:rsidRPr="001F24C3">
        <w:rPr>
          <w:rFonts w:ascii="Times New Roman" w:hAnsi="Times New Roman"/>
          <w:sz w:val="24"/>
          <w:szCs w:val="24"/>
        </w:rPr>
        <w:t xml:space="preserve"> для тотального подавления </w:t>
      </w:r>
      <w:r w:rsidR="00353D88" w:rsidRPr="00353D88">
        <w:rPr>
          <w:rFonts w:ascii="Times New Roman" w:hAnsi="Times New Roman"/>
          <w:sz w:val="24"/>
          <w:szCs w:val="24"/>
        </w:rPr>
        <w:t xml:space="preserve">трафика </w:t>
      </w:r>
      <w:r w:rsidRPr="001F24C3">
        <w:rPr>
          <w:rFonts w:ascii="Times New Roman" w:hAnsi="Times New Roman"/>
          <w:sz w:val="24"/>
          <w:szCs w:val="24"/>
        </w:rPr>
        <w:t>ликера (Канада)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Привычные </w:t>
      </w:r>
      <w:proofErr w:type="gramStart"/>
      <w:r w:rsidR="00353D88">
        <w:rPr>
          <w:rFonts w:ascii="Times New Roman" w:hAnsi="Times New Roman"/>
          <w:sz w:val="24"/>
          <w:szCs w:val="24"/>
        </w:rPr>
        <w:t>п</w:t>
      </w:r>
      <w:r w:rsidRPr="001F24C3">
        <w:rPr>
          <w:rFonts w:ascii="Times New Roman" w:hAnsi="Times New Roman"/>
          <w:sz w:val="24"/>
          <w:szCs w:val="24"/>
        </w:rPr>
        <w:t>ьяницы</w:t>
      </w:r>
      <w:proofErr w:type="gramEnd"/>
      <w:r w:rsidRPr="001F24C3">
        <w:rPr>
          <w:rFonts w:ascii="Times New Roman" w:hAnsi="Times New Roman"/>
          <w:sz w:val="24"/>
          <w:szCs w:val="24"/>
        </w:rPr>
        <w:t xml:space="preserve"> (Англия)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Национальная ассоциация британских женщин</w:t>
      </w:r>
      <w:r w:rsidR="00353D88">
        <w:rPr>
          <w:rFonts w:ascii="Times New Roman" w:hAnsi="Times New Roman"/>
          <w:sz w:val="24"/>
          <w:szCs w:val="24"/>
        </w:rPr>
        <w:t>-т</w:t>
      </w:r>
      <w:r w:rsidRPr="001F24C3">
        <w:rPr>
          <w:rFonts w:ascii="Times New Roman" w:hAnsi="Times New Roman"/>
          <w:sz w:val="24"/>
          <w:szCs w:val="24"/>
        </w:rPr>
        <w:t>резвенниц</w:t>
      </w:r>
    </w:p>
    <w:p w:rsidR="001F24C3" w:rsidRPr="001F24C3" w:rsidRDefault="001F24C3" w:rsidP="001F24C3">
      <w:pPr>
        <w:spacing w:after="0" w:line="240" w:lineRule="auto"/>
        <w:rPr>
          <w:rFonts w:ascii="Times New Roman" w:hAnsi="Times New Roman"/>
          <w:sz w:val="24"/>
          <w:szCs w:val="24"/>
        </w:rPr>
      </w:pPr>
      <w:proofErr w:type="gramStart"/>
      <w:r w:rsidRPr="001F24C3">
        <w:rPr>
          <w:rFonts w:ascii="Times New Roman" w:hAnsi="Times New Roman"/>
          <w:sz w:val="24"/>
          <w:szCs w:val="24"/>
        </w:rPr>
        <w:t>Оранжевый</w:t>
      </w:r>
      <w:proofErr w:type="gramEnd"/>
      <w:r w:rsidRPr="001F24C3">
        <w:rPr>
          <w:rFonts w:ascii="Times New Roman" w:hAnsi="Times New Roman"/>
          <w:sz w:val="24"/>
          <w:szCs w:val="24"/>
        </w:rPr>
        <w:t xml:space="preserve"> </w:t>
      </w:r>
      <w:r w:rsidR="00A84CDF">
        <w:rPr>
          <w:rFonts w:ascii="Times New Roman" w:hAnsi="Times New Roman"/>
          <w:sz w:val="24"/>
          <w:szCs w:val="24"/>
        </w:rPr>
        <w:t>а</w:t>
      </w:r>
      <w:r w:rsidRPr="001F24C3">
        <w:rPr>
          <w:rFonts w:ascii="Times New Roman" w:hAnsi="Times New Roman"/>
          <w:sz w:val="24"/>
          <w:szCs w:val="24"/>
        </w:rPr>
        <w:t xml:space="preserve">льянса </w:t>
      </w:r>
      <w:r w:rsidR="00A84CDF">
        <w:rPr>
          <w:rFonts w:ascii="Times New Roman" w:hAnsi="Times New Roman"/>
          <w:sz w:val="24"/>
          <w:szCs w:val="24"/>
        </w:rPr>
        <w:t>т</w:t>
      </w:r>
      <w:r w:rsidRPr="001F24C3">
        <w:rPr>
          <w:rFonts w:ascii="Times New Roman" w:hAnsi="Times New Roman"/>
          <w:sz w:val="24"/>
          <w:szCs w:val="24"/>
        </w:rPr>
        <w:t>резвенников (Австралия)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по развитию законодательства в сфере контроля и лечения </w:t>
      </w:r>
      <w:r w:rsidR="00E65D53">
        <w:rPr>
          <w:rFonts w:ascii="Times New Roman" w:hAnsi="Times New Roman"/>
          <w:sz w:val="24"/>
          <w:szCs w:val="24"/>
        </w:rPr>
        <w:t>н</w:t>
      </w:r>
      <w:r w:rsidRPr="001F24C3">
        <w:rPr>
          <w:rFonts w:ascii="Times New Roman" w:hAnsi="Times New Roman"/>
          <w:sz w:val="24"/>
          <w:szCs w:val="24"/>
        </w:rPr>
        <w:t>евоздержанност</w:t>
      </w:r>
      <w:r w:rsidR="00E65D53">
        <w:rPr>
          <w:rFonts w:ascii="Times New Roman" w:hAnsi="Times New Roman"/>
          <w:sz w:val="24"/>
          <w:szCs w:val="24"/>
        </w:rPr>
        <w:t>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Организации </w:t>
      </w:r>
      <w:r w:rsidR="00E65D53">
        <w:rPr>
          <w:rFonts w:ascii="Times New Roman" w:hAnsi="Times New Roman"/>
          <w:sz w:val="24"/>
          <w:szCs w:val="24"/>
        </w:rPr>
        <w:t>о</w:t>
      </w:r>
      <w:r w:rsidRPr="001F24C3">
        <w:rPr>
          <w:rFonts w:ascii="Times New Roman" w:hAnsi="Times New Roman"/>
          <w:sz w:val="24"/>
          <w:szCs w:val="24"/>
        </w:rPr>
        <w:t xml:space="preserve">рдена </w:t>
      </w:r>
      <w:r w:rsidR="00E65D53">
        <w:rPr>
          <w:rFonts w:ascii="Times New Roman" w:hAnsi="Times New Roman"/>
          <w:sz w:val="24"/>
          <w:szCs w:val="24"/>
        </w:rPr>
        <w:t>з</w:t>
      </w:r>
      <w:r w:rsidRPr="001F24C3">
        <w:rPr>
          <w:rFonts w:ascii="Times New Roman" w:hAnsi="Times New Roman"/>
          <w:sz w:val="24"/>
          <w:szCs w:val="24"/>
        </w:rPr>
        <w:t xml:space="preserve">олотого </w:t>
      </w:r>
      <w:r w:rsidR="00E65D53">
        <w:rPr>
          <w:rFonts w:ascii="Times New Roman" w:hAnsi="Times New Roman"/>
          <w:sz w:val="24"/>
          <w:szCs w:val="24"/>
        </w:rPr>
        <w:t>к</w:t>
      </w:r>
      <w:r w:rsidRPr="001F24C3">
        <w:rPr>
          <w:rFonts w:ascii="Times New Roman" w:hAnsi="Times New Roman"/>
          <w:sz w:val="24"/>
          <w:szCs w:val="24"/>
        </w:rPr>
        <w:t>реста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Объединенная </w:t>
      </w:r>
      <w:r w:rsidR="00E65D53">
        <w:rPr>
          <w:rFonts w:ascii="Times New Roman" w:hAnsi="Times New Roman"/>
          <w:sz w:val="24"/>
          <w:szCs w:val="24"/>
        </w:rPr>
        <w:t>а</w:t>
      </w:r>
      <w:r w:rsidRPr="001F24C3">
        <w:rPr>
          <w:rFonts w:ascii="Times New Roman" w:hAnsi="Times New Roman"/>
          <w:sz w:val="24"/>
          <w:szCs w:val="24"/>
        </w:rPr>
        <w:t xml:space="preserve">ссоциация </w:t>
      </w:r>
      <w:r w:rsidR="00E65D53">
        <w:rPr>
          <w:rFonts w:ascii="Times New Roman" w:hAnsi="Times New Roman"/>
          <w:sz w:val="24"/>
          <w:szCs w:val="24"/>
        </w:rPr>
        <w:t>т</w:t>
      </w:r>
      <w:r w:rsidRPr="001F24C3">
        <w:rPr>
          <w:rFonts w:ascii="Times New Roman" w:hAnsi="Times New Roman"/>
          <w:sz w:val="24"/>
          <w:szCs w:val="24"/>
        </w:rPr>
        <w:t>резвенников (Англия)</w:t>
      </w:r>
    </w:p>
    <w:p w:rsidR="001F24C3" w:rsidRPr="001F24C3" w:rsidRDefault="001F24C3" w:rsidP="001F24C3">
      <w:pPr>
        <w:spacing w:after="0" w:line="240" w:lineRule="auto"/>
        <w:rPr>
          <w:rFonts w:ascii="Times New Roman" w:hAnsi="Times New Roman"/>
          <w:sz w:val="24"/>
          <w:szCs w:val="24"/>
        </w:rPr>
      </w:pPr>
      <w:proofErr w:type="gramStart"/>
      <w:r w:rsidRPr="001F24C3">
        <w:rPr>
          <w:rFonts w:ascii="Times New Roman" w:hAnsi="Times New Roman"/>
          <w:sz w:val="24"/>
          <w:szCs w:val="24"/>
        </w:rPr>
        <w:t>Народная</w:t>
      </w:r>
      <w:proofErr w:type="gramEnd"/>
      <w:r w:rsidRPr="001F24C3">
        <w:rPr>
          <w:rFonts w:ascii="Times New Roman" w:hAnsi="Times New Roman"/>
          <w:sz w:val="24"/>
          <w:szCs w:val="24"/>
        </w:rPr>
        <w:t xml:space="preserve"> лиги против пьянства (Нидерланды)</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1877</w:t>
      </w:r>
      <w:r w:rsidR="00E65D53">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Международная федерация обществ син</w:t>
      </w:r>
      <w:r w:rsidR="00E65D53">
        <w:rPr>
          <w:rFonts w:ascii="Times New Roman" w:hAnsi="Times New Roman"/>
          <w:sz w:val="24"/>
          <w:szCs w:val="24"/>
        </w:rPr>
        <w:t>его</w:t>
      </w:r>
      <w:r w:rsidRPr="001F24C3">
        <w:rPr>
          <w:rFonts w:ascii="Times New Roman" w:hAnsi="Times New Roman"/>
          <w:sz w:val="24"/>
          <w:szCs w:val="24"/>
        </w:rPr>
        <w:t xml:space="preserve"> крест</w:t>
      </w:r>
      <w:r w:rsidR="00E65D53">
        <w:rPr>
          <w:rFonts w:ascii="Times New Roman" w:hAnsi="Times New Roman"/>
          <w:sz w:val="24"/>
          <w:szCs w:val="24"/>
        </w:rPr>
        <w:t>а</w:t>
      </w:r>
      <w:r w:rsidRPr="001F24C3">
        <w:rPr>
          <w:rFonts w:ascii="Times New Roman" w:hAnsi="Times New Roman"/>
          <w:sz w:val="24"/>
          <w:szCs w:val="24"/>
        </w:rPr>
        <w:t xml:space="preserve"> (Швейцария)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Альянс </w:t>
      </w:r>
      <w:r w:rsidR="00E65D53">
        <w:rPr>
          <w:rFonts w:ascii="Times New Roman" w:hAnsi="Times New Roman"/>
          <w:sz w:val="24"/>
          <w:szCs w:val="24"/>
        </w:rPr>
        <w:t>т</w:t>
      </w:r>
      <w:r w:rsidRPr="001F24C3">
        <w:rPr>
          <w:rFonts w:ascii="Times New Roman" w:hAnsi="Times New Roman"/>
          <w:sz w:val="24"/>
          <w:szCs w:val="24"/>
        </w:rPr>
        <w:t>резвости</w:t>
      </w:r>
      <w:r w:rsidR="00E65D53">
        <w:rPr>
          <w:rFonts w:ascii="Times New Roman" w:hAnsi="Times New Roman"/>
          <w:sz w:val="24"/>
          <w:szCs w:val="24"/>
        </w:rPr>
        <w:t xml:space="preserve"> </w:t>
      </w:r>
      <w:r w:rsidR="00E65D53" w:rsidRPr="00E65D53">
        <w:rPr>
          <w:rFonts w:ascii="Times New Roman" w:hAnsi="Times New Roman"/>
          <w:sz w:val="24"/>
          <w:szCs w:val="24"/>
        </w:rPr>
        <w:t>Мэриленд</w:t>
      </w:r>
      <w:r w:rsidR="00E65D53">
        <w:rPr>
          <w:rFonts w:ascii="Times New Roman" w:hAnsi="Times New Roman"/>
          <w:sz w:val="24"/>
          <w:szCs w:val="24"/>
        </w:rPr>
        <w:t>а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Национал-</w:t>
      </w:r>
      <w:r w:rsidR="00E65D53">
        <w:rPr>
          <w:rFonts w:ascii="Times New Roman" w:hAnsi="Times New Roman"/>
          <w:sz w:val="24"/>
          <w:szCs w:val="24"/>
        </w:rPr>
        <w:t>х</w:t>
      </w:r>
      <w:r w:rsidRPr="001F24C3">
        <w:rPr>
          <w:rFonts w:ascii="Times New Roman" w:hAnsi="Times New Roman"/>
          <w:sz w:val="24"/>
          <w:szCs w:val="24"/>
        </w:rPr>
        <w:t>ристианское</w:t>
      </w:r>
      <w:r w:rsidR="00E65D53">
        <w:rPr>
          <w:rFonts w:ascii="Times New Roman" w:hAnsi="Times New Roman"/>
          <w:sz w:val="24"/>
          <w:szCs w:val="24"/>
        </w:rPr>
        <w:t xml:space="preserve"> общество</w:t>
      </w:r>
      <w:r w:rsidRPr="001F24C3">
        <w:rPr>
          <w:rFonts w:ascii="Times New Roman" w:hAnsi="Times New Roman"/>
          <w:sz w:val="24"/>
          <w:szCs w:val="24"/>
        </w:rPr>
        <w:t xml:space="preserve"> </w:t>
      </w:r>
      <w:r w:rsidR="00E65D53">
        <w:rPr>
          <w:rFonts w:ascii="Times New Roman" w:hAnsi="Times New Roman"/>
          <w:sz w:val="24"/>
          <w:szCs w:val="24"/>
        </w:rPr>
        <w:t>п</w:t>
      </w:r>
      <w:r w:rsidRPr="001F24C3">
        <w:rPr>
          <w:rFonts w:ascii="Times New Roman" w:hAnsi="Times New Roman"/>
          <w:sz w:val="24"/>
          <w:szCs w:val="24"/>
        </w:rPr>
        <w:t>олно</w:t>
      </w:r>
      <w:r w:rsidR="00E65D53">
        <w:rPr>
          <w:rFonts w:ascii="Times New Roman" w:hAnsi="Times New Roman"/>
          <w:sz w:val="24"/>
          <w:szCs w:val="24"/>
        </w:rPr>
        <w:t>го</w:t>
      </w:r>
      <w:r w:rsidRPr="001F24C3">
        <w:rPr>
          <w:rFonts w:ascii="Times New Roman" w:hAnsi="Times New Roman"/>
          <w:sz w:val="24"/>
          <w:szCs w:val="24"/>
        </w:rPr>
        <w:t xml:space="preserve"> </w:t>
      </w:r>
      <w:r w:rsidR="00E65D53">
        <w:rPr>
          <w:rFonts w:ascii="Times New Roman" w:hAnsi="Times New Roman"/>
          <w:sz w:val="24"/>
          <w:szCs w:val="24"/>
        </w:rPr>
        <w:t>в</w:t>
      </w:r>
      <w:r w:rsidRPr="001F24C3">
        <w:rPr>
          <w:rFonts w:ascii="Times New Roman" w:hAnsi="Times New Roman"/>
          <w:sz w:val="24"/>
          <w:szCs w:val="24"/>
        </w:rPr>
        <w:t>оздержани</w:t>
      </w:r>
      <w:r w:rsidR="00E65D53">
        <w:rPr>
          <w:rFonts w:ascii="Times New Roman" w:hAnsi="Times New Roman"/>
          <w:sz w:val="24"/>
          <w:szCs w:val="24"/>
        </w:rPr>
        <w:t>я</w:t>
      </w:r>
      <w:r w:rsidRPr="001F24C3">
        <w:rPr>
          <w:rFonts w:ascii="Times New Roman" w:hAnsi="Times New Roman"/>
          <w:sz w:val="24"/>
          <w:szCs w:val="24"/>
        </w:rPr>
        <w:t xml:space="preserve"> (Англия)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Швейцарское </w:t>
      </w:r>
      <w:r w:rsidR="00E65D53">
        <w:rPr>
          <w:rFonts w:ascii="Times New Roman" w:hAnsi="Times New Roman"/>
          <w:sz w:val="24"/>
          <w:szCs w:val="24"/>
        </w:rPr>
        <w:t>о</w:t>
      </w:r>
      <w:r w:rsidRPr="001F24C3">
        <w:rPr>
          <w:rFonts w:ascii="Times New Roman" w:hAnsi="Times New Roman"/>
          <w:sz w:val="24"/>
          <w:szCs w:val="24"/>
        </w:rPr>
        <w:t xml:space="preserve">бщество </w:t>
      </w:r>
      <w:r w:rsidR="00E65D53">
        <w:rPr>
          <w:rFonts w:ascii="Times New Roman" w:hAnsi="Times New Roman"/>
          <w:sz w:val="24"/>
          <w:szCs w:val="24"/>
        </w:rPr>
        <w:t>т</w:t>
      </w:r>
      <w:r w:rsidRPr="001F24C3">
        <w:rPr>
          <w:rFonts w:ascii="Times New Roman" w:hAnsi="Times New Roman"/>
          <w:sz w:val="24"/>
          <w:szCs w:val="24"/>
        </w:rPr>
        <w:t>резвости</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1878</w:t>
      </w:r>
      <w:r w:rsidR="00E65D53">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Северный </w:t>
      </w:r>
      <w:r w:rsidR="00E65D53">
        <w:rPr>
          <w:rFonts w:ascii="Times New Roman" w:hAnsi="Times New Roman"/>
          <w:sz w:val="24"/>
          <w:szCs w:val="24"/>
        </w:rPr>
        <w:t>а</w:t>
      </w:r>
      <w:r w:rsidRPr="001F24C3">
        <w:rPr>
          <w:rFonts w:ascii="Times New Roman" w:hAnsi="Times New Roman"/>
          <w:sz w:val="24"/>
          <w:szCs w:val="24"/>
        </w:rPr>
        <w:t xml:space="preserve">льянс </w:t>
      </w:r>
      <w:r w:rsidR="00E65D53">
        <w:rPr>
          <w:rFonts w:ascii="Times New Roman" w:hAnsi="Times New Roman"/>
          <w:sz w:val="24"/>
          <w:szCs w:val="24"/>
        </w:rPr>
        <w:t>т</w:t>
      </w:r>
      <w:r w:rsidRPr="001F24C3">
        <w:rPr>
          <w:rFonts w:ascii="Times New Roman" w:hAnsi="Times New Roman"/>
          <w:sz w:val="24"/>
          <w:szCs w:val="24"/>
        </w:rPr>
        <w:t>резвости (Австралия)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Непьющ</w:t>
      </w:r>
      <w:r w:rsidR="00E65D53">
        <w:rPr>
          <w:rFonts w:ascii="Times New Roman" w:hAnsi="Times New Roman"/>
          <w:sz w:val="24"/>
          <w:szCs w:val="24"/>
        </w:rPr>
        <w:t>ая</w:t>
      </w:r>
      <w:r w:rsidRPr="001F24C3">
        <w:rPr>
          <w:rFonts w:ascii="Times New Roman" w:hAnsi="Times New Roman"/>
          <w:sz w:val="24"/>
          <w:szCs w:val="24"/>
        </w:rPr>
        <w:t xml:space="preserve"> </w:t>
      </w:r>
      <w:r w:rsidR="00E65D53">
        <w:rPr>
          <w:rFonts w:ascii="Times New Roman" w:hAnsi="Times New Roman"/>
          <w:sz w:val="24"/>
          <w:szCs w:val="24"/>
        </w:rPr>
        <w:t>л</w:t>
      </w:r>
      <w:r w:rsidRPr="001F24C3">
        <w:rPr>
          <w:rFonts w:ascii="Times New Roman" w:hAnsi="Times New Roman"/>
          <w:sz w:val="24"/>
          <w:szCs w:val="24"/>
        </w:rPr>
        <w:t>иг</w:t>
      </w:r>
      <w:r w:rsidR="00E65D53">
        <w:rPr>
          <w:rFonts w:ascii="Times New Roman" w:hAnsi="Times New Roman"/>
          <w:sz w:val="24"/>
          <w:szCs w:val="24"/>
        </w:rPr>
        <w:t>а</w:t>
      </w:r>
      <w:r w:rsidRPr="001F24C3">
        <w:rPr>
          <w:rFonts w:ascii="Times New Roman" w:hAnsi="Times New Roman"/>
          <w:sz w:val="24"/>
          <w:szCs w:val="24"/>
        </w:rPr>
        <w:t xml:space="preserve"> трудящихся женщин Америки (</w:t>
      </w:r>
      <w:r w:rsidR="00E65D53">
        <w:rPr>
          <w:rFonts w:ascii="Times New Roman" w:hAnsi="Times New Roman"/>
          <w:sz w:val="24"/>
          <w:szCs w:val="24"/>
        </w:rPr>
        <w:t>США</w:t>
      </w:r>
      <w:r w:rsidRPr="001F24C3">
        <w:rPr>
          <w:rFonts w:ascii="Times New Roman" w:hAnsi="Times New Roman"/>
          <w:sz w:val="24"/>
          <w:szCs w:val="24"/>
        </w:rPr>
        <w:t>)</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1879</w:t>
      </w:r>
      <w:r w:rsidR="00E65D53">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Бельгийская </w:t>
      </w:r>
      <w:r w:rsidR="00E65D53">
        <w:rPr>
          <w:rFonts w:ascii="Times New Roman" w:hAnsi="Times New Roman"/>
          <w:sz w:val="24"/>
          <w:szCs w:val="24"/>
        </w:rPr>
        <w:t>а</w:t>
      </w:r>
      <w:r w:rsidRPr="001F24C3">
        <w:rPr>
          <w:rFonts w:ascii="Times New Roman" w:hAnsi="Times New Roman"/>
          <w:sz w:val="24"/>
          <w:szCs w:val="24"/>
        </w:rPr>
        <w:t>ссоциация против употребления спиртны</w:t>
      </w:r>
      <w:r w:rsidR="00E65D53">
        <w:rPr>
          <w:rFonts w:ascii="Times New Roman" w:hAnsi="Times New Roman"/>
          <w:sz w:val="24"/>
          <w:szCs w:val="24"/>
        </w:rPr>
        <w:t>х изделий</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Датск</w:t>
      </w:r>
      <w:r w:rsidR="00E65D53">
        <w:rPr>
          <w:rFonts w:ascii="Times New Roman" w:hAnsi="Times New Roman"/>
          <w:sz w:val="24"/>
          <w:szCs w:val="24"/>
        </w:rPr>
        <w:t xml:space="preserve">ое </w:t>
      </w:r>
      <w:r w:rsidRPr="001F24C3">
        <w:rPr>
          <w:rFonts w:ascii="Times New Roman" w:hAnsi="Times New Roman"/>
          <w:sz w:val="24"/>
          <w:szCs w:val="24"/>
        </w:rPr>
        <w:t xml:space="preserve"> </w:t>
      </w:r>
      <w:r w:rsidR="00E65D53">
        <w:rPr>
          <w:rFonts w:ascii="Times New Roman" w:hAnsi="Times New Roman"/>
          <w:sz w:val="24"/>
          <w:szCs w:val="24"/>
        </w:rPr>
        <w:t>о</w:t>
      </w:r>
      <w:r w:rsidRPr="001F24C3">
        <w:rPr>
          <w:rFonts w:ascii="Times New Roman" w:hAnsi="Times New Roman"/>
          <w:sz w:val="24"/>
          <w:szCs w:val="24"/>
        </w:rPr>
        <w:t xml:space="preserve">бщество </w:t>
      </w:r>
      <w:r w:rsidR="00E65D53">
        <w:rPr>
          <w:rFonts w:ascii="Times New Roman" w:hAnsi="Times New Roman"/>
          <w:sz w:val="24"/>
          <w:szCs w:val="24"/>
        </w:rPr>
        <w:t>трезвости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w:t>
      </w:r>
      <w:r w:rsidR="00E65D53">
        <w:rPr>
          <w:rFonts w:ascii="Times New Roman" w:hAnsi="Times New Roman"/>
          <w:sz w:val="24"/>
          <w:szCs w:val="24"/>
        </w:rPr>
        <w:t>т</w:t>
      </w:r>
      <w:r w:rsidRPr="001F24C3">
        <w:rPr>
          <w:rFonts w:ascii="Times New Roman" w:hAnsi="Times New Roman"/>
          <w:sz w:val="24"/>
          <w:szCs w:val="24"/>
        </w:rPr>
        <w:t>резвости</w:t>
      </w:r>
      <w:r w:rsidR="00E65D53">
        <w:rPr>
          <w:rFonts w:ascii="Times New Roman" w:hAnsi="Times New Roman"/>
          <w:sz w:val="24"/>
          <w:szCs w:val="24"/>
        </w:rPr>
        <w:t xml:space="preserve"> ш</w:t>
      </w:r>
      <w:r w:rsidR="00E65D53" w:rsidRPr="00E65D53">
        <w:rPr>
          <w:rFonts w:ascii="Times New Roman" w:hAnsi="Times New Roman"/>
          <w:sz w:val="24"/>
          <w:szCs w:val="24"/>
        </w:rPr>
        <w:t>тата Канзас</w:t>
      </w:r>
      <w:r w:rsidRPr="001F24C3">
        <w:rPr>
          <w:rFonts w:ascii="Times New Roman" w:hAnsi="Times New Roman"/>
          <w:sz w:val="24"/>
          <w:szCs w:val="24"/>
        </w:rPr>
        <w:t xml:space="preserve">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Христианские женщины запрещающ</w:t>
      </w:r>
      <w:r w:rsidR="00E65D53">
        <w:rPr>
          <w:rFonts w:ascii="Times New Roman" w:hAnsi="Times New Roman"/>
          <w:sz w:val="24"/>
          <w:szCs w:val="24"/>
        </w:rPr>
        <w:t>е</w:t>
      </w:r>
      <w:r w:rsidRPr="001F24C3">
        <w:rPr>
          <w:rFonts w:ascii="Times New Roman" w:hAnsi="Times New Roman"/>
          <w:sz w:val="24"/>
          <w:szCs w:val="24"/>
        </w:rPr>
        <w:t xml:space="preserve">й </w:t>
      </w:r>
      <w:r w:rsidR="00E65D53">
        <w:rPr>
          <w:rFonts w:ascii="Times New Roman" w:hAnsi="Times New Roman"/>
          <w:sz w:val="24"/>
          <w:szCs w:val="24"/>
        </w:rPr>
        <w:t>л</w:t>
      </w:r>
      <w:r w:rsidRPr="001F24C3">
        <w:rPr>
          <w:rFonts w:ascii="Times New Roman" w:hAnsi="Times New Roman"/>
          <w:sz w:val="24"/>
          <w:szCs w:val="24"/>
        </w:rPr>
        <w:t>иги</w:t>
      </w:r>
      <w:r w:rsidR="00E65D53">
        <w:rPr>
          <w:rFonts w:ascii="Times New Roman" w:hAnsi="Times New Roman"/>
          <w:sz w:val="24"/>
          <w:szCs w:val="24"/>
        </w:rPr>
        <w:t xml:space="preserve"> </w:t>
      </w:r>
      <w:r w:rsidR="00E65D53" w:rsidRPr="00E65D53">
        <w:rPr>
          <w:rFonts w:ascii="Times New Roman" w:hAnsi="Times New Roman"/>
          <w:sz w:val="24"/>
          <w:szCs w:val="24"/>
        </w:rPr>
        <w:t>Массачусетс</w:t>
      </w:r>
      <w:r w:rsidR="00E65D53">
        <w:rPr>
          <w:rFonts w:ascii="Times New Roman" w:hAnsi="Times New Roman"/>
          <w:sz w:val="24"/>
          <w:szCs w:val="24"/>
        </w:rPr>
        <w:t>а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Союз </w:t>
      </w:r>
      <w:r w:rsidR="00E65D53">
        <w:rPr>
          <w:rFonts w:ascii="Times New Roman" w:hAnsi="Times New Roman"/>
          <w:sz w:val="24"/>
          <w:szCs w:val="24"/>
        </w:rPr>
        <w:t>м</w:t>
      </w:r>
      <w:r w:rsidRPr="001F24C3">
        <w:rPr>
          <w:rFonts w:ascii="Times New Roman" w:hAnsi="Times New Roman"/>
          <w:sz w:val="24"/>
          <w:szCs w:val="24"/>
        </w:rPr>
        <w:t xml:space="preserve">олодых </w:t>
      </w:r>
      <w:r w:rsidR="00E65D53">
        <w:rPr>
          <w:rFonts w:ascii="Times New Roman" w:hAnsi="Times New Roman"/>
          <w:sz w:val="24"/>
          <w:szCs w:val="24"/>
        </w:rPr>
        <w:t>т</w:t>
      </w:r>
      <w:r w:rsidRPr="001F24C3">
        <w:rPr>
          <w:rFonts w:ascii="Times New Roman" w:hAnsi="Times New Roman"/>
          <w:sz w:val="24"/>
          <w:szCs w:val="24"/>
        </w:rPr>
        <w:t>резвенников (Англия)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1880</w:t>
      </w:r>
      <w:r w:rsidR="00E65D53">
        <w:rPr>
          <w:rFonts w:ascii="Times New Roman" w:hAnsi="Times New Roman"/>
          <w:sz w:val="24"/>
          <w:szCs w:val="24"/>
        </w:rPr>
        <w:t xml:space="preserve"> год</w:t>
      </w:r>
    </w:p>
    <w:p w:rsidR="001F24C3" w:rsidRPr="001F24C3" w:rsidRDefault="00E65D53" w:rsidP="001F24C3">
      <w:pPr>
        <w:spacing w:after="0" w:line="240" w:lineRule="auto"/>
        <w:rPr>
          <w:rFonts w:ascii="Times New Roman" w:hAnsi="Times New Roman"/>
          <w:sz w:val="24"/>
          <w:szCs w:val="24"/>
        </w:rPr>
      </w:pPr>
      <w:r w:rsidRPr="00E65D53">
        <w:rPr>
          <w:rFonts w:ascii="Times New Roman" w:hAnsi="Times New Roman"/>
          <w:sz w:val="24"/>
          <w:szCs w:val="24"/>
        </w:rPr>
        <w:t xml:space="preserve">Союз </w:t>
      </w:r>
      <w:r>
        <w:rPr>
          <w:rFonts w:ascii="Times New Roman" w:hAnsi="Times New Roman"/>
          <w:sz w:val="24"/>
          <w:szCs w:val="24"/>
        </w:rPr>
        <w:t>н</w:t>
      </w:r>
      <w:r w:rsidRPr="00E65D53">
        <w:rPr>
          <w:rFonts w:ascii="Times New Roman" w:hAnsi="Times New Roman"/>
          <w:sz w:val="24"/>
          <w:szCs w:val="24"/>
        </w:rPr>
        <w:t>ациональн</w:t>
      </w:r>
      <w:r>
        <w:rPr>
          <w:rFonts w:ascii="Times New Roman" w:hAnsi="Times New Roman"/>
          <w:sz w:val="24"/>
          <w:szCs w:val="24"/>
        </w:rPr>
        <w:t>ого</w:t>
      </w:r>
      <w:r w:rsidRPr="00E65D53">
        <w:rPr>
          <w:rFonts w:ascii="Times New Roman" w:hAnsi="Times New Roman"/>
          <w:sz w:val="24"/>
          <w:szCs w:val="24"/>
        </w:rPr>
        <w:t xml:space="preserve"> полного воздержания </w:t>
      </w:r>
      <w:r>
        <w:rPr>
          <w:rFonts w:ascii="Times New Roman" w:hAnsi="Times New Roman"/>
          <w:sz w:val="24"/>
          <w:szCs w:val="24"/>
        </w:rPr>
        <w:t>п</w:t>
      </w:r>
      <w:r w:rsidR="001F24C3" w:rsidRPr="001F24C3">
        <w:rPr>
          <w:rFonts w:ascii="Times New Roman" w:hAnsi="Times New Roman"/>
          <w:sz w:val="24"/>
          <w:szCs w:val="24"/>
        </w:rPr>
        <w:t>утешественников (Англия)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1881</w:t>
      </w:r>
      <w:r w:rsidR="002F19EE">
        <w:rPr>
          <w:rFonts w:ascii="Times New Roman" w:hAnsi="Times New Roman"/>
          <w:sz w:val="24"/>
          <w:szCs w:val="24"/>
        </w:rPr>
        <w:t xml:space="preserve"> год</w:t>
      </w:r>
    </w:p>
    <w:p w:rsidR="001F24C3" w:rsidRPr="001F24C3" w:rsidRDefault="002F19EE" w:rsidP="001F24C3">
      <w:pPr>
        <w:spacing w:after="0" w:line="240" w:lineRule="auto"/>
        <w:rPr>
          <w:rFonts w:ascii="Times New Roman" w:hAnsi="Times New Roman"/>
          <w:sz w:val="24"/>
          <w:szCs w:val="24"/>
        </w:rPr>
      </w:pPr>
      <w:r>
        <w:rPr>
          <w:rFonts w:ascii="Times New Roman" w:hAnsi="Times New Roman"/>
          <w:sz w:val="24"/>
          <w:szCs w:val="24"/>
        </w:rPr>
        <w:t>Международная е</w:t>
      </w:r>
      <w:r w:rsidR="001F24C3" w:rsidRPr="001F24C3">
        <w:rPr>
          <w:rFonts w:ascii="Times New Roman" w:hAnsi="Times New Roman"/>
          <w:sz w:val="24"/>
          <w:szCs w:val="24"/>
        </w:rPr>
        <w:t xml:space="preserve">пископальная </w:t>
      </w:r>
      <w:r>
        <w:rPr>
          <w:rFonts w:ascii="Times New Roman" w:hAnsi="Times New Roman"/>
          <w:sz w:val="24"/>
          <w:szCs w:val="24"/>
        </w:rPr>
        <w:t>ц</w:t>
      </w:r>
      <w:r w:rsidR="001F24C3" w:rsidRPr="001F24C3">
        <w:rPr>
          <w:rFonts w:ascii="Times New Roman" w:hAnsi="Times New Roman"/>
          <w:sz w:val="24"/>
          <w:szCs w:val="24"/>
        </w:rPr>
        <w:t>ерковь щит</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Церковь </w:t>
      </w:r>
      <w:r w:rsidR="002F19EE">
        <w:rPr>
          <w:rFonts w:ascii="Times New Roman" w:hAnsi="Times New Roman"/>
          <w:sz w:val="24"/>
          <w:szCs w:val="24"/>
        </w:rPr>
        <w:t>т</w:t>
      </w:r>
      <w:r w:rsidRPr="001F24C3">
        <w:rPr>
          <w:rFonts w:ascii="Times New Roman" w:hAnsi="Times New Roman"/>
          <w:sz w:val="24"/>
          <w:szCs w:val="24"/>
        </w:rPr>
        <w:t xml:space="preserve">резвенников общества протестантской </w:t>
      </w:r>
      <w:r w:rsidR="002F19EE">
        <w:rPr>
          <w:rFonts w:ascii="Times New Roman" w:hAnsi="Times New Roman"/>
          <w:sz w:val="24"/>
          <w:szCs w:val="24"/>
        </w:rPr>
        <w:t>е</w:t>
      </w:r>
      <w:r w:rsidRPr="001F24C3">
        <w:rPr>
          <w:rFonts w:ascii="Times New Roman" w:hAnsi="Times New Roman"/>
          <w:sz w:val="24"/>
          <w:szCs w:val="24"/>
        </w:rPr>
        <w:t xml:space="preserve">пископальной </w:t>
      </w:r>
      <w:r w:rsidR="002F19EE">
        <w:rPr>
          <w:rFonts w:ascii="Times New Roman" w:hAnsi="Times New Roman"/>
          <w:sz w:val="24"/>
          <w:szCs w:val="24"/>
        </w:rPr>
        <w:t>ц</w:t>
      </w:r>
      <w:r w:rsidRPr="001F24C3">
        <w:rPr>
          <w:rFonts w:ascii="Times New Roman" w:hAnsi="Times New Roman"/>
          <w:sz w:val="24"/>
          <w:szCs w:val="24"/>
        </w:rPr>
        <w:t>еркви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Епархиальное </w:t>
      </w:r>
      <w:r w:rsidR="002F19EE">
        <w:rPr>
          <w:rFonts w:ascii="Times New Roman" w:hAnsi="Times New Roman"/>
          <w:sz w:val="24"/>
          <w:szCs w:val="24"/>
        </w:rPr>
        <w:t>о</w:t>
      </w:r>
      <w:r w:rsidRPr="001F24C3">
        <w:rPr>
          <w:rFonts w:ascii="Times New Roman" w:hAnsi="Times New Roman"/>
          <w:sz w:val="24"/>
          <w:szCs w:val="24"/>
        </w:rPr>
        <w:t>бщество трезвости церкви Англии (Багамские острова)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Местный </w:t>
      </w:r>
      <w:r w:rsidR="002F19EE">
        <w:rPr>
          <w:rFonts w:ascii="Times New Roman" w:hAnsi="Times New Roman"/>
          <w:sz w:val="24"/>
          <w:szCs w:val="24"/>
        </w:rPr>
        <w:t>в</w:t>
      </w:r>
      <w:r w:rsidRPr="001F24C3">
        <w:rPr>
          <w:rFonts w:ascii="Times New Roman" w:hAnsi="Times New Roman"/>
          <w:sz w:val="24"/>
          <w:szCs w:val="24"/>
        </w:rPr>
        <w:t xml:space="preserve">ариант </w:t>
      </w:r>
      <w:r w:rsidR="002F19EE">
        <w:rPr>
          <w:rFonts w:ascii="Times New Roman" w:hAnsi="Times New Roman"/>
          <w:sz w:val="24"/>
          <w:szCs w:val="24"/>
        </w:rPr>
        <w:t>а</w:t>
      </w:r>
      <w:r w:rsidRPr="001F24C3">
        <w:rPr>
          <w:rFonts w:ascii="Times New Roman" w:hAnsi="Times New Roman"/>
          <w:sz w:val="24"/>
          <w:szCs w:val="24"/>
        </w:rPr>
        <w:t>льянса</w:t>
      </w:r>
      <w:r w:rsidR="002F19EE">
        <w:rPr>
          <w:rFonts w:ascii="Times New Roman" w:hAnsi="Times New Roman"/>
          <w:sz w:val="24"/>
          <w:szCs w:val="24"/>
        </w:rPr>
        <w:t xml:space="preserve"> трезвости</w:t>
      </w:r>
      <w:r w:rsidRPr="001F24C3">
        <w:rPr>
          <w:rFonts w:ascii="Times New Roman" w:hAnsi="Times New Roman"/>
          <w:sz w:val="24"/>
          <w:szCs w:val="24"/>
        </w:rPr>
        <w:t xml:space="preserve"> (США)</w:t>
      </w:r>
    </w:p>
    <w:p w:rsidR="001F24C3" w:rsidRPr="001F24C3" w:rsidRDefault="001F24C3" w:rsidP="001F24C3">
      <w:pPr>
        <w:spacing w:after="0" w:line="240" w:lineRule="auto"/>
        <w:rPr>
          <w:rFonts w:ascii="Times New Roman" w:hAnsi="Times New Roman"/>
          <w:sz w:val="24"/>
          <w:szCs w:val="24"/>
        </w:rPr>
      </w:pPr>
      <w:proofErr w:type="gramStart"/>
      <w:r w:rsidRPr="001F24C3">
        <w:rPr>
          <w:rFonts w:ascii="Times New Roman" w:hAnsi="Times New Roman"/>
          <w:sz w:val="24"/>
          <w:szCs w:val="24"/>
        </w:rPr>
        <w:t>Викторианский</w:t>
      </w:r>
      <w:proofErr w:type="gramEnd"/>
      <w:r w:rsidRPr="001F24C3">
        <w:rPr>
          <w:rFonts w:ascii="Times New Roman" w:hAnsi="Times New Roman"/>
          <w:sz w:val="24"/>
          <w:szCs w:val="24"/>
        </w:rPr>
        <w:t xml:space="preserve"> Союз к полному и немедленному подавлению движения всех </w:t>
      </w:r>
      <w:r w:rsidR="002F19EE">
        <w:rPr>
          <w:rFonts w:ascii="Times New Roman" w:hAnsi="Times New Roman"/>
          <w:sz w:val="24"/>
          <w:szCs w:val="24"/>
        </w:rPr>
        <w:t>о</w:t>
      </w:r>
      <w:r w:rsidRPr="001F24C3">
        <w:rPr>
          <w:rFonts w:ascii="Times New Roman" w:hAnsi="Times New Roman"/>
          <w:sz w:val="24"/>
          <w:szCs w:val="24"/>
        </w:rPr>
        <w:t xml:space="preserve">пьяняющих </w:t>
      </w:r>
      <w:r w:rsidR="002F19EE">
        <w:rPr>
          <w:rFonts w:ascii="Times New Roman" w:hAnsi="Times New Roman"/>
          <w:sz w:val="24"/>
          <w:szCs w:val="24"/>
        </w:rPr>
        <w:t>изделий</w:t>
      </w:r>
      <w:r w:rsidRPr="001F24C3">
        <w:rPr>
          <w:rFonts w:ascii="Times New Roman" w:hAnsi="Times New Roman"/>
          <w:sz w:val="24"/>
          <w:szCs w:val="24"/>
        </w:rPr>
        <w:t xml:space="preserve"> (Австралия)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1882</w:t>
      </w:r>
      <w:r w:rsidR="002F19EE">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Церковь </w:t>
      </w:r>
      <w:r w:rsidR="002F19EE">
        <w:rPr>
          <w:rFonts w:ascii="Times New Roman" w:hAnsi="Times New Roman"/>
          <w:sz w:val="24"/>
          <w:szCs w:val="24"/>
        </w:rPr>
        <w:t>а</w:t>
      </w:r>
      <w:r w:rsidRPr="001F24C3">
        <w:rPr>
          <w:rFonts w:ascii="Times New Roman" w:hAnsi="Times New Roman"/>
          <w:sz w:val="24"/>
          <w:szCs w:val="24"/>
        </w:rPr>
        <w:t>рмии (Англия)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Национальн</w:t>
      </w:r>
      <w:r w:rsidR="002F19EE">
        <w:rPr>
          <w:rFonts w:ascii="Times New Roman" w:hAnsi="Times New Roman"/>
          <w:sz w:val="24"/>
          <w:szCs w:val="24"/>
        </w:rPr>
        <w:t>ое</w:t>
      </w:r>
      <w:r w:rsidRPr="001F24C3">
        <w:rPr>
          <w:rFonts w:ascii="Times New Roman" w:hAnsi="Times New Roman"/>
          <w:sz w:val="24"/>
          <w:szCs w:val="24"/>
        </w:rPr>
        <w:t xml:space="preserve"> </w:t>
      </w:r>
      <w:r w:rsidR="002F19EE">
        <w:rPr>
          <w:rFonts w:ascii="Times New Roman" w:hAnsi="Times New Roman"/>
          <w:sz w:val="24"/>
          <w:szCs w:val="24"/>
        </w:rPr>
        <w:t>х</w:t>
      </w:r>
      <w:r w:rsidRPr="001F24C3">
        <w:rPr>
          <w:rFonts w:ascii="Times New Roman" w:hAnsi="Times New Roman"/>
          <w:sz w:val="24"/>
          <w:szCs w:val="24"/>
        </w:rPr>
        <w:t>ристианск</w:t>
      </w:r>
      <w:r w:rsidR="002F19EE">
        <w:rPr>
          <w:rFonts w:ascii="Times New Roman" w:hAnsi="Times New Roman"/>
          <w:sz w:val="24"/>
          <w:szCs w:val="24"/>
        </w:rPr>
        <w:t>ое общество</w:t>
      </w:r>
      <w:r w:rsidRPr="001F24C3">
        <w:rPr>
          <w:rFonts w:ascii="Times New Roman" w:hAnsi="Times New Roman"/>
          <w:sz w:val="24"/>
          <w:szCs w:val="24"/>
        </w:rPr>
        <w:t xml:space="preserve"> </w:t>
      </w:r>
      <w:r w:rsidR="002F19EE">
        <w:rPr>
          <w:rFonts w:ascii="Times New Roman" w:hAnsi="Times New Roman"/>
          <w:sz w:val="24"/>
          <w:szCs w:val="24"/>
        </w:rPr>
        <w:t>п</w:t>
      </w:r>
      <w:r w:rsidRPr="001F24C3">
        <w:rPr>
          <w:rFonts w:ascii="Times New Roman" w:hAnsi="Times New Roman"/>
          <w:sz w:val="24"/>
          <w:szCs w:val="24"/>
        </w:rPr>
        <w:t>олно</w:t>
      </w:r>
      <w:r w:rsidR="002F19EE">
        <w:rPr>
          <w:rFonts w:ascii="Times New Roman" w:hAnsi="Times New Roman"/>
          <w:sz w:val="24"/>
          <w:szCs w:val="24"/>
        </w:rPr>
        <w:t>го</w:t>
      </w:r>
      <w:r w:rsidRPr="001F24C3">
        <w:rPr>
          <w:rFonts w:ascii="Times New Roman" w:hAnsi="Times New Roman"/>
          <w:sz w:val="24"/>
          <w:szCs w:val="24"/>
        </w:rPr>
        <w:t xml:space="preserve"> </w:t>
      </w:r>
      <w:r w:rsidR="002F19EE">
        <w:rPr>
          <w:rFonts w:ascii="Times New Roman" w:hAnsi="Times New Roman"/>
          <w:sz w:val="24"/>
          <w:szCs w:val="24"/>
        </w:rPr>
        <w:t>в</w:t>
      </w:r>
      <w:r w:rsidRPr="001F24C3">
        <w:rPr>
          <w:rFonts w:ascii="Times New Roman" w:hAnsi="Times New Roman"/>
          <w:sz w:val="24"/>
          <w:szCs w:val="24"/>
        </w:rPr>
        <w:t>оздержани</w:t>
      </w:r>
      <w:r w:rsidR="002F19EE">
        <w:rPr>
          <w:rFonts w:ascii="Times New Roman" w:hAnsi="Times New Roman"/>
          <w:sz w:val="24"/>
          <w:szCs w:val="24"/>
        </w:rPr>
        <w:t>я</w:t>
      </w:r>
      <w:r w:rsidRPr="001F24C3">
        <w:rPr>
          <w:rFonts w:ascii="Times New Roman" w:hAnsi="Times New Roman"/>
          <w:sz w:val="24"/>
          <w:szCs w:val="24"/>
        </w:rPr>
        <w:t xml:space="preserve"> (Нидерланды)</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Ассоциаци</w:t>
      </w:r>
      <w:r w:rsidR="002F19EE">
        <w:rPr>
          <w:rFonts w:ascii="Times New Roman" w:hAnsi="Times New Roman"/>
          <w:sz w:val="24"/>
          <w:szCs w:val="24"/>
        </w:rPr>
        <w:t>я запретя</w:t>
      </w:r>
      <w:r w:rsidRPr="001F24C3">
        <w:rPr>
          <w:rFonts w:ascii="Times New Roman" w:hAnsi="Times New Roman"/>
          <w:sz w:val="24"/>
          <w:szCs w:val="24"/>
        </w:rPr>
        <w:t xml:space="preserve"> </w:t>
      </w:r>
      <w:r w:rsidR="002F19EE">
        <w:rPr>
          <w:rFonts w:ascii="Times New Roman" w:hAnsi="Times New Roman"/>
          <w:sz w:val="24"/>
          <w:szCs w:val="24"/>
        </w:rPr>
        <w:t>ш</w:t>
      </w:r>
      <w:r w:rsidRPr="001F24C3">
        <w:rPr>
          <w:rFonts w:ascii="Times New Roman" w:hAnsi="Times New Roman"/>
          <w:sz w:val="24"/>
          <w:szCs w:val="24"/>
        </w:rPr>
        <w:t>тата Нью-Йорк</w:t>
      </w:r>
      <w:r w:rsidR="002F19EE">
        <w:rPr>
          <w:rFonts w:ascii="Times New Roman" w:hAnsi="Times New Roman"/>
          <w:sz w:val="24"/>
          <w:szCs w:val="24"/>
        </w:rPr>
        <w:t xml:space="preserve">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Запрет и дом</w:t>
      </w:r>
      <w:r w:rsidR="002F19EE">
        <w:rPr>
          <w:rFonts w:ascii="Times New Roman" w:hAnsi="Times New Roman"/>
          <w:sz w:val="24"/>
          <w:szCs w:val="24"/>
        </w:rPr>
        <w:t xml:space="preserve"> -</w:t>
      </w:r>
      <w:r w:rsidRPr="001F24C3">
        <w:rPr>
          <w:rFonts w:ascii="Times New Roman" w:hAnsi="Times New Roman"/>
          <w:sz w:val="24"/>
          <w:szCs w:val="24"/>
        </w:rPr>
        <w:t xml:space="preserve"> сторон</w:t>
      </w:r>
      <w:r w:rsidR="002F19EE">
        <w:rPr>
          <w:rFonts w:ascii="Times New Roman" w:hAnsi="Times New Roman"/>
          <w:sz w:val="24"/>
          <w:szCs w:val="24"/>
        </w:rPr>
        <w:t>ы</w:t>
      </w:r>
      <w:r w:rsidRPr="001F24C3">
        <w:rPr>
          <w:rFonts w:ascii="Times New Roman" w:hAnsi="Times New Roman"/>
          <w:sz w:val="24"/>
          <w:szCs w:val="24"/>
        </w:rPr>
        <w:t xml:space="preserve"> защиты (США)</w:t>
      </w:r>
    </w:p>
    <w:p w:rsidR="001F24C3" w:rsidRPr="001F24C3" w:rsidRDefault="002F19EE" w:rsidP="001F24C3">
      <w:pPr>
        <w:spacing w:after="0" w:line="240" w:lineRule="auto"/>
        <w:rPr>
          <w:rFonts w:ascii="Times New Roman" w:hAnsi="Times New Roman"/>
          <w:sz w:val="24"/>
          <w:szCs w:val="24"/>
        </w:rPr>
      </w:pPr>
      <w:r w:rsidRPr="002F19EE">
        <w:rPr>
          <w:rFonts w:ascii="Times New Roman" w:hAnsi="Times New Roman"/>
          <w:sz w:val="24"/>
          <w:szCs w:val="24"/>
        </w:rPr>
        <w:t xml:space="preserve">Союза </w:t>
      </w:r>
      <w:r>
        <w:rPr>
          <w:rFonts w:ascii="Times New Roman" w:hAnsi="Times New Roman"/>
          <w:sz w:val="24"/>
          <w:szCs w:val="24"/>
        </w:rPr>
        <w:t>т</w:t>
      </w:r>
      <w:r w:rsidRPr="002F19EE">
        <w:rPr>
          <w:rFonts w:ascii="Times New Roman" w:hAnsi="Times New Roman"/>
          <w:sz w:val="24"/>
          <w:szCs w:val="24"/>
        </w:rPr>
        <w:t xml:space="preserve">резвенников </w:t>
      </w:r>
      <w:r>
        <w:rPr>
          <w:rFonts w:ascii="Times New Roman" w:hAnsi="Times New Roman"/>
          <w:sz w:val="24"/>
          <w:szCs w:val="24"/>
        </w:rPr>
        <w:t>ж</w:t>
      </w:r>
      <w:r w:rsidRPr="002F19EE">
        <w:rPr>
          <w:rFonts w:ascii="Times New Roman" w:hAnsi="Times New Roman"/>
          <w:sz w:val="24"/>
          <w:szCs w:val="24"/>
        </w:rPr>
        <w:t xml:space="preserve">елезных </w:t>
      </w:r>
      <w:r>
        <w:rPr>
          <w:rFonts w:ascii="Times New Roman" w:hAnsi="Times New Roman"/>
          <w:sz w:val="24"/>
          <w:szCs w:val="24"/>
        </w:rPr>
        <w:t>д</w:t>
      </w:r>
      <w:r w:rsidRPr="002F19EE">
        <w:rPr>
          <w:rFonts w:ascii="Times New Roman" w:hAnsi="Times New Roman"/>
          <w:sz w:val="24"/>
          <w:szCs w:val="24"/>
        </w:rPr>
        <w:t xml:space="preserve">орог </w:t>
      </w:r>
      <w:r w:rsidR="001F24C3" w:rsidRPr="001F24C3">
        <w:rPr>
          <w:rFonts w:ascii="Times New Roman" w:hAnsi="Times New Roman"/>
          <w:sz w:val="24"/>
          <w:szCs w:val="24"/>
        </w:rPr>
        <w:t>Соединенно</w:t>
      </w:r>
      <w:r>
        <w:rPr>
          <w:rFonts w:ascii="Times New Roman" w:hAnsi="Times New Roman"/>
          <w:sz w:val="24"/>
          <w:szCs w:val="24"/>
        </w:rPr>
        <w:t>го</w:t>
      </w:r>
      <w:r w:rsidR="001F24C3" w:rsidRPr="001F24C3">
        <w:rPr>
          <w:rFonts w:ascii="Times New Roman" w:hAnsi="Times New Roman"/>
          <w:sz w:val="24"/>
          <w:szCs w:val="24"/>
        </w:rPr>
        <w:t xml:space="preserve"> Королевств</w:t>
      </w:r>
      <w:r>
        <w:rPr>
          <w:rFonts w:ascii="Times New Roman" w:hAnsi="Times New Roman"/>
          <w:sz w:val="24"/>
          <w:szCs w:val="24"/>
        </w:rPr>
        <w:t>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1883</w:t>
      </w:r>
      <w:r w:rsidR="002F19EE">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Американский </w:t>
      </w:r>
      <w:r w:rsidR="002F19EE">
        <w:rPr>
          <w:rFonts w:ascii="Times New Roman" w:hAnsi="Times New Roman"/>
          <w:sz w:val="24"/>
          <w:szCs w:val="24"/>
        </w:rPr>
        <w:t>н</w:t>
      </w:r>
      <w:r w:rsidRPr="001F24C3">
        <w:rPr>
          <w:rFonts w:ascii="Times New Roman" w:hAnsi="Times New Roman"/>
          <w:sz w:val="24"/>
          <w:szCs w:val="24"/>
        </w:rPr>
        <w:t xml:space="preserve">ациональный храм истинных </w:t>
      </w:r>
      <w:r w:rsidR="002F19EE">
        <w:rPr>
          <w:rFonts w:ascii="Times New Roman" w:hAnsi="Times New Roman"/>
          <w:sz w:val="24"/>
          <w:szCs w:val="24"/>
        </w:rPr>
        <w:t>т</w:t>
      </w:r>
      <w:r w:rsidRPr="001F24C3">
        <w:rPr>
          <w:rFonts w:ascii="Times New Roman" w:hAnsi="Times New Roman"/>
          <w:sz w:val="24"/>
          <w:szCs w:val="24"/>
        </w:rPr>
        <w:t>амплиеров</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Немецкие социалисты против употребления спиртовой настойки</w:t>
      </w:r>
      <w:r w:rsidR="002F19EE">
        <w:rPr>
          <w:rFonts w:ascii="Times New Roman" w:hAnsi="Times New Roman"/>
          <w:sz w:val="24"/>
          <w:szCs w:val="24"/>
        </w:rPr>
        <w:t xml:space="preserve"> (Германия)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Национальная </w:t>
      </w:r>
      <w:r w:rsidR="002F19EE">
        <w:rPr>
          <w:rFonts w:ascii="Times New Roman" w:hAnsi="Times New Roman"/>
          <w:sz w:val="24"/>
          <w:szCs w:val="24"/>
        </w:rPr>
        <w:t>ф</w:t>
      </w:r>
      <w:r w:rsidRPr="001F24C3">
        <w:rPr>
          <w:rFonts w:ascii="Times New Roman" w:hAnsi="Times New Roman"/>
          <w:sz w:val="24"/>
          <w:szCs w:val="24"/>
        </w:rPr>
        <w:t xml:space="preserve">едерация </w:t>
      </w:r>
      <w:r w:rsidR="002F19EE">
        <w:rPr>
          <w:rFonts w:ascii="Times New Roman" w:hAnsi="Times New Roman"/>
          <w:sz w:val="24"/>
          <w:szCs w:val="24"/>
        </w:rPr>
        <w:t>т</w:t>
      </w:r>
      <w:r w:rsidRPr="001F24C3">
        <w:rPr>
          <w:rFonts w:ascii="Times New Roman" w:hAnsi="Times New Roman"/>
          <w:sz w:val="24"/>
          <w:szCs w:val="24"/>
        </w:rPr>
        <w:t>резвости (Англия)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Новый </w:t>
      </w:r>
      <w:r w:rsidR="002F19EE">
        <w:rPr>
          <w:rFonts w:ascii="Times New Roman" w:hAnsi="Times New Roman"/>
          <w:sz w:val="24"/>
          <w:szCs w:val="24"/>
        </w:rPr>
        <w:t>л</w:t>
      </w:r>
      <w:r w:rsidRPr="001F24C3">
        <w:rPr>
          <w:rFonts w:ascii="Times New Roman" w:hAnsi="Times New Roman"/>
          <w:sz w:val="24"/>
          <w:szCs w:val="24"/>
        </w:rPr>
        <w:t xml:space="preserve">окальный </w:t>
      </w:r>
      <w:r w:rsidR="002F19EE">
        <w:rPr>
          <w:rFonts w:ascii="Times New Roman" w:hAnsi="Times New Roman"/>
          <w:sz w:val="24"/>
          <w:szCs w:val="24"/>
        </w:rPr>
        <w:t>в</w:t>
      </w:r>
      <w:r w:rsidRPr="001F24C3">
        <w:rPr>
          <w:rFonts w:ascii="Times New Roman" w:hAnsi="Times New Roman"/>
          <w:sz w:val="24"/>
          <w:szCs w:val="24"/>
        </w:rPr>
        <w:t xml:space="preserve">ариант </w:t>
      </w:r>
      <w:r w:rsidR="002F19EE">
        <w:rPr>
          <w:rFonts w:ascii="Times New Roman" w:hAnsi="Times New Roman"/>
          <w:sz w:val="24"/>
          <w:szCs w:val="24"/>
        </w:rPr>
        <w:t>л</w:t>
      </w:r>
      <w:r w:rsidRPr="001F24C3">
        <w:rPr>
          <w:rFonts w:ascii="Times New Roman" w:hAnsi="Times New Roman"/>
          <w:sz w:val="24"/>
          <w:szCs w:val="24"/>
        </w:rPr>
        <w:t>иги Южного Уэльса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Друзья трезвости (Финляндия)</w:t>
      </w:r>
    </w:p>
    <w:p w:rsidR="001F24C3" w:rsidRPr="001F24C3" w:rsidRDefault="002F19EE" w:rsidP="001F24C3">
      <w:pPr>
        <w:spacing w:after="0" w:line="240" w:lineRule="auto"/>
        <w:rPr>
          <w:rFonts w:ascii="Times New Roman" w:hAnsi="Times New Roman"/>
          <w:sz w:val="24"/>
          <w:szCs w:val="24"/>
        </w:rPr>
      </w:pPr>
      <w:r>
        <w:rPr>
          <w:rFonts w:ascii="Times New Roman" w:hAnsi="Times New Roman"/>
          <w:sz w:val="24"/>
          <w:szCs w:val="24"/>
        </w:rPr>
        <w:t>Женская запретительная л</w:t>
      </w:r>
      <w:r w:rsidR="001F24C3" w:rsidRPr="001F24C3">
        <w:rPr>
          <w:rFonts w:ascii="Times New Roman" w:hAnsi="Times New Roman"/>
          <w:sz w:val="24"/>
          <w:szCs w:val="24"/>
        </w:rPr>
        <w:t>ига (Канада)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1884</w:t>
      </w:r>
      <w:r w:rsidR="002F19EE">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Международный </w:t>
      </w:r>
      <w:r w:rsidR="002F19EE">
        <w:rPr>
          <w:rFonts w:ascii="Times New Roman" w:hAnsi="Times New Roman"/>
          <w:sz w:val="24"/>
          <w:szCs w:val="24"/>
        </w:rPr>
        <w:t>к</w:t>
      </w:r>
      <w:r w:rsidRPr="001F24C3">
        <w:rPr>
          <w:rFonts w:ascii="Times New Roman" w:hAnsi="Times New Roman"/>
          <w:sz w:val="24"/>
          <w:szCs w:val="24"/>
        </w:rPr>
        <w:t xml:space="preserve">онгресс </w:t>
      </w:r>
      <w:r w:rsidR="002F19EE">
        <w:rPr>
          <w:rFonts w:ascii="Times New Roman" w:hAnsi="Times New Roman"/>
          <w:sz w:val="24"/>
          <w:szCs w:val="24"/>
        </w:rPr>
        <w:t>п</w:t>
      </w:r>
      <w:r w:rsidRPr="001F24C3">
        <w:rPr>
          <w:rFonts w:ascii="Times New Roman" w:hAnsi="Times New Roman"/>
          <w:sz w:val="24"/>
          <w:szCs w:val="24"/>
        </w:rPr>
        <w:t xml:space="preserve">ротив </w:t>
      </w:r>
      <w:r w:rsidR="002F19EE">
        <w:rPr>
          <w:rFonts w:ascii="Times New Roman" w:hAnsi="Times New Roman"/>
          <w:sz w:val="24"/>
          <w:szCs w:val="24"/>
        </w:rPr>
        <w:t>а</w:t>
      </w:r>
      <w:r w:rsidRPr="001F24C3">
        <w:rPr>
          <w:rFonts w:ascii="Times New Roman" w:hAnsi="Times New Roman"/>
          <w:sz w:val="24"/>
          <w:szCs w:val="24"/>
        </w:rPr>
        <w:t>лкоголизма (Бельгия)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Бельгийская </w:t>
      </w:r>
      <w:r w:rsidR="002F19EE">
        <w:rPr>
          <w:rFonts w:ascii="Times New Roman" w:hAnsi="Times New Roman"/>
          <w:sz w:val="24"/>
          <w:szCs w:val="24"/>
        </w:rPr>
        <w:t>а</w:t>
      </w:r>
      <w:r w:rsidRPr="001F24C3">
        <w:rPr>
          <w:rFonts w:ascii="Times New Roman" w:hAnsi="Times New Roman"/>
          <w:sz w:val="24"/>
          <w:szCs w:val="24"/>
        </w:rPr>
        <w:t xml:space="preserve">ссоциация по борьбе с употреблением алкогольных </w:t>
      </w:r>
      <w:r w:rsidR="002F19EE">
        <w:rPr>
          <w:rFonts w:ascii="Times New Roman" w:hAnsi="Times New Roman"/>
          <w:sz w:val="24"/>
          <w:szCs w:val="24"/>
        </w:rPr>
        <w:t>изделий</w:t>
      </w:r>
    </w:p>
    <w:p w:rsidR="001F24C3" w:rsidRPr="001F24C3" w:rsidRDefault="002F19EE" w:rsidP="001F24C3">
      <w:pPr>
        <w:spacing w:after="0" w:line="240" w:lineRule="auto"/>
        <w:rPr>
          <w:rFonts w:ascii="Times New Roman" w:hAnsi="Times New Roman"/>
          <w:sz w:val="24"/>
          <w:szCs w:val="24"/>
        </w:rPr>
      </w:pPr>
      <w:r>
        <w:rPr>
          <w:rFonts w:ascii="Times New Roman" w:hAnsi="Times New Roman"/>
          <w:sz w:val="24"/>
          <w:szCs w:val="24"/>
        </w:rPr>
        <w:t>А</w:t>
      </w:r>
      <w:r w:rsidR="001F24C3" w:rsidRPr="001F24C3">
        <w:rPr>
          <w:rFonts w:ascii="Times New Roman" w:hAnsi="Times New Roman"/>
          <w:sz w:val="24"/>
          <w:szCs w:val="24"/>
        </w:rPr>
        <w:t>встрийско</w:t>
      </w:r>
      <w:r>
        <w:rPr>
          <w:rFonts w:ascii="Times New Roman" w:hAnsi="Times New Roman"/>
          <w:sz w:val="24"/>
          <w:szCs w:val="24"/>
        </w:rPr>
        <w:t>е</w:t>
      </w:r>
      <w:r w:rsidR="001F24C3" w:rsidRPr="001F24C3">
        <w:rPr>
          <w:rFonts w:ascii="Times New Roman" w:hAnsi="Times New Roman"/>
          <w:sz w:val="24"/>
          <w:szCs w:val="24"/>
        </w:rPr>
        <w:t xml:space="preserve"> обществ</w:t>
      </w:r>
      <w:r>
        <w:rPr>
          <w:rFonts w:ascii="Times New Roman" w:hAnsi="Times New Roman"/>
          <w:sz w:val="24"/>
          <w:szCs w:val="24"/>
        </w:rPr>
        <w:t>о</w:t>
      </w:r>
      <w:r w:rsidR="001F24C3" w:rsidRPr="001F24C3">
        <w:rPr>
          <w:rFonts w:ascii="Times New Roman" w:hAnsi="Times New Roman"/>
          <w:sz w:val="24"/>
          <w:szCs w:val="24"/>
        </w:rPr>
        <w:t xml:space="preserve"> для проверки опьянения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Южно-Австралийский </w:t>
      </w:r>
      <w:r w:rsidR="002F19EE">
        <w:rPr>
          <w:rFonts w:ascii="Times New Roman" w:hAnsi="Times New Roman"/>
          <w:sz w:val="24"/>
          <w:szCs w:val="24"/>
        </w:rPr>
        <w:t>а</w:t>
      </w:r>
      <w:r w:rsidRPr="001F24C3">
        <w:rPr>
          <w:rFonts w:ascii="Times New Roman" w:hAnsi="Times New Roman"/>
          <w:sz w:val="24"/>
          <w:szCs w:val="24"/>
        </w:rPr>
        <w:t xml:space="preserve">льянс по борьбе с </w:t>
      </w:r>
      <w:r w:rsidR="002F19EE" w:rsidRPr="002F19EE">
        <w:rPr>
          <w:rFonts w:ascii="Times New Roman" w:hAnsi="Times New Roman"/>
          <w:sz w:val="24"/>
          <w:szCs w:val="24"/>
        </w:rPr>
        <w:t>движени</w:t>
      </w:r>
      <w:r w:rsidR="002F19EE">
        <w:rPr>
          <w:rFonts w:ascii="Times New Roman" w:hAnsi="Times New Roman"/>
          <w:sz w:val="24"/>
          <w:szCs w:val="24"/>
        </w:rPr>
        <w:t>ем</w:t>
      </w:r>
      <w:r w:rsidR="002F19EE" w:rsidRPr="002F19EE">
        <w:rPr>
          <w:rFonts w:ascii="Times New Roman" w:hAnsi="Times New Roman"/>
          <w:sz w:val="24"/>
          <w:szCs w:val="24"/>
        </w:rPr>
        <w:t xml:space="preserve"> </w:t>
      </w:r>
      <w:r w:rsidRPr="001F24C3">
        <w:rPr>
          <w:rFonts w:ascii="Times New Roman" w:hAnsi="Times New Roman"/>
          <w:sz w:val="24"/>
          <w:szCs w:val="24"/>
        </w:rPr>
        <w:t>ликер</w:t>
      </w:r>
      <w:r w:rsidR="002F19EE">
        <w:rPr>
          <w:rFonts w:ascii="Times New Roman" w:hAnsi="Times New Roman"/>
          <w:sz w:val="24"/>
          <w:szCs w:val="24"/>
        </w:rPr>
        <w:t>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Христианский мир женщин с </w:t>
      </w:r>
      <w:r w:rsidR="002F19EE">
        <w:rPr>
          <w:rFonts w:ascii="Times New Roman" w:hAnsi="Times New Roman"/>
          <w:sz w:val="24"/>
          <w:szCs w:val="24"/>
        </w:rPr>
        <w:t>с</w:t>
      </w:r>
      <w:r w:rsidRPr="001F24C3">
        <w:rPr>
          <w:rFonts w:ascii="Times New Roman" w:hAnsi="Times New Roman"/>
          <w:sz w:val="24"/>
          <w:szCs w:val="24"/>
        </w:rPr>
        <w:t>оюз</w:t>
      </w:r>
      <w:r w:rsidR="002F19EE">
        <w:rPr>
          <w:rFonts w:ascii="Times New Roman" w:hAnsi="Times New Roman"/>
          <w:sz w:val="24"/>
          <w:szCs w:val="24"/>
        </w:rPr>
        <w:t>ом</w:t>
      </w:r>
      <w:r w:rsidRPr="001F24C3">
        <w:rPr>
          <w:rFonts w:ascii="Times New Roman" w:hAnsi="Times New Roman"/>
          <w:sz w:val="24"/>
          <w:szCs w:val="24"/>
        </w:rPr>
        <w:t xml:space="preserve"> </w:t>
      </w:r>
      <w:r w:rsidR="002F19EE">
        <w:rPr>
          <w:rFonts w:ascii="Times New Roman" w:hAnsi="Times New Roman"/>
          <w:sz w:val="24"/>
          <w:szCs w:val="24"/>
        </w:rPr>
        <w:t>т</w:t>
      </w:r>
      <w:r w:rsidRPr="001F24C3">
        <w:rPr>
          <w:rFonts w:ascii="Times New Roman" w:hAnsi="Times New Roman"/>
          <w:sz w:val="24"/>
          <w:szCs w:val="24"/>
        </w:rPr>
        <w:t>резвенников</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1885</w:t>
      </w:r>
      <w:r w:rsidR="002F19EE">
        <w:rPr>
          <w:rFonts w:ascii="Times New Roman" w:hAnsi="Times New Roman"/>
          <w:sz w:val="24"/>
          <w:szCs w:val="24"/>
        </w:rPr>
        <w:t xml:space="preserve"> год</w:t>
      </w:r>
    </w:p>
    <w:p w:rsidR="001F24C3" w:rsidRPr="001F24C3" w:rsidRDefault="002E57E5" w:rsidP="001F24C3">
      <w:pPr>
        <w:spacing w:after="0" w:line="240" w:lineRule="auto"/>
        <w:rPr>
          <w:rFonts w:ascii="Times New Roman" w:hAnsi="Times New Roman"/>
          <w:sz w:val="24"/>
          <w:szCs w:val="24"/>
        </w:rPr>
      </w:pPr>
      <w:r w:rsidRPr="002E57E5">
        <w:rPr>
          <w:rFonts w:ascii="Times New Roman" w:hAnsi="Times New Roman"/>
          <w:sz w:val="24"/>
          <w:szCs w:val="24"/>
        </w:rPr>
        <w:t xml:space="preserve">Альянс </w:t>
      </w:r>
      <w:r>
        <w:rPr>
          <w:rFonts w:ascii="Times New Roman" w:hAnsi="Times New Roman"/>
          <w:sz w:val="24"/>
          <w:szCs w:val="24"/>
        </w:rPr>
        <w:t>з</w:t>
      </w:r>
      <w:r w:rsidR="001F24C3" w:rsidRPr="001F24C3">
        <w:rPr>
          <w:rFonts w:ascii="Times New Roman" w:hAnsi="Times New Roman"/>
          <w:sz w:val="24"/>
          <w:szCs w:val="24"/>
        </w:rPr>
        <w:t>апрещени</w:t>
      </w:r>
      <w:r>
        <w:rPr>
          <w:rFonts w:ascii="Times New Roman" w:hAnsi="Times New Roman"/>
          <w:sz w:val="24"/>
          <w:szCs w:val="24"/>
        </w:rPr>
        <w:t>я</w:t>
      </w:r>
      <w:r w:rsidR="001F24C3" w:rsidRPr="001F24C3">
        <w:rPr>
          <w:rFonts w:ascii="Times New Roman" w:hAnsi="Times New Roman"/>
          <w:sz w:val="24"/>
          <w:szCs w:val="24"/>
        </w:rPr>
        <w:t xml:space="preserve"> Арканзас</w:t>
      </w:r>
      <w:r>
        <w:rPr>
          <w:rFonts w:ascii="Times New Roman" w:hAnsi="Times New Roman"/>
          <w:sz w:val="24"/>
          <w:szCs w:val="24"/>
        </w:rPr>
        <w:t>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Баптистская </w:t>
      </w:r>
      <w:r w:rsidR="002E57E5">
        <w:rPr>
          <w:rFonts w:ascii="Times New Roman" w:hAnsi="Times New Roman"/>
          <w:sz w:val="24"/>
          <w:szCs w:val="24"/>
        </w:rPr>
        <w:t>а</w:t>
      </w:r>
      <w:r w:rsidRPr="001F24C3">
        <w:rPr>
          <w:rFonts w:ascii="Times New Roman" w:hAnsi="Times New Roman"/>
          <w:sz w:val="24"/>
          <w:szCs w:val="24"/>
        </w:rPr>
        <w:t xml:space="preserve">ссоциация </w:t>
      </w:r>
      <w:r w:rsidR="002E57E5">
        <w:rPr>
          <w:rFonts w:ascii="Times New Roman" w:hAnsi="Times New Roman"/>
          <w:sz w:val="24"/>
          <w:szCs w:val="24"/>
        </w:rPr>
        <w:t>ц</w:t>
      </w:r>
      <w:r w:rsidRPr="001F24C3">
        <w:rPr>
          <w:rFonts w:ascii="Times New Roman" w:hAnsi="Times New Roman"/>
          <w:sz w:val="24"/>
          <w:szCs w:val="24"/>
        </w:rPr>
        <w:t xml:space="preserve">еркви </w:t>
      </w:r>
      <w:r w:rsidR="002E57E5">
        <w:rPr>
          <w:rFonts w:ascii="Times New Roman" w:hAnsi="Times New Roman"/>
          <w:sz w:val="24"/>
          <w:szCs w:val="24"/>
        </w:rPr>
        <w:t>т</w:t>
      </w:r>
      <w:r w:rsidRPr="001F24C3">
        <w:rPr>
          <w:rFonts w:ascii="Times New Roman" w:hAnsi="Times New Roman"/>
          <w:sz w:val="24"/>
          <w:szCs w:val="24"/>
        </w:rPr>
        <w:t>резвенников (Австралия)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Ассоциация </w:t>
      </w:r>
      <w:r w:rsidR="002E57E5">
        <w:rPr>
          <w:rFonts w:ascii="Times New Roman" w:hAnsi="Times New Roman"/>
          <w:sz w:val="24"/>
          <w:szCs w:val="24"/>
        </w:rPr>
        <w:t>с</w:t>
      </w:r>
      <w:r w:rsidRPr="001F24C3">
        <w:rPr>
          <w:rFonts w:ascii="Times New Roman" w:hAnsi="Times New Roman"/>
          <w:sz w:val="24"/>
          <w:szCs w:val="24"/>
        </w:rPr>
        <w:t>овместно</w:t>
      </w:r>
      <w:r w:rsidR="002E57E5">
        <w:rPr>
          <w:rFonts w:ascii="Times New Roman" w:hAnsi="Times New Roman"/>
          <w:sz w:val="24"/>
          <w:szCs w:val="24"/>
        </w:rPr>
        <w:t>го</w:t>
      </w:r>
      <w:r w:rsidRPr="001F24C3">
        <w:rPr>
          <w:rFonts w:ascii="Times New Roman" w:hAnsi="Times New Roman"/>
          <w:sz w:val="24"/>
          <w:szCs w:val="24"/>
        </w:rPr>
        <w:t xml:space="preserve"> </w:t>
      </w:r>
      <w:r w:rsidR="002E57E5">
        <w:rPr>
          <w:rFonts w:ascii="Times New Roman" w:hAnsi="Times New Roman"/>
          <w:sz w:val="24"/>
          <w:szCs w:val="24"/>
        </w:rPr>
        <w:t>о</w:t>
      </w:r>
      <w:r w:rsidRPr="001F24C3">
        <w:rPr>
          <w:rFonts w:ascii="Times New Roman" w:hAnsi="Times New Roman"/>
          <w:sz w:val="24"/>
          <w:szCs w:val="24"/>
        </w:rPr>
        <w:t>бществ</w:t>
      </w:r>
      <w:r w:rsidR="002E57E5">
        <w:rPr>
          <w:rFonts w:ascii="Times New Roman" w:hAnsi="Times New Roman"/>
          <w:sz w:val="24"/>
          <w:szCs w:val="24"/>
        </w:rPr>
        <w:t>а</w:t>
      </w:r>
      <w:r w:rsidRPr="001F24C3">
        <w:rPr>
          <w:rFonts w:ascii="Times New Roman" w:hAnsi="Times New Roman"/>
          <w:sz w:val="24"/>
          <w:szCs w:val="24"/>
        </w:rPr>
        <w:t xml:space="preserve"> </w:t>
      </w:r>
      <w:r w:rsidR="002E57E5">
        <w:rPr>
          <w:rFonts w:ascii="Times New Roman" w:hAnsi="Times New Roman"/>
          <w:sz w:val="24"/>
          <w:szCs w:val="24"/>
        </w:rPr>
        <w:t>т</w:t>
      </w:r>
      <w:r w:rsidRPr="001F24C3">
        <w:rPr>
          <w:rFonts w:ascii="Times New Roman" w:hAnsi="Times New Roman"/>
          <w:sz w:val="24"/>
          <w:szCs w:val="24"/>
        </w:rPr>
        <w:t>резвости (Австралия)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Общая </w:t>
      </w:r>
      <w:r w:rsidR="002E57E5">
        <w:rPr>
          <w:rFonts w:ascii="Times New Roman" w:hAnsi="Times New Roman"/>
          <w:sz w:val="24"/>
          <w:szCs w:val="24"/>
        </w:rPr>
        <w:t>а</w:t>
      </w:r>
      <w:r w:rsidRPr="001F24C3">
        <w:rPr>
          <w:rFonts w:ascii="Times New Roman" w:hAnsi="Times New Roman"/>
          <w:sz w:val="24"/>
          <w:szCs w:val="24"/>
        </w:rPr>
        <w:t>ссоциаци</w:t>
      </w:r>
      <w:r w:rsidR="002E57E5">
        <w:rPr>
          <w:rFonts w:ascii="Times New Roman" w:hAnsi="Times New Roman"/>
          <w:sz w:val="24"/>
          <w:szCs w:val="24"/>
        </w:rPr>
        <w:t>я</w:t>
      </w:r>
      <w:r w:rsidRPr="001F24C3">
        <w:rPr>
          <w:rFonts w:ascii="Times New Roman" w:hAnsi="Times New Roman"/>
          <w:sz w:val="24"/>
          <w:szCs w:val="24"/>
        </w:rPr>
        <w:t xml:space="preserve"> </w:t>
      </w:r>
      <w:r w:rsidR="002E57E5">
        <w:rPr>
          <w:rFonts w:ascii="Times New Roman" w:hAnsi="Times New Roman"/>
          <w:sz w:val="24"/>
          <w:szCs w:val="24"/>
        </w:rPr>
        <w:t>в</w:t>
      </w:r>
      <w:r w:rsidRPr="001F24C3">
        <w:rPr>
          <w:rFonts w:ascii="Times New Roman" w:hAnsi="Times New Roman"/>
          <w:sz w:val="24"/>
          <w:szCs w:val="24"/>
        </w:rPr>
        <w:t>оздержания</w:t>
      </w:r>
      <w:r w:rsidR="002E57E5">
        <w:rPr>
          <w:rFonts w:ascii="Times New Roman" w:hAnsi="Times New Roman"/>
          <w:sz w:val="24"/>
          <w:szCs w:val="24"/>
        </w:rPr>
        <w:t xml:space="preserve"> </w:t>
      </w:r>
      <w:r w:rsidR="002E57E5" w:rsidRPr="002E57E5">
        <w:rPr>
          <w:rFonts w:ascii="Times New Roman" w:hAnsi="Times New Roman"/>
          <w:sz w:val="24"/>
          <w:szCs w:val="24"/>
        </w:rPr>
        <w:t>Миннесот</w:t>
      </w:r>
      <w:r w:rsidR="002E57E5">
        <w:rPr>
          <w:rFonts w:ascii="Times New Roman" w:hAnsi="Times New Roman"/>
          <w:sz w:val="24"/>
          <w:szCs w:val="24"/>
        </w:rPr>
        <w:t>ы (США)</w:t>
      </w:r>
    </w:p>
    <w:p w:rsidR="001F24C3" w:rsidRPr="001F24C3" w:rsidRDefault="002E57E5" w:rsidP="001F24C3">
      <w:pPr>
        <w:spacing w:after="0" w:line="240" w:lineRule="auto"/>
        <w:rPr>
          <w:rFonts w:ascii="Times New Roman" w:hAnsi="Times New Roman"/>
          <w:sz w:val="24"/>
          <w:szCs w:val="24"/>
        </w:rPr>
      </w:pPr>
      <w:r w:rsidRPr="002E57E5">
        <w:rPr>
          <w:rFonts w:ascii="Times New Roman" w:hAnsi="Times New Roman"/>
          <w:sz w:val="24"/>
          <w:szCs w:val="24"/>
        </w:rPr>
        <w:t xml:space="preserve">Альянс </w:t>
      </w:r>
      <w:r>
        <w:rPr>
          <w:rFonts w:ascii="Times New Roman" w:hAnsi="Times New Roman"/>
          <w:sz w:val="24"/>
          <w:szCs w:val="24"/>
        </w:rPr>
        <w:t>т</w:t>
      </w:r>
      <w:r w:rsidRPr="002E57E5">
        <w:rPr>
          <w:rFonts w:ascii="Times New Roman" w:hAnsi="Times New Roman"/>
          <w:sz w:val="24"/>
          <w:szCs w:val="24"/>
        </w:rPr>
        <w:t xml:space="preserve">резвости </w:t>
      </w:r>
      <w:r>
        <w:rPr>
          <w:rFonts w:ascii="Times New Roman" w:hAnsi="Times New Roman"/>
          <w:sz w:val="24"/>
          <w:szCs w:val="24"/>
        </w:rPr>
        <w:t>ш</w:t>
      </w:r>
      <w:r w:rsidR="001F24C3" w:rsidRPr="001F24C3">
        <w:rPr>
          <w:rFonts w:ascii="Times New Roman" w:hAnsi="Times New Roman"/>
          <w:sz w:val="24"/>
          <w:szCs w:val="24"/>
        </w:rPr>
        <w:t>тата Нью-Джерси</w:t>
      </w:r>
      <w:r>
        <w:rPr>
          <w:rFonts w:ascii="Times New Roman" w:hAnsi="Times New Roman"/>
          <w:sz w:val="24"/>
          <w:szCs w:val="24"/>
        </w:rPr>
        <w:t xml:space="preserve"> (США)</w:t>
      </w:r>
    </w:p>
    <w:p w:rsidR="001F24C3" w:rsidRPr="001F24C3" w:rsidRDefault="002E57E5" w:rsidP="001F24C3">
      <w:pPr>
        <w:spacing w:after="0" w:line="240" w:lineRule="auto"/>
        <w:rPr>
          <w:rFonts w:ascii="Times New Roman" w:hAnsi="Times New Roman"/>
          <w:sz w:val="24"/>
          <w:szCs w:val="24"/>
        </w:rPr>
      </w:pPr>
      <w:r w:rsidRPr="002E57E5">
        <w:rPr>
          <w:rFonts w:ascii="Times New Roman" w:hAnsi="Times New Roman"/>
          <w:sz w:val="24"/>
          <w:szCs w:val="24"/>
        </w:rPr>
        <w:t>Ассоциаци</w:t>
      </w:r>
      <w:r>
        <w:rPr>
          <w:rFonts w:ascii="Times New Roman" w:hAnsi="Times New Roman"/>
          <w:sz w:val="24"/>
          <w:szCs w:val="24"/>
        </w:rPr>
        <w:t>я</w:t>
      </w:r>
      <w:r w:rsidRPr="002E57E5">
        <w:rPr>
          <w:rFonts w:ascii="Times New Roman" w:hAnsi="Times New Roman"/>
          <w:sz w:val="24"/>
          <w:szCs w:val="24"/>
        </w:rPr>
        <w:t xml:space="preserve"> </w:t>
      </w:r>
      <w:r>
        <w:rPr>
          <w:rFonts w:ascii="Times New Roman" w:hAnsi="Times New Roman"/>
          <w:sz w:val="24"/>
          <w:szCs w:val="24"/>
        </w:rPr>
        <w:t>т</w:t>
      </w:r>
      <w:r w:rsidRPr="002E57E5">
        <w:rPr>
          <w:rFonts w:ascii="Times New Roman" w:hAnsi="Times New Roman"/>
          <w:sz w:val="24"/>
          <w:szCs w:val="24"/>
        </w:rPr>
        <w:t xml:space="preserve">резвости </w:t>
      </w:r>
      <w:r>
        <w:rPr>
          <w:rFonts w:ascii="Times New Roman" w:hAnsi="Times New Roman"/>
          <w:sz w:val="24"/>
          <w:szCs w:val="24"/>
        </w:rPr>
        <w:t>п</w:t>
      </w:r>
      <w:r w:rsidR="001F24C3" w:rsidRPr="001F24C3">
        <w:rPr>
          <w:rFonts w:ascii="Times New Roman" w:hAnsi="Times New Roman"/>
          <w:sz w:val="24"/>
          <w:szCs w:val="24"/>
        </w:rPr>
        <w:t>ресвитерианск</w:t>
      </w:r>
      <w:r>
        <w:rPr>
          <w:rFonts w:ascii="Times New Roman" w:hAnsi="Times New Roman"/>
          <w:sz w:val="24"/>
          <w:szCs w:val="24"/>
        </w:rPr>
        <w:t>ой</w:t>
      </w:r>
      <w:r w:rsidR="001F24C3" w:rsidRPr="001F24C3">
        <w:rPr>
          <w:rFonts w:ascii="Times New Roman" w:hAnsi="Times New Roman"/>
          <w:sz w:val="24"/>
          <w:szCs w:val="24"/>
        </w:rPr>
        <w:t xml:space="preserve"> </w:t>
      </w:r>
      <w:r>
        <w:rPr>
          <w:rFonts w:ascii="Times New Roman" w:hAnsi="Times New Roman"/>
          <w:sz w:val="24"/>
          <w:szCs w:val="24"/>
        </w:rPr>
        <w:t>ц</w:t>
      </w:r>
      <w:r w:rsidR="001F24C3" w:rsidRPr="001F24C3">
        <w:rPr>
          <w:rFonts w:ascii="Times New Roman" w:hAnsi="Times New Roman"/>
          <w:sz w:val="24"/>
          <w:szCs w:val="24"/>
        </w:rPr>
        <w:t>еркви (Австралия)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Республикански</w:t>
      </w:r>
      <w:r w:rsidR="002E57E5">
        <w:rPr>
          <w:rFonts w:ascii="Times New Roman" w:hAnsi="Times New Roman"/>
          <w:sz w:val="24"/>
          <w:szCs w:val="24"/>
        </w:rPr>
        <w:t>е</w:t>
      </w:r>
      <w:r w:rsidRPr="001F24C3">
        <w:rPr>
          <w:rFonts w:ascii="Times New Roman" w:hAnsi="Times New Roman"/>
          <w:sz w:val="24"/>
          <w:szCs w:val="24"/>
        </w:rPr>
        <w:t xml:space="preserve"> </w:t>
      </w:r>
      <w:r w:rsidR="002E57E5">
        <w:rPr>
          <w:rFonts w:ascii="Times New Roman" w:hAnsi="Times New Roman"/>
          <w:sz w:val="24"/>
          <w:szCs w:val="24"/>
        </w:rPr>
        <w:t>п</w:t>
      </w:r>
      <w:r w:rsidRPr="001F24C3">
        <w:rPr>
          <w:rFonts w:ascii="Times New Roman" w:hAnsi="Times New Roman"/>
          <w:sz w:val="24"/>
          <w:szCs w:val="24"/>
        </w:rPr>
        <w:t>рогибиционисты Канзас</w:t>
      </w:r>
      <w:r w:rsidR="002E57E5">
        <w:rPr>
          <w:rFonts w:ascii="Times New Roman" w:hAnsi="Times New Roman"/>
          <w:sz w:val="24"/>
          <w:szCs w:val="24"/>
        </w:rPr>
        <w:t>а (США)</w:t>
      </w:r>
    </w:p>
    <w:p w:rsidR="001F24C3" w:rsidRPr="001F24C3" w:rsidRDefault="002E57E5" w:rsidP="001F24C3">
      <w:pPr>
        <w:spacing w:after="0" w:line="240" w:lineRule="auto"/>
        <w:rPr>
          <w:rFonts w:ascii="Times New Roman" w:hAnsi="Times New Roman"/>
          <w:sz w:val="24"/>
          <w:szCs w:val="24"/>
        </w:rPr>
      </w:pPr>
      <w:r>
        <w:rPr>
          <w:rFonts w:ascii="Times New Roman" w:hAnsi="Times New Roman"/>
          <w:sz w:val="24"/>
          <w:szCs w:val="24"/>
        </w:rPr>
        <w:t>Датское о</w:t>
      </w:r>
      <w:r w:rsidR="001F24C3" w:rsidRPr="001F24C3">
        <w:rPr>
          <w:rFonts w:ascii="Times New Roman" w:hAnsi="Times New Roman"/>
          <w:sz w:val="24"/>
          <w:szCs w:val="24"/>
        </w:rPr>
        <w:t>бществ</w:t>
      </w:r>
      <w:r>
        <w:rPr>
          <w:rFonts w:ascii="Times New Roman" w:hAnsi="Times New Roman"/>
          <w:sz w:val="24"/>
          <w:szCs w:val="24"/>
        </w:rPr>
        <w:t>о</w:t>
      </w:r>
      <w:r w:rsidR="001F24C3" w:rsidRPr="001F24C3">
        <w:rPr>
          <w:rFonts w:ascii="Times New Roman" w:hAnsi="Times New Roman"/>
          <w:sz w:val="24"/>
          <w:szCs w:val="24"/>
        </w:rPr>
        <w:t xml:space="preserve"> трезвости</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1886</w:t>
      </w:r>
      <w:r w:rsidR="002E57E5">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Федераци</w:t>
      </w:r>
      <w:r w:rsidR="002E57E5">
        <w:rPr>
          <w:rFonts w:ascii="Times New Roman" w:hAnsi="Times New Roman"/>
          <w:sz w:val="24"/>
          <w:szCs w:val="24"/>
        </w:rPr>
        <w:t>я трезвости</w:t>
      </w:r>
      <w:r w:rsidRPr="001F24C3">
        <w:rPr>
          <w:rFonts w:ascii="Times New Roman" w:hAnsi="Times New Roman"/>
          <w:sz w:val="24"/>
          <w:szCs w:val="24"/>
        </w:rPr>
        <w:t xml:space="preserve"> Чилтерн-Хиллз (Англия)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Коммерческая </w:t>
      </w:r>
      <w:r w:rsidR="002E57E5">
        <w:rPr>
          <w:rFonts w:ascii="Times New Roman" w:hAnsi="Times New Roman"/>
          <w:sz w:val="24"/>
          <w:szCs w:val="24"/>
        </w:rPr>
        <w:t>л</w:t>
      </w:r>
      <w:r w:rsidRPr="001F24C3">
        <w:rPr>
          <w:rFonts w:ascii="Times New Roman" w:hAnsi="Times New Roman"/>
          <w:sz w:val="24"/>
          <w:szCs w:val="24"/>
        </w:rPr>
        <w:t xml:space="preserve">ига </w:t>
      </w:r>
      <w:r w:rsidR="002E57E5">
        <w:rPr>
          <w:rFonts w:ascii="Times New Roman" w:hAnsi="Times New Roman"/>
          <w:sz w:val="24"/>
          <w:szCs w:val="24"/>
        </w:rPr>
        <w:t>т</w:t>
      </w:r>
      <w:r w:rsidRPr="001F24C3">
        <w:rPr>
          <w:rFonts w:ascii="Times New Roman" w:hAnsi="Times New Roman"/>
          <w:sz w:val="24"/>
          <w:szCs w:val="24"/>
        </w:rPr>
        <w:t>резвости (США)</w:t>
      </w:r>
    </w:p>
    <w:p w:rsidR="001F24C3" w:rsidRPr="001F24C3" w:rsidRDefault="002E57E5" w:rsidP="001F24C3">
      <w:pPr>
        <w:spacing w:after="0" w:line="240" w:lineRule="auto"/>
        <w:rPr>
          <w:rFonts w:ascii="Times New Roman" w:hAnsi="Times New Roman"/>
          <w:sz w:val="24"/>
          <w:szCs w:val="24"/>
        </w:rPr>
      </w:pPr>
      <w:r>
        <w:rPr>
          <w:rFonts w:ascii="Times New Roman" w:hAnsi="Times New Roman"/>
          <w:sz w:val="24"/>
          <w:szCs w:val="24"/>
        </w:rPr>
        <w:t>Лига запрета о</w:t>
      </w:r>
      <w:r w:rsidR="001F24C3" w:rsidRPr="001F24C3">
        <w:rPr>
          <w:rFonts w:ascii="Times New Roman" w:hAnsi="Times New Roman"/>
          <w:sz w:val="24"/>
          <w:szCs w:val="24"/>
        </w:rPr>
        <w:t>круг</w:t>
      </w:r>
      <w:r>
        <w:rPr>
          <w:rFonts w:ascii="Times New Roman" w:hAnsi="Times New Roman"/>
          <w:sz w:val="24"/>
          <w:szCs w:val="24"/>
        </w:rPr>
        <w:t>а</w:t>
      </w:r>
      <w:r w:rsidR="001F24C3" w:rsidRPr="001F24C3">
        <w:rPr>
          <w:rFonts w:ascii="Times New Roman" w:hAnsi="Times New Roman"/>
          <w:sz w:val="24"/>
          <w:szCs w:val="24"/>
        </w:rPr>
        <w:t xml:space="preserve"> Линкольн </w:t>
      </w:r>
      <w:r>
        <w:rPr>
          <w:rFonts w:ascii="Times New Roman" w:hAnsi="Times New Roman"/>
          <w:sz w:val="24"/>
          <w:szCs w:val="24"/>
        </w:rPr>
        <w:t>(</w:t>
      </w:r>
      <w:r w:rsidR="001F24C3" w:rsidRPr="001F24C3">
        <w:rPr>
          <w:rFonts w:ascii="Times New Roman" w:hAnsi="Times New Roman"/>
          <w:sz w:val="24"/>
          <w:szCs w:val="24"/>
        </w:rPr>
        <w:t>Южная Дакота</w:t>
      </w:r>
      <w:r>
        <w:rPr>
          <w:rFonts w:ascii="Times New Roman" w:hAnsi="Times New Roman"/>
          <w:sz w:val="24"/>
          <w:szCs w:val="24"/>
        </w:rPr>
        <w:t>,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Союз </w:t>
      </w:r>
      <w:r w:rsidR="002E57E5" w:rsidRPr="002E57E5">
        <w:rPr>
          <w:rFonts w:ascii="Times New Roman" w:hAnsi="Times New Roman"/>
          <w:sz w:val="24"/>
          <w:szCs w:val="24"/>
        </w:rPr>
        <w:t>Нов</w:t>
      </w:r>
      <w:r w:rsidR="002E57E5">
        <w:rPr>
          <w:rFonts w:ascii="Times New Roman" w:hAnsi="Times New Roman"/>
          <w:sz w:val="24"/>
          <w:szCs w:val="24"/>
        </w:rPr>
        <w:t>ой</w:t>
      </w:r>
      <w:r w:rsidR="002E57E5" w:rsidRPr="002E57E5">
        <w:rPr>
          <w:rFonts w:ascii="Times New Roman" w:hAnsi="Times New Roman"/>
          <w:sz w:val="24"/>
          <w:szCs w:val="24"/>
        </w:rPr>
        <w:t xml:space="preserve"> Зеланди</w:t>
      </w:r>
      <w:r w:rsidR="002E57E5">
        <w:rPr>
          <w:rFonts w:ascii="Times New Roman" w:hAnsi="Times New Roman"/>
          <w:sz w:val="24"/>
          <w:szCs w:val="24"/>
        </w:rPr>
        <w:t>и</w:t>
      </w:r>
      <w:r w:rsidR="002E57E5" w:rsidRPr="002E57E5">
        <w:rPr>
          <w:rFonts w:ascii="Times New Roman" w:hAnsi="Times New Roman"/>
          <w:sz w:val="24"/>
          <w:szCs w:val="24"/>
        </w:rPr>
        <w:t xml:space="preserve"> </w:t>
      </w:r>
      <w:r w:rsidRPr="001F24C3">
        <w:rPr>
          <w:rFonts w:ascii="Times New Roman" w:hAnsi="Times New Roman"/>
          <w:sz w:val="24"/>
          <w:szCs w:val="24"/>
        </w:rPr>
        <w:t>для подавления и запрещения торговл</w:t>
      </w:r>
      <w:r w:rsidR="002E57E5">
        <w:rPr>
          <w:rFonts w:ascii="Times New Roman" w:hAnsi="Times New Roman"/>
          <w:sz w:val="24"/>
          <w:szCs w:val="24"/>
        </w:rPr>
        <w:t>и</w:t>
      </w:r>
      <w:r w:rsidRPr="001F24C3">
        <w:rPr>
          <w:rFonts w:ascii="Times New Roman" w:hAnsi="Times New Roman"/>
          <w:sz w:val="24"/>
          <w:szCs w:val="24"/>
        </w:rPr>
        <w:t xml:space="preserve"> спиртными </w:t>
      </w:r>
      <w:r w:rsidR="002E57E5">
        <w:rPr>
          <w:rFonts w:ascii="Times New Roman" w:hAnsi="Times New Roman"/>
          <w:sz w:val="24"/>
          <w:szCs w:val="24"/>
        </w:rPr>
        <w:t xml:space="preserve">изделиями </w:t>
      </w:r>
    </w:p>
    <w:p w:rsidR="001F24C3" w:rsidRPr="001F24C3" w:rsidRDefault="002E57E5" w:rsidP="001F24C3">
      <w:pPr>
        <w:spacing w:after="0" w:line="240" w:lineRule="auto"/>
        <w:rPr>
          <w:rFonts w:ascii="Times New Roman" w:hAnsi="Times New Roman"/>
          <w:sz w:val="24"/>
          <w:szCs w:val="24"/>
        </w:rPr>
      </w:pPr>
      <w:r w:rsidRPr="002E57E5">
        <w:rPr>
          <w:rFonts w:ascii="Times New Roman" w:hAnsi="Times New Roman"/>
          <w:sz w:val="24"/>
          <w:szCs w:val="24"/>
        </w:rPr>
        <w:t>Ассоциаци</w:t>
      </w:r>
      <w:r>
        <w:rPr>
          <w:rFonts w:ascii="Times New Roman" w:hAnsi="Times New Roman"/>
          <w:sz w:val="24"/>
          <w:szCs w:val="24"/>
        </w:rPr>
        <w:t>я трезвости</w:t>
      </w:r>
      <w:r w:rsidRPr="002E57E5">
        <w:rPr>
          <w:rFonts w:ascii="Times New Roman" w:hAnsi="Times New Roman"/>
          <w:sz w:val="24"/>
          <w:szCs w:val="24"/>
        </w:rPr>
        <w:t xml:space="preserve"> Монмутшир</w:t>
      </w:r>
      <w:r>
        <w:rPr>
          <w:rFonts w:ascii="Times New Roman" w:hAnsi="Times New Roman"/>
          <w:sz w:val="24"/>
          <w:szCs w:val="24"/>
        </w:rPr>
        <w:t>а</w:t>
      </w:r>
      <w:r w:rsidRPr="002E57E5">
        <w:rPr>
          <w:rFonts w:ascii="Times New Roman" w:hAnsi="Times New Roman"/>
          <w:sz w:val="24"/>
          <w:szCs w:val="24"/>
        </w:rPr>
        <w:t xml:space="preserve"> </w:t>
      </w:r>
      <w:r w:rsidR="001F24C3" w:rsidRPr="001F24C3">
        <w:rPr>
          <w:rFonts w:ascii="Times New Roman" w:hAnsi="Times New Roman"/>
          <w:sz w:val="24"/>
          <w:szCs w:val="24"/>
        </w:rPr>
        <w:t xml:space="preserve">Южного Уэльса </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Лиг</w:t>
      </w:r>
      <w:r w:rsidR="002E57E5">
        <w:rPr>
          <w:rFonts w:ascii="Times New Roman" w:hAnsi="Times New Roman"/>
          <w:sz w:val="24"/>
          <w:szCs w:val="24"/>
        </w:rPr>
        <w:t xml:space="preserve">а </w:t>
      </w:r>
      <w:r w:rsidR="002E57E5" w:rsidRPr="002E57E5">
        <w:rPr>
          <w:rFonts w:ascii="Times New Roman" w:hAnsi="Times New Roman"/>
          <w:sz w:val="24"/>
          <w:szCs w:val="24"/>
        </w:rPr>
        <w:t>молодых мужчин</w:t>
      </w:r>
      <w:r w:rsidR="002E57E5">
        <w:rPr>
          <w:rFonts w:ascii="Times New Roman" w:hAnsi="Times New Roman"/>
          <w:sz w:val="24"/>
          <w:szCs w:val="24"/>
        </w:rPr>
        <w:t xml:space="preserve"> - трезвенников</w:t>
      </w:r>
      <w:r w:rsidRPr="001F24C3">
        <w:rPr>
          <w:rFonts w:ascii="Times New Roman" w:hAnsi="Times New Roman"/>
          <w:sz w:val="24"/>
          <w:szCs w:val="24"/>
        </w:rPr>
        <w:t xml:space="preserve"> Торонто </w:t>
      </w:r>
      <w:r w:rsidR="002E57E5">
        <w:rPr>
          <w:rFonts w:ascii="Times New Roman" w:hAnsi="Times New Roman"/>
          <w:sz w:val="24"/>
          <w:szCs w:val="24"/>
        </w:rPr>
        <w:t>(Канада)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w:t>
      </w:r>
      <w:r w:rsidR="002E57E5">
        <w:rPr>
          <w:rFonts w:ascii="Times New Roman" w:hAnsi="Times New Roman"/>
          <w:sz w:val="24"/>
          <w:szCs w:val="24"/>
        </w:rPr>
        <w:t>у</w:t>
      </w:r>
      <w:r w:rsidRPr="001F24C3">
        <w:rPr>
          <w:rFonts w:ascii="Times New Roman" w:hAnsi="Times New Roman"/>
          <w:sz w:val="24"/>
          <w:szCs w:val="24"/>
        </w:rPr>
        <w:t xml:space="preserve">ниатской </w:t>
      </w:r>
      <w:r w:rsidR="002E57E5">
        <w:rPr>
          <w:rFonts w:ascii="Times New Roman" w:hAnsi="Times New Roman"/>
          <w:sz w:val="24"/>
          <w:szCs w:val="24"/>
        </w:rPr>
        <w:t>трезвости</w:t>
      </w:r>
      <w:r w:rsidRPr="001F24C3">
        <w:rPr>
          <w:rFonts w:ascii="Times New Roman" w:hAnsi="Times New Roman"/>
          <w:sz w:val="24"/>
          <w:szCs w:val="24"/>
        </w:rPr>
        <w:t xml:space="preserve"> (США)</w:t>
      </w:r>
    </w:p>
    <w:p w:rsidR="001F24C3" w:rsidRPr="001F24C3" w:rsidRDefault="001F24C3" w:rsidP="001F24C3">
      <w:pPr>
        <w:spacing w:after="0" w:line="240" w:lineRule="auto"/>
        <w:rPr>
          <w:rFonts w:ascii="Times New Roman" w:hAnsi="Times New Roman"/>
          <w:sz w:val="24"/>
          <w:szCs w:val="24"/>
        </w:rPr>
      </w:pPr>
    </w:p>
    <w:p w:rsidR="001F24C3" w:rsidRPr="001F24C3" w:rsidRDefault="00EA75E7" w:rsidP="001F24C3">
      <w:pPr>
        <w:spacing w:after="0" w:line="240" w:lineRule="auto"/>
        <w:rPr>
          <w:rFonts w:ascii="Times New Roman" w:hAnsi="Times New Roman"/>
          <w:sz w:val="24"/>
          <w:szCs w:val="24"/>
        </w:rPr>
      </w:pPr>
      <w:r>
        <w:rPr>
          <w:rFonts w:ascii="Times New Roman" w:hAnsi="Times New Roman"/>
          <w:sz w:val="24"/>
          <w:szCs w:val="24"/>
        </w:rPr>
        <w:t>1</w:t>
      </w:r>
      <w:r w:rsidR="001F24C3" w:rsidRPr="001F24C3">
        <w:rPr>
          <w:rFonts w:ascii="Times New Roman" w:hAnsi="Times New Roman"/>
          <w:sz w:val="24"/>
          <w:szCs w:val="24"/>
        </w:rPr>
        <w:t>887</w:t>
      </w:r>
      <w:r>
        <w:rPr>
          <w:rFonts w:ascii="Times New Roman" w:hAnsi="Times New Roman"/>
          <w:sz w:val="24"/>
          <w:szCs w:val="24"/>
        </w:rPr>
        <w:t xml:space="preserve"> год</w:t>
      </w:r>
    </w:p>
    <w:p w:rsidR="001F24C3" w:rsidRPr="001F24C3" w:rsidRDefault="00EA75E7" w:rsidP="001F24C3">
      <w:pPr>
        <w:spacing w:after="0" w:line="240" w:lineRule="auto"/>
        <w:rPr>
          <w:rFonts w:ascii="Times New Roman" w:hAnsi="Times New Roman"/>
          <w:sz w:val="24"/>
          <w:szCs w:val="24"/>
        </w:rPr>
      </w:pPr>
      <w:r w:rsidRPr="00EA75E7">
        <w:rPr>
          <w:rFonts w:ascii="Times New Roman" w:hAnsi="Times New Roman"/>
          <w:sz w:val="24"/>
          <w:szCs w:val="24"/>
        </w:rPr>
        <w:t>Обществ</w:t>
      </w:r>
      <w:r>
        <w:rPr>
          <w:rFonts w:ascii="Times New Roman" w:hAnsi="Times New Roman"/>
          <w:sz w:val="24"/>
          <w:szCs w:val="24"/>
        </w:rPr>
        <w:t>о</w:t>
      </w:r>
      <w:r w:rsidRPr="00EA75E7">
        <w:rPr>
          <w:rFonts w:ascii="Times New Roman" w:hAnsi="Times New Roman"/>
          <w:sz w:val="24"/>
          <w:szCs w:val="24"/>
        </w:rPr>
        <w:t xml:space="preserve"> </w:t>
      </w:r>
      <w:r>
        <w:rPr>
          <w:rFonts w:ascii="Times New Roman" w:hAnsi="Times New Roman"/>
          <w:sz w:val="24"/>
          <w:szCs w:val="24"/>
        </w:rPr>
        <w:t>а</w:t>
      </w:r>
      <w:r w:rsidR="001F24C3" w:rsidRPr="001F24C3">
        <w:rPr>
          <w:rFonts w:ascii="Times New Roman" w:hAnsi="Times New Roman"/>
          <w:sz w:val="24"/>
          <w:szCs w:val="24"/>
        </w:rPr>
        <w:t>нти-</w:t>
      </w:r>
      <w:r>
        <w:rPr>
          <w:rFonts w:ascii="Times New Roman" w:hAnsi="Times New Roman"/>
          <w:sz w:val="24"/>
          <w:szCs w:val="24"/>
        </w:rPr>
        <w:t>л</w:t>
      </w:r>
      <w:r w:rsidR="001F24C3" w:rsidRPr="001F24C3">
        <w:rPr>
          <w:rFonts w:ascii="Times New Roman" w:hAnsi="Times New Roman"/>
          <w:sz w:val="24"/>
          <w:szCs w:val="24"/>
        </w:rPr>
        <w:t>ечени</w:t>
      </w:r>
      <w:r>
        <w:rPr>
          <w:rFonts w:ascii="Times New Roman" w:hAnsi="Times New Roman"/>
          <w:sz w:val="24"/>
          <w:szCs w:val="24"/>
        </w:rPr>
        <w:t>я</w:t>
      </w:r>
      <w:r w:rsidR="001F24C3" w:rsidRPr="001F24C3">
        <w:rPr>
          <w:rFonts w:ascii="Times New Roman" w:hAnsi="Times New Roman"/>
          <w:sz w:val="24"/>
          <w:szCs w:val="24"/>
        </w:rPr>
        <w:t xml:space="preserve"> (Англия)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Лига граждан Чикаго</w:t>
      </w:r>
      <w:r w:rsidR="00EA75E7">
        <w:rPr>
          <w:rFonts w:ascii="Times New Roman" w:hAnsi="Times New Roman"/>
          <w:sz w:val="24"/>
          <w:szCs w:val="24"/>
        </w:rPr>
        <w:t xml:space="preserve"> (США)</w:t>
      </w:r>
    </w:p>
    <w:p w:rsidR="001F24C3" w:rsidRPr="001F24C3" w:rsidRDefault="00EA75E7" w:rsidP="001F24C3">
      <w:pPr>
        <w:spacing w:after="0" w:line="240" w:lineRule="auto"/>
        <w:rPr>
          <w:rFonts w:ascii="Times New Roman" w:hAnsi="Times New Roman"/>
          <w:sz w:val="24"/>
          <w:szCs w:val="24"/>
        </w:rPr>
      </w:pPr>
      <w:r w:rsidRPr="00EA75E7">
        <w:rPr>
          <w:rFonts w:ascii="Times New Roman" w:hAnsi="Times New Roman"/>
          <w:sz w:val="24"/>
          <w:szCs w:val="24"/>
        </w:rPr>
        <w:t xml:space="preserve">Союза </w:t>
      </w:r>
      <w:r>
        <w:rPr>
          <w:rFonts w:ascii="Times New Roman" w:hAnsi="Times New Roman"/>
          <w:sz w:val="24"/>
          <w:szCs w:val="24"/>
        </w:rPr>
        <w:t>т</w:t>
      </w:r>
      <w:r w:rsidRPr="00EA75E7">
        <w:rPr>
          <w:rFonts w:ascii="Times New Roman" w:hAnsi="Times New Roman"/>
          <w:sz w:val="24"/>
          <w:szCs w:val="24"/>
        </w:rPr>
        <w:t>резвенников</w:t>
      </w:r>
      <w:r w:rsidR="001F24C3" w:rsidRPr="001F24C3">
        <w:rPr>
          <w:rFonts w:ascii="Times New Roman" w:hAnsi="Times New Roman"/>
          <w:sz w:val="24"/>
          <w:szCs w:val="24"/>
        </w:rPr>
        <w:t xml:space="preserve"> </w:t>
      </w:r>
      <w:r>
        <w:rPr>
          <w:rFonts w:ascii="Times New Roman" w:hAnsi="Times New Roman"/>
          <w:sz w:val="24"/>
          <w:szCs w:val="24"/>
        </w:rPr>
        <w:t>ц</w:t>
      </w:r>
      <w:r w:rsidR="001F24C3" w:rsidRPr="001F24C3">
        <w:rPr>
          <w:rFonts w:ascii="Times New Roman" w:hAnsi="Times New Roman"/>
          <w:sz w:val="24"/>
          <w:szCs w:val="24"/>
        </w:rPr>
        <w:t>ерк</w:t>
      </w:r>
      <w:r>
        <w:rPr>
          <w:rFonts w:ascii="Times New Roman" w:hAnsi="Times New Roman"/>
          <w:sz w:val="24"/>
          <w:szCs w:val="24"/>
        </w:rPr>
        <w:t>ви</w:t>
      </w:r>
      <w:r w:rsidR="001F24C3" w:rsidRPr="001F24C3">
        <w:rPr>
          <w:rFonts w:ascii="Times New Roman" w:hAnsi="Times New Roman"/>
          <w:sz w:val="24"/>
          <w:szCs w:val="24"/>
        </w:rPr>
        <w:t xml:space="preserve"> Шотландии</w:t>
      </w:r>
      <w:r>
        <w:rPr>
          <w:rFonts w:ascii="Times New Roman" w:hAnsi="Times New Roman"/>
          <w:sz w:val="24"/>
          <w:szCs w:val="24"/>
        </w:rPr>
        <w:t xml:space="preserve"> в </w:t>
      </w:r>
      <w:r w:rsidRPr="00EA75E7">
        <w:rPr>
          <w:rFonts w:ascii="Times New Roman" w:hAnsi="Times New Roman"/>
          <w:sz w:val="24"/>
          <w:szCs w:val="24"/>
        </w:rPr>
        <w:t>Глазго</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w:t>
      </w:r>
      <w:r w:rsidR="00EA75E7">
        <w:rPr>
          <w:rFonts w:ascii="Times New Roman" w:hAnsi="Times New Roman"/>
          <w:sz w:val="24"/>
          <w:szCs w:val="24"/>
        </w:rPr>
        <w:t>т</w:t>
      </w:r>
      <w:r w:rsidRPr="001F24C3">
        <w:rPr>
          <w:rFonts w:ascii="Times New Roman" w:hAnsi="Times New Roman"/>
          <w:sz w:val="24"/>
          <w:szCs w:val="24"/>
        </w:rPr>
        <w:t>резвенников</w:t>
      </w:r>
      <w:r w:rsidR="00EA75E7">
        <w:rPr>
          <w:rFonts w:ascii="Times New Roman" w:hAnsi="Times New Roman"/>
          <w:sz w:val="24"/>
          <w:szCs w:val="24"/>
        </w:rPr>
        <w:t xml:space="preserve"> </w:t>
      </w:r>
      <w:r w:rsidRPr="001F24C3">
        <w:rPr>
          <w:rFonts w:ascii="Times New Roman" w:hAnsi="Times New Roman"/>
          <w:sz w:val="24"/>
          <w:szCs w:val="24"/>
        </w:rPr>
        <w:t>Болгари</w:t>
      </w:r>
      <w:r w:rsidR="00EA75E7">
        <w:rPr>
          <w:rFonts w:ascii="Times New Roman" w:hAnsi="Times New Roman"/>
          <w:sz w:val="24"/>
          <w:szCs w:val="24"/>
        </w:rPr>
        <w:t>и</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1888</w:t>
      </w:r>
      <w:r w:rsidR="00EA75E7">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Датское общество трезвости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Англо-Индийская </w:t>
      </w:r>
      <w:r w:rsidR="00EA75E7">
        <w:rPr>
          <w:rFonts w:ascii="Times New Roman" w:hAnsi="Times New Roman"/>
          <w:sz w:val="24"/>
          <w:szCs w:val="24"/>
        </w:rPr>
        <w:t>а</w:t>
      </w:r>
      <w:r w:rsidRPr="001F24C3">
        <w:rPr>
          <w:rFonts w:ascii="Times New Roman" w:hAnsi="Times New Roman"/>
          <w:sz w:val="24"/>
          <w:szCs w:val="24"/>
        </w:rPr>
        <w:t xml:space="preserve">ссоциация </w:t>
      </w:r>
      <w:r w:rsidR="00EA75E7">
        <w:rPr>
          <w:rFonts w:ascii="Times New Roman" w:hAnsi="Times New Roman"/>
          <w:sz w:val="24"/>
          <w:szCs w:val="24"/>
        </w:rPr>
        <w:t>т</w:t>
      </w:r>
      <w:r w:rsidRPr="001F24C3">
        <w:rPr>
          <w:rFonts w:ascii="Times New Roman" w:hAnsi="Times New Roman"/>
          <w:sz w:val="24"/>
          <w:szCs w:val="24"/>
        </w:rPr>
        <w:t>резвенников (Индия)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Армия</w:t>
      </w:r>
      <w:r w:rsidR="00EA75E7" w:rsidRPr="00EA75E7">
        <w:t xml:space="preserve"> </w:t>
      </w:r>
      <w:r w:rsidR="00EA75E7" w:rsidRPr="00EA75E7">
        <w:rPr>
          <w:rFonts w:ascii="Times New Roman" w:hAnsi="Times New Roman"/>
          <w:sz w:val="24"/>
          <w:szCs w:val="24"/>
        </w:rPr>
        <w:t>ассоциации</w:t>
      </w:r>
      <w:r w:rsidRPr="001F24C3">
        <w:rPr>
          <w:rFonts w:ascii="Times New Roman" w:hAnsi="Times New Roman"/>
          <w:sz w:val="24"/>
          <w:szCs w:val="24"/>
        </w:rPr>
        <w:t xml:space="preserve"> </w:t>
      </w:r>
      <w:r w:rsidR="00EA75E7">
        <w:rPr>
          <w:rFonts w:ascii="Times New Roman" w:hAnsi="Times New Roman"/>
          <w:sz w:val="24"/>
          <w:szCs w:val="24"/>
        </w:rPr>
        <w:t>т</w:t>
      </w:r>
      <w:r w:rsidRPr="001F24C3">
        <w:rPr>
          <w:rFonts w:ascii="Times New Roman" w:hAnsi="Times New Roman"/>
          <w:sz w:val="24"/>
          <w:szCs w:val="24"/>
        </w:rPr>
        <w:t>резвенников (Англия)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Финск</w:t>
      </w:r>
      <w:r w:rsidR="00EA75E7">
        <w:rPr>
          <w:rFonts w:ascii="Times New Roman" w:hAnsi="Times New Roman"/>
          <w:sz w:val="24"/>
          <w:szCs w:val="24"/>
        </w:rPr>
        <w:t>ая</w:t>
      </w:r>
      <w:r w:rsidRPr="001F24C3">
        <w:rPr>
          <w:rFonts w:ascii="Times New Roman" w:hAnsi="Times New Roman"/>
          <w:sz w:val="24"/>
          <w:szCs w:val="24"/>
        </w:rPr>
        <w:t xml:space="preserve"> </w:t>
      </w:r>
      <w:r w:rsidR="00EA75E7">
        <w:rPr>
          <w:rFonts w:ascii="Times New Roman" w:hAnsi="Times New Roman"/>
          <w:sz w:val="24"/>
          <w:szCs w:val="24"/>
        </w:rPr>
        <w:t>н</w:t>
      </w:r>
      <w:r w:rsidRPr="001F24C3">
        <w:rPr>
          <w:rFonts w:ascii="Times New Roman" w:hAnsi="Times New Roman"/>
          <w:sz w:val="24"/>
          <w:szCs w:val="24"/>
        </w:rPr>
        <w:t>ациональн</w:t>
      </w:r>
      <w:r w:rsidR="00EA75E7">
        <w:rPr>
          <w:rFonts w:ascii="Times New Roman" w:hAnsi="Times New Roman"/>
          <w:sz w:val="24"/>
          <w:szCs w:val="24"/>
        </w:rPr>
        <w:t>ая ассоциация</w:t>
      </w:r>
      <w:r w:rsidRPr="001F24C3">
        <w:rPr>
          <w:rFonts w:ascii="Times New Roman" w:hAnsi="Times New Roman"/>
          <w:sz w:val="24"/>
          <w:szCs w:val="24"/>
        </w:rPr>
        <w:t xml:space="preserve"> </w:t>
      </w:r>
      <w:r w:rsidR="00EA75E7">
        <w:rPr>
          <w:rFonts w:ascii="Times New Roman" w:hAnsi="Times New Roman"/>
          <w:sz w:val="24"/>
          <w:szCs w:val="24"/>
        </w:rPr>
        <w:t>б</w:t>
      </w:r>
      <w:r w:rsidRPr="001F24C3">
        <w:rPr>
          <w:rFonts w:ascii="Times New Roman" w:hAnsi="Times New Roman"/>
          <w:sz w:val="24"/>
          <w:szCs w:val="24"/>
        </w:rPr>
        <w:t>рать</w:t>
      </w:r>
      <w:r w:rsidR="00EA75E7">
        <w:rPr>
          <w:rFonts w:ascii="Times New Roman" w:hAnsi="Times New Roman"/>
          <w:sz w:val="24"/>
          <w:szCs w:val="24"/>
        </w:rPr>
        <w:t>ев трезвости</w:t>
      </w:r>
      <w:r w:rsidRPr="001F24C3">
        <w:rPr>
          <w:rFonts w:ascii="Times New Roman" w:hAnsi="Times New Roman"/>
          <w:sz w:val="24"/>
          <w:szCs w:val="24"/>
        </w:rPr>
        <w:t xml:space="preserve">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Рыцари отца Мэтью (Ирландия)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Лига </w:t>
      </w:r>
      <w:r w:rsidR="00EA75E7">
        <w:rPr>
          <w:rFonts w:ascii="Times New Roman" w:hAnsi="Times New Roman"/>
          <w:sz w:val="24"/>
          <w:szCs w:val="24"/>
        </w:rPr>
        <w:t>с</w:t>
      </w:r>
      <w:r w:rsidRPr="001F24C3">
        <w:rPr>
          <w:rFonts w:ascii="Times New Roman" w:hAnsi="Times New Roman"/>
          <w:sz w:val="24"/>
          <w:szCs w:val="24"/>
        </w:rPr>
        <w:t xml:space="preserve">вятого сердца </w:t>
      </w:r>
      <w:r w:rsidR="00EA75E7">
        <w:rPr>
          <w:rFonts w:ascii="Times New Roman" w:hAnsi="Times New Roman"/>
          <w:sz w:val="24"/>
          <w:szCs w:val="24"/>
        </w:rPr>
        <w:t>п</w:t>
      </w:r>
      <w:r w:rsidRPr="001F24C3">
        <w:rPr>
          <w:rFonts w:ascii="Times New Roman" w:hAnsi="Times New Roman"/>
          <w:sz w:val="24"/>
          <w:szCs w:val="24"/>
        </w:rPr>
        <w:t xml:space="preserve">о борьбе с </w:t>
      </w:r>
      <w:r w:rsidR="00EA75E7">
        <w:rPr>
          <w:rFonts w:ascii="Times New Roman" w:hAnsi="Times New Roman"/>
          <w:sz w:val="24"/>
          <w:szCs w:val="24"/>
        </w:rPr>
        <w:t>н</w:t>
      </w:r>
      <w:r w:rsidRPr="001F24C3">
        <w:rPr>
          <w:rFonts w:ascii="Times New Roman" w:hAnsi="Times New Roman"/>
          <w:sz w:val="24"/>
          <w:szCs w:val="24"/>
        </w:rPr>
        <w:t>евоздержанностью (Ирландия)</w:t>
      </w:r>
    </w:p>
    <w:p w:rsidR="001F24C3" w:rsidRPr="001F24C3" w:rsidRDefault="00EA75E7" w:rsidP="001F24C3">
      <w:pPr>
        <w:spacing w:after="0" w:line="240" w:lineRule="auto"/>
        <w:rPr>
          <w:rFonts w:ascii="Times New Roman" w:hAnsi="Times New Roman"/>
          <w:sz w:val="24"/>
          <w:szCs w:val="24"/>
        </w:rPr>
      </w:pPr>
      <w:r>
        <w:rPr>
          <w:rFonts w:ascii="Times New Roman" w:hAnsi="Times New Roman"/>
          <w:sz w:val="24"/>
          <w:szCs w:val="24"/>
        </w:rPr>
        <w:t xml:space="preserve">Лига запрета </w:t>
      </w:r>
      <w:r w:rsidR="001F24C3" w:rsidRPr="001F24C3">
        <w:rPr>
          <w:rFonts w:ascii="Times New Roman" w:hAnsi="Times New Roman"/>
          <w:sz w:val="24"/>
          <w:szCs w:val="24"/>
        </w:rPr>
        <w:t>Массачусетс</w:t>
      </w:r>
      <w:r>
        <w:rPr>
          <w:rFonts w:ascii="Times New Roman" w:hAnsi="Times New Roman"/>
          <w:sz w:val="24"/>
          <w:szCs w:val="24"/>
        </w:rPr>
        <w:t>а</w:t>
      </w:r>
      <w:r w:rsidR="001F24C3" w:rsidRPr="001F24C3">
        <w:rPr>
          <w:rFonts w:ascii="Times New Roman" w:hAnsi="Times New Roman"/>
          <w:sz w:val="24"/>
          <w:szCs w:val="24"/>
        </w:rPr>
        <w:t xml:space="preserve"> </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Национальн</w:t>
      </w:r>
      <w:r w:rsidR="00EA75E7">
        <w:rPr>
          <w:rFonts w:ascii="Times New Roman" w:hAnsi="Times New Roman"/>
          <w:sz w:val="24"/>
          <w:szCs w:val="24"/>
        </w:rPr>
        <w:t>ая</w:t>
      </w:r>
      <w:r w:rsidRPr="001F24C3">
        <w:rPr>
          <w:rFonts w:ascii="Times New Roman" w:hAnsi="Times New Roman"/>
          <w:sz w:val="24"/>
          <w:szCs w:val="24"/>
        </w:rPr>
        <w:t xml:space="preserve"> </w:t>
      </w:r>
      <w:r w:rsidR="00EA75E7">
        <w:rPr>
          <w:rFonts w:ascii="Times New Roman" w:hAnsi="Times New Roman"/>
          <w:sz w:val="24"/>
          <w:szCs w:val="24"/>
        </w:rPr>
        <w:t>лига а</w:t>
      </w:r>
      <w:r w:rsidRPr="001F24C3">
        <w:rPr>
          <w:rFonts w:ascii="Times New Roman" w:hAnsi="Times New Roman"/>
          <w:sz w:val="24"/>
          <w:szCs w:val="24"/>
        </w:rPr>
        <w:t>нти-неприятност</w:t>
      </w:r>
      <w:r w:rsidR="00EA75E7">
        <w:rPr>
          <w:rFonts w:ascii="Times New Roman" w:hAnsi="Times New Roman"/>
          <w:sz w:val="24"/>
          <w:szCs w:val="24"/>
        </w:rPr>
        <w:t>и</w:t>
      </w:r>
      <w:r w:rsidRPr="001F24C3">
        <w:rPr>
          <w:rFonts w:ascii="Times New Roman" w:hAnsi="Times New Roman"/>
          <w:sz w:val="24"/>
          <w:szCs w:val="24"/>
        </w:rPr>
        <w:t xml:space="preserve">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w:t>
      </w:r>
      <w:r w:rsidR="00EA75E7">
        <w:rPr>
          <w:rFonts w:ascii="Times New Roman" w:hAnsi="Times New Roman"/>
          <w:sz w:val="24"/>
          <w:szCs w:val="24"/>
        </w:rPr>
        <w:t>с</w:t>
      </w:r>
      <w:r w:rsidRPr="001F24C3">
        <w:rPr>
          <w:rFonts w:ascii="Times New Roman" w:hAnsi="Times New Roman"/>
          <w:sz w:val="24"/>
          <w:szCs w:val="24"/>
        </w:rPr>
        <w:t>тудентов</w:t>
      </w:r>
      <w:r w:rsidR="00EA75E7">
        <w:rPr>
          <w:rFonts w:ascii="Times New Roman" w:hAnsi="Times New Roman"/>
          <w:sz w:val="24"/>
          <w:szCs w:val="24"/>
        </w:rPr>
        <w:t>-трезвенников</w:t>
      </w:r>
      <w:r w:rsidRPr="001F24C3">
        <w:rPr>
          <w:rFonts w:ascii="Times New Roman" w:hAnsi="Times New Roman"/>
          <w:sz w:val="24"/>
          <w:szCs w:val="24"/>
        </w:rPr>
        <w:t xml:space="preserve"> Упсала </w:t>
      </w:r>
      <w:r w:rsidR="00EA75E7">
        <w:rPr>
          <w:rFonts w:ascii="Times New Roman" w:hAnsi="Times New Roman"/>
          <w:sz w:val="24"/>
          <w:szCs w:val="24"/>
        </w:rPr>
        <w:t>(Швеция)</w:t>
      </w:r>
    </w:p>
    <w:p w:rsidR="001F24C3" w:rsidRPr="001F24C3" w:rsidRDefault="001F24C3" w:rsidP="001F24C3">
      <w:pPr>
        <w:spacing w:after="0" w:line="240" w:lineRule="auto"/>
        <w:rPr>
          <w:rFonts w:ascii="Times New Roman" w:hAnsi="Times New Roman"/>
          <w:sz w:val="24"/>
          <w:szCs w:val="24"/>
        </w:rPr>
      </w:pPr>
      <w:proofErr w:type="gramStart"/>
      <w:r w:rsidRPr="001F24C3">
        <w:rPr>
          <w:rFonts w:ascii="Times New Roman" w:hAnsi="Times New Roman"/>
          <w:sz w:val="24"/>
          <w:szCs w:val="24"/>
        </w:rPr>
        <w:t>Вашингтон</w:t>
      </w:r>
      <w:r w:rsidR="00EA75E7">
        <w:rPr>
          <w:rFonts w:ascii="Times New Roman" w:hAnsi="Times New Roman"/>
          <w:sz w:val="24"/>
          <w:szCs w:val="24"/>
        </w:rPr>
        <w:t>ский</w:t>
      </w:r>
      <w:proofErr w:type="gramEnd"/>
      <w:r w:rsidRPr="001F24C3">
        <w:rPr>
          <w:rFonts w:ascii="Times New Roman" w:hAnsi="Times New Roman"/>
          <w:sz w:val="24"/>
          <w:szCs w:val="24"/>
        </w:rPr>
        <w:t xml:space="preserve"> </w:t>
      </w:r>
      <w:r w:rsidR="00EA75E7">
        <w:rPr>
          <w:rFonts w:ascii="Times New Roman" w:hAnsi="Times New Roman"/>
          <w:sz w:val="24"/>
          <w:szCs w:val="24"/>
        </w:rPr>
        <w:t>а</w:t>
      </w:r>
      <w:r w:rsidRPr="001F24C3">
        <w:rPr>
          <w:rFonts w:ascii="Times New Roman" w:hAnsi="Times New Roman"/>
          <w:sz w:val="24"/>
          <w:szCs w:val="24"/>
        </w:rPr>
        <w:t xml:space="preserve">льянса </w:t>
      </w:r>
      <w:r w:rsidR="00EA75E7">
        <w:rPr>
          <w:rFonts w:ascii="Times New Roman" w:hAnsi="Times New Roman"/>
          <w:sz w:val="24"/>
          <w:szCs w:val="24"/>
        </w:rPr>
        <w:t>т</w:t>
      </w:r>
      <w:r w:rsidRPr="001F24C3">
        <w:rPr>
          <w:rFonts w:ascii="Times New Roman" w:hAnsi="Times New Roman"/>
          <w:sz w:val="24"/>
          <w:szCs w:val="24"/>
        </w:rPr>
        <w:t>резвости</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1889</w:t>
      </w:r>
      <w:r w:rsidR="00EA75E7">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Датский</w:t>
      </w:r>
      <w:r w:rsidR="00EA75E7">
        <w:rPr>
          <w:rFonts w:ascii="Times New Roman" w:hAnsi="Times New Roman"/>
          <w:sz w:val="24"/>
          <w:szCs w:val="24"/>
        </w:rPr>
        <w:t xml:space="preserve"> альянс трезвенников - велосипедистов</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Эстонская </w:t>
      </w:r>
      <w:r w:rsidR="00EA75E7">
        <w:rPr>
          <w:rFonts w:ascii="Times New Roman" w:hAnsi="Times New Roman"/>
          <w:sz w:val="24"/>
          <w:szCs w:val="24"/>
        </w:rPr>
        <w:t>л</w:t>
      </w:r>
      <w:r w:rsidRPr="001F24C3">
        <w:rPr>
          <w:rFonts w:ascii="Times New Roman" w:hAnsi="Times New Roman"/>
          <w:sz w:val="24"/>
          <w:szCs w:val="24"/>
        </w:rPr>
        <w:t xml:space="preserve">ига </w:t>
      </w:r>
      <w:r w:rsidR="00EA75E7">
        <w:rPr>
          <w:rFonts w:ascii="Times New Roman" w:hAnsi="Times New Roman"/>
          <w:sz w:val="24"/>
          <w:szCs w:val="24"/>
        </w:rPr>
        <w:t>т</w:t>
      </w:r>
      <w:r w:rsidRPr="001F24C3">
        <w:rPr>
          <w:rFonts w:ascii="Times New Roman" w:hAnsi="Times New Roman"/>
          <w:sz w:val="24"/>
          <w:szCs w:val="24"/>
        </w:rPr>
        <w:t>резвости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Лига эпворт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Лига против алкоголизма (Чили)</w:t>
      </w:r>
    </w:p>
    <w:p w:rsidR="001F24C3" w:rsidRPr="001F24C3" w:rsidRDefault="00EA75E7" w:rsidP="001F24C3">
      <w:pPr>
        <w:spacing w:after="0" w:line="240" w:lineRule="auto"/>
        <w:rPr>
          <w:rFonts w:ascii="Times New Roman" w:hAnsi="Times New Roman"/>
          <w:sz w:val="24"/>
          <w:szCs w:val="24"/>
        </w:rPr>
      </w:pPr>
      <w:r w:rsidRPr="00EA75E7">
        <w:rPr>
          <w:rFonts w:ascii="Times New Roman" w:hAnsi="Times New Roman"/>
          <w:sz w:val="24"/>
          <w:szCs w:val="24"/>
        </w:rPr>
        <w:t xml:space="preserve">Беспартийный </w:t>
      </w:r>
      <w:r>
        <w:rPr>
          <w:rFonts w:ascii="Times New Roman" w:hAnsi="Times New Roman"/>
          <w:sz w:val="24"/>
          <w:szCs w:val="24"/>
        </w:rPr>
        <w:t>с</w:t>
      </w:r>
      <w:r w:rsidRPr="00EA75E7">
        <w:rPr>
          <w:rFonts w:ascii="Times New Roman" w:hAnsi="Times New Roman"/>
          <w:sz w:val="24"/>
          <w:szCs w:val="24"/>
        </w:rPr>
        <w:t xml:space="preserve">оюз </w:t>
      </w:r>
      <w:r>
        <w:rPr>
          <w:rFonts w:ascii="Times New Roman" w:hAnsi="Times New Roman"/>
          <w:sz w:val="24"/>
          <w:szCs w:val="24"/>
        </w:rPr>
        <w:t>т</w:t>
      </w:r>
      <w:r w:rsidRPr="00EA75E7">
        <w:rPr>
          <w:rFonts w:ascii="Times New Roman" w:hAnsi="Times New Roman"/>
          <w:sz w:val="24"/>
          <w:szCs w:val="24"/>
        </w:rPr>
        <w:t xml:space="preserve">резвости </w:t>
      </w:r>
      <w:r w:rsidR="001F24C3" w:rsidRPr="001F24C3">
        <w:rPr>
          <w:rFonts w:ascii="Times New Roman" w:hAnsi="Times New Roman"/>
          <w:sz w:val="24"/>
          <w:szCs w:val="24"/>
        </w:rPr>
        <w:t>Северн</w:t>
      </w:r>
      <w:r>
        <w:rPr>
          <w:rFonts w:ascii="Times New Roman" w:hAnsi="Times New Roman"/>
          <w:sz w:val="24"/>
          <w:szCs w:val="24"/>
        </w:rPr>
        <w:t>ой</w:t>
      </w:r>
      <w:r w:rsidR="001F24C3" w:rsidRPr="001F24C3">
        <w:rPr>
          <w:rFonts w:ascii="Times New Roman" w:hAnsi="Times New Roman"/>
          <w:sz w:val="24"/>
          <w:szCs w:val="24"/>
        </w:rPr>
        <w:t xml:space="preserve"> Дакот</w:t>
      </w:r>
      <w:r>
        <w:rPr>
          <w:rFonts w:ascii="Times New Roman" w:hAnsi="Times New Roman"/>
          <w:sz w:val="24"/>
          <w:szCs w:val="24"/>
        </w:rPr>
        <w:t>ы (США)</w:t>
      </w:r>
    </w:p>
    <w:p w:rsidR="001F24C3" w:rsidRPr="001F24C3" w:rsidRDefault="00443E81" w:rsidP="001F24C3">
      <w:pPr>
        <w:spacing w:after="0" w:line="240" w:lineRule="auto"/>
        <w:rPr>
          <w:rFonts w:ascii="Times New Roman" w:hAnsi="Times New Roman"/>
          <w:sz w:val="24"/>
          <w:szCs w:val="24"/>
        </w:rPr>
      </w:pPr>
      <w:r>
        <w:rPr>
          <w:rFonts w:ascii="Times New Roman" w:hAnsi="Times New Roman"/>
          <w:sz w:val="24"/>
          <w:szCs w:val="24"/>
        </w:rPr>
        <w:t xml:space="preserve">Альянс запрета </w:t>
      </w:r>
      <w:r w:rsidR="001F24C3" w:rsidRPr="001F24C3">
        <w:rPr>
          <w:rFonts w:ascii="Times New Roman" w:hAnsi="Times New Roman"/>
          <w:sz w:val="24"/>
          <w:szCs w:val="24"/>
        </w:rPr>
        <w:t>Северн</w:t>
      </w:r>
      <w:r>
        <w:rPr>
          <w:rFonts w:ascii="Times New Roman" w:hAnsi="Times New Roman"/>
          <w:sz w:val="24"/>
          <w:szCs w:val="24"/>
        </w:rPr>
        <w:t>ой</w:t>
      </w:r>
      <w:r w:rsidR="001F24C3" w:rsidRPr="001F24C3">
        <w:rPr>
          <w:rFonts w:ascii="Times New Roman" w:hAnsi="Times New Roman"/>
          <w:sz w:val="24"/>
          <w:szCs w:val="24"/>
        </w:rPr>
        <w:t xml:space="preserve"> Дакот</w:t>
      </w:r>
      <w:r>
        <w:rPr>
          <w:rFonts w:ascii="Times New Roman" w:hAnsi="Times New Roman"/>
          <w:sz w:val="24"/>
          <w:szCs w:val="24"/>
        </w:rPr>
        <w:t>ы (США)</w:t>
      </w:r>
      <w:r w:rsidR="001F24C3" w:rsidRPr="001F24C3">
        <w:rPr>
          <w:rFonts w:ascii="Times New Roman" w:hAnsi="Times New Roman"/>
          <w:sz w:val="24"/>
          <w:szCs w:val="24"/>
        </w:rPr>
        <w:t xml:space="preserve"> </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Южно-Африканский </w:t>
      </w:r>
      <w:r w:rsidR="00443E81">
        <w:rPr>
          <w:rFonts w:ascii="Times New Roman" w:hAnsi="Times New Roman"/>
          <w:sz w:val="24"/>
          <w:szCs w:val="24"/>
        </w:rPr>
        <w:t>с</w:t>
      </w:r>
      <w:r w:rsidRPr="001F24C3">
        <w:rPr>
          <w:rFonts w:ascii="Times New Roman" w:hAnsi="Times New Roman"/>
          <w:sz w:val="24"/>
          <w:szCs w:val="24"/>
        </w:rPr>
        <w:t xml:space="preserve">оюз </w:t>
      </w:r>
      <w:r w:rsidR="00443E81">
        <w:rPr>
          <w:rFonts w:ascii="Times New Roman" w:hAnsi="Times New Roman"/>
          <w:sz w:val="24"/>
          <w:szCs w:val="24"/>
        </w:rPr>
        <w:t>т</w:t>
      </w:r>
      <w:r w:rsidRPr="001F24C3">
        <w:rPr>
          <w:rFonts w:ascii="Times New Roman" w:hAnsi="Times New Roman"/>
          <w:sz w:val="24"/>
          <w:szCs w:val="24"/>
        </w:rPr>
        <w:t>резвости</w:t>
      </w:r>
      <w:r w:rsidR="00443E81">
        <w:rPr>
          <w:rFonts w:ascii="Times New Roman" w:hAnsi="Times New Roman"/>
          <w:sz w:val="24"/>
          <w:szCs w:val="24"/>
        </w:rPr>
        <w:t xml:space="preserve"> (ЮАР)</w:t>
      </w:r>
    </w:p>
    <w:p w:rsidR="001F24C3" w:rsidRPr="001F24C3" w:rsidRDefault="00443E81" w:rsidP="001F24C3">
      <w:pPr>
        <w:spacing w:after="0" w:line="240" w:lineRule="auto"/>
        <w:rPr>
          <w:rFonts w:ascii="Times New Roman" w:hAnsi="Times New Roman"/>
          <w:sz w:val="24"/>
          <w:szCs w:val="24"/>
        </w:rPr>
      </w:pPr>
      <w:r>
        <w:rPr>
          <w:rFonts w:ascii="Times New Roman" w:hAnsi="Times New Roman"/>
          <w:sz w:val="24"/>
          <w:szCs w:val="24"/>
        </w:rPr>
        <w:t>О</w:t>
      </w:r>
      <w:r w:rsidR="001F24C3" w:rsidRPr="001F24C3">
        <w:rPr>
          <w:rFonts w:ascii="Times New Roman" w:hAnsi="Times New Roman"/>
          <w:sz w:val="24"/>
          <w:szCs w:val="24"/>
        </w:rPr>
        <w:t>бществ</w:t>
      </w:r>
      <w:r>
        <w:rPr>
          <w:rFonts w:ascii="Times New Roman" w:hAnsi="Times New Roman"/>
          <w:sz w:val="24"/>
          <w:szCs w:val="24"/>
        </w:rPr>
        <w:t>о</w:t>
      </w:r>
      <w:r w:rsidR="001F24C3" w:rsidRPr="001F24C3">
        <w:rPr>
          <w:rFonts w:ascii="Times New Roman" w:hAnsi="Times New Roman"/>
          <w:sz w:val="24"/>
          <w:szCs w:val="24"/>
        </w:rPr>
        <w:t xml:space="preserve"> трезвости (Эстония)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1890</w:t>
      </w:r>
      <w:r w:rsidR="00443E81">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Лига </w:t>
      </w:r>
      <w:r w:rsidR="00443E81">
        <w:rPr>
          <w:rFonts w:ascii="Times New Roman" w:hAnsi="Times New Roman"/>
          <w:sz w:val="24"/>
          <w:szCs w:val="24"/>
        </w:rPr>
        <w:t>с</w:t>
      </w:r>
      <w:r w:rsidRPr="001F24C3">
        <w:rPr>
          <w:rFonts w:ascii="Times New Roman" w:hAnsi="Times New Roman"/>
          <w:sz w:val="24"/>
          <w:szCs w:val="24"/>
        </w:rPr>
        <w:t xml:space="preserve">иней </w:t>
      </w:r>
      <w:r w:rsidR="00443E81">
        <w:rPr>
          <w:rFonts w:ascii="Times New Roman" w:hAnsi="Times New Roman"/>
          <w:sz w:val="24"/>
          <w:szCs w:val="24"/>
        </w:rPr>
        <w:t>л</w:t>
      </w:r>
      <w:r w:rsidRPr="001F24C3">
        <w:rPr>
          <w:rFonts w:ascii="Times New Roman" w:hAnsi="Times New Roman"/>
          <w:sz w:val="24"/>
          <w:szCs w:val="24"/>
        </w:rPr>
        <w:t>ент</w:t>
      </w:r>
      <w:r w:rsidR="00443E81">
        <w:rPr>
          <w:rFonts w:ascii="Times New Roman" w:hAnsi="Times New Roman"/>
          <w:sz w:val="24"/>
          <w:szCs w:val="24"/>
        </w:rPr>
        <w:t>ы</w:t>
      </w:r>
      <w:r w:rsidRPr="001F24C3">
        <w:rPr>
          <w:rFonts w:ascii="Times New Roman" w:hAnsi="Times New Roman"/>
          <w:sz w:val="24"/>
          <w:szCs w:val="24"/>
        </w:rPr>
        <w:t xml:space="preserve"> (Гавайи)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Канадск</w:t>
      </w:r>
      <w:r w:rsidR="00443E81">
        <w:rPr>
          <w:rFonts w:ascii="Times New Roman" w:hAnsi="Times New Roman"/>
          <w:sz w:val="24"/>
          <w:szCs w:val="24"/>
        </w:rPr>
        <w:t>ая</w:t>
      </w:r>
      <w:r w:rsidRPr="001F24C3">
        <w:rPr>
          <w:rFonts w:ascii="Times New Roman" w:hAnsi="Times New Roman"/>
          <w:sz w:val="24"/>
          <w:szCs w:val="24"/>
        </w:rPr>
        <w:t xml:space="preserve"> </w:t>
      </w:r>
      <w:r w:rsidR="00443E81">
        <w:rPr>
          <w:rFonts w:ascii="Times New Roman" w:hAnsi="Times New Roman"/>
          <w:sz w:val="24"/>
          <w:szCs w:val="24"/>
        </w:rPr>
        <w:t>л</w:t>
      </w:r>
      <w:r w:rsidRPr="001F24C3">
        <w:rPr>
          <w:rFonts w:ascii="Times New Roman" w:hAnsi="Times New Roman"/>
          <w:sz w:val="24"/>
          <w:szCs w:val="24"/>
        </w:rPr>
        <w:t>иг</w:t>
      </w:r>
      <w:r w:rsidR="00443E81">
        <w:rPr>
          <w:rFonts w:ascii="Times New Roman" w:hAnsi="Times New Roman"/>
          <w:sz w:val="24"/>
          <w:szCs w:val="24"/>
        </w:rPr>
        <w:t>а</w:t>
      </w:r>
      <w:r w:rsidRPr="001F24C3">
        <w:rPr>
          <w:rFonts w:ascii="Times New Roman" w:hAnsi="Times New Roman"/>
          <w:sz w:val="24"/>
          <w:szCs w:val="24"/>
        </w:rPr>
        <w:t xml:space="preserve"> </w:t>
      </w:r>
      <w:r w:rsidR="00443E81">
        <w:rPr>
          <w:rFonts w:ascii="Times New Roman" w:hAnsi="Times New Roman"/>
          <w:sz w:val="24"/>
          <w:szCs w:val="24"/>
        </w:rPr>
        <w:t>т</w:t>
      </w:r>
      <w:r w:rsidRPr="001F24C3">
        <w:rPr>
          <w:rFonts w:ascii="Times New Roman" w:hAnsi="Times New Roman"/>
          <w:sz w:val="24"/>
          <w:szCs w:val="24"/>
        </w:rPr>
        <w:t>резвости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Лиг</w:t>
      </w:r>
      <w:r w:rsidR="00443E81">
        <w:rPr>
          <w:rFonts w:ascii="Times New Roman" w:hAnsi="Times New Roman"/>
          <w:sz w:val="24"/>
          <w:szCs w:val="24"/>
        </w:rPr>
        <w:t>а</w:t>
      </w:r>
      <w:r w:rsidRPr="001F24C3">
        <w:rPr>
          <w:rFonts w:ascii="Times New Roman" w:hAnsi="Times New Roman"/>
          <w:sz w:val="24"/>
          <w:szCs w:val="24"/>
        </w:rPr>
        <w:t xml:space="preserve"> </w:t>
      </w:r>
      <w:r w:rsidR="00443E81">
        <w:rPr>
          <w:rFonts w:ascii="Times New Roman" w:hAnsi="Times New Roman"/>
          <w:sz w:val="24"/>
          <w:szCs w:val="24"/>
        </w:rPr>
        <w:t>т</w:t>
      </w:r>
      <w:r w:rsidRPr="001F24C3">
        <w:rPr>
          <w:rFonts w:ascii="Times New Roman" w:hAnsi="Times New Roman"/>
          <w:sz w:val="24"/>
          <w:szCs w:val="24"/>
        </w:rPr>
        <w:t>резвости</w:t>
      </w:r>
      <w:r w:rsidR="00443E81" w:rsidRPr="00443E81">
        <w:t xml:space="preserve"> </w:t>
      </w:r>
      <w:r w:rsidR="00443E81" w:rsidRPr="00443E81">
        <w:rPr>
          <w:rFonts w:ascii="Times New Roman" w:hAnsi="Times New Roman"/>
          <w:sz w:val="24"/>
          <w:szCs w:val="24"/>
        </w:rPr>
        <w:t>Мадрас</w:t>
      </w:r>
      <w:r w:rsidR="00443E81">
        <w:rPr>
          <w:rFonts w:ascii="Times New Roman" w:hAnsi="Times New Roman"/>
          <w:sz w:val="24"/>
          <w:szCs w:val="24"/>
        </w:rPr>
        <w:t>а</w:t>
      </w:r>
      <w:r w:rsidRPr="001F24C3">
        <w:rPr>
          <w:rFonts w:ascii="Times New Roman" w:hAnsi="Times New Roman"/>
          <w:sz w:val="24"/>
          <w:szCs w:val="24"/>
        </w:rPr>
        <w:t xml:space="preserve"> (Индия)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Беспартийный христианский женский Союз трезвости (США)</w:t>
      </w:r>
    </w:p>
    <w:p w:rsidR="001F24C3" w:rsidRPr="001F24C3" w:rsidRDefault="00443E81" w:rsidP="001F24C3">
      <w:pPr>
        <w:spacing w:after="0" w:line="240" w:lineRule="auto"/>
        <w:rPr>
          <w:rFonts w:ascii="Times New Roman" w:hAnsi="Times New Roman"/>
          <w:sz w:val="24"/>
          <w:szCs w:val="24"/>
        </w:rPr>
      </w:pPr>
      <w:r>
        <w:rPr>
          <w:rFonts w:ascii="Times New Roman" w:hAnsi="Times New Roman"/>
          <w:sz w:val="24"/>
          <w:szCs w:val="24"/>
        </w:rPr>
        <w:t xml:space="preserve">Лига запрета </w:t>
      </w:r>
      <w:r w:rsidR="001F24C3" w:rsidRPr="001F24C3">
        <w:rPr>
          <w:rFonts w:ascii="Times New Roman" w:hAnsi="Times New Roman"/>
          <w:sz w:val="24"/>
          <w:szCs w:val="24"/>
        </w:rPr>
        <w:t>Сиденгам</w:t>
      </w:r>
      <w:r>
        <w:rPr>
          <w:rFonts w:ascii="Times New Roman" w:hAnsi="Times New Roman"/>
          <w:sz w:val="24"/>
          <w:szCs w:val="24"/>
        </w:rPr>
        <w:t>а</w:t>
      </w:r>
      <w:r w:rsidR="001F24C3" w:rsidRPr="001F24C3">
        <w:rPr>
          <w:rFonts w:ascii="Times New Roman" w:hAnsi="Times New Roman"/>
          <w:sz w:val="24"/>
          <w:szCs w:val="24"/>
        </w:rPr>
        <w:t xml:space="preserve"> (Австралия)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1891</w:t>
      </w:r>
      <w:r w:rsidR="00443E81">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Американская </w:t>
      </w:r>
      <w:r w:rsidR="00443E81">
        <w:rPr>
          <w:rFonts w:ascii="Times New Roman" w:hAnsi="Times New Roman"/>
          <w:sz w:val="24"/>
          <w:szCs w:val="24"/>
        </w:rPr>
        <w:t>м</w:t>
      </w:r>
      <w:r w:rsidRPr="001F24C3">
        <w:rPr>
          <w:rFonts w:ascii="Times New Roman" w:hAnsi="Times New Roman"/>
          <w:sz w:val="24"/>
          <w:szCs w:val="24"/>
        </w:rPr>
        <w:t xml:space="preserve">едицинская </w:t>
      </w:r>
      <w:r w:rsidR="00443E81">
        <w:rPr>
          <w:rFonts w:ascii="Times New Roman" w:hAnsi="Times New Roman"/>
          <w:sz w:val="24"/>
          <w:szCs w:val="24"/>
        </w:rPr>
        <w:t>а</w:t>
      </w:r>
      <w:r w:rsidRPr="001F24C3">
        <w:rPr>
          <w:rFonts w:ascii="Times New Roman" w:hAnsi="Times New Roman"/>
          <w:sz w:val="24"/>
          <w:szCs w:val="24"/>
        </w:rPr>
        <w:t xml:space="preserve">ссоциация </w:t>
      </w:r>
      <w:r w:rsidR="00443E81">
        <w:rPr>
          <w:rFonts w:ascii="Times New Roman" w:hAnsi="Times New Roman"/>
          <w:sz w:val="24"/>
          <w:szCs w:val="24"/>
        </w:rPr>
        <w:t>т</w:t>
      </w:r>
      <w:r w:rsidRPr="001F24C3">
        <w:rPr>
          <w:rFonts w:ascii="Times New Roman" w:hAnsi="Times New Roman"/>
          <w:sz w:val="24"/>
          <w:szCs w:val="24"/>
        </w:rPr>
        <w:t>резвенников</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w:t>
      </w:r>
      <w:r w:rsidR="00443E81">
        <w:rPr>
          <w:rFonts w:ascii="Times New Roman" w:hAnsi="Times New Roman"/>
          <w:sz w:val="24"/>
          <w:szCs w:val="24"/>
        </w:rPr>
        <w:t>т</w:t>
      </w:r>
      <w:r w:rsidRPr="001F24C3">
        <w:rPr>
          <w:rFonts w:ascii="Times New Roman" w:hAnsi="Times New Roman"/>
          <w:sz w:val="24"/>
          <w:szCs w:val="24"/>
        </w:rPr>
        <w:t>резвенников</w:t>
      </w:r>
      <w:r w:rsidR="00443E81">
        <w:rPr>
          <w:rFonts w:ascii="Times New Roman" w:hAnsi="Times New Roman"/>
          <w:sz w:val="24"/>
          <w:szCs w:val="24"/>
        </w:rPr>
        <w:t xml:space="preserve"> </w:t>
      </w:r>
      <w:r w:rsidR="00443E81" w:rsidRPr="00443E81">
        <w:rPr>
          <w:rFonts w:ascii="Times New Roman" w:hAnsi="Times New Roman"/>
          <w:sz w:val="24"/>
          <w:szCs w:val="24"/>
        </w:rPr>
        <w:t>Амритсар</w:t>
      </w:r>
      <w:r w:rsidR="00443E81">
        <w:rPr>
          <w:rFonts w:ascii="Times New Roman" w:hAnsi="Times New Roman"/>
          <w:sz w:val="24"/>
          <w:szCs w:val="24"/>
        </w:rPr>
        <w:t>а</w:t>
      </w:r>
      <w:r w:rsidRPr="001F24C3">
        <w:rPr>
          <w:rFonts w:ascii="Times New Roman" w:hAnsi="Times New Roman"/>
          <w:sz w:val="24"/>
          <w:szCs w:val="24"/>
        </w:rPr>
        <w:t xml:space="preserve"> (Индия)</w:t>
      </w:r>
    </w:p>
    <w:p w:rsidR="001F24C3" w:rsidRPr="001F24C3" w:rsidRDefault="00443E81" w:rsidP="001F24C3">
      <w:pPr>
        <w:spacing w:after="0" w:line="240" w:lineRule="auto"/>
        <w:rPr>
          <w:rFonts w:ascii="Times New Roman" w:hAnsi="Times New Roman"/>
          <w:sz w:val="24"/>
          <w:szCs w:val="24"/>
        </w:rPr>
      </w:pPr>
      <w:r>
        <w:rPr>
          <w:rFonts w:ascii="Times New Roman" w:hAnsi="Times New Roman"/>
          <w:sz w:val="24"/>
          <w:szCs w:val="24"/>
        </w:rPr>
        <w:t xml:space="preserve">Общество </w:t>
      </w:r>
      <w:r w:rsidR="001F24C3" w:rsidRPr="001F24C3">
        <w:rPr>
          <w:rFonts w:ascii="Times New Roman" w:hAnsi="Times New Roman"/>
          <w:sz w:val="24"/>
          <w:szCs w:val="24"/>
        </w:rPr>
        <w:t>Аусеклис (Заря) (Латвия)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Национальн</w:t>
      </w:r>
      <w:r w:rsidR="00443E81">
        <w:rPr>
          <w:rFonts w:ascii="Times New Roman" w:hAnsi="Times New Roman"/>
          <w:sz w:val="24"/>
          <w:szCs w:val="24"/>
        </w:rPr>
        <w:t>ая</w:t>
      </w:r>
      <w:r w:rsidRPr="001F24C3">
        <w:rPr>
          <w:rFonts w:ascii="Times New Roman" w:hAnsi="Times New Roman"/>
          <w:sz w:val="24"/>
          <w:szCs w:val="24"/>
        </w:rPr>
        <w:t xml:space="preserve"> </w:t>
      </w:r>
      <w:r w:rsidR="00443E81">
        <w:rPr>
          <w:rFonts w:ascii="Times New Roman" w:hAnsi="Times New Roman"/>
          <w:sz w:val="24"/>
          <w:szCs w:val="24"/>
        </w:rPr>
        <w:t>к</w:t>
      </w:r>
      <w:r w:rsidRPr="001F24C3">
        <w:rPr>
          <w:rFonts w:ascii="Times New Roman" w:hAnsi="Times New Roman"/>
          <w:sz w:val="24"/>
          <w:szCs w:val="24"/>
        </w:rPr>
        <w:t>оммерческ</w:t>
      </w:r>
      <w:r w:rsidR="00443E81">
        <w:rPr>
          <w:rFonts w:ascii="Times New Roman" w:hAnsi="Times New Roman"/>
          <w:sz w:val="24"/>
          <w:szCs w:val="24"/>
        </w:rPr>
        <w:t>ая</w:t>
      </w:r>
      <w:r w:rsidRPr="001F24C3">
        <w:rPr>
          <w:rFonts w:ascii="Times New Roman" w:hAnsi="Times New Roman"/>
          <w:sz w:val="24"/>
          <w:szCs w:val="24"/>
        </w:rPr>
        <w:t xml:space="preserve"> </w:t>
      </w:r>
      <w:r w:rsidR="00443E81">
        <w:rPr>
          <w:rFonts w:ascii="Times New Roman" w:hAnsi="Times New Roman"/>
          <w:sz w:val="24"/>
          <w:szCs w:val="24"/>
        </w:rPr>
        <w:t>л</w:t>
      </w:r>
      <w:r w:rsidRPr="001F24C3">
        <w:rPr>
          <w:rFonts w:ascii="Times New Roman" w:hAnsi="Times New Roman"/>
          <w:sz w:val="24"/>
          <w:szCs w:val="24"/>
        </w:rPr>
        <w:t xml:space="preserve">иги </w:t>
      </w:r>
      <w:r w:rsidR="00443E81">
        <w:rPr>
          <w:rFonts w:ascii="Times New Roman" w:hAnsi="Times New Roman"/>
          <w:sz w:val="24"/>
          <w:szCs w:val="24"/>
        </w:rPr>
        <w:t>т</w:t>
      </w:r>
      <w:r w:rsidRPr="001F24C3">
        <w:rPr>
          <w:rFonts w:ascii="Times New Roman" w:hAnsi="Times New Roman"/>
          <w:sz w:val="24"/>
          <w:szCs w:val="24"/>
        </w:rPr>
        <w:t>резвости (Англия)</w:t>
      </w:r>
    </w:p>
    <w:p w:rsidR="001F24C3" w:rsidRPr="001F24C3" w:rsidRDefault="00443E81" w:rsidP="001F24C3">
      <w:pPr>
        <w:spacing w:after="0" w:line="240" w:lineRule="auto"/>
        <w:rPr>
          <w:rFonts w:ascii="Times New Roman" w:hAnsi="Times New Roman"/>
          <w:sz w:val="24"/>
          <w:szCs w:val="24"/>
        </w:rPr>
      </w:pPr>
      <w:r>
        <w:rPr>
          <w:rFonts w:ascii="Times New Roman" w:hAnsi="Times New Roman"/>
          <w:sz w:val="24"/>
          <w:szCs w:val="24"/>
        </w:rPr>
        <w:t xml:space="preserve">Лига запрета </w:t>
      </w:r>
      <w:r w:rsidR="001F24C3" w:rsidRPr="001F24C3">
        <w:rPr>
          <w:rFonts w:ascii="Times New Roman" w:hAnsi="Times New Roman"/>
          <w:sz w:val="24"/>
          <w:szCs w:val="24"/>
        </w:rPr>
        <w:t>Северн</w:t>
      </w:r>
      <w:r>
        <w:rPr>
          <w:rFonts w:ascii="Times New Roman" w:hAnsi="Times New Roman"/>
          <w:sz w:val="24"/>
          <w:szCs w:val="24"/>
        </w:rPr>
        <w:t>ой</w:t>
      </w:r>
      <w:r w:rsidR="001F24C3" w:rsidRPr="001F24C3">
        <w:rPr>
          <w:rFonts w:ascii="Times New Roman" w:hAnsi="Times New Roman"/>
          <w:sz w:val="24"/>
          <w:szCs w:val="24"/>
        </w:rPr>
        <w:t xml:space="preserve"> Дакот</w:t>
      </w:r>
      <w:r>
        <w:rPr>
          <w:rFonts w:ascii="Times New Roman" w:hAnsi="Times New Roman"/>
          <w:sz w:val="24"/>
          <w:szCs w:val="24"/>
        </w:rPr>
        <w:t>ы</w:t>
      </w:r>
      <w:r w:rsidR="001F24C3" w:rsidRPr="001F24C3">
        <w:rPr>
          <w:rFonts w:ascii="Times New Roman" w:hAnsi="Times New Roman"/>
          <w:sz w:val="24"/>
          <w:szCs w:val="24"/>
        </w:rPr>
        <w:t xml:space="preserve">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Общество трезвости для обоих полов (Чили)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Энциклопедическ</w:t>
      </w:r>
      <w:r w:rsidR="00443E81">
        <w:rPr>
          <w:rFonts w:ascii="Times New Roman" w:hAnsi="Times New Roman"/>
          <w:sz w:val="24"/>
          <w:szCs w:val="24"/>
        </w:rPr>
        <w:t>ая ассоциация трезвости</w:t>
      </w:r>
      <w:r w:rsidRPr="001F24C3">
        <w:rPr>
          <w:rFonts w:ascii="Times New Roman" w:hAnsi="Times New Roman"/>
          <w:sz w:val="24"/>
          <w:szCs w:val="24"/>
        </w:rPr>
        <w:t xml:space="preserve"> (Англия)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1892</w:t>
      </w:r>
      <w:r w:rsidR="00443E81">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Центральный </w:t>
      </w:r>
      <w:r w:rsidR="00443E81">
        <w:rPr>
          <w:rFonts w:ascii="Times New Roman" w:hAnsi="Times New Roman"/>
          <w:sz w:val="24"/>
          <w:szCs w:val="24"/>
        </w:rPr>
        <w:t>к</w:t>
      </w:r>
      <w:r w:rsidRPr="001F24C3">
        <w:rPr>
          <w:rFonts w:ascii="Times New Roman" w:hAnsi="Times New Roman"/>
          <w:sz w:val="24"/>
          <w:szCs w:val="24"/>
        </w:rPr>
        <w:t>омитет трезвости Легия 21 (Чили)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Швейцарск</w:t>
      </w:r>
      <w:r w:rsidR="00443E81">
        <w:rPr>
          <w:rFonts w:ascii="Times New Roman" w:hAnsi="Times New Roman"/>
          <w:sz w:val="24"/>
          <w:szCs w:val="24"/>
        </w:rPr>
        <w:t>ая</w:t>
      </w:r>
      <w:r w:rsidRPr="001F24C3">
        <w:rPr>
          <w:rFonts w:ascii="Times New Roman" w:hAnsi="Times New Roman"/>
          <w:sz w:val="24"/>
          <w:szCs w:val="24"/>
        </w:rPr>
        <w:t xml:space="preserve"> </w:t>
      </w:r>
      <w:r w:rsidR="00443E81">
        <w:rPr>
          <w:rFonts w:ascii="Times New Roman" w:hAnsi="Times New Roman"/>
          <w:sz w:val="24"/>
          <w:szCs w:val="24"/>
        </w:rPr>
        <w:t>о</w:t>
      </w:r>
      <w:r w:rsidRPr="001F24C3">
        <w:rPr>
          <w:rFonts w:ascii="Times New Roman" w:hAnsi="Times New Roman"/>
          <w:sz w:val="24"/>
          <w:szCs w:val="24"/>
        </w:rPr>
        <w:t>течественн</w:t>
      </w:r>
      <w:r w:rsidR="00443E81">
        <w:rPr>
          <w:rFonts w:ascii="Times New Roman" w:hAnsi="Times New Roman"/>
          <w:sz w:val="24"/>
          <w:szCs w:val="24"/>
        </w:rPr>
        <w:t>ая</w:t>
      </w:r>
      <w:r w:rsidRPr="001F24C3">
        <w:rPr>
          <w:rFonts w:ascii="Times New Roman" w:hAnsi="Times New Roman"/>
          <w:sz w:val="24"/>
          <w:szCs w:val="24"/>
        </w:rPr>
        <w:t xml:space="preserve"> лиг</w:t>
      </w:r>
      <w:r w:rsidR="00443E81">
        <w:rPr>
          <w:rFonts w:ascii="Times New Roman" w:hAnsi="Times New Roman"/>
          <w:sz w:val="24"/>
          <w:szCs w:val="24"/>
        </w:rPr>
        <w:t>а</w:t>
      </w:r>
      <w:r w:rsidRPr="001F24C3">
        <w:rPr>
          <w:rFonts w:ascii="Times New Roman" w:hAnsi="Times New Roman"/>
          <w:sz w:val="24"/>
          <w:szCs w:val="24"/>
        </w:rPr>
        <w:t xml:space="preserve"> против алкоголизма</w:t>
      </w:r>
    </w:p>
    <w:p w:rsidR="001F24C3" w:rsidRPr="001F24C3" w:rsidRDefault="00443E81" w:rsidP="001F24C3">
      <w:pPr>
        <w:spacing w:after="0" w:line="240" w:lineRule="auto"/>
        <w:rPr>
          <w:rFonts w:ascii="Times New Roman" w:hAnsi="Times New Roman"/>
          <w:sz w:val="24"/>
          <w:szCs w:val="24"/>
        </w:rPr>
      </w:pPr>
      <w:r>
        <w:rPr>
          <w:rFonts w:ascii="Times New Roman" w:hAnsi="Times New Roman"/>
          <w:sz w:val="24"/>
          <w:szCs w:val="24"/>
        </w:rPr>
        <w:t>Лига з</w:t>
      </w:r>
      <w:r w:rsidR="001F24C3" w:rsidRPr="001F24C3">
        <w:rPr>
          <w:rFonts w:ascii="Times New Roman" w:hAnsi="Times New Roman"/>
          <w:sz w:val="24"/>
          <w:szCs w:val="24"/>
        </w:rPr>
        <w:t>апрет</w:t>
      </w:r>
      <w:r>
        <w:rPr>
          <w:rFonts w:ascii="Times New Roman" w:hAnsi="Times New Roman"/>
          <w:sz w:val="24"/>
          <w:szCs w:val="24"/>
        </w:rPr>
        <w:t>а</w:t>
      </w:r>
      <w:r w:rsidR="001F24C3" w:rsidRPr="001F24C3">
        <w:rPr>
          <w:rFonts w:ascii="Times New Roman" w:hAnsi="Times New Roman"/>
          <w:sz w:val="24"/>
          <w:szCs w:val="24"/>
        </w:rPr>
        <w:t xml:space="preserve"> Манитоб</w:t>
      </w:r>
      <w:r>
        <w:rPr>
          <w:rFonts w:ascii="Times New Roman" w:hAnsi="Times New Roman"/>
          <w:sz w:val="24"/>
          <w:szCs w:val="24"/>
        </w:rPr>
        <w:t>ы (Канада)</w:t>
      </w:r>
    </w:p>
    <w:p w:rsidR="001F24C3" w:rsidRPr="001F24C3" w:rsidRDefault="00443E81" w:rsidP="001F24C3">
      <w:pPr>
        <w:spacing w:after="0" w:line="240" w:lineRule="auto"/>
        <w:rPr>
          <w:rFonts w:ascii="Times New Roman" w:hAnsi="Times New Roman"/>
          <w:sz w:val="24"/>
          <w:szCs w:val="24"/>
        </w:rPr>
      </w:pPr>
      <w:r>
        <w:rPr>
          <w:rFonts w:ascii="Times New Roman" w:hAnsi="Times New Roman"/>
          <w:sz w:val="24"/>
          <w:szCs w:val="24"/>
        </w:rPr>
        <w:t xml:space="preserve">Лига запрета </w:t>
      </w:r>
      <w:r w:rsidR="001F24C3" w:rsidRPr="001F24C3">
        <w:rPr>
          <w:rFonts w:ascii="Times New Roman" w:hAnsi="Times New Roman"/>
          <w:sz w:val="24"/>
          <w:szCs w:val="24"/>
        </w:rPr>
        <w:t>Мастертон</w:t>
      </w:r>
      <w:r>
        <w:rPr>
          <w:rFonts w:ascii="Times New Roman" w:hAnsi="Times New Roman"/>
          <w:sz w:val="24"/>
          <w:szCs w:val="24"/>
        </w:rPr>
        <w:t>а</w:t>
      </w:r>
      <w:r w:rsidR="001F24C3" w:rsidRPr="001F24C3">
        <w:rPr>
          <w:rFonts w:ascii="Times New Roman" w:hAnsi="Times New Roman"/>
          <w:sz w:val="24"/>
          <w:szCs w:val="24"/>
        </w:rPr>
        <w:t xml:space="preserve"> (Новая Зеландия)</w:t>
      </w:r>
    </w:p>
    <w:p w:rsidR="001F24C3" w:rsidRPr="001F24C3" w:rsidRDefault="00443E81" w:rsidP="001F24C3">
      <w:pPr>
        <w:spacing w:after="0" w:line="240" w:lineRule="auto"/>
        <w:rPr>
          <w:rFonts w:ascii="Times New Roman" w:hAnsi="Times New Roman"/>
          <w:sz w:val="24"/>
          <w:szCs w:val="24"/>
        </w:rPr>
      </w:pPr>
      <w:r w:rsidRPr="00443E81">
        <w:rPr>
          <w:rFonts w:ascii="Times New Roman" w:hAnsi="Times New Roman"/>
          <w:sz w:val="24"/>
          <w:szCs w:val="24"/>
        </w:rPr>
        <w:t xml:space="preserve">Общество </w:t>
      </w:r>
      <w:r>
        <w:rPr>
          <w:rFonts w:ascii="Times New Roman" w:hAnsi="Times New Roman"/>
          <w:sz w:val="24"/>
          <w:szCs w:val="24"/>
        </w:rPr>
        <w:t>п</w:t>
      </w:r>
      <w:r w:rsidR="001F24C3" w:rsidRPr="001F24C3">
        <w:rPr>
          <w:rFonts w:ascii="Times New Roman" w:hAnsi="Times New Roman"/>
          <w:sz w:val="24"/>
          <w:szCs w:val="24"/>
        </w:rPr>
        <w:t>олно</w:t>
      </w:r>
      <w:r>
        <w:rPr>
          <w:rFonts w:ascii="Times New Roman" w:hAnsi="Times New Roman"/>
          <w:sz w:val="24"/>
          <w:szCs w:val="24"/>
        </w:rPr>
        <w:t>го</w:t>
      </w:r>
      <w:r w:rsidR="001F24C3" w:rsidRPr="001F24C3">
        <w:rPr>
          <w:rFonts w:ascii="Times New Roman" w:hAnsi="Times New Roman"/>
          <w:sz w:val="24"/>
          <w:szCs w:val="24"/>
        </w:rPr>
        <w:t xml:space="preserve"> воздержани</w:t>
      </w:r>
      <w:r>
        <w:rPr>
          <w:rFonts w:ascii="Times New Roman" w:hAnsi="Times New Roman"/>
          <w:sz w:val="24"/>
          <w:szCs w:val="24"/>
        </w:rPr>
        <w:t>я</w:t>
      </w:r>
      <w:r w:rsidR="001F24C3" w:rsidRPr="001F24C3">
        <w:rPr>
          <w:rFonts w:ascii="Times New Roman" w:hAnsi="Times New Roman"/>
          <w:sz w:val="24"/>
          <w:szCs w:val="24"/>
        </w:rPr>
        <w:t xml:space="preserve"> норвежских женщин</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1893</w:t>
      </w:r>
      <w:r w:rsidR="00FD5C40">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Анти-Сал</w:t>
      </w:r>
      <w:r w:rsidR="00FD5C40">
        <w:rPr>
          <w:rFonts w:ascii="Times New Roman" w:hAnsi="Times New Roman"/>
          <w:sz w:val="24"/>
          <w:szCs w:val="24"/>
        </w:rPr>
        <w:t>у</w:t>
      </w:r>
      <w:r w:rsidRPr="001F24C3">
        <w:rPr>
          <w:rFonts w:ascii="Times New Roman" w:hAnsi="Times New Roman"/>
          <w:sz w:val="24"/>
          <w:szCs w:val="24"/>
        </w:rPr>
        <w:t>н Лига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Болгарский</w:t>
      </w:r>
      <w:r w:rsidR="00FD5C40">
        <w:rPr>
          <w:rFonts w:ascii="Times New Roman" w:hAnsi="Times New Roman"/>
          <w:sz w:val="24"/>
          <w:szCs w:val="24"/>
        </w:rPr>
        <w:t xml:space="preserve"> трезвеннический</w:t>
      </w:r>
      <w:r w:rsidRPr="001F24C3">
        <w:rPr>
          <w:rFonts w:ascii="Times New Roman" w:hAnsi="Times New Roman"/>
          <w:sz w:val="24"/>
          <w:szCs w:val="24"/>
        </w:rPr>
        <w:t xml:space="preserve"> </w:t>
      </w:r>
      <w:r w:rsidR="00FD5C40">
        <w:rPr>
          <w:rFonts w:ascii="Times New Roman" w:hAnsi="Times New Roman"/>
          <w:sz w:val="24"/>
          <w:szCs w:val="24"/>
        </w:rPr>
        <w:t>с</w:t>
      </w:r>
      <w:r w:rsidRPr="001F24C3">
        <w:rPr>
          <w:rFonts w:ascii="Times New Roman" w:hAnsi="Times New Roman"/>
          <w:sz w:val="24"/>
          <w:szCs w:val="24"/>
        </w:rPr>
        <w:t>оюз</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Надежда (Швейцария)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Федерации </w:t>
      </w:r>
      <w:r w:rsidR="00FD5C40">
        <w:rPr>
          <w:rFonts w:ascii="Times New Roman" w:hAnsi="Times New Roman"/>
          <w:sz w:val="24"/>
          <w:szCs w:val="24"/>
        </w:rPr>
        <w:t>в</w:t>
      </w:r>
      <w:r w:rsidRPr="001F24C3">
        <w:rPr>
          <w:rFonts w:ascii="Times New Roman" w:hAnsi="Times New Roman"/>
          <w:sz w:val="24"/>
          <w:szCs w:val="24"/>
        </w:rPr>
        <w:t>оздержани</w:t>
      </w:r>
      <w:r w:rsidR="00FD5C40">
        <w:rPr>
          <w:rFonts w:ascii="Times New Roman" w:hAnsi="Times New Roman"/>
          <w:sz w:val="24"/>
          <w:szCs w:val="24"/>
        </w:rPr>
        <w:t xml:space="preserve">я </w:t>
      </w:r>
      <w:r w:rsidR="00FD5C40" w:rsidRPr="00FD5C40">
        <w:rPr>
          <w:rFonts w:ascii="Times New Roman" w:hAnsi="Times New Roman"/>
          <w:sz w:val="24"/>
          <w:szCs w:val="24"/>
        </w:rPr>
        <w:t>Кент</w:t>
      </w:r>
      <w:r w:rsidR="00FD5C40">
        <w:rPr>
          <w:rFonts w:ascii="Times New Roman" w:hAnsi="Times New Roman"/>
          <w:sz w:val="24"/>
          <w:szCs w:val="24"/>
        </w:rPr>
        <w:t>а и</w:t>
      </w:r>
      <w:r w:rsidR="00FD5C40" w:rsidRPr="00FD5C40">
        <w:rPr>
          <w:rFonts w:ascii="Times New Roman" w:hAnsi="Times New Roman"/>
          <w:sz w:val="24"/>
          <w:szCs w:val="24"/>
        </w:rPr>
        <w:t xml:space="preserve"> Каунти</w:t>
      </w:r>
      <w:r w:rsidRPr="001F24C3">
        <w:rPr>
          <w:rFonts w:ascii="Times New Roman" w:hAnsi="Times New Roman"/>
          <w:sz w:val="24"/>
          <w:szCs w:val="24"/>
        </w:rPr>
        <w:t xml:space="preserve"> (Англия)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Студенческая организация трезвости</w:t>
      </w:r>
      <w:r w:rsidR="00FD5C40">
        <w:rPr>
          <w:rFonts w:ascii="Times New Roman" w:hAnsi="Times New Roman"/>
          <w:sz w:val="24"/>
          <w:szCs w:val="24"/>
        </w:rPr>
        <w:t xml:space="preserve"> </w:t>
      </w:r>
      <w:r w:rsidR="00FD5C40" w:rsidRPr="00FD5C40">
        <w:rPr>
          <w:rFonts w:ascii="Times New Roman" w:hAnsi="Times New Roman"/>
          <w:sz w:val="24"/>
          <w:szCs w:val="24"/>
        </w:rPr>
        <w:t>Либертас</w:t>
      </w:r>
      <w:r w:rsidRPr="001F24C3">
        <w:rPr>
          <w:rFonts w:ascii="Times New Roman" w:hAnsi="Times New Roman"/>
          <w:sz w:val="24"/>
          <w:szCs w:val="24"/>
        </w:rPr>
        <w:t xml:space="preserve"> (Швейцария)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Нидерланд</w:t>
      </w:r>
      <w:r w:rsidR="00FD5C40">
        <w:rPr>
          <w:rFonts w:ascii="Times New Roman" w:hAnsi="Times New Roman"/>
          <w:sz w:val="24"/>
          <w:szCs w:val="24"/>
        </w:rPr>
        <w:t>ский</w:t>
      </w:r>
      <w:r w:rsidRPr="001F24C3">
        <w:rPr>
          <w:rFonts w:ascii="Times New Roman" w:hAnsi="Times New Roman"/>
          <w:sz w:val="24"/>
          <w:szCs w:val="24"/>
        </w:rPr>
        <w:t xml:space="preserve"> </w:t>
      </w:r>
      <w:r w:rsidR="00FD5C40">
        <w:rPr>
          <w:rFonts w:ascii="Times New Roman" w:hAnsi="Times New Roman"/>
          <w:sz w:val="24"/>
          <w:szCs w:val="24"/>
        </w:rPr>
        <w:t>с</w:t>
      </w:r>
      <w:r w:rsidRPr="001F24C3">
        <w:rPr>
          <w:rFonts w:ascii="Times New Roman" w:hAnsi="Times New Roman"/>
          <w:sz w:val="24"/>
          <w:szCs w:val="24"/>
        </w:rPr>
        <w:t xml:space="preserve">оюз христианских женщин </w:t>
      </w:r>
      <w:r w:rsidR="00FD5C40">
        <w:rPr>
          <w:rFonts w:ascii="Times New Roman" w:hAnsi="Times New Roman"/>
          <w:sz w:val="24"/>
          <w:szCs w:val="24"/>
        </w:rPr>
        <w:t>т</w:t>
      </w:r>
      <w:r w:rsidRPr="001F24C3">
        <w:rPr>
          <w:rFonts w:ascii="Times New Roman" w:hAnsi="Times New Roman"/>
          <w:sz w:val="24"/>
          <w:szCs w:val="24"/>
        </w:rPr>
        <w:t>резвенни</w:t>
      </w:r>
      <w:r w:rsidR="00FD5C40">
        <w:rPr>
          <w:rFonts w:ascii="Times New Roman" w:hAnsi="Times New Roman"/>
          <w:sz w:val="24"/>
          <w:szCs w:val="24"/>
        </w:rPr>
        <w:t>ц</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Нидерланд</w:t>
      </w:r>
      <w:r w:rsidR="00FD5C40">
        <w:rPr>
          <w:rFonts w:ascii="Times New Roman" w:hAnsi="Times New Roman"/>
          <w:sz w:val="24"/>
          <w:szCs w:val="24"/>
        </w:rPr>
        <w:t>ский</w:t>
      </w:r>
      <w:r w:rsidRPr="001F24C3">
        <w:rPr>
          <w:rFonts w:ascii="Times New Roman" w:hAnsi="Times New Roman"/>
          <w:sz w:val="24"/>
          <w:szCs w:val="24"/>
        </w:rPr>
        <w:t xml:space="preserve"> </w:t>
      </w:r>
      <w:r w:rsidR="00FD5C40">
        <w:rPr>
          <w:rFonts w:ascii="Times New Roman" w:hAnsi="Times New Roman"/>
          <w:sz w:val="24"/>
          <w:szCs w:val="24"/>
        </w:rPr>
        <w:t>к</w:t>
      </w:r>
      <w:r w:rsidR="00FD5C40" w:rsidRPr="00FD5C40">
        <w:rPr>
          <w:rFonts w:ascii="Times New Roman" w:hAnsi="Times New Roman"/>
          <w:sz w:val="24"/>
          <w:szCs w:val="24"/>
        </w:rPr>
        <w:t xml:space="preserve">луб </w:t>
      </w:r>
      <w:r w:rsidR="00FD5C40">
        <w:rPr>
          <w:rFonts w:ascii="Times New Roman" w:hAnsi="Times New Roman"/>
          <w:sz w:val="24"/>
          <w:szCs w:val="24"/>
        </w:rPr>
        <w:t>у</w:t>
      </w:r>
      <w:r w:rsidRPr="001F24C3">
        <w:rPr>
          <w:rFonts w:ascii="Times New Roman" w:hAnsi="Times New Roman"/>
          <w:sz w:val="24"/>
          <w:szCs w:val="24"/>
        </w:rPr>
        <w:t xml:space="preserve">чителей </w:t>
      </w:r>
      <w:r w:rsidR="00FD5C40">
        <w:rPr>
          <w:rFonts w:ascii="Times New Roman" w:hAnsi="Times New Roman"/>
          <w:sz w:val="24"/>
          <w:szCs w:val="24"/>
        </w:rPr>
        <w:t>а</w:t>
      </w:r>
      <w:r w:rsidR="00FD5C40" w:rsidRPr="00FD5C40">
        <w:rPr>
          <w:rFonts w:ascii="Times New Roman" w:hAnsi="Times New Roman"/>
          <w:sz w:val="24"/>
          <w:szCs w:val="24"/>
        </w:rPr>
        <w:t>нтиалкогольно</w:t>
      </w:r>
      <w:r w:rsidR="00FD5C40">
        <w:rPr>
          <w:rFonts w:ascii="Times New Roman" w:hAnsi="Times New Roman"/>
          <w:sz w:val="24"/>
          <w:szCs w:val="24"/>
        </w:rPr>
        <w:t>й</w:t>
      </w:r>
      <w:r w:rsidR="00FD5C40" w:rsidRPr="00FD5C40">
        <w:rPr>
          <w:rFonts w:ascii="Times New Roman" w:hAnsi="Times New Roman"/>
          <w:sz w:val="24"/>
          <w:szCs w:val="24"/>
        </w:rPr>
        <w:t xml:space="preserve"> </w:t>
      </w:r>
      <w:r w:rsidR="00FD5C40">
        <w:rPr>
          <w:rFonts w:ascii="Times New Roman" w:hAnsi="Times New Roman"/>
          <w:sz w:val="24"/>
          <w:szCs w:val="24"/>
        </w:rPr>
        <w:t>п</w:t>
      </w:r>
      <w:r w:rsidRPr="001F24C3">
        <w:rPr>
          <w:rFonts w:ascii="Times New Roman" w:hAnsi="Times New Roman"/>
          <w:sz w:val="24"/>
          <w:szCs w:val="24"/>
        </w:rPr>
        <w:t xml:space="preserve">ропаганды </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норвежских железнодорожников </w:t>
      </w:r>
      <w:r w:rsidR="00FD5C40">
        <w:rPr>
          <w:rFonts w:ascii="Times New Roman" w:hAnsi="Times New Roman"/>
          <w:sz w:val="24"/>
          <w:szCs w:val="24"/>
        </w:rPr>
        <w:t>т</w:t>
      </w:r>
      <w:r w:rsidRPr="001F24C3">
        <w:rPr>
          <w:rFonts w:ascii="Times New Roman" w:hAnsi="Times New Roman"/>
          <w:sz w:val="24"/>
          <w:szCs w:val="24"/>
        </w:rPr>
        <w:t>резвенни</w:t>
      </w:r>
      <w:r w:rsidR="00FD5C40">
        <w:rPr>
          <w:rFonts w:ascii="Times New Roman" w:hAnsi="Times New Roman"/>
          <w:sz w:val="24"/>
          <w:szCs w:val="24"/>
        </w:rPr>
        <w:t>ков</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Общая </w:t>
      </w:r>
      <w:r w:rsidR="00FD5C40">
        <w:rPr>
          <w:rFonts w:ascii="Times New Roman" w:hAnsi="Times New Roman"/>
          <w:sz w:val="24"/>
          <w:szCs w:val="24"/>
        </w:rPr>
        <w:t>а</w:t>
      </w:r>
      <w:r w:rsidRPr="001F24C3">
        <w:rPr>
          <w:rFonts w:ascii="Times New Roman" w:hAnsi="Times New Roman"/>
          <w:sz w:val="24"/>
          <w:szCs w:val="24"/>
        </w:rPr>
        <w:t xml:space="preserve">ссоциации </w:t>
      </w:r>
      <w:r w:rsidR="00FD5C40">
        <w:rPr>
          <w:rFonts w:ascii="Times New Roman" w:hAnsi="Times New Roman"/>
          <w:sz w:val="24"/>
          <w:szCs w:val="24"/>
        </w:rPr>
        <w:t>в</w:t>
      </w:r>
      <w:r w:rsidRPr="001F24C3">
        <w:rPr>
          <w:rFonts w:ascii="Times New Roman" w:hAnsi="Times New Roman"/>
          <w:sz w:val="24"/>
          <w:szCs w:val="24"/>
        </w:rPr>
        <w:t>оздержания</w:t>
      </w:r>
      <w:r w:rsidR="00FD5C40">
        <w:rPr>
          <w:rFonts w:ascii="Times New Roman" w:hAnsi="Times New Roman"/>
          <w:sz w:val="24"/>
          <w:szCs w:val="24"/>
        </w:rPr>
        <w:t xml:space="preserve"> </w:t>
      </w:r>
      <w:r w:rsidR="00FD5C40" w:rsidRPr="00FD5C40">
        <w:rPr>
          <w:rFonts w:ascii="Times New Roman" w:hAnsi="Times New Roman"/>
          <w:sz w:val="24"/>
          <w:szCs w:val="24"/>
        </w:rPr>
        <w:t>Санкт-Галлен</w:t>
      </w:r>
      <w:r w:rsidRPr="001F24C3">
        <w:rPr>
          <w:rFonts w:ascii="Times New Roman" w:hAnsi="Times New Roman"/>
          <w:sz w:val="24"/>
          <w:szCs w:val="24"/>
        </w:rPr>
        <w:t xml:space="preserve"> (Швейцария)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Общий женский </w:t>
      </w:r>
      <w:r w:rsidR="00FD5C40">
        <w:rPr>
          <w:rFonts w:ascii="Times New Roman" w:hAnsi="Times New Roman"/>
          <w:sz w:val="24"/>
          <w:szCs w:val="24"/>
        </w:rPr>
        <w:t>с</w:t>
      </w:r>
      <w:r w:rsidRPr="001F24C3">
        <w:rPr>
          <w:rFonts w:ascii="Times New Roman" w:hAnsi="Times New Roman"/>
          <w:sz w:val="24"/>
          <w:szCs w:val="24"/>
        </w:rPr>
        <w:t>оюз воздержания (Англия)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1894</w:t>
      </w:r>
      <w:r w:rsidR="00FD5C40">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Союз ирландских женщин </w:t>
      </w:r>
      <w:r w:rsidR="00FD5C40">
        <w:rPr>
          <w:rFonts w:ascii="Times New Roman" w:hAnsi="Times New Roman"/>
          <w:sz w:val="24"/>
          <w:szCs w:val="24"/>
        </w:rPr>
        <w:t>т</w:t>
      </w:r>
      <w:r w:rsidRPr="001F24C3">
        <w:rPr>
          <w:rFonts w:ascii="Times New Roman" w:hAnsi="Times New Roman"/>
          <w:sz w:val="24"/>
          <w:szCs w:val="24"/>
        </w:rPr>
        <w:t>резвенниц</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w:t>
      </w:r>
      <w:r w:rsidR="00FD5C40">
        <w:rPr>
          <w:rFonts w:ascii="Times New Roman" w:hAnsi="Times New Roman"/>
          <w:sz w:val="24"/>
          <w:szCs w:val="24"/>
        </w:rPr>
        <w:t>т</w:t>
      </w:r>
      <w:r w:rsidRPr="001F24C3">
        <w:rPr>
          <w:rFonts w:ascii="Times New Roman" w:hAnsi="Times New Roman"/>
          <w:sz w:val="24"/>
          <w:szCs w:val="24"/>
        </w:rPr>
        <w:t>резвенников (Сиам)</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Скандинавск</w:t>
      </w:r>
      <w:r w:rsidR="00FD5C40">
        <w:rPr>
          <w:rFonts w:ascii="Times New Roman" w:hAnsi="Times New Roman"/>
          <w:sz w:val="24"/>
          <w:szCs w:val="24"/>
        </w:rPr>
        <w:t>ая</w:t>
      </w:r>
      <w:r w:rsidRPr="001F24C3">
        <w:rPr>
          <w:rFonts w:ascii="Times New Roman" w:hAnsi="Times New Roman"/>
          <w:sz w:val="24"/>
          <w:szCs w:val="24"/>
        </w:rPr>
        <w:t xml:space="preserve"> </w:t>
      </w:r>
      <w:r w:rsidR="00FD5C40">
        <w:rPr>
          <w:rFonts w:ascii="Times New Roman" w:hAnsi="Times New Roman"/>
          <w:sz w:val="24"/>
          <w:szCs w:val="24"/>
        </w:rPr>
        <w:t>о</w:t>
      </w:r>
      <w:r w:rsidRPr="001F24C3">
        <w:rPr>
          <w:rFonts w:ascii="Times New Roman" w:hAnsi="Times New Roman"/>
          <w:sz w:val="24"/>
          <w:szCs w:val="24"/>
        </w:rPr>
        <w:t xml:space="preserve">бщая </w:t>
      </w:r>
      <w:r w:rsidR="00FD5C40">
        <w:rPr>
          <w:rFonts w:ascii="Times New Roman" w:hAnsi="Times New Roman"/>
          <w:sz w:val="24"/>
          <w:szCs w:val="24"/>
        </w:rPr>
        <w:t>а</w:t>
      </w:r>
      <w:r w:rsidRPr="001F24C3">
        <w:rPr>
          <w:rFonts w:ascii="Times New Roman" w:hAnsi="Times New Roman"/>
          <w:sz w:val="24"/>
          <w:szCs w:val="24"/>
        </w:rPr>
        <w:t>ссоциаци</w:t>
      </w:r>
      <w:r w:rsidR="00FD5C40">
        <w:rPr>
          <w:rFonts w:ascii="Times New Roman" w:hAnsi="Times New Roman"/>
          <w:sz w:val="24"/>
          <w:szCs w:val="24"/>
        </w:rPr>
        <w:t>я</w:t>
      </w:r>
      <w:r w:rsidRPr="001F24C3">
        <w:rPr>
          <w:rFonts w:ascii="Times New Roman" w:hAnsi="Times New Roman"/>
          <w:sz w:val="24"/>
          <w:szCs w:val="24"/>
        </w:rPr>
        <w:t xml:space="preserve"> </w:t>
      </w:r>
      <w:r w:rsidR="00FD5C40">
        <w:rPr>
          <w:rFonts w:ascii="Times New Roman" w:hAnsi="Times New Roman"/>
          <w:sz w:val="24"/>
          <w:szCs w:val="24"/>
        </w:rPr>
        <w:t>в</w:t>
      </w:r>
      <w:r w:rsidRPr="001F24C3">
        <w:rPr>
          <w:rFonts w:ascii="Times New Roman" w:hAnsi="Times New Roman"/>
          <w:sz w:val="24"/>
          <w:szCs w:val="24"/>
        </w:rPr>
        <w:t>оздержания</w:t>
      </w:r>
      <w:r w:rsidR="00FD5C40">
        <w:rPr>
          <w:rFonts w:ascii="Times New Roman" w:hAnsi="Times New Roman"/>
          <w:sz w:val="24"/>
          <w:szCs w:val="24"/>
        </w:rPr>
        <w:t xml:space="preserve"> </w:t>
      </w:r>
      <w:r w:rsidR="00FD5C40" w:rsidRPr="00FD5C40">
        <w:rPr>
          <w:rFonts w:ascii="Times New Roman" w:hAnsi="Times New Roman"/>
          <w:sz w:val="24"/>
          <w:szCs w:val="24"/>
        </w:rPr>
        <w:t>Южн</w:t>
      </w:r>
      <w:r w:rsidR="00FD5C40">
        <w:rPr>
          <w:rFonts w:ascii="Times New Roman" w:hAnsi="Times New Roman"/>
          <w:sz w:val="24"/>
          <w:szCs w:val="24"/>
        </w:rPr>
        <w:t>ой</w:t>
      </w:r>
      <w:r w:rsidR="00FD5C40" w:rsidRPr="00FD5C40">
        <w:rPr>
          <w:rFonts w:ascii="Times New Roman" w:hAnsi="Times New Roman"/>
          <w:sz w:val="24"/>
          <w:szCs w:val="24"/>
        </w:rPr>
        <w:t xml:space="preserve"> Дакот</w:t>
      </w:r>
      <w:r w:rsidR="00FD5C40">
        <w:rPr>
          <w:rFonts w:ascii="Times New Roman" w:hAnsi="Times New Roman"/>
          <w:sz w:val="24"/>
          <w:szCs w:val="24"/>
        </w:rPr>
        <w:t>ы (США)</w:t>
      </w:r>
    </w:p>
    <w:p w:rsid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Женская </w:t>
      </w:r>
      <w:r w:rsidR="00FD5C40">
        <w:rPr>
          <w:rFonts w:ascii="Times New Roman" w:hAnsi="Times New Roman"/>
          <w:sz w:val="24"/>
          <w:szCs w:val="24"/>
        </w:rPr>
        <w:t>л</w:t>
      </w:r>
      <w:r w:rsidRPr="001F24C3">
        <w:rPr>
          <w:rFonts w:ascii="Times New Roman" w:hAnsi="Times New Roman"/>
          <w:sz w:val="24"/>
          <w:szCs w:val="24"/>
        </w:rPr>
        <w:t xml:space="preserve">ига для </w:t>
      </w:r>
      <w:r w:rsidR="00FD5C40">
        <w:rPr>
          <w:rFonts w:ascii="Times New Roman" w:hAnsi="Times New Roman"/>
          <w:sz w:val="24"/>
          <w:szCs w:val="24"/>
        </w:rPr>
        <w:t xml:space="preserve">трезвых </w:t>
      </w:r>
      <w:r w:rsidRPr="001F24C3">
        <w:rPr>
          <w:rFonts w:ascii="Times New Roman" w:hAnsi="Times New Roman"/>
          <w:sz w:val="24"/>
          <w:szCs w:val="24"/>
        </w:rPr>
        <w:t xml:space="preserve">ресторанов </w:t>
      </w:r>
      <w:r w:rsidR="00FD5C40" w:rsidRPr="00FD5C40">
        <w:rPr>
          <w:rFonts w:ascii="Times New Roman" w:hAnsi="Times New Roman"/>
          <w:sz w:val="24"/>
          <w:szCs w:val="24"/>
        </w:rPr>
        <w:t>в Цюрихе</w:t>
      </w:r>
      <w:r w:rsidR="00FD5C40">
        <w:rPr>
          <w:rFonts w:ascii="Times New Roman" w:hAnsi="Times New Roman"/>
          <w:sz w:val="24"/>
          <w:szCs w:val="24"/>
        </w:rPr>
        <w:t xml:space="preserve"> (Швейцария)</w:t>
      </w:r>
    </w:p>
    <w:p w:rsidR="00FD5C40" w:rsidRPr="001F24C3" w:rsidRDefault="00FD5C40"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1895</w:t>
      </w:r>
      <w:r w:rsidR="00FD5C40">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Лига </w:t>
      </w:r>
      <w:r w:rsidR="00421F1A">
        <w:rPr>
          <w:rFonts w:ascii="Times New Roman" w:hAnsi="Times New Roman"/>
          <w:sz w:val="24"/>
          <w:szCs w:val="24"/>
        </w:rPr>
        <w:t>в</w:t>
      </w:r>
      <w:r w:rsidRPr="001F24C3">
        <w:rPr>
          <w:rFonts w:ascii="Times New Roman" w:hAnsi="Times New Roman"/>
          <w:sz w:val="24"/>
          <w:szCs w:val="24"/>
        </w:rPr>
        <w:t>оздержания (Англия)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Французск</w:t>
      </w:r>
      <w:r w:rsidR="00421F1A">
        <w:rPr>
          <w:rFonts w:ascii="Times New Roman" w:hAnsi="Times New Roman"/>
          <w:sz w:val="24"/>
          <w:szCs w:val="24"/>
        </w:rPr>
        <w:t>ий</w:t>
      </w:r>
      <w:r w:rsidRPr="001F24C3">
        <w:rPr>
          <w:rFonts w:ascii="Times New Roman" w:hAnsi="Times New Roman"/>
          <w:sz w:val="24"/>
          <w:szCs w:val="24"/>
        </w:rPr>
        <w:t xml:space="preserve"> </w:t>
      </w:r>
      <w:r w:rsidR="00421F1A">
        <w:rPr>
          <w:rFonts w:ascii="Times New Roman" w:hAnsi="Times New Roman"/>
          <w:sz w:val="24"/>
          <w:szCs w:val="24"/>
        </w:rPr>
        <w:t>а</w:t>
      </w:r>
      <w:r w:rsidRPr="001F24C3">
        <w:rPr>
          <w:rFonts w:ascii="Times New Roman" w:hAnsi="Times New Roman"/>
          <w:sz w:val="24"/>
          <w:szCs w:val="24"/>
        </w:rPr>
        <w:t>нтиалкогольн</w:t>
      </w:r>
      <w:r w:rsidR="00421F1A">
        <w:rPr>
          <w:rFonts w:ascii="Times New Roman" w:hAnsi="Times New Roman"/>
          <w:sz w:val="24"/>
          <w:szCs w:val="24"/>
        </w:rPr>
        <w:t>ый</w:t>
      </w:r>
      <w:r w:rsidRPr="001F24C3">
        <w:rPr>
          <w:rFonts w:ascii="Times New Roman" w:hAnsi="Times New Roman"/>
          <w:sz w:val="24"/>
          <w:szCs w:val="24"/>
        </w:rPr>
        <w:t xml:space="preserve"> </w:t>
      </w:r>
      <w:r w:rsidR="00421F1A">
        <w:rPr>
          <w:rFonts w:ascii="Times New Roman" w:hAnsi="Times New Roman"/>
          <w:sz w:val="24"/>
          <w:szCs w:val="24"/>
        </w:rPr>
        <w:t>с</w:t>
      </w:r>
      <w:r w:rsidRPr="001F24C3">
        <w:rPr>
          <w:rFonts w:ascii="Times New Roman" w:hAnsi="Times New Roman"/>
          <w:sz w:val="24"/>
          <w:szCs w:val="24"/>
        </w:rPr>
        <w:t>оюз</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Союз </w:t>
      </w:r>
      <w:r w:rsidR="00421F1A">
        <w:rPr>
          <w:rFonts w:ascii="Times New Roman" w:hAnsi="Times New Roman"/>
          <w:sz w:val="24"/>
          <w:szCs w:val="24"/>
        </w:rPr>
        <w:t xml:space="preserve">трезвой </w:t>
      </w:r>
      <w:r w:rsidRPr="001F24C3">
        <w:rPr>
          <w:rFonts w:ascii="Times New Roman" w:hAnsi="Times New Roman"/>
          <w:sz w:val="24"/>
          <w:szCs w:val="24"/>
        </w:rPr>
        <w:t xml:space="preserve">французской молодежи </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Социальное </w:t>
      </w:r>
      <w:r w:rsidR="00421F1A">
        <w:rPr>
          <w:rFonts w:ascii="Times New Roman" w:hAnsi="Times New Roman"/>
          <w:sz w:val="24"/>
          <w:szCs w:val="24"/>
        </w:rPr>
        <w:t>о</w:t>
      </w:r>
      <w:r w:rsidRPr="001F24C3">
        <w:rPr>
          <w:rFonts w:ascii="Times New Roman" w:hAnsi="Times New Roman"/>
          <w:sz w:val="24"/>
          <w:szCs w:val="24"/>
        </w:rPr>
        <w:t>беспечение (Бельгия)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Будущее </w:t>
      </w:r>
      <w:r w:rsidR="00421F1A">
        <w:rPr>
          <w:rFonts w:ascii="Times New Roman" w:hAnsi="Times New Roman"/>
          <w:sz w:val="24"/>
          <w:szCs w:val="24"/>
        </w:rPr>
        <w:t>л</w:t>
      </w:r>
      <w:r w:rsidRPr="001F24C3">
        <w:rPr>
          <w:rFonts w:ascii="Times New Roman" w:hAnsi="Times New Roman"/>
          <w:sz w:val="24"/>
          <w:szCs w:val="24"/>
        </w:rPr>
        <w:t>иги Перу</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Индийск</w:t>
      </w:r>
      <w:r w:rsidR="00421F1A">
        <w:rPr>
          <w:rFonts w:ascii="Times New Roman" w:hAnsi="Times New Roman"/>
          <w:sz w:val="24"/>
          <w:szCs w:val="24"/>
        </w:rPr>
        <w:t>ая</w:t>
      </w:r>
      <w:r w:rsidRPr="001F24C3">
        <w:rPr>
          <w:rFonts w:ascii="Times New Roman" w:hAnsi="Times New Roman"/>
          <w:sz w:val="24"/>
          <w:szCs w:val="24"/>
        </w:rPr>
        <w:t xml:space="preserve"> </w:t>
      </w:r>
      <w:r w:rsidR="00421F1A">
        <w:rPr>
          <w:rFonts w:ascii="Times New Roman" w:hAnsi="Times New Roman"/>
          <w:sz w:val="24"/>
          <w:szCs w:val="24"/>
        </w:rPr>
        <w:t>х</w:t>
      </w:r>
      <w:r w:rsidRPr="001F24C3">
        <w:rPr>
          <w:rFonts w:ascii="Times New Roman" w:hAnsi="Times New Roman"/>
          <w:sz w:val="24"/>
          <w:szCs w:val="24"/>
        </w:rPr>
        <w:t xml:space="preserve">орошая </w:t>
      </w:r>
      <w:r w:rsidR="00421F1A">
        <w:rPr>
          <w:rFonts w:ascii="Times New Roman" w:hAnsi="Times New Roman"/>
          <w:sz w:val="24"/>
          <w:szCs w:val="24"/>
        </w:rPr>
        <w:t>л</w:t>
      </w:r>
      <w:r w:rsidRPr="001F24C3">
        <w:rPr>
          <w:rFonts w:ascii="Times New Roman" w:hAnsi="Times New Roman"/>
          <w:sz w:val="24"/>
          <w:szCs w:val="24"/>
        </w:rPr>
        <w:t>иг</w:t>
      </w:r>
      <w:r w:rsidR="00421F1A">
        <w:rPr>
          <w:rFonts w:ascii="Times New Roman" w:hAnsi="Times New Roman"/>
          <w:sz w:val="24"/>
          <w:szCs w:val="24"/>
        </w:rPr>
        <w:t>а</w:t>
      </w:r>
      <w:r w:rsidRPr="001F24C3">
        <w:rPr>
          <w:rFonts w:ascii="Times New Roman" w:hAnsi="Times New Roman"/>
          <w:sz w:val="24"/>
          <w:szCs w:val="24"/>
        </w:rPr>
        <w:t xml:space="preserve"> </w:t>
      </w:r>
      <w:r w:rsidR="00421F1A">
        <w:rPr>
          <w:rFonts w:ascii="Times New Roman" w:hAnsi="Times New Roman"/>
          <w:sz w:val="24"/>
          <w:szCs w:val="24"/>
        </w:rPr>
        <w:t>т</w:t>
      </w:r>
      <w:r w:rsidRPr="001F24C3">
        <w:rPr>
          <w:rFonts w:ascii="Times New Roman" w:hAnsi="Times New Roman"/>
          <w:sz w:val="24"/>
          <w:szCs w:val="24"/>
        </w:rPr>
        <w:t xml:space="preserve">амплиеров </w:t>
      </w:r>
      <w:r w:rsidR="00421F1A" w:rsidRPr="00421F1A">
        <w:rPr>
          <w:rFonts w:ascii="Times New Roman" w:hAnsi="Times New Roman"/>
          <w:sz w:val="24"/>
          <w:szCs w:val="24"/>
        </w:rPr>
        <w:t>Мадрас</w:t>
      </w:r>
      <w:r w:rsidR="00421F1A">
        <w:rPr>
          <w:rFonts w:ascii="Times New Roman" w:hAnsi="Times New Roman"/>
          <w:sz w:val="24"/>
          <w:szCs w:val="24"/>
        </w:rPr>
        <w:t>а</w:t>
      </w:r>
      <w:r w:rsidR="00421F1A" w:rsidRPr="00421F1A">
        <w:rPr>
          <w:rFonts w:ascii="Times New Roman" w:hAnsi="Times New Roman"/>
          <w:sz w:val="24"/>
          <w:szCs w:val="24"/>
        </w:rPr>
        <w:t xml:space="preserve"> </w:t>
      </w:r>
      <w:r w:rsidRPr="001F24C3">
        <w:rPr>
          <w:rFonts w:ascii="Times New Roman" w:hAnsi="Times New Roman"/>
          <w:sz w:val="24"/>
          <w:szCs w:val="24"/>
        </w:rPr>
        <w:t>(Индия)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Национальный совет евангельских свободных церквей (Англия)</w:t>
      </w:r>
    </w:p>
    <w:p w:rsidR="001F24C3" w:rsidRPr="001F24C3" w:rsidRDefault="00421F1A" w:rsidP="001F24C3">
      <w:pPr>
        <w:spacing w:after="0" w:line="240" w:lineRule="auto"/>
        <w:rPr>
          <w:rFonts w:ascii="Times New Roman" w:hAnsi="Times New Roman"/>
          <w:sz w:val="24"/>
          <w:szCs w:val="24"/>
        </w:rPr>
      </w:pPr>
      <w:r>
        <w:rPr>
          <w:rFonts w:ascii="Times New Roman" w:hAnsi="Times New Roman"/>
          <w:sz w:val="24"/>
          <w:szCs w:val="24"/>
        </w:rPr>
        <w:t>Лига запрета штата</w:t>
      </w:r>
      <w:r w:rsidR="001F24C3" w:rsidRPr="001F24C3">
        <w:rPr>
          <w:rFonts w:ascii="Times New Roman" w:hAnsi="Times New Roman"/>
          <w:sz w:val="24"/>
          <w:szCs w:val="24"/>
        </w:rPr>
        <w:t xml:space="preserve"> Юта</w:t>
      </w:r>
      <w:r>
        <w:rPr>
          <w:rFonts w:ascii="Times New Roman" w:hAnsi="Times New Roman"/>
          <w:sz w:val="24"/>
          <w:szCs w:val="24"/>
        </w:rPr>
        <w:t xml:space="preserve">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Союз запрет</w:t>
      </w:r>
      <w:r w:rsidR="00421F1A">
        <w:rPr>
          <w:rFonts w:ascii="Times New Roman" w:hAnsi="Times New Roman"/>
          <w:sz w:val="24"/>
          <w:szCs w:val="24"/>
        </w:rPr>
        <w:t>а</w:t>
      </w:r>
      <w:r w:rsidRPr="001F24C3">
        <w:rPr>
          <w:rFonts w:ascii="Times New Roman" w:hAnsi="Times New Roman"/>
          <w:sz w:val="24"/>
          <w:szCs w:val="24"/>
        </w:rPr>
        <w:t xml:space="preserve"> христианских мужчин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Русск</w:t>
      </w:r>
      <w:r w:rsidR="00421F1A">
        <w:rPr>
          <w:rFonts w:ascii="Times New Roman" w:hAnsi="Times New Roman"/>
          <w:sz w:val="24"/>
          <w:szCs w:val="24"/>
        </w:rPr>
        <w:t>ий</w:t>
      </w:r>
      <w:r w:rsidRPr="001F24C3">
        <w:rPr>
          <w:rFonts w:ascii="Times New Roman" w:hAnsi="Times New Roman"/>
          <w:sz w:val="24"/>
          <w:szCs w:val="24"/>
        </w:rPr>
        <w:t xml:space="preserve"> </w:t>
      </w:r>
      <w:r w:rsidR="00421F1A">
        <w:rPr>
          <w:rFonts w:ascii="Times New Roman" w:hAnsi="Times New Roman"/>
          <w:sz w:val="24"/>
          <w:szCs w:val="24"/>
        </w:rPr>
        <w:t>к</w:t>
      </w:r>
      <w:r w:rsidRPr="001F24C3">
        <w:rPr>
          <w:rFonts w:ascii="Times New Roman" w:hAnsi="Times New Roman"/>
          <w:sz w:val="24"/>
          <w:szCs w:val="24"/>
        </w:rPr>
        <w:t>омитет для изучения алкоголизма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Швейцарская </w:t>
      </w:r>
      <w:r w:rsidR="00421F1A">
        <w:rPr>
          <w:rFonts w:ascii="Times New Roman" w:hAnsi="Times New Roman"/>
          <w:sz w:val="24"/>
          <w:szCs w:val="24"/>
        </w:rPr>
        <w:t>к</w:t>
      </w:r>
      <w:r w:rsidRPr="001F24C3">
        <w:rPr>
          <w:rFonts w:ascii="Times New Roman" w:hAnsi="Times New Roman"/>
          <w:sz w:val="24"/>
          <w:szCs w:val="24"/>
        </w:rPr>
        <w:t xml:space="preserve">атолическая </w:t>
      </w:r>
      <w:r w:rsidR="00421F1A">
        <w:rPr>
          <w:rFonts w:ascii="Times New Roman" w:hAnsi="Times New Roman"/>
          <w:sz w:val="24"/>
          <w:szCs w:val="24"/>
        </w:rPr>
        <w:t>л</w:t>
      </w:r>
      <w:r w:rsidRPr="001F24C3">
        <w:rPr>
          <w:rFonts w:ascii="Times New Roman" w:hAnsi="Times New Roman"/>
          <w:sz w:val="24"/>
          <w:szCs w:val="24"/>
        </w:rPr>
        <w:t xml:space="preserve">ига </w:t>
      </w:r>
      <w:r w:rsidR="00421F1A">
        <w:rPr>
          <w:rFonts w:ascii="Times New Roman" w:hAnsi="Times New Roman"/>
          <w:sz w:val="24"/>
          <w:szCs w:val="24"/>
        </w:rPr>
        <w:t>в</w:t>
      </w:r>
      <w:r w:rsidRPr="001F24C3">
        <w:rPr>
          <w:rFonts w:ascii="Times New Roman" w:hAnsi="Times New Roman"/>
          <w:sz w:val="24"/>
          <w:szCs w:val="24"/>
        </w:rPr>
        <w:t>оздержания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lastRenderedPageBreak/>
        <w:t>Общество против применения спирт</w:t>
      </w:r>
      <w:r w:rsidR="00421F1A">
        <w:rPr>
          <w:rFonts w:ascii="Times New Roman" w:hAnsi="Times New Roman"/>
          <w:sz w:val="24"/>
          <w:szCs w:val="24"/>
        </w:rPr>
        <w:t>ных изделий</w:t>
      </w:r>
      <w:r w:rsidRPr="001F24C3">
        <w:rPr>
          <w:rFonts w:ascii="Times New Roman" w:hAnsi="Times New Roman"/>
          <w:sz w:val="24"/>
          <w:szCs w:val="24"/>
        </w:rPr>
        <w:t xml:space="preserve"> (Франция)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1896</w:t>
      </w:r>
      <w:r w:rsidR="00421F1A">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Бомбейский </w:t>
      </w:r>
      <w:r w:rsidR="00421F1A">
        <w:rPr>
          <w:rFonts w:ascii="Times New Roman" w:hAnsi="Times New Roman"/>
          <w:sz w:val="24"/>
          <w:szCs w:val="24"/>
        </w:rPr>
        <w:t>с</w:t>
      </w:r>
      <w:r w:rsidRPr="001F24C3">
        <w:rPr>
          <w:rFonts w:ascii="Times New Roman" w:hAnsi="Times New Roman"/>
          <w:sz w:val="24"/>
          <w:szCs w:val="24"/>
        </w:rPr>
        <w:t xml:space="preserve">овет </w:t>
      </w:r>
      <w:r w:rsidR="00421F1A">
        <w:rPr>
          <w:rFonts w:ascii="Times New Roman" w:hAnsi="Times New Roman"/>
          <w:sz w:val="24"/>
          <w:szCs w:val="24"/>
        </w:rPr>
        <w:t>т</w:t>
      </w:r>
      <w:r w:rsidRPr="001F24C3">
        <w:rPr>
          <w:rFonts w:ascii="Times New Roman" w:hAnsi="Times New Roman"/>
          <w:sz w:val="24"/>
          <w:szCs w:val="24"/>
        </w:rPr>
        <w:t>резвости</w:t>
      </w:r>
    </w:p>
    <w:p w:rsidR="001F24C3" w:rsidRPr="001F24C3" w:rsidRDefault="00421F1A" w:rsidP="001F24C3">
      <w:pPr>
        <w:spacing w:after="0" w:line="240" w:lineRule="auto"/>
        <w:rPr>
          <w:rFonts w:ascii="Times New Roman" w:hAnsi="Times New Roman"/>
          <w:sz w:val="24"/>
          <w:szCs w:val="24"/>
        </w:rPr>
      </w:pPr>
      <w:r w:rsidRPr="00421F1A">
        <w:rPr>
          <w:rFonts w:ascii="Times New Roman" w:hAnsi="Times New Roman"/>
          <w:sz w:val="24"/>
          <w:szCs w:val="24"/>
        </w:rPr>
        <w:t xml:space="preserve">Общество </w:t>
      </w:r>
      <w:r>
        <w:rPr>
          <w:rFonts w:ascii="Times New Roman" w:hAnsi="Times New Roman"/>
          <w:sz w:val="24"/>
          <w:szCs w:val="24"/>
        </w:rPr>
        <w:t>т</w:t>
      </w:r>
      <w:r w:rsidRPr="00421F1A">
        <w:rPr>
          <w:rFonts w:ascii="Times New Roman" w:hAnsi="Times New Roman"/>
          <w:sz w:val="24"/>
          <w:szCs w:val="24"/>
        </w:rPr>
        <w:t xml:space="preserve">резвости </w:t>
      </w:r>
      <w:r>
        <w:rPr>
          <w:rFonts w:ascii="Times New Roman" w:hAnsi="Times New Roman"/>
          <w:sz w:val="24"/>
          <w:szCs w:val="24"/>
        </w:rPr>
        <w:t>к</w:t>
      </w:r>
      <w:r w:rsidR="001F24C3" w:rsidRPr="001F24C3">
        <w:rPr>
          <w:rFonts w:ascii="Times New Roman" w:hAnsi="Times New Roman"/>
          <w:sz w:val="24"/>
          <w:szCs w:val="24"/>
        </w:rPr>
        <w:t>альвинистски</w:t>
      </w:r>
      <w:r>
        <w:rPr>
          <w:rFonts w:ascii="Times New Roman" w:hAnsi="Times New Roman"/>
          <w:sz w:val="24"/>
          <w:szCs w:val="24"/>
        </w:rPr>
        <w:t>х</w:t>
      </w:r>
      <w:r w:rsidR="001F24C3" w:rsidRPr="001F24C3">
        <w:rPr>
          <w:rFonts w:ascii="Times New Roman" w:hAnsi="Times New Roman"/>
          <w:sz w:val="24"/>
          <w:szCs w:val="24"/>
        </w:rPr>
        <w:t xml:space="preserve"> </w:t>
      </w:r>
      <w:r>
        <w:rPr>
          <w:rFonts w:ascii="Times New Roman" w:hAnsi="Times New Roman"/>
          <w:sz w:val="24"/>
          <w:szCs w:val="24"/>
        </w:rPr>
        <w:t>м</w:t>
      </w:r>
      <w:r w:rsidR="001F24C3" w:rsidRPr="001F24C3">
        <w:rPr>
          <w:rFonts w:ascii="Times New Roman" w:hAnsi="Times New Roman"/>
          <w:sz w:val="24"/>
          <w:szCs w:val="24"/>
        </w:rPr>
        <w:t>етодист</w:t>
      </w:r>
      <w:r>
        <w:rPr>
          <w:rFonts w:ascii="Times New Roman" w:hAnsi="Times New Roman"/>
          <w:sz w:val="24"/>
          <w:szCs w:val="24"/>
        </w:rPr>
        <w:t>ов</w:t>
      </w:r>
      <w:r w:rsidR="001F24C3" w:rsidRPr="001F24C3">
        <w:rPr>
          <w:rFonts w:ascii="Times New Roman" w:hAnsi="Times New Roman"/>
          <w:sz w:val="24"/>
          <w:szCs w:val="24"/>
        </w:rPr>
        <w:t xml:space="preserve"> (Англия и Уэльс)</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Местный вариант </w:t>
      </w:r>
      <w:r w:rsidR="00421F1A">
        <w:rPr>
          <w:rFonts w:ascii="Times New Roman" w:hAnsi="Times New Roman"/>
          <w:sz w:val="24"/>
          <w:szCs w:val="24"/>
        </w:rPr>
        <w:t>л</w:t>
      </w:r>
      <w:r w:rsidRPr="001F24C3">
        <w:rPr>
          <w:rFonts w:ascii="Times New Roman" w:hAnsi="Times New Roman"/>
          <w:sz w:val="24"/>
          <w:szCs w:val="24"/>
        </w:rPr>
        <w:t>иги Теннесси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Ассоциаци</w:t>
      </w:r>
      <w:r w:rsidR="00421F1A">
        <w:rPr>
          <w:rFonts w:ascii="Times New Roman" w:hAnsi="Times New Roman"/>
          <w:sz w:val="24"/>
          <w:szCs w:val="24"/>
        </w:rPr>
        <w:t>я</w:t>
      </w:r>
      <w:r w:rsidRPr="001F24C3">
        <w:rPr>
          <w:rFonts w:ascii="Times New Roman" w:hAnsi="Times New Roman"/>
          <w:sz w:val="24"/>
          <w:szCs w:val="24"/>
        </w:rPr>
        <w:t xml:space="preserve"> чистоты</w:t>
      </w:r>
      <w:r w:rsidR="00421F1A">
        <w:rPr>
          <w:rFonts w:ascii="Times New Roman" w:hAnsi="Times New Roman"/>
          <w:sz w:val="24"/>
          <w:szCs w:val="24"/>
        </w:rPr>
        <w:t xml:space="preserve"> и трезвости</w:t>
      </w:r>
      <w:r w:rsidRPr="001F24C3">
        <w:rPr>
          <w:rFonts w:ascii="Times New Roman" w:hAnsi="Times New Roman"/>
          <w:sz w:val="24"/>
          <w:szCs w:val="24"/>
        </w:rPr>
        <w:t xml:space="preserve"> (Индия)</w:t>
      </w:r>
    </w:p>
    <w:p w:rsidR="001F24C3" w:rsidRPr="001F24C3" w:rsidRDefault="00421F1A" w:rsidP="001F24C3">
      <w:pPr>
        <w:spacing w:after="0" w:line="240" w:lineRule="auto"/>
        <w:rPr>
          <w:rFonts w:ascii="Times New Roman" w:hAnsi="Times New Roman"/>
          <w:sz w:val="24"/>
          <w:szCs w:val="24"/>
        </w:rPr>
      </w:pPr>
      <w:r>
        <w:rPr>
          <w:rFonts w:ascii="Times New Roman" w:hAnsi="Times New Roman"/>
          <w:sz w:val="24"/>
          <w:szCs w:val="24"/>
        </w:rPr>
        <w:t>Ассоциация н</w:t>
      </w:r>
      <w:r w:rsidR="001F24C3" w:rsidRPr="001F24C3">
        <w:rPr>
          <w:rFonts w:ascii="Times New Roman" w:hAnsi="Times New Roman"/>
          <w:sz w:val="24"/>
          <w:szCs w:val="24"/>
        </w:rPr>
        <w:t>ов</w:t>
      </w:r>
      <w:r>
        <w:rPr>
          <w:rFonts w:ascii="Times New Roman" w:hAnsi="Times New Roman"/>
          <w:sz w:val="24"/>
          <w:szCs w:val="24"/>
        </w:rPr>
        <w:t>ого</w:t>
      </w:r>
      <w:r w:rsidR="001F24C3" w:rsidRPr="001F24C3">
        <w:rPr>
          <w:rFonts w:ascii="Times New Roman" w:hAnsi="Times New Roman"/>
          <w:sz w:val="24"/>
          <w:szCs w:val="24"/>
        </w:rPr>
        <w:t xml:space="preserve"> </w:t>
      </w:r>
      <w:r>
        <w:rPr>
          <w:rFonts w:ascii="Times New Roman" w:hAnsi="Times New Roman"/>
          <w:sz w:val="24"/>
          <w:szCs w:val="24"/>
        </w:rPr>
        <w:t>з</w:t>
      </w:r>
      <w:r w:rsidR="001F24C3" w:rsidRPr="001F24C3">
        <w:rPr>
          <w:rFonts w:ascii="Times New Roman" w:hAnsi="Times New Roman"/>
          <w:sz w:val="24"/>
          <w:szCs w:val="24"/>
        </w:rPr>
        <w:t>апрет</w:t>
      </w:r>
      <w:r>
        <w:rPr>
          <w:rFonts w:ascii="Times New Roman" w:hAnsi="Times New Roman"/>
          <w:sz w:val="24"/>
          <w:szCs w:val="24"/>
        </w:rPr>
        <w:t>а</w:t>
      </w:r>
      <w:r w:rsidR="001F24C3" w:rsidRPr="001F24C3">
        <w:rPr>
          <w:rFonts w:ascii="Times New Roman" w:hAnsi="Times New Roman"/>
          <w:sz w:val="24"/>
          <w:szCs w:val="24"/>
        </w:rPr>
        <w:t xml:space="preserve"> Брансуик</w:t>
      </w:r>
      <w:r>
        <w:rPr>
          <w:rFonts w:ascii="Times New Roman" w:hAnsi="Times New Roman"/>
          <w:sz w:val="24"/>
          <w:szCs w:val="24"/>
        </w:rPr>
        <w:t>а</w:t>
      </w:r>
      <w:r w:rsidR="001F24C3" w:rsidRPr="001F24C3">
        <w:rPr>
          <w:rFonts w:ascii="Times New Roman" w:hAnsi="Times New Roman"/>
          <w:sz w:val="24"/>
          <w:szCs w:val="24"/>
        </w:rPr>
        <w:t xml:space="preserve"> (Канада)</w:t>
      </w:r>
    </w:p>
    <w:p w:rsidR="001F24C3" w:rsidRPr="001F24C3" w:rsidRDefault="00421F1A" w:rsidP="001F24C3">
      <w:pPr>
        <w:spacing w:after="0" w:line="240" w:lineRule="auto"/>
        <w:rPr>
          <w:rFonts w:ascii="Times New Roman" w:hAnsi="Times New Roman"/>
          <w:sz w:val="24"/>
          <w:szCs w:val="24"/>
        </w:rPr>
      </w:pPr>
      <w:r w:rsidRPr="00421F1A">
        <w:rPr>
          <w:rFonts w:ascii="Times New Roman" w:hAnsi="Times New Roman"/>
          <w:sz w:val="24"/>
          <w:szCs w:val="24"/>
        </w:rPr>
        <w:t>Ассоциаци</w:t>
      </w:r>
      <w:r>
        <w:rPr>
          <w:rFonts w:ascii="Times New Roman" w:hAnsi="Times New Roman"/>
          <w:sz w:val="24"/>
          <w:szCs w:val="24"/>
        </w:rPr>
        <w:t>я</w:t>
      </w:r>
      <w:r w:rsidRPr="00421F1A">
        <w:rPr>
          <w:rFonts w:ascii="Times New Roman" w:hAnsi="Times New Roman"/>
          <w:sz w:val="24"/>
          <w:szCs w:val="24"/>
        </w:rPr>
        <w:t xml:space="preserve"> </w:t>
      </w:r>
      <w:r>
        <w:rPr>
          <w:rFonts w:ascii="Times New Roman" w:hAnsi="Times New Roman"/>
          <w:sz w:val="24"/>
          <w:szCs w:val="24"/>
        </w:rPr>
        <w:t>п</w:t>
      </w:r>
      <w:r w:rsidRPr="00421F1A">
        <w:rPr>
          <w:rFonts w:ascii="Times New Roman" w:hAnsi="Times New Roman"/>
          <w:sz w:val="24"/>
          <w:szCs w:val="24"/>
        </w:rPr>
        <w:t xml:space="preserve">олного </w:t>
      </w:r>
      <w:r>
        <w:rPr>
          <w:rFonts w:ascii="Times New Roman" w:hAnsi="Times New Roman"/>
          <w:sz w:val="24"/>
          <w:szCs w:val="24"/>
        </w:rPr>
        <w:t>в</w:t>
      </w:r>
      <w:r w:rsidRPr="00421F1A">
        <w:rPr>
          <w:rFonts w:ascii="Times New Roman" w:hAnsi="Times New Roman"/>
          <w:sz w:val="24"/>
          <w:szCs w:val="24"/>
        </w:rPr>
        <w:t xml:space="preserve">оздержания </w:t>
      </w:r>
      <w:r w:rsidR="001F24C3" w:rsidRPr="001F24C3">
        <w:rPr>
          <w:rFonts w:ascii="Times New Roman" w:hAnsi="Times New Roman"/>
          <w:sz w:val="24"/>
          <w:szCs w:val="24"/>
        </w:rPr>
        <w:t>Северн</w:t>
      </w:r>
      <w:r>
        <w:rPr>
          <w:rFonts w:ascii="Times New Roman" w:hAnsi="Times New Roman"/>
          <w:sz w:val="24"/>
          <w:szCs w:val="24"/>
        </w:rPr>
        <w:t>ой</w:t>
      </w:r>
      <w:r w:rsidR="001F24C3" w:rsidRPr="001F24C3">
        <w:rPr>
          <w:rFonts w:ascii="Times New Roman" w:hAnsi="Times New Roman"/>
          <w:sz w:val="24"/>
          <w:szCs w:val="24"/>
        </w:rPr>
        <w:t xml:space="preserve"> Дакот</w:t>
      </w:r>
      <w:r>
        <w:rPr>
          <w:rFonts w:ascii="Times New Roman" w:hAnsi="Times New Roman"/>
          <w:sz w:val="24"/>
          <w:szCs w:val="24"/>
        </w:rPr>
        <w:t>ы</w:t>
      </w:r>
      <w:r w:rsidR="001F24C3" w:rsidRPr="001F24C3">
        <w:rPr>
          <w:rFonts w:ascii="Times New Roman" w:hAnsi="Times New Roman"/>
          <w:sz w:val="24"/>
          <w:szCs w:val="24"/>
        </w:rPr>
        <w:t xml:space="preserve"> </w:t>
      </w:r>
      <w:r>
        <w:rPr>
          <w:rFonts w:ascii="Times New Roman" w:hAnsi="Times New Roman"/>
          <w:sz w:val="24"/>
          <w:szCs w:val="24"/>
        </w:rPr>
        <w:t>(США)</w:t>
      </w:r>
    </w:p>
    <w:p w:rsidR="001F24C3" w:rsidRPr="001F24C3" w:rsidRDefault="00071ABA" w:rsidP="001F24C3">
      <w:pPr>
        <w:spacing w:after="0" w:line="240" w:lineRule="auto"/>
        <w:rPr>
          <w:rFonts w:ascii="Times New Roman" w:hAnsi="Times New Roman"/>
          <w:sz w:val="24"/>
          <w:szCs w:val="24"/>
        </w:rPr>
      </w:pPr>
      <w:r>
        <w:rPr>
          <w:rFonts w:ascii="Times New Roman" w:hAnsi="Times New Roman"/>
          <w:sz w:val="24"/>
          <w:szCs w:val="24"/>
        </w:rPr>
        <w:t xml:space="preserve">Трезвость в </w:t>
      </w:r>
      <w:r w:rsidR="001F24C3" w:rsidRPr="001F24C3">
        <w:rPr>
          <w:rFonts w:ascii="Times New Roman" w:hAnsi="Times New Roman"/>
          <w:sz w:val="24"/>
          <w:szCs w:val="24"/>
        </w:rPr>
        <w:t>Верданди (Швеция)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Общ</w:t>
      </w:r>
      <w:r w:rsidR="00071ABA">
        <w:rPr>
          <w:rFonts w:ascii="Times New Roman" w:hAnsi="Times New Roman"/>
          <w:sz w:val="24"/>
          <w:szCs w:val="24"/>
        </w:rPr>
        <w:t>ее общество трезвости</w:t>
      </w:r>
      <w:r w:rsidRPr="001F24C3">
        <w:rPr>
          <w:rFonts w:ascii="Times New Roman" w:hAnsi="Times New Roman"/>
          <w:sz w:val="24"/>
          <w:szCs w:val="24"/>
        </w:rPr>
        <w:t xml:space="preserve"> </w:t>
      </w:r>
      <w:r w:rsidR="00071ABA">
        <w:rPr>
          <w:rFonts w:ascii="Times New Roman" w:hAnsi="Times New Roman"/>
          <w:sz w:val="24"/>
          <w:szCs w:val="24"/>
        </w:rPr>
        <w:t>ш</w:t>
      </w:r>
      <w:r w:rsidRPr="001F24C3">
        <w:rPr>
          <w:rFonts w:ascii="Times New Roman" w:hAnsi="Times New Roman"/>
          <w:sz w:val="24"/>
          <w:szCs w:val="24"/>
        </w:rPr>
        <w:t xml:space="preserve">ведских </w:t>
      </w:r>
      <w:r w:rsidR="00071ABA">
        <w:rPr>
          <w:rFonts w:ascii="Times New Roman" w:hAnsi="Times New Roman"/>
          <w:sz w:val="24"/>
          <w:szCs w:val="24"/>
        </w:rPr>
        <w:t>с</w:t>
      </w:r>
      <w:r w:rsidRPr="001F24C3">
        <w:rPr>
          <w:rFonts w:ascii="Times New Roman" w:hAnsi="Times New Roman"/>
          <w:sz w:val="24"/>
          <w:szCs w:val="24"/>
        </w:rPr>
        <w:t xml:space="preserve">тудентов </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Воздержание </w:t>
      </w:r>
      <w:r w:rsidR="00071ABA">
        <w:rPr>
          <w:rFonts w:ascii="Times New Roman" w:hAnsi="Times New Roman"/>
          <w:sz w:val="24"/>
          <w:szCs w:val="24"/>
        </w:rPr>
        <w:t>б</w:t>
      </w:r>
      <w:r w:rsidRPr="001F24C3">
        <w:rPr>
          <w:rFonts w:ascii="Times New Roman" w:hAnsi="Times New Roman"/>
          <w:sz w:val="24"/>
          <w:szCs w:val="24"/>
        </w:rPr>
        <w:t>роненосц</w:t>
      </w:r>
      <w:r w:rsidR="00071ABA">
        <w:rPr>
          <w:rFonts w:ascii="Times New Roman" w:hAnsi="Times New Roman"/>
          <w:sz w:val="24"/>
          <w:szCs w:val="24"/>
        </w:rPr>
        <w:t xml:space="preserve">ев </w:t>
      </w:r>
      <w:r w:rsidRPr="001F24C3">
        <w:rPr>
          <w:rFonts w:ascii="Times New Roman" w:hAnsi="Times New Roman"/>
          <w:sz w:val="24"/>
          <w:szCs w:val="24"/>
        </w:rPr>
        <w:t>(Англия)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Ассоциация врачей</w:t>
      </w:r>
      <w:r w:rsidR="00071ABA">
        <w:rPr>
          <w:rFonts w:ascii="Times New Roman" w:hAnsi="Times New Roman"/>
          <w:sz w:val="24"/>
          <w:szCs w:val="24"/>
        </w:rPr>
        <w:t>-трезвенников</w:t>
      </w:r>
      <w:r w:rsidRPr="001F24C3">
        <w:rPr>
          <w:rFonts w:ascii="Times New Roman" w:hAnsi="Times New Roman"/>
          <w:sz w:val="24"/>
          <w:szCs w:val="24"/>
        </w:rPr>
        <w:t xml:space="preserve"> в немецкоязычных район</w:t>
      </w:r>
      <w:r w:rsidR="00071ABA">
        <w:rPr>
          <w:rFonts w:ascii="Times New Roman" w:hAnsi="Times New Roman"/>
          <w:sz w:val="24"/>
          <w:szCs w:val="24"/>
        </w:rPr>
        <w:t>ах</w:t>
      </w:r>
      <w:r w:rsidRPr="001F24C3">
        <w:rPr>
          <w:rFonts w:ascii="Times New Roman" w:hAnsi="Times New Roman"/>
          <w:sz w:val="24"/>
          <w:szCs w:val="24"/>
        </w:rPr>
        <w:t xml:space="preserve"> Германии, Швейцарии, Австрии и Чехословакии</w:t>
      </w:r>
      <w:r w:rsidR="00071ABA">
        <w:rPr>
          <w:rFonts w:ascii="Times New Roman" w:hAnsi="Times New Roman"/>
          <w:sz w:val="24"/>
          <w:szCs w:val="24"/>
        </w:rPr>
        <w:t xml:space="preserve"> </w:t>
      </w:r>
      <w:r w:rsidRPr="001F24C3">
        <w:rPr>
          <w:rFonts w:ascii="Times New Roman" w:hAnsi="Times New Roman"/>
          <w:sz w:val="24"/>
          <w:szCs w:val="24"/>
        </w:rPr>
        <w:t>(Германия)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1897</w:t>
      </w:r>
      <w:r w:rsidR="00071ABA">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Католическая </w:t>
      </w:r>
      <w:r w:rsidR="00071ABA">
        <w:rPr>
          <w:rFonts w:ascii="Times New Roman" w:hAnsi="Times New Roman"/>
          <w:sz w:val="24"/>
          <w:szCs w:val="24"/>
        </w:rPr>
        <w:t>л</w:t>
      </w:r>
      <w:r w:rsidRPr="001F24C3">
        <w:rPr>
          <w:rFonts w:ascii="Times New Roman" w:hAnsi="Times New Roman"/>
          <w:sz w:val="24"/>
          <w:szCs w:val="24"/>
        </w:rPr>
        <w:t xml:space="preserve">ига </w:t>
      </w:r>
      <w:r w:rsidR="00071ABA">
        <w:rPr>
          <w:rFonts w:ascii="Times New Roman" w:hAnsi="Times New Roman"/>
          <w:sz w:val="24"/>
          <w:szCs w:val="24"/>
        </w:rPr>
        <w:t>п</w:t>
      </w:r>
      <w:r w:rsidRPr="001F24C3">
        <w:rPr>
          <w:rFonts w:ascii="Times New Roman" w:hAnsi="Times New Roman"/>
          <w:sz w:val="24"/>
          <w:szCs w:val="24"/>
        </w:rPr>
        <w:t xml:space="preserve">ротив </w:t>
      </w:r>
      <w:r w:rsidR="00071ABA">
        <w:rPr>
          <w:rFonts w:ascii="Times New Roman" w:hAnsi="Times New Roman"/>
          <w:sz w:val="24"/>
          <w:szCs w:val="24"/>
        </w:rPr>
        <w:t>алкоголизма</w:t>
      </w:r>
      <w:r w:rsidRPr="001F24C3">
        <w:rPr>
          <w:rFonts w:ascii="Times New Roman" w:hAnsi="Times New Roman"/>
          <w:sz w:val="24"/>
          <w:szCs w:val="24"/>
        </w:rPr>
        <w:t xml:space="preserve"> (Бельгия)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Христианск</w:t>
      </w:r>
      <w:r w:rsidR="00071ABA">
        <w:rPr>
          <w:rFonts w:ascii="Times New Roman" w:hAnsi="Times New Roman"/>
          <w:sz w:val="24"/>
          <w:szCs w:val="24"/>
        </w:rPr>
        <w:t>ая</w:t>
      </w:r>
      <w:r w:rsidRPr="001F24C3">
        <w:rPr>
          <w:rFonts w:ascii="Times New Roman" w:hAnsi="Times New Roman"/>
          <w:sz w:val="24"/>
          <w:szCs w:val="24"/>
        </w:rPr>
        <w:t xml:space="preserve"> общественн</w:t>
      </w:r>
      <w:r w:rsidR="00071ABA">
        <w:rPr>
          <w:rFonts w:ascii="Times New Roman" w:hAnsi="Times New Roman"/>
          <w:sz w:val="24"/>
          <w:szCs w:val="24"/>
        </w:rPr>
        <w:t>ая</w:t>
      </w:r>
      <w:r w:rsidRPr="001F24C3">
        <w:rPr>
          <w:rFonts w:ascii="Times New Roman" w:hAnsi="Times New Roman"/>
          <w:sz w:val="24"/>
          <w:szCs w:val="24"/>
        </w:rPr>
        <w:t xml:space="preserve"> </w:t>
      </w:r>
      <w:r w:rsidR="00071ABA">
        <w:rPr>
          <w:rFonts w:ascii="Times New Roman" w:hAnsi="Times New Roman"/>
          <w:sz w:val="24"/>
          <w:szCs w:val="24"/>
        </w:rPr>
        <w:t>л</w:t>
      </w:r>
      <w:r w:rsidRPr="001F24C3">
        <w:rPr>
          <w:rFonts w:ascii="Times New Roman" w:hAnsi="Times New Roman"/>
          <w:sz w:val="24"/>
          <w:szCs w:val="24"/>
        </w:rPr>
        <w:t>иг</w:t>
      </w:r>
      <w:r w:rsidR="00071ABA">
        <w:rPr>
          <w:rFonts w:ascii="Times New Roman" w:hAnsi="Times New Roman"/>
          <w:sz w:val="24"/>
          <w:szCs w:val="24"/>
        </w:rPr>
        <w:t>а</w:t>
      </w:r>
      <w:r w:rsidRPr="001F24C3">
        <w:rPr>
          <w:rFonts w:ascii="Times New Roman" w:hAnsi="Times New Roman"/>
          <w:sz w:val="24"/>
          <w:szCs w:val="24"/>
        </w:rPr>
        <w:t xml:space="preserve"> штата Мэн</w:t>
      </w:r>
      <w:r w:rsidR="00071ABA">
        <w:rPr>
          <w:rFonts w:ascii="Times New Roman" w:hAnsi="Times New Roman"/>
          <w:sz w:val="24"/>
          <w:szCs w:val="24"/>
        </w:rPr>
        <w:t xml:space="preserve">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Датск</w:t>
      </w:r>
      <w:r w:rsidR="00071ABA">
        <w:rPr>
          <w:rFonts w:ascii="Times New Roman" w:hAnsi="Times New Roman"/>
          <w:sz w:val="24"/>
          <w:szCs w:val="24"/>
        </w:rPr>
        <w:t>ая</w:t>
      </w:r>
      <w:r w:rsidRPr="001F24C3">
        <w:rPr>
          <w:rFonts w:ascii="Times New Roman" w:hAnsi="Times New Roman"/>
          <w:sz w:val="24"/>
          <w:szCs w:val="24"/>
        </w:rPr>
        <w:t xml:space="preserve"> </w:t>
      </w:r>
      <w:r w:rsidR="00071ABA">
        <w:rPr>
          <w:rFonts w:ascii="Times New Roman" w:hAnsi="Times New Roman"/>
          <w:sz w:val="24"/>
          <w:szCs w:val="24"/>
        </w:rPr>
        <w:t>л</w:t>
      </w:r>
      <w:r w:rsidRPr="001F24C3">
        <w:rPr>
          <w:rFonts w:ascii="Times New Roman" w:hAnsi="Times New Roman"/>
          <w:sz w:val="24"/>
          <w:szCs w:val="24"/>
        </w:rPr>
        <w:t>ига учителей</w:t>
      </w:r>
      <w:r w:rsidR="00071ABA">
        <w:rPr>
          <w:rFonts w:ascii="Times New Roman" w:hAnsi="Times New Roman"/>
          <w:sz w:val="24"/>
          <w:szCs w:val="24"/>
        </w:rPr>
        <w:t>-трезвенников</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Интернационал</w:t>
      </w:r>
      <w:r w:rsidR="00071ABA">
        <w:rPr>
          <w:rFonts w:ascii="Times New Roman" w:hAnsi="Times New Roman"/>
          <w:sz w:val="24"/>
          <w:szCs w:val="24"/>
        </w:rPr>
        <w:t xml:space="preserve">ьная </w:t>
      </w:r>
      <w:r w:rsidRPr="001F24C3">
        <w:rPr>
          <w:rFonts w:ascii="Times New Roman" w:hAnsi="Times New Roman"/>
          <w:sz w:val="24"/>
          <w:szCs w:val="24"/>
        </w:rPr>
        <w:t>католическ</w:t>
      </w:r>
      <w:r w:rsidR="00071ABA">
        <w:rPr>
          <w:rFonts w:ascii="Times New Roman" w:hAnsi="Times New Roman"/>
          <w:sz w:val="24"/>
          <w:szCs w:val="24"/>
        </w:rPr>
        <w:t xml:space="preserve">ая лига </w:t>
      </w:r>
      <w:proofErr w:type="gramStart"/>
      <w:r w:rsidRPr="001F24C3">
        <w:rPr>
          <w:rFonts w:ascii="Times New Roman" w:hAnsi="Times New Roman"/>
          <w:sz w:val="24"/>
          <w:szCs w:val="24"/>
        </w:rPr>
        <w:t>контро</w:t>
      </w:r>
      <w:r w:rsidR="00071ABA">
        <w:rPr>
          <w:rFonts w:ascii="Times New Roman" w:hAnsi="Times New Roman"/>
          <w:sz w:val="24"/>
          <w:szCs w:val="24"/>
        </w:rPr>
        <w:t>ля за</w:t>
      </w:r>
      <w:proofErr w:type="gramEnd"/>
      <w:r w:rsidR="00071ABA">
        <w:rPr>
          <w:rFonts w:ascii="Times New Roman" w:hAnsi="Times New Roman"/>
          <w:sz w:val="24"/>
          <w:szCs w:val="24"/>
        </w:rPr>
        <w:t xml:space="preserve"> алкоголизмом</w:t>
      </w:r>
      <w:r w:rsidRPr="001F24C3">
        <w:rPr>
          <w:rFonts w:ascii="Times New Roman" w:hAnsi="Times New Roman"/>
          <w:sz w:val="24"/>
          <w:szCs w:val="24"/>
        </w:rPr>
        <w:t xml:space="preserve"> (Нидерланды)</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Национальная ассоциация чиновников воздержани</w:t>
      </w:r>
      <w:r w:rsidR="00071ABA">
        <w:rPr>
          <w:rFonts w:ascii="Times New Roman" w:hAnsi="Times New Roman"/>
          <w:sz w:val="24"/>
          <w:szCs w:val="24"/>
        </w:rPr>
        <w:t>я</w:t>
      </w:r>
      <w:r w:rsidRPr="001F24C3">
        <w:rPr>
          <w:rFonts w:ascii="Times New Roman" w:hAnsi="Times New Roman"/>
          <w:sz w:val="24"/>
          <w:szCs w:val="24"/>
        </w:rPr>
        <w:t xml:space="preserve"> (Англия)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Токи</w:t>
      </w:r>
      <w:r w:rsidR="00071ABA">
        <w:rPr>
          <w:rFonts w:ascii="Times New Roman" w:hAnsi="Times New Roman"/>
          <w:sz w:val="24"/>
          <w:szCs w:val="24"/>
        </w:rPr>
        <w:t>йский</w:t>
      </w:r>
      <w:r w:rsidRPr="001F24C3">
        <w:rPr>
          <w:rFonts w:ascii="Times New Roman" w:hAnsi="Times New Roman"/>
          <w:sz w:val="24"/>
          <w:szCs w:val="24"/>
        </w:rPr>
        <w:t xml:space="preserve"> </w:t>
      </w:r>
      <w:r w:rsidR="00071ABA">
        <w:rPr>
          <w:rFonts w:ascii="Times New Roman" w:hAnsi="Times New Roman"/>
          <w:sz w:val="24"/>
          <w:szCs w:val="24"/>
        </w:rPr>
        <w:t>к</w:t>
      </w:r>
      <w:r w:rsidRPr="001F24C3">
        <w:rPr>
          <w:rFonts w:ascii="Times New Roman" w:hAnsi="Times New Roman"/>
          <w:sz w:val="24"/>
          <w:szCs w:val="24"/>
        </w:rPr>
        <w:t xml:space="preserve">омитет </w:t>
      </w:r>
      <w:r w:rsidR="00071ABA">
        <w:rPr>
          <w:rFonts w:ascii="Times New Roman" w:hAnsi="Times New Roman"/>
          <w:sz w:val="24"/>
          <w:szCs w:val="24"/>
        </w:rPr>
        <w:t>т</w:t>
      </w:r>
      <w:r w:rsidRPr="001F24C3">
        <w:rPr>
          <w:rFonts w:ascii="Times New Roman" w:hAnsi="Times New Roman"/>
          <w:sz w:val="24"/>
          <w:szCs w:val="24"/>
        </w:rPr>
        <w:t>резвости</w:t>
      </w:r>
      <w:r w:rsidR="00071ABA">
        <w:rPr>
          <w:rFonts w:ascii="Times New Roman" w:hAnsi="Times New Roman"/>
          <w:sz w:val="24"/>
          <w:szCs w:val="24"/>
        </w:rPr>
        <w:t xml:space="preserve"> (Япония)</w:t>
      </w:r>
    </w:p>
    <w:p w:rsidR="001F24C3" w:rsidRPr="001F24C3" w:rsidRDefault="007C6AA4" w:rsidP="001F24C3">
      <w:pPr>
        <w:spacing w:after="0" w:line="240" w:lineRule="auto"/>
        <w:rPr>
          <w:rFonts w:ascii="Times New Roman" w:hAnsi="Times New Roman"/>
          <w:sz w:val="24"/>
          <w:szCs w:val="24"/>
        </w:rPr>
      </w:pPr>
      <w:r>
        <w:rPr>
          <w:rFonts w:ascii="Times New Roman" w:hAnsi="Times New Roman"/>
          <w:sz w:val="24"/>
          <w:szCs w:val="24"/>
        </w:rPr>
        <w:t>О</w:t>
      </w:r>
      <w:r w:rsidRPr="007C6AA4">
        <w:rPr>
          <w:rFonts w:ascii="Times New Roman" w:hAnsi="Times New Roman"/>
          <w:sz w:val="24"/>
          <w:szCs w:val="24"/>
        </w:rPr>
        <w:t xml:space="preserve">бщество трезвости </w:t>
      </w:r>
      <w:r>
        <w:rPr>
          <w:rFonts w:ascii="Times New Roman" w:hAnsi="Times New Roman"/>
          <w:sz w:val="24"/>
          <w:szCs w:val="24"/>
        </w:rPr>
        <w:t>х</w:t>
      </w:r>
      <w:r w:rsidR="001F24C3" w:rsidRPr="001F24C3">
        <w:rPr>
          <w:rFonts w:ascii="Times New Roman" w:hAnsi="Times New Roman"/>
          <w:sz w:val="24"/>
          <w:szCs w:val="24"/>
        </w:rPr>
        <w:t>ристианской молодежи (США)</w:t>
      </w:r>
    </w:p>
    <w:p w:rsidR="001F24C3" w:rsidRPr="001F24C3" w:rsidRDefault="007C6AA4" w:rsidP="001F24C3">
      <w:pPr>
        <w:spacing w:after="0" w:line="240" w:lineRule="auto"/>
        <w:rPr>
          <w:rFonts w:ascii="Times New Roman" w:hAnsi="Times New Roman"/>
          <w:sz w:val="24"/>
          <w:szCs w:val="24"/>
        </w:rPr>
      </w:pPr>
      <w:r>
        <w:rPr>
          <w:rFonts w:ascii="Times New Roman" w:hAnsi="Times New Roman"/>
          <w:sz w:val="24"/>
          <w:szCs w:val="24"/>
        </w:rPr>
        <w:t>М</w:t>
      </w:r>
      <w:r w:rsidRPr="007C6AA4">
        <w:rPr>
          <w:rFonts w:ascii="Times New Roman" w:hAnsi="Times New Roman"/>
          <w:sz w:val="24"/>
          <w:szCs w:val="24"/>
        </w:rPr>
        <w:t>олодеж</w:t>
      </w:r>
      <w:r>
        <w:rPr>
          <w:rFonts w:ascii="Times New Roman" w:hAnsi="Times New Roman"/>
          <w:sz w:val="24"/>
          <w:szCs w:val="24"/>
        </w:rPr>
        <w:t>ная</w:t>
      </w:r>
      <w:r w:rsidRPr="007C6AA4">
        <w:rPr>
          <w:rFonts w:ascii="Times New Roman" w:hAnsi="Times New Roman"/>
          <w:sz w:val="24"/>
          <w:szCs w:val="24"/>
        </w:rPr>
        <w:t xml:space="preserve"> </w:t>
      </w:r>
      <w:r>
        <w:rPr>
          <w:rFonts w:ascii="Times New Roman" w:hAnsi="Times New Roman"/>
          <w:sz w:val="24"/>
          <w:szCs w:val="24"/>
        </w:rPr>
        <w:t>л</w:t>
      </w:r>
      <w:r w:rsidR="001F24C3" w:rsidRPr="001F24C3">
        <w:rPr>
          <w:rFonts w:ascii="Times New Roman" w:hAnsi="Times New Roman"/>
          <w:sz w:val="24"/>
          <w:szCs w:val="24"/>
        </w:rPr>
        <w:t>иг</w:t>
      </w:r>
      <w:r>
        <w:rPr>
          <w:rFonts w:ascii="Times New Roman" w:hAnsi="Times New Roman"/>
          <w:sz w:val="24"/>
          <w:szCs w:val="24"/>
        </w:rPr>
        <w:t>а</w:t>
      </w:r>
      <w:r w:rsidRPr="007C6AA4">
        <w:t xml:space="preserve"> </w:t>
      </w:r>
      <w:r w:rsidRPr="007C6AA4">
        <w:rPr>
          <w:rFonts w:ascii="Times New Roman" w:hAnsi="Times New Roman"/>
          <w:sz w:val="24"/>
          <w:szCs w:val="24"/>
        </w:rPr>
        <w:t>запрет</w:t>
      </w:r>
      <w:r>
        <w:rPr>
          <w:rFonts w:ascii="Times New Roman" w:hAnsi="Times New Roman"/>
          <w:sz w:val="24"/>
          <w:szCs w:val="24"/>
        </w:rPr>
        <w:t>а</w:t>
      </w:r>
      <w:r w:rsidR="001F24C3" w:rsidRPr="001F24C3">
        <w:rPr>
          <w:rFonts w:ascii="Times New Roman" w:hAnsi="Times New Roman"/>
          <w:sz w:val="24"/>
          <w:szCs w:val="24"/>
        </w:rPr>
        <w:t xml:space="preserve"> (США)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1898</w:t>
      </w:r>
      <w:r w:rsidR="007C6AA4">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Пионерская </w:t>
      </w:r>
      <w:r w:rsidR="007C6AA4">
        <w:rPr>
          <w:rFonts w:ascii="Times New Roman" w:hAnsi="Times New Roman"/>
          <w:sz w:val="24"/>
          <w:szCs w:val="24"/>
        </w:rPr>
        <w:t>о</w:t>
      </w:r>
      <w:r w:rsidRPr="001F24C3">
        <w:rPr>
          <w:rFonts w:ascii="Times New Roman" w:hAnsi="Times New Roman"/>
          <w:sz w:val="24"/>
          <w:szCs w:val="24"/>
        </w:rPr>
        <w:t xml:space="preserve">бщая </w:t>
      </w:r>
      <w:r w:rsidR="007C6AA4">
        <w:rPr>
          <w:rFonts w:ascii="Times New Roman" w:hAnsi="Times New Roman"/>
          <w:sz w:val="24"/>
          <w:szCs w:val="24"/>
        </w:rPr>
        <w:t>а</w:t>
      </w:r>
      <w:r w:rsidRPr="001F24C3">
        <w:rPr>
          <w:rFonts w:ascii="Times New Roman" w:hAnsi="Times New Roman"/>
          <w:sz w:val="24"/>
          <w:szCs w:val="24"/>
        </w:rPr>
        <w:t>ссоциаци</w:t>
      </w:r>
      <w:r w:rsidR="007C6AA4">
        <w:rPr>
          <w:rFonts w:ascii="Times New Roman" w:hAnsi="Times New Roman"/>
          <w:sz w:val="24"/>
          <w:szCs w:val="24"/>
        </w:rPr>
        <w:t>я</w:t>
      </w:r>
      <w:r w:rsidRPr="001F24C3">
        <w:rPr>
          <w:rFonts w:ascii="Times New Roman" w:hAnsi="Times New Roman"/>
          <w:sz w:val="24"/>
          <w:szCs w:val="24"/>
        </w:rPr>
        <w:t xml:space="preserve"> воздержани</w:t>
      </w:r>
      <w:r w:rsidR="007C6AA4">
        <w:rPr>
          <w:rFonts w:ascii="Times New Roman" w:hAnsi="Times New Roman"/>
          <w:sz w:val="24"/>
          <w:szCs w:val="24"/>
        </w:rPr>
        <w:t>я</w:t>
      </w:r>
      <w:r w:rsidRPr="001F24C3">
        <w:rPr>
          <w:rFonts w:ascii="Times New Roman" w:hAnsi="Times New Roman"/>
          <w:sz w:val="24"/>
          <w:szCs w:val="24"/>
        </w:rPr>
        <w:t xml:space="preserve"> </w:t>
      </w:r>
      <w:r w:rsidR="007C6AA4">
        <w:rPr>
          <w:rFonts w:ascii="Times New Roman" w:hAnsi="Times New Roman"/>
          <w:sz w:val="24"/>
          <w:szCs w:val="24"/>
        </w:rPr>
        <w:t>с</w:t>
      </w:r>
      <w:r w:rsidRPr="001F24C3">
        <w:rPr>
          <w:rFonts w:ascii="Times New Roman" w:hAnsi="Times New Roman"/>
          <w:sz w:val="24"/>
          <w:szCs w:val="24"/>
        </w:rPr>
        <w:t>вятого сердца (Ирландия)</w:t>
      </w:r>
    </w:p>
    <w:p w:rsidR="001F24C3" w:rsidRPr="001F24C3" w:rsidRDefault="007C6AA4" w:rsidP="001F24C3">
      <w:pPr>
        <w:spacing w:after="0" w:line="240" w:lineRule="auto"/>
        <w:rPr>
          <w:rFonts w:ascii="Times New Roman" w:hAnsi="Times New Roman"/>
          <w:sz w:val="24"/>
          <w:szCs w:val="24"/>
        </w:rPr>
      </w:pPr>
      <w:r>
        <w:rPr>
          <w:rFonts w:ascii="Times New Roman" w:hAnsi="Times New Roman"/>
          <w:sz w:val="24"/>
          <w:szCs w:val="24"/>
        </w:rPr>
        <w:t>Срюз учителей-трезвенников Швейцарии</w:t>
      </w:r>
      <w:r w:rsidR="001F24C3" w:rsidRPr="001F24C3">
        <w:rPr>
          <w:rFonts w:ascii="Times New Roman" w:hAnsi="Times New Roman"/>
          <w:sz w:val="24"/>
          <w:szCs w:val="24"/>
        </w:rPr>
        <w:t xml:space="preserve"> </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по борьбе с употреблением алкогольных </w:t>
      </w:r>
      <w:r w:rsidR="007C6AA4">
        <w:rPr>
          <w:rFonts w:ascii="Times New Roman" w:hAnsi="Times New Roman"/>
          <w:sz w:val="24"/>
          <w:szCs w:val="24"/>
        </w:rPr>
        <w:t>изделий (Люксембург)</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Общество учител</w:t>
      </w:r>
      <w:r w:rsidR="007C6AA4">
        <w:rPr>
          <w:rFonts w:ascii="Times New Roman" w:hAnsi="Times New Roman"/>
          <w:sz w:val="24"/>
          <w:szCs w:val="24"/>
        </w:rPr>
        <w:t>ей-трезвенников</w:t>
      </w:r>
      <w:r w:rsidRPr="001F24C3">
        <w:rPr>
          <w:rFonts w:ascii="Times New Roman" w:hAnsi="Times New Roman"/>
          <w:sz w:val="24"/>
          <w:szCs w:val="24"/>
        </w:rPr>
        <w:t xml:space="preserve"> (Люксембург)</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Бельгийск</w:t>
      </w:r>
      <w:r w:rsidR="007C6AA4">
        <w:rPr>
          <w:rFonts w:ascii="Times New Roman" w:hAnsi="Times New Roman"/>
          <w:sz w:val="24"/>
          <w:szCs w:val="24"/>
        </w:rPr>
        <w:t>ое</w:t>
      </w:r>
      <w:r w:rsidRPr="001F24C3">
        <w:rPr>
          <w:rFonts w:ascii="Times New Roman" w:hAnsi="Times New Roman"/>
          <w:sz w:val="24"/>
          <w:szCs w:val="24"/>
        </w:rPr>
        <w:t xml:space="preserve"> </w:t>
      </w:r>
      <w:r w:rsidR="007C6AA4">
        <w:rPr>
          <w:rFonts w:ascii="Times New Roman" w:hAnsi="Times New Roman"/>
          <w:sz w:val="24"/>
          <w:szCs w:val="24"/>
        </w:rPr>
        <w:t>м</w:t>
      </w:r>
      <w:r w:rsidRPr="001F24C3">
        <w:rPr>
          <w:rFonts w:ascii="Times New Roman" w:hAnsi="Times New Roman"/>
          <w:sz w:val="24"/>
          <w:szCs w:val="24"/>
        </w:rPr>
        <w:t>едицинско</w:t>
      </w:r>
      <w:r w:rsidR="007C6AA4">
        <w:rPr>
          <w:rFonts w:ascii="Times New Roman" w:hAnsi="Times New Roman"/>
          <w:sz w:val="24"/>
          <w:szCs w:val="24"/>
        </w:rPr>
        <w:t>е</w:t>
      </w:r>
      <w:r w:rsidRPr="001F24C3">
        <w:rPr>
          <w:rFonts w:ascii="Times New Roman" w:hAnsi="Times New Roman"/>
          <w:sz w:val="24"/>
          <w:szCs w:val="24"/>
        </w:rPr>
        <w:t xml:space="preserve"> </w:t>
      </w:r>
      <w:r w:rsidR="007C6AA4">
        <w:rPr>
          <w:rFonts w:ascii="Times New Roman" w:hAnsi="Times New Roman"/>
          <w:sz w:val="24"/>
          <w:szCs w:val="24"/>
        </w:rPr>
        <w:t>о</w:t>
      </w:r>
      <w:r w:rsidRPr="001F24C3">
        <w:rPr>
          <w:rFonts w:ascii="Times New Roman" w:hAnsi="Times New Roman"/>
          <w:sz w:val="24"/>
          <w:szCs w:val="24"/>
        </w:rPr>
        <w:t>бществ</w:t>
      </w:r>
      <w:r w:rsidR="007C6AA4">
        <w:rPr>
          <w:rFonts w:ascii="Times New Roman" w:hAnsi="Times New Roman"/>
          <w:sz w:val="24"/>
          <w:szCs w:val="24"/>
        </w:rPr>
        <w:t>о</w:t>
      </w:r>
      <w:r w:rsidRPr="001F24C3">
        <w:rPr>
          <w:rFonts w:ascii="Times New Roman" w:hAnsi="Times New Roman"/>
          <w:sz w:val="24"/>
          <w:szCs w:val="24"/>
        </w:rPr>
        <w:t xml:space="preserve"> </w:t>
      </w:r>
      <w:r w:rsidR="007C6AA4">
        <w:rPr>
          <w:rFonts w:ascii="Times New Roman" w:hAnsi="Times New Roman"/>
          <w:sz w:val="24"/>
          <w:szCs w:val="24"/>
        </w:rPr>
        <w:t>трезвости</w:t>
      </w:r>
    </w:p>
    <w:p w:rsidR="001F24C3" w:rsidRPr="001F24C3" w:rsidRDefault="001F24C3" w:rsidP="001F24C3">
      <w:pPr>
        <w:spacing w:after="0" w:line="240" w:lineRule="auto"/>
        <w:rPr>
          <w:rFonts w:ascii="Times New Roman" w:hAnsi="Times New Roman"/>
          <w:sz w:val="24"/>
          <w:szCs w:val="24"/>
        </w:rPr>
      </w:pPr>
      <w:proofErr w:type="gramStart"/>
      <w:r w:rsidRPr="001F24C3">
        <w:rPr>
          <w:rFonts w:ascii="Times New Roman" w:hAnsi="Times New Roman"/>
          <w:sz w:val="24"/>
          <w:szCs w:val="24"/>
        </w:rPr>
        <w:t>Христианская</w:t>
      </w:r>
      <w:proofErr w:type="gramEnd"/>
      <w:r w:rsidRPr="001F24C3">
        <w:rPr>
          <w:rFonts w:ascii="Times New Roman" w:hAnsi="Times New Roman"/>
          <w:sz w:val="24"/>
          <w:szCs w:val="24"/>
        </w:rPr>
        <w:t xml:space="preserve"> </w:t>
      </w:r>
      <w:r w:rsidR="007C6AA4">
        <w:rPr>
          <w:rFonts w:ascii="Times New Roman" w:hAnsi="Times New Roman"/>
          <w:sz w:val="24"/>
          <w:szCs w:val="24"/>
        </w:rPr>
        <w:t>п</w:t>
      </w:r>
      <w:r w:rsidRPr="001F24C3">
        <w:rPr>
          <w:rFonts w:ascii="Times New Roman" w:hAnsi="Times New Roman"/>
          <w:sz w:val="24"/>
          <w:szCs w:val="24"/>
        </w:rPr>
        <w:t>артия (США)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1899</w:t>
      </w:r>
      <w:r w:rsidR="007C6AA4">
        <w:rPr>
          <w:rFonts w:ascii="Times New Roman" w:hAnsi="Times New Roman"/>
          <w:sz w:val="24"/>
          <w:szCs w:val="24"/>
        </w:rPr>
        <w:t xml:space="preserve"> год </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Генеральный </w:t>
      </w:r>
      <w:r w:rsidR="007C6AA4">
        <w:rPr>
          <w:rFonts w:ascii="Times New Roman" w:hAnsi="Times New Roman"/>
          <w:sz w:val="24"/>
          <w:szCs w:val="24"/>
        </w:rPr>
        <w:t>с</w:t>
      </w:r>
      <w:r w:rsidRPr="001F24C3">
        <w:rPr>
          <w:rFonts w:ascii="Times New Roman" w:hAnsi="Times New Roman"/>
          <w:sz w:val="24"/>
          <w:szCs w:val="24"/>
        </w:rPr>
        <w:t>овет трезвости Чили</w:t>
      </w:r>
    </w:p>
    <w:p w:rsidR="001F24C3" w:rsidRPr="001F24C3" w:rsidRDefault="007C6AA4" w:rsidP="001F24C3">
      <w:pPr>
        <w:spacing w:after="0" w:line="240" w:lineRule="auto"/>
        <w:rPr>
          <w:rFonts w:ascii="Times New Roman" w:hAnsi="Times New Roman"/>
          <w:sz w:val="24"/>
          <w:szCs w:val="24"/>
        </w:rPr>
      </w:pPr>
      <w:r>
        <w:rPr>
          <w:rFonts w:ascii="Times New Roman" w:hAnsi="Times New Roman"/>
          <w:sz w:val="24"/>
          <w:szCs w:val="24"/>
        </w:rPr>
        <w:t xml:space="preserve">Лига трезвости </w:t>
      </w:r>
      <w:r w:rsidRPr="007C6AA4">
        <w:rPr>
          <w:rFonts w:ascii="Times New Roman" w:hAnsi="Times New Roman"/>
          <w:sz w:val="24"/>
          <w:szCs w:val="24"/>
        </w:rPr>
        <w:t xml:space="preserve">Порвенир-дель-Кальяо </w:t>
      </w:r>
      <w:r w:rsidR="001F24C3" w:rsidRPr="001F24C3">
        <w:rPr>
          <w:rFonts w:ascii="Times New Roman" w:hAnsi="Times New Roman"/>
          <w:sz w:val="24"/>
          <w:szCs w:val="24"/>
        </w:rPr>
        <w:t>(Перу)</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Лига швейцарски</w:t>
      </w:r>
      <w:r w:rsidR="007C6AA4">
        <w:rPr>
          <w:rFonts w:ascii="Times New Roman" w:hAnsi="Times New Roman"/>
          <w:sz w:val="24"/>
          <w:szCs w:val="24"/>
        </w:rPr>
        <w:t>х</w:t>
      </w:r>
      <w:r w:rsidRPr="001F24C3">
        <w:rPr>
          <w:rFonts w:ascii="Times New Roman" w:hAnsi="Times New Roman"/>
          <w:sz w:val="24"/>
          <w:szCs w:val="24"/>
        </w:rPr>
        <w:t xml:space="preserve"> женщин против алкоголя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Швейцарская </w:t>
      </w:r>
      <w:r w:rsidR="007C6AA4">
        <w:rPr>
          <w:rFonts w:ascii="Times New Roman" w:hAnsi="Times New Roman"/>
          <w:sz w:val="24"/>
          <w:szCs w:val="24"/>
        </w:rPr>
        <w:t>антиалкогольная л</w:t>
      </w:r>
      <w:r w:rsidRPr="001F24C3">
        <w:rPr>
          <w:rFonts w:ascii="Times New Roman" w:hAnsi="Times New Roman"/>
          <w:sz w:val="24"/>
          <w:szCs w:val="24"/>
        </w:rPr>
        <w:t xml:space="preserve">ига </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Швейцарская </w:t>
      </w:r>
      <w:r w:rsidR="007C6AA4">
        <w:rPr>
          <w:rFonts w:ascii="Times New Roman" w:hAnsi="Times New Roman"/>
          <w:sz w:val="24"/>
          <w:szCs w:val="24"/>
        </w:rPr>
        <w:t>л</w:t>
      </w:r>
      <w:r w:rsidRPr="001F24C3">
        <w:rPr>
          <w:rFonts w:ascii="Times New Roman" w:hAnsi="Times New Roman"/>
          <w:sz w:val="24"/>
          <w:szCs w:val="24"/>
        </w:rPr>
        <w:t xml:space="preserve">ига </w:t>
      </w:r>
      <w:r w:rsidR="007C6AA4">
        <w:rPr>
          <w:rFonts w:ascii="Times New Roman" w:hAnsi="Times New Roman"/>
          <w:sz w:val="24"/>
          <w:szCs w:val="24"/>
        </w:rPr>
        <w:t>трезвых</w:t>
      </w:r>
      <w:r w:rsidRPr="001F24C3">
        <w:rPr>
          <w:rFonts w:ascii="Times New Roman" w:hAnsi="Times New Roman"/>
          <w:sz w:val="24"/>
          <w:szCs w:val="24"/>
        </w:rPr>
        <w:t xml:space="preserve"> студентов-католиков</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Союз бельгийских женщин против алкоголизма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австрийских </w:t>
      </w:r>
      <w:r w:rsidR="007C6AA4">
        <w:rPr>
          <w:rFonts w:ascii="Times New Roman" w:hAnsi="Times New Roman"/>
          <w:sz w:val="24"/>
          <w:szCs w:val="24"/>
        </w:rPr>
        <w:t>т</w:t>
      </w:r>
      <w:r w:rsidRPr="001F24C3">
        <w:rPr>
          <w:rFonts w:ascii="Times New Roman" w:hAnsi="Times New Roman"/>
          <w:sz w:val="24"/>
          <w:szCs w:val="24"/>
        </w:rPr>
        <w:t>резвенник</w:t>
      </w:r>
      <w:r w:rsidR="007C6AA4">
        <w:rPr>
          <w:rFonts w:ascii="Times New Roman" w:hAnsi="Times New Roman"/>
          <w:sz w:val="24"/>
          <w:szCs w:val="24"/>
        </w:rPr>
        <w:t>ов</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1900</w:t>
      </w:r>
      <w:r w:rsidR="004B1CAD">
        <w:rPr>
          <w:rFonts w:ascii="Times New Roman" w:hAnsi="Times New Roman"/>
          <w:sz w:val="24"/>
          <w:szCs w:val="24"/>
        </w:rPr>
        <w:t xml:space="preserve"> год</w:t>
      </w:r>
    </w:p>
    <w:p w:rsidR="004B1CAD"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Альян</w:t>
      </w:r>
      <w:r w:rsidR="004B1CAD">
        <w:rPr>
          <w:rFonts w:ascii="Times New Roman" w:hAnsi="Times New Roman"/>
          <w:sz w:val="24"/>
          <w:szCs w:val="24"/>
        </w:rPr>
        <w:t>с – абстинентная федерация (Швейцария)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Лиги трезвости </w:t>
      </w:r>
      <w:r w:rsidR="004B1CAD">
        <w:rPr>
          <w:rFonts w:ascii="Times New Roman" w:hAnsi="Times New Roman"/>
          <w:sz w:val="24"/>
          <w:szCs w:val="24"/>
        </w:rPr>
        <w:t>м</w:t>
      </w:r>
      <w:r w:rsidRPr="001F24C3">
        <w:rPr>
          <w:rFonts w:ascii="Times New Roman" w:hAnsi="Times New Roman"/>
          <w:sz w:val="24"/>
          <w:szCs w:val="24"/>
        </w:rPr>
        <w:t xml:space="preserve">етодистской </w:t>
      </w:r>
      <w:r w:rsidR="004B1CAD">
        <w:rPr>
          <w:rFonts w:ascii="Times New Roman" w:hAnsi="Times New Roman"/>
          <w:sz w:val="24"/>
          <w:szCs w:val="24"/>
        </w:rPr>
        <w:t>ц</w:t>
      </w:r>
      <w:r w:rsidRPr="001F24C3">
        <w:rPr>
          <w:rFonts w:ascii="Times New Roman" w:hAnsi="Times New Roman"/>
          <w:sz w:val="24"/>
          <w:szCs w:val="24"/>
        </w:rPr>
        <w:t>еркви в Швейцарии.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Детская </w:t>
      </w:r>
      <w:r w:rsidR="004B1CAD">
        <w:rPr>
          <w:rFonts w:ascii="Times New Roman" w:hAnsi="Times New Roman"/>
          <w:sz w:val="24"/>
          <w:szCs w:val="24"/>
        </w:rPr>
        <w:t>л</w:t>
      </w:r>
      <w:r w:rsidRPr="001F24C3">
        <w:rPr>
          <w:rFonts w:ascii="Times New Roman" w:hAnsi="Times New Roman"/>
          <w:sz w:val="24"/>
          <w:szCs w:val="24"/>
        </w:rPr>
        <w:t>ига защиты (Англия)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Христианская </w:t>
      </w:r>
      <w:r w:rsidR="004B1CAD">
        <w:rPr>
          <w:rFonts w:ascii="Times New Roman" w:hAnsi="Times New Roman"/>
          <w:sz w:val="24"/>
          <w:szCs w:val="24"/>
        </w:rPr>
        <w:t>а</w:t>
      </w:r>
      <w:r w:rsidRPr="001F24C3">
        <w:rPr>
          <w:rFonts w:ascii="Times New Roman" w:hAnsi="Times New Roman"/>
          <w:sz w:val="24"/>
          <w:szCs w:val="24"/>
        </w:rPr>
        <w:t>нти-</w:t>
      </w:r>
      <w:r w:rsidR="004B1CAD">
        <w:rPr>
          <w:rFonts w:ascii="Times New Roman" w:hAnsi="Times New Roman"/>
          <w:sz w:val="24"/>
          <w:szCs w:val="24"/>
        </w:rPr>
        <w:t>л</w:t>
      </w:r>
      <w:r w:rsidRPr="001F24C3">
        <w:rPr>
          <w:rFonts w:ascii="Times New Roman" w:hAnsi="Times New Roman"/>
          <w:sz w:val="24"/>
          <w:szCs w:val="24"/>
        </w:rPr>
        <w:t>ицензи</w:t>
      </w:r>
      <w:r w:rsidR="004B1CAD">
        <w:rPr>
          <w:rFonts w:ascii="Times New Roman" w:hAnsi="Times New Roman"/>
          <w:sz w:val="24"/>
          <w:szCs w:val="24"/>
        </w:rPr>
        <w:t>онная</w:t>
      </w:r>
      <w:r w:rsidRPr="001F24C3">
        <w:rPr>
          <w:rFonts w:ascii="Times New Roman" w:hAnsi="Times New Roman"/>
          <w:sz w:val="24"/>
          <w:szCs w:val="24"/>
        </w:rPr>
        <w:t xml:space="preserve"> </w:t>
      </w:r>
      <w:r w:rsidR="004B1CAD">
        <w:rPr>
          <w:rFonts w:ascii="Times New Roman" w:hAnsi="Times New Roman"/>
          <w:sz w:val="24"/>
          <w:szCs w:val="24"/>
        </w:rPr>
        <w:t>л</w:t>
      </w:r>
      <w:r w:rsidRPr="001F24C3">
        <w:rPr>
          <w:rFonts w:ascii="Times New Roman" w:hAnsi="Times New Roman"/>
          <w:sz w:val="24"/>
          <w:szCs w:val="24"/>
        </w:rPr>
        <w:t>иг</w:t>
      </w:r>
      <w:r w:rsidR="004B1CAD">
        <w:rPr>
          <w:rFonts w:ascii="Times New Roman" w:hAnsi="Times New Roman"/>
          <w:sz w:val="24"/>
          <w:szCs w:val="24"/>
        </w:rPr>
        <w:t>а</w:t>
      </w:r>
      <w:r w:rsidRPr="001F24C3">
        <w:rPr>
          <w:rFonts w:ascii="Times New Roman" w:hAnsi="Times New Roman"/>
          <w:sz w:val="24"/>
          <w:szCs w:val="24"/>
        </w:rPr>
        <w:t xml:space="preserve">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Датск</w:t>
      </w:r>
      <w:r w:rsidR="004B1CAD">
        <w:rPr>
          <w:rFonts w:ascii="Times New Roman" w:hAnsi="Times New Roman"/>
          <w:sz w:val="24"/>
          <w:szCs w:val="24"/>
        </w:rPr>
        <w:t>ое</w:t>
      </w:r>
      <w:r w:rsidRPr="001F24C3">
        <w:rPr>
          <w:rFonts w:ascii="Times New Roman" w:hAnsi="Times New Roman"/>
          <w:sz w:val="24"/>
          <w:szCs w:val="24"/>
        </w:rPr>
        <w:t xml:space="preserve"> </w:t>
      </w:r>
      <w:r w:rsidR="004B1CAD">
        <w:rPr>
          <w:rFonts w:ascii="Times New Roman" w:hAnsi="Times New Roman"/>
          <w:sz w:val="24"/>
          <w:szCs w:val="24"/>
        </w:rPr>
        <w:t>о</w:t>
      </w:r>
      <w:r w:rsidRPr="001F24C3">
        <w:rPr>
          <w:rFonts w:ascii="Times New Roman" w:hAnsi="Times New Roman"/>
          <w:sz w:val="24"/>
          <w:szCs w:val="24"/>
        </w:rPr>
        <w:t>бществ</w:t>
      </w:r>
      <w:r w:rsidR="004B1CAD">
        <w:rPr>
          <w:rFonts w:ascii="Times New Roman" w:hAnsi="Times New Roman"/>
          <w:sz w:val="24"/>
          <w:szCs w:val="24"/>
        </w:rPr>
        <w:t>о</w:t>
      </w:r>
      <w:r w:rsidRPr="001F24C3">
        <w:rPr>
          <w:rFonts w:ascii="Times New Roman" w:hAnsi="Times New Roman"/>
          <w:sz w:val="24"/>
          <w:szCs w:val="24"/>
        </w:rPr>
        <w:t xml:space="preserve"> </w:t>
      </w:r>
      <w:r w:rsidR="004B1CAD">
        <w:rPr>
          <w:rFonts w:ascii="Times New Roman" w:hAnsi="Times New Roman"/>
          <w:sz w:val="24"/>
          <w:szCs w:val="24"/>
        </w:rPr>
        <w:t>т</w:t>
      </w:r>
      <w:r w:rsidRPr="001F24C3">
        <w:rPr>
          <w:rFonts w:ascii="Times New Roman" w:hAnsi="Times New Roman"/>
          <w:sz w:val="24"/>
          <w:szCs w:val="24"/>
        </w:rPr>
        <w:t xml:space="preserve">резвости </w:t>
      </w:r>
      <w:r w:rsidR="004B1CAD">
        <w:rPr>
          <w:rFonts w:ascii="Times New Roman" w:hAnsi="Times New Roman"/>
          <w:sz w:val="24"/>
          <w:szCs w:val="24"/>
        </w:rPr>
        <w:t>ц</w:t>
      </w:r>
      <w:r w:rsidRPr="001F24C3">
        <w:rPr>
          <w:rFonts w:ascii="Times New Roman" w:hAnsi="Times New Roman"/>
          <w:sz w:val="24"/>
          <w:szCs w:val="24"/>
        </w:rPr>
        <w:t xml:space="preserve">ентрального </w:t>
      </w:r>
      <w:r w:rsidR="004B1CAD">
        <w:rPr>
          <w:rFonts w:ascii="Times New Roman" w:hAnsi="Times New Roman"/>
          <w:sz w:val="24"/>
          <w:szCs w:val="24"/>
        </w:rPr>
        <w:t>с</w:t>
      </w:r>
      <w:r w:rsidRPr="001F24C3">
        <w:rPr>
          <w:rFonts w:ascii="Times New Roman" w:hAnsi="Times New Roman"/>
          <w:sz w:val="24"/>
          <w:szCs w:val="24"/>
        </w:rPr>
        <w:t>оюза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Федерации </w:t>
      </w:r>
      <w:r w:rsidR="004B1CAD">
        <w:rPr>
          <w:rFonts w:ascii="Times New Roman" w:hAnsi="Times New Roman"/>
          <w:sz w:val="24"/>
          <w:szCs w:val="24"/>
        </w:rPr>
        <w:t>б</w:t>
      </w:r>
      <w:r w:rsidRPr="001F24C3">
        <w:rPr>
          <w:rFonts w:ascii="Times New Roman" w:hAnsi="Times New Roman"/>
          <w:sz w:val="24"/>
          <w:szCs w:val="24"/>
        </w:rPr>
        <w:t>елый крест (Франция)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Кальвинистской общество по борьбе с алкоголизмом (Нидерланды)</w:t>
      </w:r>
    </w:p>
    <w:p w:rsidR="001F24C3" w:rsidRPr="001F24C3" w:rsidRDefault="004B1CAD" w:rsidP="001F24C3">
      <w:pPr>
        <w:spacing w:after="0" w:line="240" w:lineRule="auto"/>
        <w:rPr>
          <w:rFonts w:ascii="Times New Roman" w:hAnsi="Times New Roman"/>
          <w:sz w:val="24"/>
          <w:szCs w:val="24"/>
        </w:rPr>
      </w:pPr>
      <w:r w:rsidRPr="004B1CAD">
        <w:rPr>
          <w:rFonts w:ascii="Times New Roman" w:hAnsi="Times New Roman"/>
          <w:sz w:val="24"/>
          <w:szCs w:val="24"/>
        </w:rPr>
        <w:t xml:space="preserve">Общество </w:t>
      </w:r>
      <w:r>
        <w:rPr>
          <w:rFonts w:ascii="Times New Roman" w:hAnsi="Times New Roman"/>
          <w:sz w:val="24"/>
          <w:szCs w:val="24"/>
        </w:rPr>
        <w:t>т</w:t>
      </w:r>
      <w:r w:rsidRPr="004B1CAD">
        <w:rPr>
          <w:rFonts w:ascii="Times New Roman" w:hAnsi="Times New Roman"/>
          <w:sz w:val="24"/>
          <w:szCs w:val="24"/>
        </w:rPr>
        <w:t xml:space="preserve">резвенников </w:t>
      </w:r>
      <w:r w:rsidR="001F24C3" w:rsidRPr="001F24C3">
        <w:rPr>
          <w:rFonts w:ascii="Times New Roman" w:hAnsi="Times New Roman"/>
          <w:sz w:val="24"/>
          <w:szCs w:val="24"/>
        </w:rPr>
        <w:t>Лотаринги</w:t>
      </w:r>
      <w:r>
        <w:rPr>
          <w:rFonts w:ascii="Times New Roman" w:hAnsi="Times New Roman"/>
          <w:sz w:val="24"/>
          <w:szCs w:val="24"/>
        </w:rPr>
        <w:t>и</w:t>
      </w:r>
      <w:r w:rsidR="001F24C3" w:rsidRPr="001F24C3">
        <w:rPr>
          <w:rFonts w:ascii="Times New Roman" w:hAnsi="Times New Roman"/>
          <w:sz w:val="24"/>
          <w:szCs w:val="24"/>
        </w:rPr>
        <w:t xml:space="preserve"> (Франция)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Лига воздержания социалистов из Швейцарии</w:t>
      </w:r>
    </w:p>
    <w:p w:rsidR="001F24C3" w:rsidRPr="001F24C3" w:rsidRDefault="001F24C3" w:rsidP="001F24C3">
      <w:pPr>
        <w:spacing w:after="0" w:line="240" w:lineRule="auto"/>
        <w:rPr>
          <w:rFonts w:ascii="Times New Roman" w:hAnsi="Times New Roman"/>
          <w:sz w:val="24"/>
          <w:szCs w:val="24"/>
        </w:rPr>
      </w:pPr>
    </w:p>
    <w:p w:rsidR="001F24C3" w:rsidRPr="004B1CAD" w:rsidRDefault="001F24C3" w:rsidP="001F24C3">
      <w:pPr>
        <w:spacing w:after="0" w:line="240" w:lineRule="auto"/>
        <w:rPr>
          <w:rFonts w:ascii="Times New Roman" w:hAnsi="Times New Roman"/>
          <w:sz w:val="24"/>
          <w:szCs w:val="24"/>
        </w:rPr>
      </w:pPr>
      <w:r w:rsidRPr="00FE16CB">
        <w:rPr>
          <w:rFonts w:ascii="Times New Roman" w:hAnsi="Times New Roman"/>
          <w:sz w:val="24"/>
          <w:szCs w:val="24"/>
        </w:rPr>
        <w:t>1901</w:t>
      </w:r>
      <w:r w:rsidR="004B1CAD">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lastRenderedPageBreak/>
        <w:t xml:space="preserve">Центральная </w:t>
      </w:r>
      <w:r w:rsidR="00FE16CB">
        <w:rPr>
          <w:rFonts w:ascii="Times New Roman" w:hAnsi="Times New Roman"/>
          <w:sz w:val="24"/>
          <w:szCs w:val="24"/>
        </w:rPr>
        <w:t>а</w:t>
      </w:r>
      <w:r w:rsidRPr="001F24C3">
        <w:rPr>
          <w:rFonts w:ascii="Times New Roman" w:hAnsi="Times New Roman"/>
          <w:sz w:val="24"/>
          <w:szCs w:val="24"/>
        </w:rPr>
        <w:t xml:space="preserve">ссоциация для наставления в </w:t>
      </w:r>
      <w:r w:rsidR="00FE16CB">
        <w:rPr>
          <w:rFonts w:ascii="Times New Roman" w:hAnsi="Times New Roman"/>
          <w:sz w:val="24"/>
          <w:szCs w:val="24"/>
        </w:rPr>
        <w:t>трезвости</w:t>
      </w:r>
      <w:r w:rsidRPr="001F24C3">
        <w:rPr>
          <w:rFonts w:ascii="Times New Roman" w:hAnsi="Times New Roman"/>
          <w:sz w:val="24"/>
          <w:szCs w:val="24"/>
        </w:rPr>
        <w:t xml:space="preserve"> (Швеция)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Центрального </w:t>
      </w:r>
      <w:r w:rsidR="00FE16CB">
        <w:rPr>
          <w:rFonts w:ascii="Times New Roman" w:hAnsi="Times New Roman"/>
          <w:sz w:val="24"/>
          <w:szCs w:val="24"/>
        </w:rPr>
        <w:t>п</w:t>
      </w:r>
      <w:r w:rsidRPr="001F24C3">
        <w:rPr>
          <w:rFonts w:ascii="Times New Roman" w:hAnsi="Times New Roman"/>
          <w:sz w:val="24"/>
          <w:szCs w:val="24"/>
        </w:rPr>
        <w:t xml:space="preserve">убличного </w:t>
      </w:r>
      <w:r w:rsidR="00FE16CB">
        <w:rPr>
          <w:rFonts w:ascii="Times New Roman" w:hAnsi="Times New Roman"/>
          <w:sz w:val="24"/>
          <w:szCs w:val="24"/>
        </w:rPr>
        <w:t>д</w:t>
      </w:r>
      <w:r w:rsidRPr="001F24C3">
        <w:rPr>
          <w:rFonts w:ascii="Times New Roman" w:hAnsi="Times New Roman"/>
          <w:sz w:val="24"/>
          <w:szCs w:val="24"/>
        </w:rPr>
        <w:t xml:space="preserve">оверия </w:t>
      </w:r>
      <w:r w:rsidR="00FE16CB">
        <w:rPr>
          <w:rFonts w:ascii="Times New Roman" w:hAnsi="Times New Roman"/>
          <w:sz w:val="24"/>
          <w:szCs w:val="24"/>
        </w:rPr>
        <w:t>д</w:t>
      </w:r>
      <w:r w:rsidRPr="001F24C3">
        <w:rPr>
          <w:rFonts w:ascii="Times New Roman" w:hAnsi="Times New Roman"/>
          <w:sz w:val="24"/>
          <w:szCs w:val="24"/>
        </w:rPr>
        <w:t>ома (Англия)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Австрийская </w:t>
      </w:r>
      <w:r w:rsidR="00FE16CB">
        <w:rPr>
          <w:rFonts w:ascii="Times New Roman" w:hAnsi="Times New Roman"/>
          <w:sz w:val="24"/>
          <w:szCs w:val="24"/>
        </w:rPr>
        <w:t>к</w:t>
      </w:r>
      <w:r w:rsidRPr="001F24C3">
        <w:rPr>
          <w:rFonts w:ascii="Times New Roman" w:hAnsi="Times New Roman"/>
          <w:sz w:val="24"/>
          <w:szCs w:val="24"/>
        </w:rPr>
        <w:t xml:space="preserve">атолическая </w:t>
      </w:r>
      <w:r w:rsidR="00FE16CB">
        <w:rPr>
          <w:rFonts w:ascii="Times New Roman" w:hAnsi="Times New Roman"/>
          <w:sz w:val="24"/>
          <w:szCs w:val="24"/>
        </w:rPr>
        <w:t>л</w:t>
      </w:r>
      <w:r w:rsidRPr="001F24C3">
        <w:rPr>
          <w:rFonts w:ascii="Times New Roman" w:hAnsi="Times New Roman"/>
          <w:sz w:val="24"/>
          <w:szCs w:val="24"/>
        </w:rPr>
        <w:t xml:space="preserve">ига </w:t>
      </w:r>
      <w:r w:rsidR="00FE16CB">
        <w:rPr>
          <w:rFonts w:ascii="Times New Roman" w:hAnsi="Times New Roman"/>
          <w:sz w:val="24"/>
          <w:szCs w:val="24"/>
        </w:rPr>
        <w:t>к</w:t>
      </w:r>
      <w:r w:rsidRPr="001F24C3">
        <w:rPr>
          <w:rFonts w:ascii="Times New Roman" w:hAnsi="Times New Roman"/>
          <w:sz w:val="24"/>
          <w:szCs w:val="24"/>
        </w:rPr>
        <w:t>реста против алкоголизма</w:t>
      </w:r>
    </w:p>
    <w:p w:rsidR="001F24C3" w:rsidRPr="001F24C3" w:rsidRDefault="00FE16CB" w:rsidP="001F24C3">
      <w:pPr>
        <w:spacing w:after="0" w:line="240" w:lineRule="auto"/>
        <w:rPr>
          <w:rFonts w:ascii="Times New Roman" w:hAnsi="Times New Roman"/>
          <w:sz w:val="24"/>
          <w:szCs w:val="24"/>
        </w:rPr>
      </w:pPr>
      <w:r>
        <w:rPr>
          <w:rFonts w:ascii="Times New Roman" w:hAnsi="Times New Roman"/>
          <w:sz w:val="24"/>
          <w:szCs w:val="24"/>
        </w:rPr>
        <w:t xml:space="preserve">Лига трезвости </w:t>
      </w:r>
      <w:r w:rsidR="001F24C3" w:rsidRPr="001F24C3">
        <w:rPr>
          <w:rFonts w:ascii="Times New Roman" w:hAnsi="Times New Roman"/>
          <w:sz w:val="24"/>
          <w:szCs w:val="24"/>
        </w:rPr>
        <w:t>Сиу (США)</w:t>
      </w:r>
    </w:p>
    <w:p w:rsidR="001F24C3" w:rsidRPr="001F24C3" w:rsidRDefault="00FE16CB" w:rsidP="001F24C3">
      <w:pPr>
        <w:spacing w:after="0" w:line="240" w:lineRule="auto"/>
        <w:rPr>
          <w:rFonts w:ascii="Times New Roman" w:hAnsi="Times New Roman"/>
          <w:sz w:val="24"/>
          <w:szCs w:val="24"/>
        </w:rPr>
      </w:pPr>
      <w:r>
        <w:rPr>
          <w:rFonts w:ascii="Times New Roman" w:hAnsi="Times New Roman"/>
          <w:sz w:val="24"/>
          <w:szCs w:val="24"/>
        </w:rPr>
        <w:t>М</w:t>
      </w:r>
      <w:r w:rsidR="001F24C3" w:rsidRPr="001F24C3">
        <w:rPr>
          <w:rFonts w:ascii="Times New Roman" w:hAnsi="Times New Roman"/>
          <w:sz w:val="24"/>
          <w:szCs w:val="24"/>
        </w:rPr>
        <w:t>ежвузовск</w:t>
      </w:r>
      <w:r>
        <w:rPr>
          <w:rFonts w:ascii="Times New Roman" w:hAnsi="Times New Roman"/>
          <w:sz w:val="24"/>
          <w:szCs w:val="24"/>
        </w:rPr>
        <w:t>ая</w:t>
      </w:r>
      <w:r w:rsidR="001F24C3" w:rsidRPr="001F24C3">
        <w:rPr>
          <w:rFonts w:ascii="Times New Roman" w:hAnsi="Times New Roman"/>
          <w:sz w:val="24"/>
          <w:szCs w:val="24"/>
        </w:rPr>
        <w:t xml:space="preserve"> </w:t>
      </w:r>
      <w:r>
        <w:rPr>
          <w:rFonts w:ascii="Times New Roman" w:hAnsi="Times New Roman"/>
          <w:sz w:val="24"/>
          <w:szCs w:val="24"/>
        </w:rPr>
        <w:t>а</w:t>
      </w:r>
      <w:r w:rsidR="001F24C3" w:rsidRPr="001F24C3">
        <w:rPr>
          <w:rFonts w:ascii="Times New Roman" w:hAnsi="Times New Roman"/>
          <w:sz w:val="24"/>
          <w:szCs w:val="24"/>
        </w:rPr>
        <w:t>ссоциаци</w:t>
      </w:r>
      <w:r>
        <w:rPr>
          <w:rFonts w:ascii="Times New Roman" w:hAnsi="Times New Roman"/>
          <w:sz w:val="24"/>
          <w:szCs w:val="24"/>
        </w:rPr>
        <w:t>я</w:t>
      </w:r>
      <w:r w:rsidR="001F24C3" w:rsidRPr="001F24C3">
        <w:rPr>
          <w:rFonts w:ascii="Times New Roman" w:hAnsi="Times New Roman"/>
          <w:sz w:val="24"/>
          <w:szCs w:val="24"/>
        </w:rPr>
        <w:t xml:space="preserve"> трезвости (США)</w:t>
      </w:r>
    </w:p>
    <w:p w:rsidR="001F24C3" w:rsidRPr="001F24C3" w:rsidRDefault="00FE16CB" w:rsidP="001F24C3">
      <w:pPr>
        <w:spacing w:after="0" w:line="240" w:lineRule="auto"/>
        <w:rPr>
          <w:rFonts w:ascii="Times New Roman" w:hAnsi="Times New Roman"/>
          <w:sz w:val="24"/>
          <w:szCs w:val="24"/>
        </w:rPr>
      </w:pPr>
      <w:r w:rsidRPr="00FE16CB">
        <w:rPr>
          <w:rFonts w:ascii="Times New Roman" w:hAnsi="Times New Roman"/>
          <w:sz w:val="24"/>
          <w:szCs w:val="24"/>
        </w:rPr>
        <w:t xml:space="preserve">Альянс </w:t>
      </w:r>
      <w:r>
        <w:rPr>
          <w:rFonts w:ascii="Times New Roman" w:hAnsi="Times New Roman"/>
          <w:sz w:val="24"/>
          <w:szCs w:val="24"/>
        </w:rPr>
        <w:t>з</w:t>
      </w:r>
      <w:r w:rsidR="001F24C3" w:rsidRPr="001F24C3">
        <w:rPr>
          <w:rFonts w:ascii="Times New Roman" w:hAnsi="Times New Roman"/>
          <w:sz w:val="24"/>
          <w:szCs w:val="24"/>
        </w:rPr>
        <w:t>апрещени</w:t>
      </w:r>
      <w:r>
        <w:rPr>
          <w:rFonts w:ascii="Times New Roman" w:hAnsi="Times New Roman"/>
          <w:sz w:val="24"/>
          <w:szCs w:val="24"/>
        </w:rPr>
        <w:t>я</w:t>
      </w:r>
      <w:r w:rsidR="001F24C3" w:rsidRPr="001F24C3">
        <w:rPr>
          <w:rFonts w:ascii="Times New Roman" w:hAnsi="Times New Roman"/>
          <w:sz w:val="24"/>
          <w:szCs w:val="24"/>
        </w:rPr>
        <w:t xml:space="preserve">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Орден святого Эндрюса </w:t>
      </w:r>
      <w:r w:rsidR="00FE16CB">
        <w:rPr>
          <w:rFonts w:ascii="Times New Roman" w:hAnsi="Times New Roman"/>
          <w:sz w:val="24"/>
          <w:szCs w:val="24"/>
        </w:rPr>
        <w:t>р</w:t>
      </w:r>
      <w:r w:rsidRPr="001F24C3">
        <w:rPr>
          <w:rFonts w:ascii="Times New Roman" w:hAnsi="Times New Roman"/>
          <w:sz w:val="24"/>
          <w:szCs w:val="24"/>
        </w:rPr>
        <w:t>еформат</w:t>
      </w:r>
      <w:r w:rsidR="00FE16CB">
        <w:rPr>
          <w:rFonts w:ascii="Times New Roman" w:hAnsi="Times New Roman"/>
          <w:sz w:val="24"/>
          <w:szCs w:val="24"/>
        </w:rPr>
        <w:t>ов</w:t>
      </w:r>
      <w:r w:rsidRPr="001F24C3">
        <w:rPr>
          <w:rFonts w:ascii="Times New Roman" w:hAnsi="Times New Roman"/>
          <w:sz w:val="24"/>
          <w:szCs w:val="24"/>
        </w:rPr>
        <w:t xml:space="preserve"> </w:t>
      </w:r>
      <w:r w:rsidR="00FE16CB">
        <w:rPr>
          <w:rFonts w:ascii="Times New Roman" w:hAnsi="Times New Roman"/>
          <w:sz w:val="24"/>
          <w:szCs w:val="24"/>
        </w:rPr>
        <w:t>т</w:t>
      </w:r>
      <w:r w:rsidRPr="001F24C3">
        <w:rPr>
          <w:rFonts w:ascii="Times New Roman" w:hAnsi="Times New Roman"/>
          <w:sz w:val="24"/>
          <w:szCs w:val="24"/>
        </w:rPr>
        <w:t>амплиеров в Шотландии.</w:t>
      </w:r>
    </w:p>
    <w:p w:rsidR="00FE16CB" w:rsidRDefault="00FE16CB" w:rsidP="001F24C3">
      <w:pPr>
        <w:spacing w:after="0" w:line="240" w:lineRule="auto"/>
        <w:rPr>
          <w:rFonts w:ascii="Times New Roman" w:hAnsi="Times New Roman"/>
          <w:sz w:val="24"/>
          <w:szCs w:val="24"/>
        </w:rPr>
      </w:pPr>
      <w:r>
        <w:rPr>
          <w:rFonts w:ascii="Times New Roman" w:hAnsi="Times New Roman"/>
          <w:sz w:val="24"/>
          <w:szCs w:val="24"/>
        </w:rPr>
        <w:t>Союз трезвенников-в</w:t>
      </w:r>
      <w:r w:rsidR="001F24C3" w:rsidRPr="001F24C3">
        <w:rPr>
          <w:rFonts w:ascii="Times New Roman" w:hAnsi="Times New Roman"/>
          <w:sz w:val="24"/>
          <w:szCs w:val="24"/>
        </w:rPr>
        <w:t>елосипедистов</w:t>
      </w:r>
      <w:r>
        <w:rPr>
          <w:rFonts w:ascii="Times New Roman" w:hAnsi="Times New Roman"/>
          <w:sz w:val="24"/>
          <w:szCs w:val="24"/>
        </w:rPr>
        <w:t xml:space="preserve"> </w:t>
      </w:r>
      <w:r w:rsidRPr="00FE16CB">
        <w:rPr>
          <w:rFonts w:ascii="Times New Roman" w:hAnsi="Times New Roman"/>
          <w:sz w:val="24"/>
          <w:szCs w:val="24"/>
        </w:rPr>
        <w:t>Ярнвага Маннена</w:t>
      </w:r>
      <w:r w:rsidR="001F24C3" w:rsidRPr="001F24C3">
        <w:rPr>
          <w:rFonts w:ascii="Times New Roman" w:hAnsi="Times New Roman"/>
          <w:sz w:val="24"/>
          <w:szCs w:val="24"/>
        </w:rPr>
        <w:t xml:space="preserve"> </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Союз железнодорожников</w:t>
      </w:r>
      <w:r w:rsidR="00FE16CB">
        <w:rPr>
          <w:rFonts w:ascii="Times New Roman" w:hAnsi="Times New Roman"/>
          <w:sz w:val="24"/>
          <w:szCs w:val="24"/>
        </w:rPr>
        <w:t>-т</w:t>
      </w:r>
      <w:r w:rsidRPr="001F24C3">
        <w:rPr>
          <w:rFonts w:ascii="Times New Roman" w:hAnsi="Times New Roman"/>
          <w:sz w:val="24"/>
          <w:szCs w:val="24"/>
        </w:rPr>
        <w:t>резвенниц</w:t>
      </w:r>
      <w:r w:rsidR="00FE16CB">
        <w:rPr>
          <w:rFonts w:ascii="Times New Roman" w:hAnsi="Times New Roman"/>
          <w:sz w:val="24"/>
          <w:szCs w:val="24"/>
        </w:rPr>
        <w:t xml:space="preserve"> (Швейцария)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Ассоциация </w:t>
      </w:r>
      <w:r w:rsidR="00FE16CB">
        <w:rPr>
          <w:rFonts w:ascii="Times New Roman" w:hAnsi="Times New Roman"/>
          <w:sz w:val="24"/>
          <w:szCs w:val="24"/>
        </w:rPr>
        <w:t>к</w:t>
      </w:r>
      <w:r w:rsidRPr="001F24C3">
        <w:rPr>
          <w:rFonts w:ascii="Times New Roman" w:hAnsi="Times New Roman"/>
          <w:sz w:val="24"/>
          <w:szCs w:val="24"/>
        </w:rPr>
        <w:t>оллегиальн</w:t>
      </w:r>
      <w:r w:rsidR="00FE16CB">
        <w:rPr>
          <w:rFonts w:ascii="Times New Roman" w:hAnsi="Times New Roman"/>
          <w:sz w:val="24"/>
          <w:szCs w:val="24"/>
        </w:rPr>
        <w:t>ой трезвости</w:t>
      </w:r>
      <w:r w:rsidRPr="001F24C3">
        <w:rPr>
          <w:rFonts w:ascii="Times New Roman" w:hAnsi="Times New Roman"/>
          <w:sz w:val="24"/>
          <w:szCs w:val="24"/>
        </w:rPr>
        <w:t xml:space="preserve"> (Англия)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1902</w:t>
      </w:r>
      <w:r w:rsidR="00FE16CB">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Центральный </w:t>
      </w:r>
      <w:r w:rsidR="004C7511">
        <w:rPr>
          <w:rFonts w:ascii="Times New Roman" w:hAnsi="Times New Roman"/>
          <w:sz w:val="24"/>
          <w:szCs w:val="24"/>
        </w:rPr>
        <w:t>с</w:t>
      </w:r>
      <w:r w:rsidRPr="001F24C3">
        <w:rPr>
          <w:rFonts w:ascii="Times New Roman" w:hAnsi="Times New Roman"/>
          <w:sz w:val="24"/>
          <w:szCs w:val="24"/>
        </w:rPr>
        <w:t xml:space="preserve">овет </w:t>
      </w:r>
      <w:r w:rsidR="004C7511">
        <w:rPr>
          <w:rFonts w:ascii="Times New Roman" w:hAnsi="Times New Roman"/>
          <w:sz w:val="24"/>
          <w:szCs w:val="24"/>
        </w:rPr>
        <w:t>о</w:t>
      </w:r>
      <w:r w:rsidRPr="001F24C3">
        <w:rPr>
          <w:rFonts w:ascii="Times New Roman" w:hAnsi="Times New Roman"/>
          <w:sz w:val="24"/>
          <w:szCs w:val="24"/>
        </w:rPr>
        <w:t xml:space="preserve">бщества </w:t>
      </w:r>
      <w:r w:rsidR="004C7511">
        <w:rPr>
          <w:rFonts w:ascii="Times New Roman" w:hAnsi="Times New Roman"/>
          <w:sz w:val="24"/>
          <w:szCs w:val="24"/>
        </w:rPr>
        <w:t>т</w:t>
      </w:r>
      <w:r w:rsidRPr="001F24C3">
        <w:rPr>
          <w:rFonts w:ascii="Times New Roman" w:hAnsi="Times New Roman"/>
          <w:sz w:val="24"/>
          <w:szCs w:val="24"/>
        </w:rPr>
        <w:t>резвости (Чили)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Национальная антиалкогольная </w:t>
      </w:r>
      <w:r w:rsidR="004C7511">
        <w:rPr>
          <w:rFonts w:ascii="Times New Roman" w:hAnsi="Times New Roman"/>
          <w:sz w:val="24"/>
          <w:szCs w:val="24"/>
        </w:rPr>
        <w:t>л</w:t>
      </w:r>
      <w:r w:rsidRPr="001F24C3">
        <w:rPr>
          <w:rFonts w:ascii="Times New Roman" w:hAnsi="Times New Roman"/>
          <w:sz w:val="24"/>
          <w:szCs w:val="24"/>
        </w:rPr>
        <w:t>ига (Мексика)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Союз трезвости </w:t>
      </w:r>
      <w:r w:rsidR="004C7511">
        <w:rPr>
          <w:rFonts w:ascii="Times New Roman" w:hAnsi="Times New Roman"/>
          <w:sz w:val="24"/>
          <w:szCs w:val="24"/>
        </w:rPr>
        <w:t>ш</w:t>
      </w:r>
      <w:r w:rsidR="004C7511" w:rsidRPr="004C7511">
        <w:rPr>
          <w:rFonts w:ascii="Times New Roman" w:hAnsi="Times New Roman"/>
          <w:sz w:val="24"/>
          <w:szCs w:val="24"/>
        </w:rPr>
        <w:t xml:space="preserve">тата Делавэр </w:t>
      </w:r>
      <w:r w:rsidRPr="001F24C3">
        <w:rPr>
          <w:rFonts w:ascii="Times New Roman" w:hAnsi="Times New Roman"/>
          <w:sz w:val="24"/>
          <w:szCs w:val="24"/>
        </w:rPr>
        <w:t>(США)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Лига Австрии </w:t>
      </w:r>
      <w:r w:rsidR="004C7511">
        <w:rPr>
          <w:rFonts w:ascii="Times New Roman" w:hAnsi="Times New Roman"/>
          <w:sz w:val="24"/>
          <w:szCs w:val="24"/>
        </w:rPr>
        <w:t>трезвенников-с</w:t>
      </w:r>
      <w:r w:rsidRPr="001F24C3">
        <w:rPr>
          <w:rFonts w:ascii="Times New Roman" w:hAnsi="Times New Roman"/>
          <w:sz w:val="24"/>
          <w:szCs w:val="24"/>
        </w:rPr>
        <w:t>вященников</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Свобода (Польша)</w:t>
      </w:r>
    </w:p>
    <w:p w:rsidR="001F24C3" w:rsidRPr="001F24C3" w:rsidRDefault="001F24C3" w:rsidP="001F24C3">
      <w:pPr>
        <w:spacing w:after="0" w:line="240" w:lineRule="auto"/>
        <w:rPr>
          <w:rFonts w:ascii="Times New Roman" w:hAnsi="Times New Roman"/>
          <w:sz w:val="24"/>
          <w:szCs w:val="24"/>
        </w:rPr>
      </w:pPr>
      <w:proofErr w:type="gramStart"/>
      <w:r w:rsidRPr="001F24C3">
        <w:rPr>
          <w:rFonts w:ascii="Times New Roman" w:hAnsi="Times New Roman"/>
          <w:sz w:val="24"/>
          <w:szCs w:val="24"/>
        </w:rPr>
        <w:t xml:space="preserve">Швейцарского </w:t>
      </w:r>
      <w:r w:rsidR="004C7511">
        <w:rPr>
          <w:rFonts w:ascii="Times New Roman" w:hAnsi="Times New Roman"/>
          <w:sz w:val="24"/>
          <w:szCs w:val="24"/>
        </w:rPr>
        <w:t>трезвенническое б</w:t>
      </w:r>
      <w:r w:rsidRPr="001F24C3">
        <w:rPr>
          <w:rFonts w:ascii="Times New Roman" w:hAnsi="Times New Roman"/>
          <w:sz w:val="24"/>
          <w:szCs w:val="24"/>
        </w:rPr>
        <w:t xml:space="preserve">юро </w:t>
      </w:r>
      <w:proofErr w:type="gramEnd"/>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Национальный </w:t>
      </w:r>
      <w:r w:rsidR="004C7511">
        <w:rPr>
          <w:rFonts w:ascii="Times New Roman" w:hAnsi="Times New Roman"/>
          <w:sz w:val="24"/>
          <w:szCs w:val="24"/>
        </w:rPr>
        <w:t>к</w:t>
      </w:r>
      <w:r w:rsidRPr="001F24C3">
        <w:rPr>
          <w:rFonts w:ascii="Times New Roman" w:hAnsi="Times New Roman"/>
          <w:sz w:val="24"/>
          <w:szCs w:val="24"/>
        </w:rPr>
        <w:t xml:space="preserve">омитет по </w:t>
      </w:r>
      <w:r w:rsidR="004C7511">
        <w:rPr>
          <w:rFonts w:ascii="Times New Roman" w:hAnsi="Times New Roman"/>
          <w:sz w:val="24"/>
          <w:szCs w:val="24"/>
        </w:rPr>
        <w:t xml:space="preserve">трезвенническим </w:t>
      </w:r>
      <w:r w:rsidRPr="001F24C3">
        <w:rPr>
          <w:rFonts w:ascii="Times New Roman" w:hAnsi="Times New Roman"/>
          <w:sz w:val="24"/>
          <w:szCs w:val="24"/>
        </w:rPr>
        <w:t>инструкция</w:t>
      </w:r>
      <w:r w:rsidR="004C7511">
        <w:rPr>
          <w:rFonts w:ascii="Times New Roman" w:hAnsi="Times New Roman"/>
          <w:sz w:val="24"/>
          <w:szCs w:val="24"/>
        </w:rPr>
        <w:t>м</w:t>
      </w:r>
      <w:r w:rsidRPr="001F24C3">
        <w:rPr>
          <w:rFonts w:ascii="Times New Roman" w:hAnsi="Times New Roman"/>
          <w:sz w:val="24"/>
          <w:szCs w:val="24"/>
        </w:rPr>
        <w:t xml:space="preserve"> (Норвегия)</w:t>
      </w:r>
    </w:p>
    <w:p w:rsidR="001F24C3" w:rsidRPr="001F24C3" w:rsidRDefault="004C7511" w:rsidP="001F24C3">
      <w:pPr>
        <w:spacing w:after="0" w:line="240" w:lineRule="auto"/>
        <w:rPr>
          <w:rFonts w:ascii="Times New Roman" w:hAnsi="Times New Roman"/>
          <w:sz w:val="24"/>
          <w:szCs w:val="24"/>
        </w:rPr>
      </w:pPr>
      <w:r w:rsidRPr="004C7511">
        <w:rPr>
          <w:rFonts w:ascii="Times New Roman" w:hAnsi="Times New Roman"/>
          <w:sz w:val="24"/>
          <w:szCs w:val="24"/>
        </w:rPr>
        <w:t>Обществ</w:t>
      </w:r>
      <w:r>
        <w:rPr>
          <w:rFonts w:ascii="Times New Roman" w:hAnsi="Times New Roman"/>
          <w:sz w:val="24"/>
          <w:szCs w:val="24"/>
        </w:rPr>
        <w:t>о</w:t>
      </w:r>
      <w:r w:rsidRPr="004C7511">
        <w:rPr>
          <w:rFonts w:ascii="Times New Roman" w:hAnsi="Times New Roman"/>
          <w:sz w:val="24"/>
          <w:szCs w:val="24"/>
        </w:rPr>
        <w:t xml:space="preserve"> </w:t>
      </w:r>
      <w:r>
        <w:rPr>
          <w:rFonts w:ascii="Times New Roman" w:hAnsi="Times New Roman"/>
          <w:sz w:val="24"/>
          <w:szCs w:val="24"/>
        </w:rPr>
        <w:t>т</w:t>
      </w:r>
      <w:r w:rsidRPr="004C7511">
        <w:rPr>
          <w:rFonts w:ascii="Times New Roman" w:hAnsi="Times New Roman"/>
          <w:sz w:val="24"/>
          <w:szCs w:val="24"/>
        </w:rPr>
        <w:t xml:space="preserve">резвости </w:t>
      </w:r>
      <w:r>
        <w:rPr>
          <w:rFonts w:ascii="Times New Roman" w:hAnsi="Times New Roman"/>
          <w:sz w:val="24"/>
          <w:szCs w:val="24"/>
        </w:rPr>
        <w:t>ш</w:t>
      </w:r>
      <w:r w:rsidR="001F24C3" w:rsidRPr="001F24C3">
        <w:rPr>
          <w:rFonts w:ascii="Times New Roman" w:hAnsi="Times New Roman"/>
          <w:sz w:val="24"/>
          <w:szCs w:val="24"/>
        </w:rPr>
        <w:t xml:space="preserve">ведских </w:t>
      </w:r>
      <w:r>
        <w:rPr>
          <w:rFonts w:ascii="Times New Roman" w:hAnsi="Times New Roman"/>
          <w:sz w:val="24"/>
          <w:szCs w:val="24"/>
        </w:rPr>
        <w:t>в</w:t>
      </w:r>
      <w:r w:rsidR="001F24C3" w:rsidRPr="001F24C3">
        <w:rPr>
          <w:rFonts w:ascii="Times New Roman" w:hAnsi="Times New Roman"/>
          <w:sz w:val="24"/>
          <w:szCs w:val="24"/>
        </w:rPr>
        <w:t>рачей</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Шведско-финская </w:t>
      </w:r>
      <w:r w:rsidR="004C7511">
        <w:rPr>
          <w:rFonts w:ascii="Times New Roman" w:hAnsi="Times New Roman"/>
          <w:sz w:val="24"/>
          <w:szCs w:val="24"/>
        </w:rPr>
        <w:t>а</w:t>
      </w:r>
      <w:r w:rsidRPr="001F24C3">
        <w:rPr>
          <w:rFonts w:ascii="Times New Roman" w:hAnsi="Times New Roman"/>
          <w:sz w:val="24"/>
          <w:szCs w:val="24"/>
        </w:rPr>
        <w:t>ссоциация трезвости Америки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Швейцарская </w:t>
      </w:r>
      <w:r w:rsidR="004C7511">
        <w:rPr>
          <w:rFonts w:ascii="Times New Roman" w:hAnsi="Times New Roman"/>
          <w:sz w:val="24"/>
          <w:szCs w:val="24"/>
        </w:rPr>
        <w:t>л</w:t>
      </w:r>
      <w:r w:rsidRPr="001F24C3">
        <w:rPr>
          <w:rFonts w:ascii="Times New Roman" w:hAnsi="Times New Roman"/>
          <w:sz w:val="24"/>
          <w:szCs w:val="24"/>
        </w:rPr>
        <w:t xml:space="preserve">ига </w:t>
      </w:r>
      <w:r w:rsidR="004C7511">
        <w:rPr>
          <w:rFonts w:ascii="Times New Roman" w:hAnsi="Times New Roman"/>
          <w:sz w:val="24"/>
          <w:szCs w:val="24"/>
        </w:rPr>
        <w:t>трезвых</w:t>
      </w:r>
      <w:r w:rsidRPr="001F24C3">
        <w:rPr>
          <w:rFonts w:ascii="Times New Roman" w:hAnsi="Times New Roman"/>
          <w:sz w:val="24"/>
          <w:szCs w:val="24"/>
        </w:rPr>
        <w:t xml:space="preserve"> женщин</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Швейцарско</w:t>
      </w:r>
      <w:r w:rsidR="004C7511">
        <w:rPr>
          <w:rFonts w:ascii="Times New Roman" w:hAnsi="Times New Roman"/>
          <w:sz w:val="24"/>
          <w:szCs w:val="24"/>
        </w:rPr>
        <w:t>е</w:t>
      </w:r>
      <w:r w:rsidRPr="001F24C3">
        <w:rPr>
          <w:rFonts w:ascii="Times New Roman" w:hAnsi="Times New Roman"/>
          <w:sz w:val="24"/>
          <w:szCs w:val="24"/>
        </w:rPr>
        <w:t xml:space="preserve"> обществ</w:t>
      </w:r>
      <w:r w:rsidR="004C7511">
        <w:rPr>
          <w:rFonts w:ascii="Times New Roman" w:hAnsi="Times New Roman"/>
          <w:sz w:val="24"/>
          <w:szCs w:val="24"/>
        </w:rPr>
        <w:t>о</w:t>
      </w:r>
      <w:r w:rsidRPr="001F24C3">
        <w:rPr>
          <w:rFonts w:ascii="Times New Roman" w:hAnsi="Times New Roman"/>
          <w:sz w:val="24"/>
          <w:szCs w:val="24"/>
        </w:rPr>
        <w:t xml:space="preserve"> </w:t>
      </w:r>
      <w:r w:rsidR="004C7511">
        <w:rPr>
          <w:rFonts w:ascii="Times New Roman" w:hAnsi="Times New Roman"/>
          <w:sz w:val="24"/>
          <w:szCs w:val="24"/>
        </w:rPr>
        <w:t>трезвых</w:t>
      </w:r>
      <w:r w:rsidRPr="001F24C3">
        <w:rPr>
          <w:rFonts w:ascii="Times New Roman" w:hAnsi="Times New Roman"/>
          <w:sz w:val="24"/>
          <w:szCs w:val="24"/>
        </w:rPr>
        <w:t xml:space="preserve"> учител</w:t>
      </w:r>
      <w:r w:rsidR="004C7511">
        <w:rPr>
          <w:rFonts w:ascii="Times New Roman" w:hAnsi="Times New Roman"/>
          <w:sz w:val="24"/>
          <w:szCs w:val="24"/>
        </w:rPr>
        <w:t>ей</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1903</w:t>
      </w:r>
      <w:r w:rsidR="004C7511">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Немецкий </w:t>
      </w:r>
      <w:r w:rsidR="004C7511">
        <w:rPr>
          <w:rFonts w:ascii="Times New Roman" w:hAnsi="Times New Roman"/>
          <w:sz w:val="24"/>
          <w:szCs w:val="24"/>
        </w:rPr>
        <w:t>а</w:t>
      </w:r>
      <w:r w:rsidRPr="001F24C3">
        <w:rPr>
          <w:rFonts w:ascii="Times New Roman" w:hAnsi="Times New Roman"/>
          <w:sz w:val="24"/>
          <w:szCs w:val="24"/>
        </w:rPr>
        <w:t>льянс по борьбе с алкоголизмом</w:t>
      </w:r>
      <w:r w:rsidR="004C7511">
        <w:rPr>
          <w:rFonts w:ascii="Times New Roman" w:hAnsi="Times New Roman"/>
          <w:sz w:val="24"/>
          <w:szCs w:val="24"/>
        </w:rPr>
        <w:t xml:space="preserve"> (Германия)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Немецкое </w:t>
      </w:r>
      <w:r w:rsidR="004C7511">
        <w:rPr>
          <w:rFonts w:ascii="Times New Roman" w:hAnsi="Times New Roman"/>
          <w:sz w:val="24"/>
          <w:szCs w:val="24"/>
        </w:rPr>
        <w:t>о</w:t>
      </w:r>
      <w:r w:rsidRPr="001F24C3">
        <w:rPr>
          <w:rFonts w:ascii="Times New Roman" w:hAnsi="Times New Roman"/>
          <w:sz w:val="24"/>
          <w:szCs w:val="24"/>
        </w:rPr>
        <w:t xml:space="preserve">бщество </w:t>
      </w:r>
      <w:r w:rsidR="004C7511">
        <w:rPr>
          <w:rFonts w:ascii="Times New Roman" w:hAnsi="Times New Roman"/>
          <w:sz w:val="24"/>
          <w:szCs w:val="24"/>
        </w:rPr>
        <w:t>трезвых</w:t>
      </w:r>
      <w:r w:rsidRPr="001F24C3">
        <w:rPr>
          <w:rFonts w:ascii="Times New Roman" w:hAnsi="Times New Roman"/>
          <w:sz w:val="24"/>
          <w:szCs w:val="24"/>
        </w:rPr>
        <w:t xml:space="preserve"> рабочих</w:t>
      </w:r>
      <w:r w:rsidR="004C7511">
        <w:rPr>
          <w:rFonts w:ascii="Times New Roman" w:hAnsi="Times New Roman"/>
          <w:sz w:val="24"/>
          <w:szCs w:val="24"/>
        </w:rPr>
        <w:t xml:space="preserve"> (Германия)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Немецкая </w:t>
      </w:r>
      <w:r w:rsidR="004C7511">
        <w:rPr>
          <w:rFonts w:ascii="Times New Roman" w:hAnsi="Times New Roman"/>
          <w:sz w:val="24"/>
          <w:szCs w:val="24"/>
        </w:rPr>
        <w:t>л</w:t>
      </w:r>
      <w:r w:rsidRPr="001F24C3">
        <w:rPr>
          <w:rFonts w:ascii="Times New Roman" w:hAnsi="Times New Roman"/>
          <w:sz w:val="24"/>
          <w:szCs w:val="24"/>
        </w:rPr>
        <w:t xml:space="preserve">ига </w:t>
      </w:r>
      <w:r w:rsidR="004C7511">
        <w:rPr>
          <w:rFonts w:ascii="Times New Roman" w:hAnsi="Times New Roman"/>
          <w:sz w:val="24"/>
          <w:szCs w:val="24"/>
        </w:rPr>
        <w:t>трезвых</w:t>
      </w:r>
      <w:r w:rsidRPr="001F24C3">
        <w:rPr>
          <w:rFonts w:ascii="Times New Roman" w:hAnsi="Times New Roman"/>
          <w:sz w:val="24"/>
          <w:szCs w:val="24"/>
        </w:rPr>
        <w:t xml:space="preserve"> священников</w:t>
      </w:r>
      <w:r w:rsidR="004C7511">
        <w:rPr>
          <w:rFonts w:ascii="Times New Roman" w:hAnsi="Times New Roman"/>
          <w:sz w:val="24"/>
          <w:szCs w:val="24"/>
        </w:rPr>
        <w:t xml:space="preserve"> (Германия)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Свет (Польша)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Национальная </w:t>
      </w:r>
      <w:r w:rsidR="004C7511">
        <w:rPr>
          <w:rFonts w:ascii="Times New Roman" w:hAnsi="Times New Roman"/>
          <w:sz w:val="24"/>
          <w:szCs w:val="24"/>
        </w:rPr>
        <w:t>л</w:t>
      </w:r>
      <w:r w:rsidRPr="001F24C3">
        <w:rPr>
          <w:rFonts w:ascii="Times New Roman" w:hAnsi="Times New Roman"/>
          <w:sz w:val="24"/>
          <w:szCs w:val="24"/>
        </w:rPr>
        <w:t>ига против алкоголизма (Франция)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Линкольн-</w:t>
      </w:r>
      <w:r w:rsidR="004C7511">
        <w:rPr>
          <w:rFonts w:ascii="Times New Roman" w:hAnsi="Times New Roman"/>
          <w:sz w:val="24"/>
          <w:szCs w:val="24"/>
        </w:rPr>
        <w:t>Л</w:t>
      </w:r>
      <w:r w:rsidRPr="001F24C3">
        <w:rPr>
          <w:rFonts w:ascii="Times New Roman" w:hAnsi="Times New Roman"/>
          <w:sz w:val="24"/>
          <w:szCs w:val="24"/>
        </w:rPr>
        <w:t xml:space="preserve">и </w:t>
      </w:r>
      <w:r w:rsidR="004C7511">
        <w:rPr>
          <w:rFonts w:ascii="Times New Roman" w:hAnsi="Times New Roman"/>
          <w:sz w:val="24"/>
          <w:szCs w:val="24"/>
        </w:rPr>
        <w:t>л</w:t>
      </w:r>
      <w:r w:rsidRPr="001F24C3">
        <w:rPr>
          <w:rFonts w:ascii="Times New Roman" w:hAnsi="Times New Roman"/>
          <w:sz w:val="24"/>
          <w:szCs w:val="24"/>
        </w:rPr>
        <w:t>егион</w:t>
      </w:r>
      <w:r w:rsidR="004C7511">
        <w:rPr>
          <w:rFonts w:ascii="Times New Roman" w:hAnsi="Times New Roman"/>
          <w:sz w:val="24"/>
          <w:szCs w:val="24"/>
        </w:rPr>
        <w:t xml:space="preserve"> </w:t>
      </w:r>
      <w:r w:rsidRPr="001F24C3">
        <w:rPr>
          <w:rFonts w:ascii="Times New Roman" w:hAnsi="Times New Roman"/>
          <w:sz w:val="24"/>
          <w:szCs w:val="24"/>
        </w:rPr>
        <w:t>(США)</w:t>
      </w:r>
    </w:p>
    <w:p w:rsidR="001F24C3" w:rsidRPr="001F24C3" w:rsidRDefault="004C7511" w:rsidP="001F24C3">
      <w:pPr>
        <w:spacing w:after="0" w:line="240" w:lineRule="auto"/>
        <w:rPr>
          <w:rFonts w:ascii="Times New Roman" w:hAnsi="Times New Roman"/>
          <w:sz w:val="24"/>
          <w:szCs w:val="24"/>
        </w:rPr>
      </w:pPr>
      <w:r>
        <w:rPr>
          <w:rFonts w:ascii="Times New Roman" w:hAnsi="Times New Roman"/>
          <w:sz w:val="24"/>
          <w:szCs w:val="24"/>
        </w:rPr>
        <w:t>П</w:t>
      </w:r>
      <w:r w:rsidRPr="004C7511">
        <w:rPr>
          <w:rFonts w:ascii="Times New Roman" w:hAnsi="Times New Roman"/>
          <w:sz w:val="24"/>
          <w:szCs w:val="24"/>
        </w:rPr>
        <w:t>ротивоалкогольн</w:t>
      </w:r>
      <w:r>
        <w:rPr>
          <w:rFonts w:ascii="Times New Roman" w:hAnsi="Times New Roman"/>
          <w:sz w:val="24"/>
          <w:szCs w:val="24"/>
        </w:rPr>
        <w:t>ое</w:t>
      </w:r>
      <w:r w:rsidRPr="004C7511">
        <w:rPr>
          <w:rFonts w:ascii="Times New Roman" w:hAnsi="Times New Roman"/>
          <w:sz w:val="24"/>
          <w:szCs w:val="24"/>
        </w:rPr>
        <w:t xml:space="preserve"> </w:t>
      </w:r>
      <w:r>
        <w:rPr>
          <w:rFonts w:ascii="Times New Roman" w:hAnsi="Times New Roman"/>
          <w:sz w:val="24"/>
          <w:szCs w:val="24"/>
        </w:rPr>
        <w:t>о</w:t>
      </w:r>
      <w:r w:rsidR="001F24C3" w:rsidRPr="001F24C3">
        <w:rPr>
          <w:rFonts w:ascii="Times New Roman" w:hAnsi="Times New Roman"/>
          <w:sz w:val="24"/>
          <w:szCs w:val="24"/>
        </w:rPr>
        <w:t>бщество французских железнодорожников</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Антиалкогольный </w:t>
      </w:r>
      <w:r w:rsidR="00BC056F">
        <w:rPr>
          <w:rFonts w:ascii="Times New Roman" w:hAnsi="Times New Roman"/>
          <w:sz w:val="24"/>
          <w:szCs w:val="24"/>
        </w:rPr>
        <w:t>з</w:t>
      </w:r>
      <w:r w:rsidRPr="001F24C3">
        <w:rPr>
          <w:rFonts w:ascii="Times New Roman" w:hAnsi="Times New Roman"/>
          <w:sz w:val="24"/>
          <w:szCs w:val="24"/>
        </w:rPr>
        <w:t>акон и порядок</w:t>
      </w:r>
      <w:r w:rsidR="00BC056F">
        <w:rPr>
          <w:rFonts w:ascii="Times New Roman" w:hAnsi="Times New Roman"/>
          <w:sz w:val="24"/>
          <w:szCs w:val="24"/>
        </w:rPr>
        <w:t xml:space="preserve"> л</w:t>
      </w:r>
      <w:r w:rsidRPr="001F24C3">
        <w:rPr>
          <w:rFonts w:ascii="Times New Roman" w:hAnsi="Times New Roman"/>
          <w:sz w:val="24"/>
          <w:szCs w:val="24"/>
        </w:rPr>
        <w:t>иги</w:t>
      </w:r>
      <w:r w:rsidR="00BC056F">
        <w:rPr>
          <w:rFonts w:ascii="Times New Roman" w:hAnsi="Times New Roman"/>
          <w:sz w:val="24"/>
          <w:szCs w:val="24"/>
        </w:rPr>
        <w:t xml:space="preserve"> </w:t>
      </w:r>
      <w:r w:rsidR="00BC056F" w:rsidRPr="00BC056F">
        <w:rPr>
          <w:rFonts w:ascii="Times New Roman" w:hAnsi="Times New Roman"/>
          <w:sz w:val="24"/>
          <w:szCs w:val="24"/>
        </w:rPr>
        <w:t>Южн</w:t>
      </w:r>
      <w:r w:rsidR="00BC056F">
        <w:rPr>
          <w:rFonts w:ascii="Times New Roman" w:hAnsi="Times New Roman"/>
          <w:sz w:val="24"/>
          <w:szCs w:val="24"/>
        </w:rPr>
        <w:t>ой</w:t>
      </w:r>
      <w:r w:rsidR="00BC056F" w:rsidRPr="00BC056F">
        <w:rPr>
          <w:rFonts w:ascii="Times New Roman" w:hAnsi="Times New Roman"/>
          <w:sz w:val="24"/>
          <w:szCs w:val="24"/>
        </w:rPr>
        <w:t xml:space="preserve"> Каролин</w:t>
      </w:r>
      <w:r w:rsidR="00BC056F">
        <w:rPr>
          <w:rFonts w:ascii="Times New Roman" w:hAnsi="Times New Roman"/>
          <w:sz w:val="24"/>
          <w:szCs w:val="24"/>
        </w:rPr>
        <w:t>ы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Местная </w:t>
      </w:r>
      <w:r w:rsidR="00BC056F">
        <w:rPr>
          <w:rFonts w:ascii="Times New Roman" w:hAnsi="Times New Roman"/>
          <w:sz w:val="24"/>
          <w:szCs w:val="24"/>
        </w:rPr>
        <w:t>а</w:t>
      </w:r>
      <w:r w:rsidRPr="001F24C3">
        <w:rPr>
          <w:rFonts w:ascii="Times New Roman" w:hAnsi="Times New Roman"/>
          <w:sz w:val="24"/>
          <w:szCs w:val="24"/>
        </w:rPr>
        <w:t xml:space="preserve">ссоциация </w:t>
      </w:r>
      <w:r w:rsidR="00BC056F">
        <w:rPr>
          <w:rFonts w:ascii="Times New Roman" w:hAnsi="Times New Roman"/>
          <w:sz w:val="24"/>
          <w:szCs w:val="24"/>
        </w:rPr>
        <w:t>«</w:t>
      </w:r>
      <w:r w:rsidRPr="001F24C3">
        <w:rPr>
          <w:rFonts w:ascii="Times New Roman" w:hAnsi="Times New Roman"/>
          <w:sz w:val="24"/>
          <w:szCs w:val="24"/>
        </w:rPr>
        <w:t>Вариант</w:t>
      </w:r>
      <w:r w:rsidR="00BC056F">
        <w:rPr>
          <w:rFonts w:ascii="Times New Roman" w:hAnsi="Times New Roman"/>
          <w:sz w:val="24"/>
          <w:szCs w:val="24"/>
        </w:rPr>
        <w:t xml:space="preserve">» штата </w:t>
      </w:r>
      <w:r w:rsidR="00BC056F" w:rsidRPr="00BC056F">
        <w:rPr>
          <w:rFonts w:ascii="Times New Roman" w:hAnsi="Times New Roman"/>
          <w:sz w:val="24"/>
          <w:szCs w:val="24"/>
        </w:rPr>
        <w:t>Техас</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1904</w:t>
      </w:r>
      <w:r w:rsidR="00BC056F">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Алкоголизм (Германия)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Всеиндийский </w:t>
      </w:r>
      <w:r w:rsidR="00D7429A">
        <w:rPr>
          <w:rFonts w:ascii="Times New Roman" w:hAnsi="Times New Roman"/>
          <w:sz w:val="24"/>
          <w:szCs w:val="24"/>
        </w:rPr>
        <w:t>с</w:t>
      </w:r>
      <w:r w:rsidRPr="001F24C3">
        <w:rPr>
          <w:rFonts w:ascii="Times New Roman" w:hAnsi="Times New Roman"/>
          <w:sz w:val="24"/>
          <w:szCs w:val="24"/>
        </w:rPr>
        <w:t xml:space="preserve">овет </w:t>
      </w:r>
      <w:r w:rsidR="00D7429A">
        <w:rPr>
          <w:rFonts w:ascii="Times New Roman" w:hAnsi="Times New Roman"/>
          <w:sz w:val="24"/>
          <w:szCs w:val="24"/>
        </w:rPr>
        <w:t>т</w:t>
      </w:r>
      <w:r w:rsidRPr="001F24C3">
        <w:rPr>
          <w:rFonts w:ascii="Times New Roman" w:hAnsi="Times New Roman"/>
          <w:sz w:val="24"/>
          <w:szCs w:val="24"/>
        </w:rPr>
        <w:t>резвости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Бельгийская </w:t>
      </w:r>
      <w:r w:rsidR="00D7429A">
        <w:rPr>
          <w:rFonts w:ascii="Times New Roman" w:hAnsi="Times New Roman"/>
          <w:sz w:val="24"/>
          <w:szCs w:val="24"/>
        </w:rPr>
        <w:t>ф</w:t>
      </w:r>
      <w:r w:rsidRPr="001F24C3">
        <w:rPr>
          <w:rFonts w:ascii="Times New Roman" w:hAnsi="Times New Roman"/>
          <w:sz w:val="24"/>
          <w:szCs w:val="24"/>
        </w:rPr>
        <w:t xml:space="preserve">едерация католической </w:t>
      </w:r>
      <w:r w:rsidR="00D7429A">
        <w:rPr>
          <w:rFonts w:ascii="Times New Roman" w:hAnsi="Times New Roman"/>
          <w:sz w:val="24"/>
          <w:szCs w:val="24"/>
        </w:rPr>
        <w:t>л</w:t>
      </w:r>
      <w:r w:rsidRPr="001F24C3">
        <w:rPr>
          <w:rFonts w:ascii="Times New Roman" w:hAnsi="Times New Roman"/>
          <w:sz w:val="24"/>
          <w:szCs w:val="24"/>
        </w:rPr>
        <w:t>иги трезвости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Общество </w:t>
      </w:r>
      <w:r w:rsidR="00D7429A">
        <w:rPr>
          <w:rFonts w:ascii="Times New Roman" w:hAnsi="Times New Roman"/>
          <w:sz w:val="24"/>
          <w:szCs w:val="24"/>
        </w:rPr>
        <w:t>н</w:t>
      </w:r>
      <w:r w:rsidRPr="001F24C3">
        <w:rPr>
          <w:rFonts w:ascii="Times New Roman" w:hAnsi="Times New Roman"/>
          <w:sz w:val="24"/>
          <w:szCs w:val="24"/>
        </w:rPr>
        <w:t xml:space="preserve">орвежских </w:t>
      </w:r>
      <w:r w:rsidR="00D7429A">
        <w:rPr>
          <w:rFonts w:ascii="Times New Roman" w:hAnsi="Times New Roman"/>
          <w:sz w:val="24"/>
          <w:szCs w:val="24"/>
        </w:rPr>
        <w:t>с</w:t>
      </w:r>
      <w:r w:rsidRPr="001F24C3">
        <w:rPr>
          <w:rFonts w:ascii="Times New Roman" w:hAnsi="Times New Roman"/>
          <w:sz w:val="24"/>
          <w:szCs w:val="24"/>
        </w:rPr>
        <w:t xml:space="preserve">тудентов </w:t>
      </w:r>
      <w:r w:rsidR="00D7429A">
        <w:rPr>
          <w:rFonts w:ascii="Times New Roman" w:hAnsi="Times New Roman"/>
          <w:sz w:val="24"/>
          <w:szCs w:val="24"/>
        </w:rPr>
        <w:t>т</w:t>
      </w:r>
      <w:r w:rsidRPr="001F24C3">
        <w:rPr>
          <w:rFonts w:ascii="Times New Roman" w:hAnsi="Times New Roman"/>
          <w:sz w:val="24"/>
          <w:szCs w:val="24"/>
        </w:rPr>
        <w:t>резвенников</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Западно-Австралийский </w:t>
      </w:r>
      <w:r w:rsidR="00D7429A">
        <w:rPr>
          <w:rFonts w:ascii="Times New Roman" w:hAnsi="Times New Roman"/>
          <w:sz w:val="24"/>
          <w:szCs w:val="24"/>
        </w:rPr>
        <w:t>с</w:t>
      </w:r>
      <w:r w:rsidRPr="001F24C3">
        <w:rPr>
          <w:rFonts w:ascii="Times New Roman" w:hAnsi="Times New Roman"/>
          <w:sz w:val="24"/>
          <w:szCs w:val="24"/>
        </w:rPr>
        <w:t>оюз</w:t>
      </w:r>
      <w:r w:rsidR="00D7429A">
        <w:rPr>
          <w:rFonts w:ascii="Times New Roman" w:hAnsi="Times New Roman"/>
          <w:sz w:val="24"/>
          <w:szCs w:val="24"/>
        </w:rPr>
        <w:t xml:space="preserve"> (Австралия)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1905</w:t>
      </w:r>
      <w:r w:rsidR="00D7429A">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Общество трезвости австрийских рабочих</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Национальный </w:t>
      </w:r>
      <w:r w:rsidR="00E67A9F">
        <w:rPr>
          <w:rFonts w:ascii="Times New Roman" w:hAnsi="Times New Roman"/>
          <w:sz w:val="24"/>
          <w:szCs w:val="24"/>
        </w:rPr>
        <w:t>к</w:t>
      </w:r>
      <w:r w:rsidRPr="001F24C3">
        <w:rPr>
          <w:rFonts w:ascii="Times New Roman" w:hAnsi="Times New Roman"/>
          <w:sz w:val="24"/>
          <w:szCs w:val="24"/>
        </w:rPr>
        <w:t xml:space="preserve">омитет </w:t>
      </w:r>
      <w:r w:rsidR="00E67A9F">
        <w:rPr>
          <w:rFonts w:ascii="Times New Roman" w:hAnsi="Times New Roman"/>
          <w:sz w:val="24"/>
          <w:szCs w:val="24"/>
        </w:rPr>
        <w:t>т</w:t>
      </w:r>
      <w:r w:rsidRPr="001F24C3">
        <w:rPr>
          <w:rFonts w:ascii="Times New Roman" w:hAnsi="Times New Roman"/>
          <w:sz w:val="24"/>
          <w:szCs w:val="24"/>
        </w:rPr>
        <w:t>резвости (Норвегия)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Совет </w:t>
      </w:r>
      <w:r w:rsidR="00E67A9F">
        <w:rPr>
          <w:rFonts w:ascii="Times New Roman" w:hAnsi="Times New Roman"/>
          <w:sz w:val="24"/>
          <w:szCs w:val="24"/>
        </w:rPr>
        <w:t>ц</w:t>
      </w:r>
      <w:r w:rsidRPr="001F24C3">
        <w:rPr>
          <w:rFonts w:ascii="Times New Roman" w:hAnsi="Times New Roman"/>
          <w:sz w:val="24"/>
          <w:szCs w:val="24"/>
        </w:rPr>
        <w:t xml:space="preserve">ентрального </w:t>
      </w:r>
      <w:r w:rsidR="00E67A9F">
        <w:rPr>
          <w:rFonts w:ascii="Times New Roman" w:hAnsi="Times New Roman"/>
          <w:sz w:val="24"/>
          <w:szCs w:val="24"/>
        </w:rPr>
        <w:t>з</w:t>
      </w:r>
      <w:r w:rsidRPr="001F24C3">
        <w:rPr>
          <w:rFonts w:ascii="Times New Roman" w:hAnsi="Times New Roman"/>
          <w:sz w:val="24"/>
          <w:szCs w:val="24"/>
        </w:rPr>
        <w:t xml:space="preserve">аконодательства </w:t>
      </w:r>
      <w:r w:rsidR="00E67A9F">
        <w:rPr>
          <w:rFonts w:ascii="Times New Roman" w:hAnsi="Times New Roman"/>
          <w:sz w:val="24"/>
          <w:szCs w:val="24"/>
        </w:rPr>
        <w:t>в</w:t>
      </w:r>
      <w:r w:rsidRPr="001F24C3">
        <w:rPr>
          <w:rFonts w:ascii="Times New Roman" w:hAnsi="Times New Roman"/>
          <w:sz w:val="24"/>
          <w:szCs w:val="24"/>
        </w:rPr>
        <w:t>оздержание (Англия)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Египетское </w:t>
      </w:r>
      <w:r w:rsidR="00E67A9F">
        <w:rPr>
          <w:rFonts w:ascii="Times New Roman" w:hAnsi="Times New Roman"/>
          <w:sz w:val="24"/>
          <w:szCs w:val="24"/>
        </w:rPr>
        <w:t>о</w:t>
      </w:r>
      <w:r w:rsidRPr="001F24C3">
        <w:rPr>
          <w:rFonts w:ascii="Times New Roman" w:hAnsi="Times New Roman"/>
          <w:sz w:val="24"/>
          <w:szCs w:val="24"/>
        </w:rPr>
        <w:t xml:space="preserve">бщество </w:t>
      </w:r>
      <w:r w:rsidR="00E67A9F">
        <w:rPr>
          <w:rFonts w:ascii="Times New Roman" w:hAnsi="Times New Roman"/>
          <w:sz w:val="24"/>
          <w:szCs w:val="24"/>
        </w:rPr>
        <w:t>т</w:t>
      </w:r>
      <w:r w:rsidRPr="001F24C3">
        <w:rPr>
          <w:rFonts w:ascii="Times New Roman" w:hAnsi="Times New Roman"/>
          <w:sz w:val="24"/>
          <w:szCs w:val="24"/>
        </w:rPr>
        <w:t>резвости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Шведск</w:t>
      </w:r>
      <w:r w:rsidR="00E67A9F">
        <w:rPr>
          <w:rFonts w:ascii="Times New Roman" w:hAnsi="Times New Roman"/>
          <w:sz w:val="24"/>
          <w:szCs w:val="24"/>
        </w:rPr>
        <w:t>ий</w:t>
      </w:r>
      <w:r w:rsidRPr="001F24C3">
        <w:rPr>
          <w:rFonts w:ascii="Times New Roman" w:hAnsi="Times New Roman"/>
          <w:sz w:val="24"/>
          <w:szCs w:val="24"/>
        </w:rPr>
        <w:t xml:space="preserve"> </w:t>
      </w:r>
      <w:r w:rsidR="00E67A9F">
        <w:rPr>
          <w:rFonts w:ascii="Times New Roman" w:hAnsi="Times New Roman"/>
          <w:sz w:val="24"/>
          <w:szCs w:val="24"/>
        </w:rPr>
        <w:t>с</w:t>
      </w:r>
      <w:r w:rsidRPr="001F24C3">
        <w:rPr>
          <w:rFonts w:ascii="Times New Roman" w:hAnsi="Times New Roman"/>
          <w:sz w:val="24"/>
          <w:szCs w:val="24"/>
        </w:rPr>
        <w:t xml:space="preserve">оюз </w:t>
      </w:r>
      <w:r w:rsidR="00E67A9F">
        <w:rPr>
          <w:rFonts w:ascii="Times New Roman" w:hAnsi="Times New Roman"/>
          <w:sz w:val="24"/>
          <w:szCs w:val="24"/>
        </w:rPr>
        <w:t>т</w:t>
      </w:r>
      <w:r w:rsidRPr="001F24C3">
        <w:rPr>
          <w:rFonts w:ascii="Times New Roman" w:hAnsi="Times New Roman"/>
          <w:sz w:val="24"/>
          <w:szCs w:val="24"/>
        </w:rPr>
        <w:t>резвенников в Финляндии (Финляндия)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1906</w:t>
      </w:r>
      <w:r w:rsidR="00E67A9F">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proofErr w:type="gramStart"/>
      <w:r w:rsidRPr="001F24C3">
        <w:rPr>
          <w:rFonts w:ascii="Times New Roman" w:hAnsi="Times New Roman"/>
          <w:sz w:val="24"/>
          <w:szCs w:val="24"/>
        </w:rPr>
        <w:t>Австрийская группа трезвенников похожи</w:t>
      </w:r>
      <w:r w:rsidR="00E67A9F">
        <w:rPr>
          <w:rFonts w:ascii="Times New Roman" w:hAnsi="Times New Roman"/>
          <w:sz w:val="24"/>
          <w:szCs w:val="24"/>
        </w:rPr>
        <w:t>х</w:t>
      </w:r>
      <w:r w:rsidRPr="001F24C3">
        <w:rPr>
          <w:rFonts w:ascii="Times New Roman" w:hAnsi="Times New Roman"/>
          <w:sz w:val="24"/>
          <w:szCs w:val="24"/>
        </w:rPr>
        <w:t xml:space="preserve"> на хороших </w:t>
      </w:r>
      <w:r w:rsidR="00E67A9F">
        <w:rPr>
          <w:rFonts w:ascii="Times New Roman" w:hAnsi="Times New Roman"/>
          <w:sz w:val="24"/>
          <w:szCs w:val="24"/>
        </w:rPr>
        <w:t>т</w:t>
      </w:r>
      <w:r w:rsidRPr="001F24C3">
        <w:rPr>
          <w:rFonts w:ascii="Times New Roman" w:hAnsi="Times New Roman"/>
          <w:sz w:val="24"/>
          <w:szCs w:val="24"/>
        </w:rPr>
        <w:t>амплиеров</w:t>
      </w:r>
      <w:proofErr w:type="gramEnd"/>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Нейтральный независимый порядок хороших </w:t>
      </w:r>
      <w:r w:rsidR="00E67A9F">
        <w:rPr>
          <w:rFonts w:ascii="Times New Roman" w:hAnsi="Times New Roman"/>
          <w:sz w:val="24"/>
          <w:szCs w:val="24"/>
        </w:rPr>
        <w:t>т</w:t>
      </w:r>
      <w:r w:rsidRPr="001F24C3">
        <w:rPr>
          <w:rFonts w:ascii="Times New Roman" w:hAnsi="Times New Roman"/>
          <w:sz w:val="24"/>
          <w:szCs w:val="24"/>
        </w:rPr>
        <w:t>амплиеров (Швейцария)</w:t>
      </w:r>
    </w:p>
    <w:p w:rsidR="001F24C3" w:rsidRPr="001F24C3" w:rsidRDefault="00E67A9F" w:rsidP="001F24C3">
      <w:pPr>
        <w:spacing w:after="0" w:line="240" w:lineRule="auto"/>
        <w:rPr>
          <w:rFonts w:ascii="Times New Roman" w:hAnsi="Times New Roman"/>
          <w:sz w:val="24"/>
          <w:szCs w:val="24"/>
        </w:rPr>
      </w:pPr>
      <w:r w:rsidRPr="00E67A9F">
        <w:rPr>
          <w:rFonts w:ascii="Times New Roman" w:hAnsi="Times New Roman"/>
          <w:sz w:val="24"/>
          <w:szCs w:val="24"/>
        </w:rPr>
        <w:t>Федераци</w:t>
      </w:r>
      <w:r>
        <w:rPr>
          <w:rFonts w:ascii="Times New Roman" w:hAnsi="Times New Roman"/>
          <w:sz w:val="24"/>
          <w:szCs w:val="24"/>
        </w:rPr>
        <w:t>я</w:t>
      </w:r>
      <w:r w:rsidRPr="00E67A9F">
        <w:rPr>
          <w:rFonts w:ascii="Times New Roman" w:hAnsi="Times New Roman"/>
          <w:sz w:val="24"/>
          <w:szCs w:val="24"/>
        </w:rPr>
        <w:t xml:space="preserve"> </w:t>
      </w:r>
      <w:r w:rsidR="001F24C3" w:rsidRPr="001F24C3">
        <w:rPr>
          <w:rFonts w:ascii="Times New Roman" w:hAnsi="Times New Roman"/>
          <w:sz w:val="24"/>
          <w:szCs w:val="24"/>
        </w:rPr>
        <w:t>научно</w:t>
      </w:r>
      <w:r>
        <w:rPr>
          <w:rFonts w:ascii="Times New Roman" w:hAnsi="Times New Roman"/>
          <w:sz w:val="24"/>
          <w:szCs w:val="24"/>
        </w:rPr>
        <w:t>й трезвости</w:t>
      </w:r>
      <w:r w:rsidR="001F24C3" w:rsidRPr="001F24C3">
        <w:rPr>
          <w:rFonts w:ascii="Times New Roman" w:hAnsi="Times New Roman"/>
          <w:sz w:val="24"/>
          <w:szCs w:val="24"/>
        </w:rPr>
        <w:t xml:space="preserve">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Шведск</w:t>
      </w:r>
      <w:r w:rsidR="00E67A9F">
        <w:rPr>
          <w:rFonts w:ascii="Times New Roman" w:hAnsi="Times New Roman"/>
          <w:sz w:val="24"/>
          <w:szCs w:val="24"/>
        </w:rPr>
        <w:t>ий</w:t>
      </w:r>
      <w:r w:rsidRPr="001F24C3">
        <w:rPr>
          <w:rFonts w:ascii="Times New Roman" w:hAnsi="Times New Roman"/>
          <w:sz w:val="24"/>
          <w:szCs w:val="24"/>
        </w:rPr>
        <w:t xml:space="preserve"> </w:t>
      </w:r>
      <w:r w:rsidR="00E67A9F">
        <w:rPr>
          <w:rFonts w:ascii="Times New Roman" w:hAnsi="Times New Roman"/>
          <w:sz w:val="24"/>
          <w:szCs w:val="24"/>
        </w:rPr>
        <w:t>с</w:t>
      </w:r>
      <w:r w:rsidRPr="001F24C3">
        <w:rPr>
          <w:rFonts w:ascii="Times New Roman" w:hAnsi="Times New Roman"/>
          <w:sz w:val="24"/>
          <w:szCs w:val="24"/>
        </w:rPr>
        <w:t xml:space="preserve">оюз </w:t>
      </w:r>
      <w:r w:rsidR="00E67A9F">
        <w:rPr>
          <w:rFonts w:ascii="Times New Roman" w:hAnsi="Times New Roman"/>
          <w:sz w:val="24"/>
          <w:szCs w:val="24"/>
        </w:rPr>
        <w:t>у</w:t>
      </w:r>
      <w:r w:rsidRPr="001F24C3">
        <w:rPr>
          <w:rFonts w:ascii="Times New Roman" w:hAnsi="Times New Roman"/>
          <w:sz w:val="24"/>
          <w:szCs w:val="24"/>
        </w:rPr>
        <w:t xml:space="preserve">чителей </w:t>
      </w:r>
      <w:r w:rsidR="00E67A9F">
        <w:rPr>
          <w:rFonts w:ascii="Times New Roman" w:hAnsi="Times New Roman"/>
          <w:sz w:val="24"/>
          <w:szCs w:val="24"/>
        </w:rPr>
        <w:t>т</w:t>
      </w:r>
      <w:r w:rsidRPr="001F24C3">
        <w:rPr>
          <w:rFonts w:ascii="Times New Roman" w:hAnsi="Times New Roman"/>
          <w:sz w:val="24"/>
          <w:szCs w:val="24"/>
        </w:rPr>
        <w:t>резвости</w:t>
      </w:r>
    </w:p>
    <w:p w:rsidR="001F24C3" w:rsidRPr="001F24C3" w:rsidRDefault="001F24C3" w:rsidP="001F24C3">
      <w:pPr>
        <w:spacing w:after="0" w:line="240" w:lineRule="auto"/>
        <w:rPr>
          <w:rFonts w:ascii="Times New Roman" w:hAnsi="Times New Roman"/>
          <w:sz w:val="24"/>
          <w:szCs w:val="24"/>
        </w:rPr>
      </w:pPr>
      <w:proofErr w:type="gramStart"/>
      <w:r w:rsidRPr="001F24C3">
        <w:rPr>
          <w:rFonts w:ascii="Times New Roman" w:hAnsi="Times New Roman"/>
          <w:sz w:val="24"/>
          <w:szCs w:val="24"/>
        </w:rPr>
        <w:lastRenderedPageBreak/>
        <w:t xml:space="preserve">Ассоциация </w:t>
      </w:r>
      <w:r w:rsidR="00E67A9F">
        <w:rPr>
          <w:rFonts w:ascii="Times New Roman" w:hAnsi="Times New Roman"/>
          <w:sz w:val="24"/>
          <w:szCs w:val="24"/>
        </w:rPr>
        <w:t xml:space="preserve">трезвенников </w:t>
      </w:r>
      <w:r w:rsidRPr="001F24C3">
        <w:rPr>
          <w:rFonts w:ascii="Times New Roman" w:hAnsi="Times New Roman"/>
          <w:sz w:val="24"/>
          <w:szCs w:val="24"/>
        </w:rPr>
        <w:t>швейцарского пастора)</w:t>
      </w:r>
      <w:proofErr w:type="gramEnd"/>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1907</w:t>
      </w:r>
      <w:r w:rsidR="008144BC">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Воздержание (Швейцария)</w:t>
      </w:r>
    </w:p>
    <w:p w:rsidR="001F24C3" w:rsidRPr="001F24C3" w:rsidRDefault="008144BC" w:rsidP="001F24C3">
      <w:pPr>
        <w:spacing w:after="0" w:line="240" w:lineRule="auto"/>
        <w:rPr>
          <w:rFonts w:ascii="Times New Roman" w:hAnsi="Times New Roman"/>
          <w:sz w:val="24"/>
          <w:szCs w:val="24"/>
        </w:rPr>
      </w:pPr>
      <w:r w:rsidRPr="008144BC">
        <w:rPr>
          <w:rFonts w:ascii="Times New Roman" w:hAnsi="Times New Roman"/>
          <w:sz w:val="24"/>
          <w:szCs w:val="24"/>
        </w:rPr>
        <w:t>Лиги моральных реформ</w:t>
      </w:r>
      <w:r>
        <w:rPr>
          <w:rFonts w:ascii="Times New Roman" w:hAnsi="Times New Roman"/>
          <w:sz w:val="24"/>
          <w:szCs w:val="24"/>
        </w:rPr>
        <w:t xml:space="preserve"> и</w:t>
      </w:r>
      <w:r w:rsidRPr="008144BC">
        <w:t xml:space="preserve"> </w:t>
      </w:r>
      <w:r w:rsidRPr="008144BC">
        <w:rPr>
          <w:rFonts w:ascii="Times New Roman" w:hAnsi="Times New Roman"/>
          <w:sz w:val="24"/>
          <w:szCs w:val="24"/>
        </w:rPr>
        <w:t xml:space="preserve">трезвости </w:t>
      </w:r>
      <w:r w:rsidR="001F24C3" w:rsidRPr="001F24C3">
        <w:rPr>
          <w:rFonts w:ascii="Times New Roman" w:hAnsi="Times New Roman"/>
          <w:sz w:val="24"/>
          <w:szCs w:val="24"/>
        </w:rPr>
        <w:t>Альберта</w:t>
      </w:r>
      <w:r>
        <w:rPr>
          <w:rFonts w:ascii="Times New Roman" w:hAnsi="Times New Roman"/>
          <w:sz w:val="24"/>
          <w:szCs w:val="24"/>
        </w:rPr>
        <w:t xml:space="preserve"> (Канада)</w:t>
      </w:r>
    </w:p>
    <w:p w:rsidR="001F24C3" w:rsidRPr="001F24C3" w:rsidRDefault="008144BC" w:rsidP="001F24C3">
      <w:pPr>
        <w:spacing w:after="0" w:line="240" w:lineRule="auto"/>
        <w:rPr>
          <w:rFonts w:ascii="Times New Roman" w:hAnsi="Times New Roman"/>
          <w:sz w:val="24"/>
          <w:szCs w:val="24"/>
        </w:rPr>
      </w:pPr>
      <w:r>
        <w:rPr>
          <w:rFonts w:ascii="Times New Roman" w:hAnsi="Times New Roman"/>
          <w:sz w:val="24"/>
          <w:szCs w:val="24"/>
        </w:rPr>
        <w:t xml:space="preserve">Лига закона и порядка </w:t>
      </w:r>
      <w:r w:rsidR="001F24C3" w:rsidRPr="001F24C3">
        <w:rPr>
          <w:rFonts w:ascii="Times New Roman" w:hAnsi="Times New Roman"/>
          <w:sz w:val="24"/>
          <w:szCs w:val="24"/>
        </w:rPr>
        <w:t>Чикаго</w:t>
      </w:r>
      <w:r>
        <w:rPr>
          <w:rFonts w:ascii="Times New Roman" w:hAnsi="Times New Roman"/>
          <w:sz w:val="24"/>
          <w:szCs w:val="24"/>
        </w:rPr>
        <w:t xml:space="preserve">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Союз </w:t>
      </w:r>
      <w:r w:rsidR="008144BC">
        <w:rPr>
          <w:rFonts w:ascii="Times New Roman" w:hAnsi="Times New Roman"/>
          <w:sz w:val="24"/>
          <w:szCs w:val="24"/>
        </w:rPr>
        <w:t>трезвой</w:t>
      </w:r>
      <w:r w:rsidRPr="001F24C3">
        <w:rPr>
          <w:rFonts w:ascii="Times New Roman" w:hAnsi="Times New Roman"/>
          <w:sz w:val="24"/>
          <w:szCs w:val="24"/>
        </w:rPr>
        <w:t xml:space="preserve"> молодежи (Сербия)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Норвежское </w:t>
      </w:r>
      <w:r w:rsidR="00D44D44">
        <w:rPr>
          <w:rFonts w:ascii="Times New Roman" w:hAnsi="Times New Roman"/>
          <w:sz w:val="24"/>
          <w:szCs w:val="24"/>
        </w:rPr>
        <w:t>о</w:t>
      </w:r>
      <w:r w:rsidRPr="001F24C3">
        <w:rPr>
          <w:rFonts w:ascii="Times New Roman" w:hAnsi="Times New Roman"/>
          <w:sz w:val="24"/>
          <w:szCs w:val="24"/>
        </w:rPr>
        <w:t xml:space="preserve">бщество </w:t>
      </w:r>
      <w:r w:rsidR="00D44D44">
        <w:rPr>
          <w:rFonts w:ascii="Times New Roman" w:hAnsi="Times New Roman"/>
          <w:sz w:val="24"/>
          <w:szCs w:val="24"/>
        </w:rPr>
        <w:t xml:space="preserve">трезвых </w:t>
      </w:r>
      <w:r w:rsidRPr="001F24C3">
        <w:rPr>
          <w:rFonts w:ascii="Times New Roman" w:hAnsi="Times New Roman"/>
          <w:sz w:val="24"/>
          <w:szCs w:val="24"/>
        </w:rPr>
        <w:t>учител</w:t>
      </w:r>
      <w:r w:rsidR="00D44D44">
        <w:rPr>
          <w:rFonts w:ascii="Times New Roman" w:hAnsi="Times New Roman"/>
          <w:sz w:val="24"/>
          <w:szCs w:val="24"/>
        </w:rPr>
        <w:t>ей</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Ассоциация </w:t>
      </w:r>
      <w:r w:rsidR="00D44D44">
        <w:rPr>
          <w:rFonts w:ascii="Times New Roman" w:hAnsi="Times New Roman"/>
          <w:sz w:val="24"/>
          <w:szCs w:val="24"/>
        </w:rPr>
        <w:t>с</w:t>
      </w:r>
      <w:r w:rsidRPr="001F24C3">
        <w:rPr>
          <w:rFonts w:ascii="Times New Roman" w:hAnsi="Times New Roman"/>
          <w:sz w:val="24"/>
          <w:szCs w:val="24"/>
        </w:rPr>
        <w:t>тудентов</w:t>
      </w:r>
      <w:r w:rsidR="00D44D44">
        <w:rPr>
          <w:rFonts w:ascii="Times New Roman" w:hAnsi="Times New Roman"/>
          <w:sz w:val="24"/>
          <w:szCs w:val="24"/>
        </w:rPr>
        <w:t>-трезвенников</w:t>
      </w:r>
      <w:r w:rsidRPr="001F24C3">
        <w:rPr>
          <w:rFonts w:ascii="Times New Roman" w:hAnsi="Times New Roman"/>
          <w:sz w:val="24"/>
          <w:szCs w:val="24"/>
        </w:rPr>
        <w:t xml:space="preserve"> (Чехословакия)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Ассоциация шведских обще</w:t>
      </w:r>
      <w:proofErr w:type="gramStart"/>
      <w:r w:rsidRPr="001F24C3">
        <w:rPr>
          <w:rFonts w:ascii="Times New Roman" w:hAnsi="Times New Roman"/>
          <w:sz w:val="24"/>
          <w:szCs w:val="24"/>
        </w:rPr>
        <w:t xml:space="preserve">ств </w:t>
      </w:r>
      <w:r w:rsidR="00D44D44">
        <w:rPr>
          <w:rFonts w:ascii="Times New Roman" w:hAnsi="Times New Roman"/>
          <w:sz w:val="24"/>
          <w:szCs w:val="24"/>
        </w:rPr>
        <w:t>тр</w:t>
      </w:r>
      <w:proofErr w:type="gramEnd"/>
      <w:r w:rsidR="00D44D44">
        <w:rPr>
          <w:rFonts w:ascii="Times New Roman" w:hAnsi="Times New Roman"/>
          <w:sz w:val="24"/>
          <w:szCs w:val="24"/>
        </w:rPr>
        <w:t>езвости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Комитет </w:t>
      </w:r>
      <w:r w:rsidR="00D44D44">
        <w:rPr>
          <w:rFonts w:ascii="Times New Roman" w:hAnsi="Times New Roman"/>
          <w:sz w:val="24"/>
          <w:szCs w:val="24"/>
        </w:rPr>
        <w:t>о</w:t>
      </w:r>
      <w:r w:rsidRPr="001F24C3">
        <w:rPr>
          <w:rFonts w:ascii="Times New Roman" w:hAnsi="Times New Roman"/>
          <w:sz w:val="24"/>
          <w:szCs w:val="24"/>
        </w:rPr>
        <w:t xml:space="preserve">бъединенной </w:t>
      </w:r>
      <w:r w:rsidR="00D44D44">
        <w:rPr>
          <w:rFonts w:ascii="Times New Roman" w:hAnsi="Times New Roman"/>
          <w:sz w:val="24"/>
          <w:szCs w:val="24"/>
        </w:rPr>
        <w:t>м</w:t>
      </w:r>
      <w:r w:rsidRPr="001F24C3">
        <w:rPr>
          <w:rFonts w:ascii="Times New Roman" w:hAnsi="Times New Roman"/>
          <w:sz w:val="24"/>
          <w:szCs w:val="24"/>
        </w:rPr>
        <w:t xml:space="preserve">етодистской </w:t>
      </w:r>
      <w:r w:rsidR="00D44D44">
        <w:rPr>
          <w:rFonts w:ascii="Times New Roman" w:hAnsi="Times New Roman"/>
          <w:sz w:val="24"/>
          <w:szCs w:val="24"/>
        </w:rPr>
        <w:t>ц</w:t>
      </w:r>
      <w:r w:rsidRPr="001F24C3">
        <w:rPr>
          <w:rFonts w:ascii="Times New Roman" w:hAnsi="Times New Roman"/>
          <w:sz w:val="24"/>
          <w:szCs w:val="24"/>
        </w:rPr>
        <w:t xml:space="preserve">еркви </w:t>
      </w:r>
      <w:r w:rsidR="00D44D44">
        <w:rPr>
          <w:rFonts w:ascii="Times New Roman" w:hAnsi="Times New Roman"/>
          <w:sz w:val="24"/>
          <w:szCs w:val="24"/>
        </w:rPr>
        <w:t>т</w:t>
      </w:r>
      <w:r w:rsidRPr="001F24C3">
        <w:rPr>
          <w:rFonts w:ascii="Times New Roman" w:hAnsi="Times New Roman"/>
          <w:sz w:val="24"/>
          <w:szCs w:val="24"/>
        </w:rPr>
        <w:t>резвенников (Англия)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1908</w:t>
      </w:r>
      <w:r w:rsidR="002100FF">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Лига </w:t>
      </w:r>
      <w:proofErr w:type="gramStart"/>
      <w:r w:rsidRPr="001F24C3">
        <w:rPr>
          <w:rFonts w:ascii="Times New Roman" w:hAnsi="Times New Roman"/>
          <w:sz w:val="24"/>
          <w:szCs w:val="24"/>
        </w:rPr>
        <w:t>чехословацки</w:t>
      </w:r>
      <w:r w:rsidR="002100FF">
        <w:rPr>
          <w:rFonts w:ascii="Times New Roman" w:hAnsi="Times New Roman"/>
          <w:sz w:val="24"/>
          <w:szCs w:val="24"/>
        </w:rPr>
        <w:t>х</w:t>
      </w:r>
      <w:proofErr w:type="gramEnd"/>
      <w:r w:rsidR="002100FF">
        <w:rPr>
          <w:rFonts w:ascii="Times New Roman" w:hAnsi="Times New Roman"/>
          <w:sz w:val="24"/>
          <w:szCs w:val="24"/>
        </w:rPr>
        <w:t xml:space="preserve"> трезвенников</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Цветн</w:t>
      </w:r>
      <w:r w:rsidR="002100FF">
        <w:rPr>
          <w:rFonts w:ascii="Times New Roman" w:hAnsi="Times New Roman"/>
          <w:sz w:val="24"/>
          <w:szCs w:val="24"/>
        </w:rPr>
        <w:t>ая</w:t>
      </w:r>
      <w:r w:rsidRPr="001F24C3">
        <w:rPr>
          <w:rFonts w:ascii="Times New Roman" w:hAnsi="Times New Roman"/>
          <w:sz w:val="24"/>
          <w:szCs w:val="24"/>
        </w:rPr>
        <w:t xml:space="preserve"> </w:t>
      </w:r>
      <w:r w:rsidR="002100FF">
        <w:rPr>
          <w:rFonts w:ascii="Times New Roman" w:hAnsi="Times New Roman"/>
          <w:sz w:val="24"/>
          <w:szCs w:val="24"/>
        </w:rPr>
        <w:t>а</w:t>
      </w:r>
      <w:r w:rsidRPr="001F24C3">
        <w:rPr>
          <w:rFonts w:ascii="Times New Roman" w:hAnsi="Times New Roman"/>
          <w:sz w:val="24"/>
          <w:szCs w:val="24"/>
        </w:rPr>
        <w:t>нти-сал</w:t>
      </w:r>
      <w:r w:rsidR="002100FF">
        <w:rPr>
          <w:rFonts w:ascii="Times New Roman" w:hAnsi="Times New Roman"/>
          <w:sz w:val="24"/>
          <w:szCs w:val="24"/>
        </w:rPr>
        <w:t>у</w:t>
      </w:r>
      <w:r w:rsidRPr="001F24C3">
        <w:rPr>
          <w:rFonts w:ascii="Times New Roman" w:hAnsi="Times New Roman"/>
          <w:sz w:val="24"/>
          <w:szCs w:val="24"/>
        </w:rPr>
        <w:t xml:space="preserve">н </w:t>
      </w:r>
      <w:r w:rsidR="002100FF">
        <w:rPr>
          <w:rFonts w:ascii="Times New Roman" w:hAnsi="Times New Roman"/>
          <w:sz w:val="24"/>
          <w:szCs w:val="24"/>
        </w:rPr>
        <w:t>л</w:t>
      </w:r>
      <w:r w:rsidRPr="001F24C3">
        <w:rPr>
          <w:rFonts w:ascii="Times New Roman" w:hAnsi="Times New Roman"/>
          <w:sz w:val="24"/>
          <w:szCs w:val="24"/>
        </w:rPr>
        <w:t>ига Америки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Ассоциация Девалая (Индия)</w:t>
      </w:r>
    </w:p>
    <w:p w:rsidR="001F24C3" w:rsidRPr="001F24C3" w:rsidRDefault="002100FF" w:rsidP="001F24C3">
      <w:pPr>
        <w:spacing w:after="0" w:line="240" w:lineRule="auto"/>
        <w:rPr>
          <w:rFonts w:ascii="Times New Roman" w:hAnsi="Times New Roman"/>
          <w:sz w:val="24"/>
          <w:szCs w:val="24"/>
        </w:rPr>
      </w:pPr>
      <w:r>
        <w:rPr>
          <w:rFonts w:ascii="Times New Roman" w:hAnsi="Times New Roman"/>
          <w:sz w:val="24"/>
          <w:szCs w:val="24"/>
        </w:rPr>
        <w:t>Литовская к</w:t>
      </w:r>
      <w:r w:rsidR="001F24C3" w:rsidRPr="001F24C3">
        <w:rPr>
          <w:rFonts w:ascii="Times New Roman" w:hAnsi="Times New Roman"/>
          <w:sz w:val="24"/>
          <w:szCs w:val="24"/>
        </w:rPr>
        <w:t>атолическ</w:t>
      </w:r>
      <w:r>
        <w:rPr>
          <w:rFonts w:ascii="Times New Roman" w:hAnsi="Times New Roman"/>
          <w:sz w:val="24"/>
          <w:szCs w:val="24"/>
        </w:rPr>
        <w:t>ая</w:t>
      </w:r>
      <w:r w:rsidR="001F24C3" w:rsidRPr="001F24C3">
        <w:rPr>
          <w:rFonts w:ascii="Times New Roman" w:hAnsi="Times New Roman"/>
          <w:sz w:val="24"/>
          <w:szCs w:val="24"/>
        </w:rPr>
        <w:t xml:space="preserve"> </w:t>
      </w:r>
      <w:r>
        <w:rPr>
          <w:rFonts w:ascii="Times New Roman" w:hAnsi="Times New Roman"/>
          <w:sz w:val="24"/>
          <w:szCs w:val="24"/>
        </w:rPr>
        <w:t>а</w:t>
      </w:r>
      <w:r w:rsidR="001F24C3" w:rsidRPr="001F24C3">
        <w:rPr>
          <w:rFonts w:ascii="Times New Roman" w:hAnsi="Times New Roman"/>
          <w:sz w:val="24"/>
          <w:szCs w:val="24"/>
        </w:rPr>
        <w:t>ссоциаци</w:t>
      </w:r>
      <w:r>
        <w:rPr>
          <w:rFonts w:ascii="Times New Roman" w:hAnsi="Times New Roman"/>
          <w:sz w:val="24"/>
          <w:szCs w:val="24"/>
        </w:rPr>
        <w:t>я</w:t>
      </w:r>
      <w:r w:rsidR="001F24C3" w:rsidRPr="001F24C3">
        <w:rPr>
          <w:rFonts w:ascii="Times New Roman" w:hAnsi="Times New Roman"/>
          <w:sz w:val="24"/>
          <w:szCs w:val="24"/>
        </w:rPr>
        <w:t xml:space="preserve"> </w:t>
      </w:r>
      <w:r>
        <w:rPr>
          <w:rFonts w:ascii="Times New Roman" w:hAnsi="Times New Roman"/>
          <w:sz w:val="24"/>
          <w:szCs w:val="24"/>
        </w:rPr>
        <w:t>т</w:t>
      </w:r>
      <w:r w:rsidR="001F24C3" w:rsidRPr="001F24C3">
        <w:rPr>
          <w:rFonts w:ascii="Times New Roman" w:hAnsi="Times New Roman"/>
          <w:sz w:val="24"/>
          <w:szCs w:val="24"/>
        </w:rPr>
        <w:t>резвенников</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Нов</w:t>
      </w:r>
      <w:r w:rsidR="002100FF">
        <w:rPr>
          <w:rFonts w:ascii="Times New Roman" w:hAnsi="Times New Roman"/>
          <w:sz w:val="24"/>
          <w:szCs w:val="24"/>
        </w:rPr>
        <w:t>ый</w:t>
      </w:r>
      <w:r w:rsidRPr="001F24C3">
        <w:rPr>
          <w:rFonts w:ascii="Times New Roman" w:hAnsi="Times New Roman"/>
          <w:sz w:val="24"/>
          <w:szCs w:val="24"/>
        </w:rPr>
        <w:t xml:space="preserve"> </w:t>
      </w:r>
      <w:r w:rsidR="002100FF">
        <w:rPr>
          <w:rFonts w:ascii="Times New Roman" w:hAnsi="Times New Roman"/>
          <w:sz w:val="24"/>
          <w:szCs w:val="24"/>
        </w:rPr>
        <w:t>а</w:t>
      </w:r>
      <w:r w:rsidRPr="001F24C3">
        <w:rPr>
          <w:rFonts w:ascii="Times New Roman" w:hAnsi="Times New Roman"/>
          <w:sz w:val="24"/>
          <w:szCs w:val="24"/>
        </w:rPr>
        <w:t>льянс</w:t>
      </w:r>
      <w:r w:rsidR="002100FF">
        <w:rPr>
          <w:rFonts w:ascii="Times New Roman" w:hAnsi="Times New Roman"/>
          <w:sz w:val="24"/>
          <w:szCs w:val="24"/>
        </w:rPr>
        <w:t xml:space="preserve"> трезвости</w:t>
      </w:r>
      <w:r w:rsidRPr="001F24C3">
        <w:rPr>
          <w:rFonts w:ascii="Times New Roman" w:hAnsi="Times New Roman"/>
          <w:sz w:val="24"/>
          <w:szCs w:val="24"/>
        </w:rPr>
        <w:t xml:space="preserve"> Шотланди</w:t>
      </w:r>
      <w:r w:rsidR="002100FF">
        <w:rPr>
          <w:rFonts w:ascii="Times New Roman" w:hAnsi="Times New Roman"/>
          <w:sz w:val="24"/>
          <w:szCs w:val="24"/>
        </w:rPr>
        <w:t xml:space="preserve">и </w:t>
      </w:r>
      <w:r w:rsidRPr="001F24C3">
        <w:rPr>
          <w:rFonts w:ascii="Times New Roman" w:hAnsi="Times New Roman"/>
          <w:sz w:val="24"/>
          <w:szCs w:val="24"/>
        </w:rPr>
        <w:t>(Канада)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Центральн</w:t>
      </w:r>
      <w:r w:rsidR="002100FF">
        <w:rPr>
          <w:rFonts w:ascii="Times New Roman" w:hAnsi="Times New Roman"/>
          <w:sz w:val="24"/>
          <w:szCs w:val="24"/>
        </w:rPr>
        <w:t>ая</w:t>
      </w:r>
      <w:r w:rsidRPr="001F24C3">
        <w:rPr>
          <w:rFonts w:ascii="Times New Roman" w:hAnsi="Times New Roman"/>
          <w:sz w:val="24"/>
          <w:szCs w:val="24"/>
        </w:rPr>
        <w:t xml:space="preserve"> </w:t>
      </w:r>
      <w:r w:rsidR="002100FF">
        <w:rPr>
          <w:rFonts w:ascii="Times New Roman" w:hAnsi="Times New Roman"/>
          <w:sz w:val="24"/>
          <w:szCs w:val="24"/>
        </w:rPr>
        <w:t>ф</w:t>
      </w:r>
      <w:r w:rsidRPr="001F24C3">
        <w:rPr>
          <w:rFonts w:ascii="Times New Roman" w:hAnsi="Times New Roman"/>
          <w:sz w:val="24"/>
          <w:szCs w:val="24"/>
        </w:rPr>
        <w:t>едераци</w:t>
      </w:r>
      <w:r w:rsidR="002100FF">
        <w:rPr>
          <w:rFonts w:ascii="Times New Roman" w:hAnsi="Times New Roman"/>
          <w:sz w:val="24"/>
          <w:szCs w:val="24"/>
        </w:rPr>
        <w:t>я</w:t>
      </w:r>
      <w:r w:rsidRPr="001F24C3">
        <w:rPr>
          <w:rFonts w:ascii="Times New Roman" w:hAnsi="Times New Roman"/>
          <w:sz w:val="24"/>
          <w:szCs w:val="24"/>
        </w:rPr>
        <w:t xml:space="preserve"> австрийск</w:t>
      </w:r>
      <w:r w:rsidR="002100FF">
        <w:rPr>
          <w:rFonts w:ascii="Times New Roman" w:hAnsi="Times New Roman"/>
          <w:sz w:val="24"/>
          <w:szCs w:val="24"/>
        </w:rPr>
        <w:t>ого</w:t>
      </w:r>
      <w:r w:rsidRPr="001F24C3">
        <w:rPr>
          <w:rFonts w:ascii="Times New Roman" w:hAnsi="Times New Roman"/>
          <w:sz w:val="24"/>
          <w:szCs w:val="24"/>
        </w:rPr>
        <w:t xml:space="preserve"> </w:t>
      </w:r>
      <w:r w:rsidR="002100FF">
        <w:rPr>
          <w:rFonts w:ascii="Times New Roman" w:hAnsi="Times New Roman"/>
          <w:sz w:val="24"/>
          <w:szCs w:val="24"/>
        </w:rPr>
        <w:t>а</w:t>
      </w:r>
      <w:r w:rsidRPr="001F24C3">
        <w:rPr>
          <w:rFonts w:ascii="Times New Roman" w:hAnsi="Times New Roman"/>
          <w:sz w:val="24"/>
          <w:szCs w:val="24"/>
        </w:rPr>
        <w:t>нтиалкогольного общества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1909</w:t>
      </w:r>
      <w:r w:rsidR="00365A53">
        <w:rPr>
          <w:rFonts w:ascii="Times New Roman" w:hAnsi="Times New Roman"/>
          <w:sz w:val="24"/>
          <w:szCs w:val="24"/>
        </w:rPr>
        <w:t xml:space="preserve"> год</w:t>
      </w:r>
    </w:p>
    <w:p w:rsidR="001F24C3" w:rsidRPr="001F24C3" w:rsidRDefault="00365A53" w:rsidP="001F24C3">
      <w:pPr>
        <w:spacing w:after="0" w:line="240" w:lineRule="auto"/>
        <w:rPr>
          <w:rFonts w:ascii="Times New Roman" w:hAnsi="Times New Roman"/>
          <w:sz w:val="24"/>
          <w:szCs w:val="24"/>
        </w:rPr>
      </w:pPr>
      <w:r>
        <w:rPr>
          <w:rFonts w:ascii="Times New Roman" w:hAnsi="Times New Roman"/>
          <w:sz w:val="24"/>
          <w:szCs w:val="24"/>
        </w:rPr>
        <w:t>Союз п</w:t>
      </w:r>
      <w:r w:rsidR="001F24C3" w:rsidRPr="001F24C3">
        <w:rPr>
          <w:rFonts w:ascii="Times New Roman" w:hAnsi="Times New Roman"/>
          <w:sz w:val="24"/>
          <w:szCs w:val="24"/>
        </w:rPr>
        <w:t>олно</w:t>
      </w:r>
      <w:r>
        <w:rPr>
          <w:rFonts w:ascii="Times New Roman" w:hAnsi="Times New Roman"/>
          <w:sz w:val="24"/>
          <w:szCs w:val="24"/>
        </w:rPr>
        <w:t>го</w:t>
      </w:r>
      <w:r w:rsidR="001F24C3" w:rsidRPr="001F24C3">
        <w:rPr>
          <w:rFonts w:ascii="Times New Roman" w:hAnsi="Times New Roman"/>
          <w:sz w:val="24"/>
          <w:szCs w:val="24"/>
        </w:rPr>
        <w:t xml:space="preserve"> </w:t>
      </w:r>
      <w:r>
        <w:rPr>
          <w:rFonts w:ascii="Times New Roman" w:hAnsi="Times New Roman"/>
          <w:sz w:val="24"/>
          <w:szCs w:val="24"/>
        </w:rPr>
        <w:t>в</w:t>
      </w:r>
      <w:r w:rsidR="001F24C3" w:rsidRPr="001F24C3">
        <w:rPr>
          <w:rFonts w:ascii="Times New Roman" w:hAnsi="Times New Roman"/>
          <w:sz w:val="24"/>
          <w:szCs w:val="24"/>
        </w:rPr>
        <w:t>оздержани</w:t>
      </w:r>
      <w:r>
        <w:rPr>
          <w:rFonts w:ascii="Times New Roman" w:hAnsi="Times New Roman"/>
          <w:sz w:val="24"/>
          <w:szCs w:val="24"/>
        </w:rPr>
        <w:t>я</w:t>
      </w:r>
      <w:r w:rsidR="001F24C3" w:rsidRPr="001F24C3">
        <w:rPr>
          <w:rFonts w:ascii="Times New Roman" w:hAnsi="Times New Roman"/>
          <w:sz w:val="24"/>
          <w:szCs w:val="24"/>
        </w:rPr>
        <w:t xml:space="preserve"> (Ирландия)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Норвежское </w:t>
      </w:r>
      <w:r w:rsidR="00365A53">
        <w:rPr>
          <w:rFonts w:ascii="Times New Roman" w:hAnsi="Times New Roman"/>
          <w:sz w:val="24"/>
          <w:szCs w:val="24"/>
        </w:rPr>
        <w:t>о</w:t>
      </w:r>
      <w:r w:rsidRPr="001F24C3">
        <w:rPr>
          <w:rFonts w:ascii="Times New Roman" w:hAnsi="Times New Roman"/>
          <w:sz w:val="24"/>
          <w:szCs w:val="24"/>
        </w:rPr>
        <w:t xml:space="preserve">бщество </w:t>
      </w:r>
      <w:r w:rsidR="00365A53">
        <w:rPr>
          <w:rFonts w:ascii="Times New Roman" w:hAnsi="Times New Roman"/>
          <w:sz w:val="24"/>
          <w:szCs w:val="24"/>
        </w:rPr>
        <w:t>трезвости</w:t>
      </w:r>
      <w:r w:rsidRPr="001F24C3">
        <w:rPr>
          <w:rFonts w:ascii="Times New Roman" w:hAnsi="Times New Roman"/>
          <w:sz w:val="24"/>
          <w:szCs w:val="24"/>
        </w:rPr>
        <w:t xml:space="preserve"> священников</w:t>
      </w:r>
    </w:p>
    <w:p w:rsidR="001F24C3" w:rsidRPr="001F24C3" w:rsidRDefault="00365A53" w:rsidP="001F24C3">
      <w:pPr>
        <w:spacing w:after="0" w:line="240" w:lineRule="auto"/>
        <w:rPr>
          <w:rFonts w:ascii="Times New Roman" w:hAnsi="Times New Roman"/>
          <w:sz w:val="24"/>
          <w:szCs w:val="24"/>
        </w:rPr>
      </w:pPr>
      <w:r w:rsidRPr="00365A53">
        <w:rPr>
          <w:rFonts w:ascii="Times New Roman" w:hAnsi="Times New Roman"/>
          <w:sz w:val="24"/>
          <w:szCs w:val="24"/>
        </w:rPr>
        <w:t>Федераци</w:t>
      </w:r>
      <w:r>
        <w:rPr>
          <w:rFonts w:ascii="Times New Roman" w:hAnsi="Times New Roman"/>
          <w:sz w:val="24"/>
          <w:szCs w:val="24"/>
        </w:rPr>
        <w:t>я ю</w:t>
      </w:r>
      <w:r w:rsidR="001F24C3" w:rsidRPr="001F24C3">
        <w:rPr>
          <w:rFonts w:ascii="Times New Roman" w:hAnsi="Times New Roman"/>
          <w:sz w:val="24"/>
          <w:szCs w:val="24"/>
        </w:rPr>
        <w:t>жн</w:t>
      </w:r>
      <w:r>
        <w:rPr>
          <w:rFonts w:ascii="Times New Roman" w:hAnsi="Times New Roman"/>
          <w:sz w:val="24"/>
          <w:szCs w:val="24"/>
        </w:rPr>
        <w:t>ого</w:t>
      </w:r>
      <w:r w:rsidR="001F24C3" w:rsidRPr="001F24C3">
        <w:rPr>
          <w:rFonts w:ascii="Times New Roman" w:hAnsi="Times New Roman"/>
          <w:sz w:val="24"/>
          <w:szCs w:val="24"/>
        </w:rPr>
        <w:t xml:space="preserve"> </w:t>
      </w:r>
      <w:r>
        <w:rPr>
          <w:rFonts w:ascii="Times New Roman" w:hAnsi="Times New Roman"/>
          <w:sz w:val="24"/>
          <w:szCs w:val="24"/>
        </w:rPr>
        <w:t>н</w:t>
      </w:r>
      <w:r w:rsidR="001F24C3" w:rsidRPr="001F24C3">
        <w:rPr>
          <w:rFonts w:ascii="Times New Roman" w:hAnsi="Times New Roman"/>
          <w:sz w:val="24"/>
          <w:szCs w:val="24"/>
        </w:rPr>
        <w:t>егритянск</w:t>
      </w:r>
      <w:r>
        <w:rPr>
          <w:rFonts w:ascii="Times New Roman" w:hAnsi="Times New Roman"/>
          <w:sz w:val="24"/>
          <w:szCs w:val="24"/>
        </w:rPr>
        <w:t>ого</w:t>
      </w:r>
      <w:r w:rsidR="001F24C3" w:rsidRPr="001F24C3">
        <w:rPr>
          <w:rFonts w:ascii="Times New Roman" w:hAnsi="Times New Roman"/>
          <w:sz w:val="24"/>
          <w:szCs w:val="24"/>
        </w:rPr>
        <w:t xml:space="preserve"> </w:t>
      </w:r>
      <w:r>
        <w:rPr>
          <w:rFonts w:ascii="Times New Roman" w:hAnsi="Times New Roman"/>
          <w:sz w:val="24"/>
          <w:szCs w:val="24"/>
        </w:rPr>
        <w:t>а</w:t>
      </w:r>
      <w:r w:rsidR="001F24C3" w:rsidRPr="001F24C3">
        <w:rPr>
          <w:rFonts w:ascii="Times New Roman" w:hAnsi="Times New Roman"/>
          <w:sz w:val="24"/>
          <w:szCs w:val="24"/>
        </w:rPr>
        <w:t>нти-</w:t>
      </w:r>
      <w:r>
        <w:rPr>
          <w:rFonts w:ascii="Times New Roman" w:hAnsi="Times New Roman"/>
          <w:sz w:val="24"/>
          <w:szCs w:val="24"/>
        </w:rPr>
        <w:t>с</w:t>
      </w:r>
      <w:r w:rsidR="001F24C3" w:rsidRPr="001F24C3">
        <w:rPr>
          <w:rFonts w:ascii="Times New Roman" w:hAnsi="Times New Roman"/>
          <w:sz w:val="24"/>
          <w:szCs w:val="24"/>
        </w:rPr>
        <w:t>алун</w:t>
      </w:r>
      <w:r>
        <w:rPr>
          <w:rFonts w:ascii="Times New Roman" w:hAnsi="Times New Roman"/>
          <w:sz w:val="24"/>
          <w:szCs w:val="24"/>
        </w:rPr>
        <w:t>а</w:t>
      </w:r>
      <w:r w:rsidR="001F24C3" w:rsidRPr="001F24C3">
        <w:rPr>
          <w:rFonts w:ascii="Times New Roman" w:hAnsi="Times New Roman"/>
          <w:sz w:val="24"/>
          <w:szCs w:val="24"/>
        </w:rPr>
        <w:t xml:space="preserve">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Ассоциации </w:t>
      </w:r>
      <w:r w:rsidR="00365A53">
        <w:rPr>
          <w:rFonts w:ascii="Times New Roman" w:hAnsi="Times New Roman"/>
          <w:sz w:val="24"/>
          <w:szCs w:val="24"/>
        </w:rPr>
        <w:t>т</w:t>
      </w:r>
      <w:r w:rsidRPr="001F24C3">
        <w:rPr>
          <w:rFonts w:ascii="Times New Roman" w:hAnsi="Times New Roman"/>
          <w:sz w:val="24"/>
          <w:szCs w:val="24"/>
        </w:rPr>
        <w:t>резвости</w:t>
      </w:r>
      <w:r w:rsidR="00365A53">
        <w:rPr>
          <w:rFonts w:ascii="Times New Roman" w:hAnsi="Times New Roman"/>
          <w:sz w:val="24"/>
          <w:szCs w:val="24"/>
        </w:rPr>
        <w:t xml:space="preserve"> </w:t>
      </w:r>
      <w:r w:rsidR="00365A53" w:rsidRPr="00365A53">
        <w:rPr>
          <w:rFonts w:ascii="Times New Roman" w:hAnsi="Times New Roman"/>
          <w:sz w:val="24"/>
          <w:szCs w:val="24"/>
        </w:rPr>
        <w:t>Правда</w:t>
      </w:r>
      <w:r w:rsidRPr="001F24C3">
        <w:rPr>
          <w:rFonts w:ascii="Times New Roman" w:hAnsi="Times New Roman"/>
          <w:sz w:val="24"/>
          <w:szCs w:val="24"/>
        </w:rPr>
        <w:t xml:space="preserve"> (Англия)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Союз голландских железнодорожных и трамвайных </w:t>
      </w:r>
      <w:r w:rsidR="00365A53">
        <w:rPr>
          <w:rFonts w:ascii="Times New Roman" w:hAnsi="Times New Roman"/>
          <w:sz w:val="24"/>
          <w:szCs w:val="24"/>
        </w:rPr>
        <w:t>трезвых</w:t>
      </w:r>
      <w:r w:rsidRPr="001F24C3">
        <w:rPr>
          <w:rFonts w:ascii="Times New Roman" w:hAnsi="Times New Roman"/>
          <w:sz w:val="24"/>
          <w:szCs w:val="24"/>
        </w:rPr>
        <w:t xml:space="preserve"> сотрудников</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1910</w:t>
      </w:r>
      <w:r w:rsidR="00365A53">
        <w:rPr>
          <w:rFonts w:ascii="Times New Roman" w:hAnsi="Times New Roman"/>
          <w:sz w:val="24"/>
          <w:szCs w:val="24"/>
        </w:rPr>
        <w:t xml:space="preserve"> год</w:t>
      </w:r>
    </w:p>
    <w:p w:rsidR="001F24C3" w:rsidRPr="001F24C3" w:rsidRDefault="009952D0" w:rsidP="001F24C3">
      <w:pPr>
        <w:spacing w:after="0" w:line="240" w:lineRule="auto"/>
        <w:rPr>
          <w:rFonts w:ascii="Times New Roman" w:hAnsi="Times New Roman"/>
          <w:sz w:val="24"/>
          <w:szCs w:val="24"/>
        </w:rPr>
      </w:pPr>
      <w:r w:rsidRPr="009952D0">
        <w:rPr>
          <w:rFonts w:ascii="Times New Roman" w:hAnsi="Times New Roman"/>
          <w:sz w:val="24"/>
          <w:szCs w:val="24"/>
        </w:rPr>
        <w:t xml:space="preserve">Общая </w:t>
      </w:r>
      <w:r>
        <w:rPr>
          <w:rFonts w:ascii="Times New Roman" w:hAnsi="Times New Roman"/>
          <w:sz w:val="24"/>
          <w:szCs w:val="24"/>
        </w:rPr>
        <w:t>л</w:t>
      </w:r>
      <w:r w:rsidRPr="009952D0">
        <w:rPr>
          <w:rFonts w:ascii="Times New Roman" w:hAnsi="Times New Roman"/>
          <w:sz w:val="24"/>
          <w:szCs w:val="24"/>
        </w:rPr>
        <w:t xml:space="preserve">ига </w:t>
      </w:r>
      <w:r>
        <w:rPr>
          <w:rFonts w:ascii="Times New Roman" w:hAnsi="Times New Roman"/>
          <w:sz w:val="24"/>
          <w:szCs w:val="24"/>
        </w:rPr>
        <w:t>трезвости</w:t>
      </w:r>
      <w:r w:rsidRPr="009952D0">
        <w:rPr>
          <w:rFonts w:ascii="Times New Roman" w:hAnsi="Times New Roman"/>
          <w:sz w:val="24"/>
          <w:szCs w:val="24"/>
        </w:rPr>
        <w:t xml:space="preserve"> </w:t>
      </w:r>
      <w:r>
        <w:rPr>
          <w:rFonts w:ascii="Times New Roman" w:hAnsi="Times New Roman"/>
          <w:sz w:val="24"/>
          <w:szCs w:val="24"/>
        </w:rPr>
        <w:t>н</w:t>
      </w:r>
      <w:r w:rsidR="001F24C3" w:rsidRPr="001F24C3">
        <w:rPr>
          <w:rFonts w:ascii="Times New Roman" w:hAnsi="Times New Roman"/>
          <w:sz w:val="24"/>
          <w:szCs w:val="24"/>
        </w:rPr>
        <w:t>орвежски</w:t>
      </w:r>
      <w:r>
        <w:rPr>
          <w:rFonts w:ascii="Times New Roman" w:hAnsi="Times New Roman"/>
          <w:sz w:val="24"/>
          <w:szCs w:val="24"/>
        </w:rPr>
        <w:t>х</w:t>
      </w:r>
      <w:r w:rsidR="001F24C3" w:rsidRPr="001F24C3">
        <w:rPr>
          <w:rFonts w:ascii="Times New Roman" w:hAnsi="Times New Roman"/>
          <w:sz w:val="24"/>
          <w:szCs w:val="24"/>
        </w:rPr>
        <w:t xml:space="preserve"> </w:t>
      </w:r>
      <w:r>
        <w:rPr>
          <w:rFonts w:ascii="Times New Roman" w:hAnsi="Times New Roman"/>
          <w:sz w:val="24"/>
          <w:szCs w:val="24"/>
        </w:rPr>
        <w:t>к</w:t>
      </w:r>
      <w:r w:rsidR="001F24C3" w:rsidRPr="001F24C3">
        <w:rPr>
          <w:rFonts w:ascii="Times New Roman" w:hAnsi="Times New Roman"/>
          <w:sz w:val="24"/>
          <w:szCs w:val="24"/>
        </w:rPr>
        <w:t>упц</w:t>
      </w:r>
      <w:r>
        <w:rPr>
          <w:rFonts w:ascii="Times New Roman" w:hAnsi="Times New Roman"/>
          <w:sz w:val="24"/>
          <w:szCs w:val="24"/>
        </w:rPr>
        <w:t>ов</w:t>
      </w:r>
    </w:p>
    <w:p w:rsidR="001F24C3" w:rsidRPr="001F24C3" w:rsidRDefault="009952D0" w:rsidP="001F24C3">
      <w:pPr>
        <w:spacing w:after="0" w:line="240" w:lineRule="auto"/>
        <w:rPr>
          <w:rFonts w:ascii="Times New Roman" w:hAnsi="Times New Roman"/>
          <w:sz w:val="24"/>
          <w:szCs w:val="24"/>
        </w:rPr>
      </w:pPr>
      <w:r w:rsidRPr="009952D0">
        <w:rPr>
          <w:rFonts w:ascii="Times New Roman" w:hAnsi="Times New Roman"/>
          <w:sz w:val="24"/>
          <w:szCs w:val="24"/>
        </w:rPr>
        <w:t xml:space="preserve">Лига </w:t>
      </w:r>
      <w:r>
        <w:rPr>
          <w:rFonts w:ascii="Times New Roman" w:hAnsi="Times New Roman"/>
          <w:sz w:val="24"/>
          <w:szCs w:val="24"/>
        </w:rPr>
        <w:t>з</w:t>
      </w:r>
      <w:r w:rsidR="001F24C3" w:rsidRPr="001F24C3">
        <w:rPr>
          <w:rFonts w:ascii="Times New Roman" w:hAnsi="Times New Roman"/>
          <w:sz w:val="24"/>
          <w:szCs w:val="24"/>
        </w:rPr>
        <w:t>апрет</w:t>
      </w:r>
      <w:r>
        <w:rPr>
          <w:rFonts w:ascii="Times New Roman" w:hAnsi="Times New Roman"/>
          <w:sz w:val="24"/>
          <w:szCs w:val="24"/>
        </w:rPr>
        <w:t>а</w:t>
      </w:r>
      <w:r w:rsidR="001F24C3" w:rsidRPr="001F24C3">
        <w:rPr>
          <w:rFonts w:ascii="Times New Roman" w:hAnsi="Times New Roman"/>
          <w:sz w:val="24"/>
          <w:szCs w:val="24"/>
        </w:rPr>
        <w:t xml:space="preserve"> женщин Америки</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1911</w:t>
      </w:r>
      <w:r w:rsidR="00FB0862">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Ассоциация швейцарских врачей</w:t>
      </w:r>
      <w:r w:rsidR="00FB0862">
        <w:rPr>
          <w:rFonts w:ascii="Times New Roman" w:hAnsi="Times New Roman"/>
          <w:sz w:val="24"/>
          <w:szCs w:val="24"/>
        </w:rPr>
        <w:t>-трезвенников</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Ассоциация швейцарск</w:t>
      </w:r>
      <w:r w:rsidR="008273C7">
        <w:rPr>
          <w:rFonts w:ascii="Times New Roman" w:hAnsi="Times New Roman"/>
          <w:sz w:val="24"/>
          <w:szCs w:val="24"/>
        </w:rPr>
        <w:t>их</w:t>
      </w:r>
      <w:r w:rsidRPr="001F24C3">
        <w:rPr>
          <w:rFonts w:ascii="Times New Roman" w:hAnsi="Times New Roman"/>
          <w:sz w:val="24"/>
          <w:szCs w:val="24"/>
        </w:rPr>
        <w:t xml:space="preserve"> девуш</w:t>
      </w:r>
      <w:r w:rsidR="008273C7">
        <w:rPr>
          <w:rFonts w:ascii="Times New Roman" w:hAnsi="Times New Roman"/>
          <w:sz w:val="24"/>
          <w:szCs w:val="24"/>
        </w:rPr>
        <w:t>ек-трезвенниц</w:t>
      </w:r>
    </w:p>
    <w:p w:rsidR="001F24C3" w:rsidRPr="001F24C3" w:rsidRDefault="008273C7" w:rsidP="001F24C3">
      <w:pPr>
        <w:spacing w:after="0" w:line="240" w:lineRule="auto"/>
        <w:rPr>
          <w:rFonts w:ascii="Times New Roman" w:hAnsi="Times New Roman"/>
          <w:sz w:val="24"/>
          <w:szCs w:val="24"/>
        </w:rPr>
      </w:pPr>
      <w:r w:rsidRPr="008273C7">
        <w:rPr>
          <w:rFonts w:ascii="Times New Roman" w:hAnsi="Times New Roman"/>
          <w:sz w:val="24"/>
          <w:szCs w:val="24"/>
        </w:rPr>
        <w:t>Ассоциаци</w:t>
      </w:r>
      <w:r>
        <w:rPr>
          <w:rFonts w:ascii="Times New Roman" w:hAnsi="Times New Roman"/>
          <w:sz w:val="24"/>
          <w:szCs w:val="24"/>
        </w:rPr>
        <w:t>я</w:t>
      </w:r>
      <w:r w:rsidRPr="008273C7">
        <w:rPr>
          <w:rFonts w:ascii="Times New Roman" w:hAnsi="Times New Roman"/>
          <w:sz w:val="24"/>
          <w:szCs w:val="24"/>
        </w:rPr>
        <w:t xml:space="preserve"> </w:t>
      </w:r>
      <w:r w:rsidR="001F24C3" w:rsidRPr="001F24C3">
        <w:rPr>
          <w:rFonts w:ascii="Times New Roman" w:hAnsi="Times New Roman"/>
          <w:sz w:val="24"/>
          <w:szCs w:val="24"/>
        </w:rPr>
        <w:t>швейцарск</w:t>
      </w:r>
      <w:r>
        <w:rPr>
          <w:rFonts w:ascii="Times New Roman" w:hAnsi="Times New Roman"/>
          <w:sz w:val="24"/>
          <w:szCs w:val="24"/>
        </w:rPr>
        <w:t>их</w:t>
      </w:r>
      <w:r w:rsidR="001F24C3" w:rsidRPr="001F24C3">
        <w:rPr>
          <w:rFonts w:ascii="Times New Roman" w:hAnsi="Times New Roman"/>
          <w:sz w:val="24"/>
          <w:szCs w:val="24"/>
        </w:rPr>
        <w:t xml:space="preserve"> </w:t>
      </w:r>
      <w:r>
        <w:rPr>
          <w:rFonts w:ascii="Times New Roman" w:hAnsi="Times New Roman"/>
          <w:sz w:val="24"/>
          <w:szCs w:val="24"/>
        </w:rPr>
        <w:t>трезвых</w:t>
      </w:r>
      <w:r w:rsidR="001F24C3" w:rsidRPr="001F24C3">
        <w:rPr>
          <w:rFonts w:ascii="Times New Roman" w:hAnsi="Times New Roman"/>
          <w:sz w:val="24"/>
          <w:szCs w:val="24"/>
        </w:rPr>
        <w:t xml:space="preserve"> фармацевтов</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Лига</w:t>
      </w:r>
      <w:r w:rsidR="008273C7">
        <w:rPr>
          <w:rFonts w:ascii="Times New Roman" w:hAnsi="Times New Roman"/>
          <w:sz w:val="24"/>
          <w:szCs w:val="24"/>
        </w:rPr>
        <w:t xml:space="preserve"> трезвой молодежи</w:t>
      </w:r>
      <w:r w:rsidRPr="001F24C3">
        <w:rPr>
          <w:rFonts w:ascii="Times New Roman" w:hAnsi="Times New Roman"/>
          <w:sz w:val="24"/>
          <w:szCs w:val="24"/>
        </w:rPr>
        <w:t xml:space="preserve"> Бирмы </w:t>
      </w:r>
    </w:p>
    <w:p w:rsidR="001F24C3" w:rsidRPr="001F24C3" w:rsidRDefault="008273C7" w:rsidP="001F24C3">
      <w:pPr>
        <w:spacing w:after="0" w:line="240" w:lineRule="auto"/>
        <w:rPr>
          <w:rFonts w:ascii="Times New Roman" w:hAnsi="Times New Roman"/>
          <w:sz w:val="24"/>
          <w:szCs w:val="24"/>
        </w:rPr>
      </w:pPr>
      <w:r>
        <w:rPr>
          <w:rFonts w:ascii="Times New Roman" w:hAnsi="Times New Roman"/>
          <w:sz w:val="24"/>
          <w:szCs w:val="24"/>
        </w:rPr>
        <w:t>А</w:t>
      </w:r>
      <w:r w:rsidRPr="008273C7">
        <w:rPr>
          <w:rFonts w:ascii="Times New Roman" w:hAnsi="Times New Roman"/>
          <w:sz w:val="24"/>
          <w:szCs w:val="24"/>
        </w:rPr>
        <w:t>нтиалкогольн</w:t>
      </w:r>
      <w:r>
        <w:rPr>
          <w:rFonts w:ascii="Times New Roman" w:hAnsi="Times New Roman"/>
          <w:sz w:val="24"/>
          <w:szCs w:val="24"/>
        </w:rPr>
        <w:t>ая</w:t>
      </w:r>
      <w:r w:rsidRPr="008273C7">
        <w:rPr>
          <w:rFonts w:ascii="Times New Roman" w:hAnsi="Times New Roman"/>
          <w:sz w:val="24"/>
          <w:szCs w:val="24"/>
        </w:rPr>
        <w:t xml:space="preserve"> </w:t>
      </w:r>
      <w:r>
        <w:rPr>
          <w:rFonts w:ascii="Times New Roman" w:hAnsi="Times New Roman"/>
          <w:sz w:val="24"/>
          <w:szCs w:val="24"/>
        </w:rPr>
        <w:t>л</w:t>
      </w:r>
      <w:r w:rsidR="001F24C3" w:rsidRPr="001F24C3">
        <w:rPr>
          <w:rFonts w:ascii="Times New Roman" w:hAnsi="Times New Roman"/>
          <w:sz w:val="24"/>
          <w:szCs w:val="24"/>
        </w:rPr>
        <w:t>ига Испании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Комиссия трезвости (Австрия)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1912</w:t>
      </w:r>
      <w:r w:rsidR="002B6F7E">
        <w:rPr>
          <w:rFonts w:ascii="Times New Roman" w:hAnsi="Times New Roman"/>
          <w:sz w:val="24"/>
          <w:szCs w:val="24"/>
        </w:rPr>
        <w:t xml:space="preserve"> года</w:t>
      </w:r>
    </w:p>
    <w:p w:rsidR="001F24C3" w:rsidRPr="001F24C3" w:rsidRDefault="002B6F7E" w:rsidP="001F24C3">
      <w:pPr>
        <w:spacing w:after="0" w:line="240" w:lineRule="auto"/>
        <w:rPr>
          <w:rFonts w:ascii="Times New Roman" w:hAnsi="Times New Roman"/>
          <w:sz w:val="24"/>
          <w:szCs w:val="24"/>
        </w:rPr>
      </w:pPr>
      <w:r>
        <w:rPr>
          <w:rFonts w:ascii="Times New Roman" w:hAnsi="Times New Roman"/>
          <w:sz w:val="24"/>
          <w:szCs w:val="24"/>
        </w:rPr>
        <w:t>Женская в</w:t>
      </w:r>
      <w:r w:rsidR="001F24C3" w:rsidRPr="001F24C3">
        <w:rPr>
          <w:rFonts w:ascii="Times New Roman" w:hAnsi="Times New Roman"/>
          <w:sz w:val="24"/>
          <w:szCs w:val="24"/>
        </w:rPr>
        <w:t>спомогательн</w:t>
      </w:r>
      <w:r>
        <w:rPr>
          <w:rFonts w:ascii="Times New Roman" w:hAnsi="Times New Roman"/>
          <w:sz w:val="24"/>
          <w:szCs w:val="24"/>
        </w:rPr>
        <w:t>ая</w:t>
      </w:r>
      <w:r w:rsidR="001F24C3" w:rsidRPr="001F24C3">
        <w:rPr>
          <w:rFonts w:ascii="Times New Roman" w:hAnsi="Times New Roman"/>
          <w:sz w:val="24"/>
          <w:szCs w:val="24"/>
        </w:rPr>
        <w:t xml:space="preserve"> католическ</w:t>
      </w:r>
      <w:r>
        <w:rPr>
          <w:rFonts w:ascii="Times New Roman" w:hAnsi="Times New Roman"/>
          <w:sz w:val="24"/>
          <w:szCs w:val="24"/>
        </w:rPr>
        <w:t>ая</w:t>
      </w:r>
      <w:r w:rsidR="001F24C3" w:rsidRPr="001F24C3">
        <w:rPr>
          <w:rFonts w:ascii="Times New Roman" w:hAnsi="Times New Roman"/>
          <w:sz w:val="24"/>
          <w:szCs w:val="24"/>
        </w:rPr>
        <w:t xml:space="preserve"> </w:t>
      </w:r>
      <w:r>
        <w:rPr>
          <w:rFonts w:ascii="Times New Roman" w:hAnsi="Times New Roman"/>
          <w:sz w:val="24"/>
          <w:szCs w:val="24"/>
        </w:rPr>
        <w:t>а</w:t>
      </w:r>
      <w:r w:rsidR="001F24C3" w:rsidRPr="001F24C3">
        <w:rPr>
          <w:rFonts w:ascii="Times New Roman" w:hAnsi="Times New Roman"/>
          <w:sz w:val="24"/>
          <w:szCs w:val="24"/>
        </w:rPr>
        <w:t>нти-сал</w:t>
      </w:r>
      <w:r>
        <w:rPr>
          <w:rFonts w:ascii="Times New Roman" w:hAnsi="Times New Roman"/>
          <w:sz w:val="24"/>
          <w:szCs w:val="24"/>
        </w:rPr>
        <w:t>у</w:t>
      </w:r>
      <w:r w:rsidR="001F24C3" w:rsidRPr="001F24C3">
        <w:rPr>
          <w:rFonts w:ascii="Times New Roman" w:hAnsi="Times New Roman"/>
          <w:sz w:val="24"/>
          <w:szCs w:val="24"/>
        </w:rPr>
        <w:t xml:space="preserve">н </w:t>
      </w:r>
      <w:r>
        <w:rPr>
          <w:rFonts w:ascii="Times New Roman" w:hAnsi="Times New Roman"/>
          <w:sz w:val="24"/>
          <w:szCs w:val="24"/>
        </w:rPr>
        <w:t>л</w:t>
      </w:r>
      <w:r w:rsidR="001F24C3" w:rsidRPr="001F24C3">
        <w:rPr>
          <w:rFonts w:ascii="Times New Roman" w:hAnsi="Times New Roman"/>
          <w:sz w:val="24"/>
          <w:szCs w:val="24"/>
        </w:rPr>
        <w:t>ига Америки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Национальн</w:t>
      </w:r>
      <w:r w:rsidR="002B6F7E">
        <w:rPr>
          <w:rFonts w:ascii="Times New Roman" w:hAnsi="Times New Roman"/>
          <w:sz w:val="24"/>
          <w:szCs w:val="24"/>
        </w:rPr>
        <w:t>ый антиалкогольный</w:t>
      </w:r>
      <w:r w:rsidRPr="001F24C3">
        <w:rPr>
          <w:rFonts w:ascii="Times New Roman" w:hAnsi="Times New Roman"/>
          <w:sz w:val="24"/>
          <w:szCs w:val="24"/>
        </w:rPr>
        <w:t xml:space="preserve"> </w:t>
      </w:r>
      <w:r w:rsidR="002B6F7E">
        <w:rPr>
          <w:rFonts w:ascii="Times New Roman" w:hAnsi="Times New Roman"/>
          <w:sz w:val="24"/>
          <w:szCs w:val="24"/>
        </w:rPr>
        <w:t>к</w:t>
      </w:r>
      <w:r w:rsidRPr="001F24C3">
        <w:rPr>
          <w:rFonts w:ascii="Times New Roman" w:hAnsi="Times New Roman"/>
          <w:sz w:val="24"/>
          <w:szCs w:val="24"/>
        </w:rPr>
        <w:t>омитет</w:t>
      </w:r>
      <w:r w:rsidR="002B6F7E">
        <w:rPr>
          <w:rFonts w:ascii="Times New Roman" w:hAnsi="Times New Roman"/>
          <w:sz w:val="24"/>
          <w:szCs w:val="24"/>
        </w:rPr>
        <w:t xml:space="preserve"> </w:t>
      </w:r>
      <w:r w:rsidRPr="001F24C3">
        <w:rPr>
          <w:rFonts w:ascii="Times New Roman" w:hAnsi="Times New Roman"/>
          <w:sz w:val="24"/>
          <w:szCs w:val="24"/>
        </w:rPr>
        <w:t>(Бельгия)</w:t>
      </w:r>
    </w:p>
    <w:p w:rsidR="001F24C3" w:rsidRPr="001F24C3" w:rsidRDefault="002B6F7E" w:rsidP="001F24C3">
      <w:pPr>
        <w:spacing w:after="0" w:line="240" w:lineRule="auto"/>
        <w:rPr>
          <w:rFonts w:ascii="Times New Roman" w:hAnsi="Times New Roman"/>
          <w:sz w:val="24"/>
          <w:szCs w:val="24"/>
        </w:rPr>
      </w:pPr>
      <w:r w:rsidRPr="002B6F7E">
        <w:rPr>
          <w:rFonts w:ascii="Times New Roman" w:hAnsi="Times New Roman"/>
          <w:sz w:val="24"/>
          <w:szCs w:val="24"/>
        </w:rPr>
        <w:t xml:space="preserve">Ассоциация </w:t>
      </w:r>
      <w:r>
        <w:rPr>
          <w:rFonts w:ascii="Times New Roman" w:hAnsi="Times New Roman"/>
          <w:sz w:val="24"/>
          <w:szCs w:val="24"/>
        </w:rPr>
        <w:t>трезвости Д</w:t>
      </w:r>
      <w:r w:rsidRPr="002B6F7E">
        <w:rPr>
          <w:rFonts w:ascii="Times New Roman" w:hAnsi="Times New Roman"/>
          <w:sz w:val="24"/>
          <w:szCs w:val="24"/>
        </w:rPr>
        <w:t>атск</w:t>
      </w:r>
      <w:r>
        <w:rPr>
          <w:rFonts w:ascii="Times New Roman" w:hAnsi="Times New Roman"/>
          <w:sz w:val="24"/>
          <w:szCs w:val="24"/>
        </w:rPr>
        <w:t>ого</w:t>
      </w:r>
      <w:r w:rsidRPr="002B6F7E">
        <w:rPr>
          <w:rFonts w:ascii="Times New Roman" w:hAnsi="Times New Roman"/>
          <w:sz w:val="24"/>
          <w:szCs w:val="24"/>
        </w:rPr>
        <w:t xml:space="preserve"> </w:t>
      </w:r>
      <w:r>
        <w:rPr>
          <w:rFonts w:ascii="Times New Roman" w:hAnsi="Times New Roman"/>
          <w:sz w:val="24"/>
          <w:szCs w:val="24"/>
        </w:rPr>
        <w:t>с</w:t>
      </w:r>
      <w:r w:rsidRPr="002B6F7E">
        <w:rPr>
          <w:rFonts w:ascii="Times New Roman" w:hAnsi="Times New Roman"/>
          <w:sz w:val="24"/>
          <w:szCs w:val="24"/>
        </w:rPr>
        <w:t>оюз</w:t>
      </w:r>
      <w:r>
        <w:rPr>
          <w:rFonts w:ascii="Times New Roman" w:hAnsi="Times New Roman"/>
          <w:sz w:val="24"/>
          <w:szCs w:val="24"/>
        </w:rPr>
        <w:t>а</w:t>
      </w:r>
      <w:r w:rsidRPr="002B6F7E">
        <w:rPr>
          <w:rFonts w:ascii="Times New Roman" w:hAnsi="Times New Roman"/>
          <w:sz w:val="24"/>
          <w:szCs w:val="24"/>
        </w:rPr>
        <w:t xml:space="preserve"> </w:t>
      </w:r>
      <w:r>
        <w:rPr>
          <w:rFonts w:ascii="Times New Roman" w:hAnsi="Times New Roman"/>
          <w:sz w:val="24"/>
          <w:szCs w:val="24"/>
        </w:rPr>
        <w:t>м</w:t>
      </w:r>
      <w:r w:rsidRPr="002B6F7E">
        <w:rPr>
          <w:rFonts w:ascii="Times New Roman" w:hAnsi="Times New Roman"/>
          <w:sz w:val="24"/>
          <w:szCs w:val="24"/>
        </w:rPr>
        <w:t>олодежи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Национальное </w:t>
      </w:r>
      <w:r w:rsidR="002B6F7E">
        <w:rPr>
          <w:rFonts w:ascii="Times New Roman" w:hAnsi="Times New Roman"/>
          <w:sz w:val="24"/>
          <w:szCs w:val="24"/>
        </w:rPr>
        <w:t>о</w:t>
      </w:r>
      <w:r w:rsidRPr="001F24C3">
        <w:rPr>
          <w:rFonts w:ascii="Times New Roman" w:hAnsi="Times New Roman"/>
          <w:sz w:val="24"/>
          <w:szCs w:val="24"/>
        </w:rPr>
        <w:t xml:space="preserve">бщество </w:t>
      </w:r>
      <w:r w:rsidR="002B6F7E">
        <w:rPr>
          <w:rFonts w:ascii="Times New Roman" w:hAnsi="Times New Roman"/>
          <w:sz w:val="24"/>
          <w:szCs w:val="24"/>
        </w:rPr>
        <w:t>т</w:t>
      </w:r>
      <w:r w:rsidRPr="001F24C3">
        <w:rPr>
          <w:rFonts w:ascii="Times New Roman" w:hAnsi="Times New Roman"/>
          <w:sz w:val="24"/>
          <w:szCs w:val="24"/>
        </w:rPr>
        <w:t>резвости (Перу)</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1913</w:t>
      </w:r>
      <w:r w:rsidR="005119C6">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Комитет </w:t>
      </w:r>
      <w:r w:rsidR="005119C6">
        <w:rPr>
          <w:rFonts w:ascii="Times New Roman" w:hAnsi="Times New Roman"/>
          <w:sz w:val="24"/>
          <w:szCs w:val="24"/>
        </w:rPr>
        <w:t>с</w:t>
      </w:r>
      <w:r w:rsidRPr="001F24C3">
        <w:rPr>
          <w:rFonts w:ascii="Times New Roman" w:hAnsi="Times New Roman"/>
          <w:sz w:val="24"/>
          <w:szCs w:val="24"/>
        </w:rPr>
        <w:t>оюзно</w:t>
      </w:r>
      <w:r w:rsidR="005119C6">
        <w:rPr>
          <w:rFonts w:ascii="Times New Roman" w:hAnsi="Times New Roman"/>
          <w:sz w:val="24"/>
          <w:szCs w:val="24"/>
        </w:rPr>
        <w:t>й трезвости</w:t>
      </w:r>
      <w:r w:rsidRPr="001F24C3">
        <w:rPr>
          <w:rFonts w:ascii="Times New Roman" w:hAnsi="Times New Roman"/>
          <w:sz w:val="24"/>
          <w:szCs w:val="24"/>
        </w:rPr>
        <w:t xml:space="preserve">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Организаци</w:t>
      </w:r>
      <w:r w:rsidR="005119C6">
        <w:rPr>
          <w:rFonts w:ascii="Times New Roman" w:hAnsi="Times New Roman"/>
          <w:sz w:val="24"/>
          <w:szCs w:val="24"/>
        </w:rPr>
        <w:t>я</w:t>
      </w:r>
      <w:r w:rsidRPr="001F24C3">
        <w:rPr>
          <w:rFonts w:ascii="Times New Roman" w:hAnsi="Times New Roman"/>
          <w:sz w:val="24"/>
          <w:szCs w:val="24"/>
        </w:rPr>
        <w:t xml:space="preserve"> союзных </w:t>
      </w:r>
      <w:r w:rsidR="005119C6">
        <w:rPr>
          <w:rFonts w:ascii="Times New Roman" w:hAnsi="Times New Roman"/>
          <w:sz w:val="24"/>
          <w:szCs w:val="24"/>
        </w:rPr>
        <w:t>трезвенников</w:t>
      </w:r>
      <w:r w:rsidRPr="001F24C3">
        <w:rPr>
          <w:rFonts w:ascii="Times New Roman" w:hAnsi="Times New Roman"/>
          <w:sz w:val="24"/>
          <w:szCs w:val="24"/>
        </w:rPr>
        <w:t xml:space="preserve">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Суть (Италия)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Национальный </w:t>
      </w:r>
      <w:r w:rsidR="005119C6">
        <w:rPr>
          <w:rFonts w:ascii="Times New Roman" w:hAnsi="Times New Roman"/>
          <w:sz w:val="24"/>
          <w:szCs w:val="24"/>
        </w:rPr>
        <w:t>с</w:t>
      </w:r>
      <w:r w:rsidRPr="001F24C3">
        <w:rPr>
          <w:rFonts w:ascii="Times New Roman" w:hAnsi="Times New Roman"/>
          <w:sz w:val="24"/>
          <w:szCs w:val="24"/>
        </w:rPr>
        <w:t xml:space="preserve">овет </w:t>
      </w:r>
      <w:r w:rsidR="005119C6">
        <w:rPr>
          <w:rFonts w:ascii="Times New Roman" w:hAnsi="Times New Roman"/>
          <w:sz w:val="24"/>
          <w:szCs w:val="24"/>
        </w:rPr>
        <w:t>т</w:t>
      </w:r>
      <w:r w:rsidRPr="001F24C3">
        <w:rPr>
          <w:rFonts w:ascii="Times New Roman" w:hAnsi="Times New Roman"/>
          <w:sz w:val="24"/>
          <w:szCs w:val="24"/>
        </w:rPr>
        <w:t>резвости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Группа трезвенников обществ норвежских христианских юношей</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1914</w:t>
      </w:r>
      <w:r w:rsidR="00860B5E">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Католическая </w:t>
      </w:r>
      <w:r w:rsidR="00860B5E">
        <w:rPr>
          <w:rFonts w:ascii="Times New Roman" w:hAnsi="Times New Roman"/>
          <w:sz w:val="24"/>
          <w:szCs w:val="24"/>
        </w:rPr>
        <w:t xml:space="preserve">федерация </w:t>
      </w:r>
      <w:r w:rsidRPr="001F24C3">
        <w:rPr>
          <w:rFonts w:ascii="Times New Roman" w:hAnsi="Times New Roman"/>
          <w:sz w:val="24"/>
          <w:szCs w:val="24"/>
        </w:rPr>
        <w:t>обще</w:t>
      </w:r>
      <w:r w:rsidR="00860B5E">
        <w:rPr>
          <w:rFonts w:ascii="Times New Roman" w:hAnsi="Times New Roman"/>
          <w:sz w:val="24"/>
          <w:szCs w:val="24"/>
        </w:rPr>
        <w:t>й</w:t>
      </w:r>
      <w:r w:rsidRPr="001F24C3">
        <w:rPr>
          <w:rFonts w:ascii="Times New Roman" w:hAnsi="Times New Roman"/>
          <w:sz w:val="24"/>
          <w:szCs w:val="24"/>
        </w:rPr>
        <w:t xml:space="preserve"> </w:t>
      </w:r>
      <w:r w:rsidR="00860B5E">
        <w:rPr>
          <w:rFonts w:ascii="Times New Roman" w:hAnsi="Times New Roman"/>
          <w:sz w:val="24"/>
          <w:szCs w:val="24"/>
        </w:rPr>
        <w:t xml:space="preserve">трезвости </w:t>
      </w:r>
      <w:r w:rsidRPr="001F24C3">
        <w:rPr>
          <w:rFonts w:ascii="Times New Roman" w:hAnsi="Times New Roman"/>
          <w:sz w:val="24"/>
          <w:szCs w:val="24"/>
        </w:rPr>
        <w:t>Ирландии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lastRenderedPageBreak/>
        <w:t>Лет</w:t>
      </w:r>
      <w:r w:rsidR="00860B5E">
        <w:rPr>
          <w:rFonts w:ascii="Times New Roman" w:hAnsi="Times New Roman"/>
          <w:sz w:val="24"/>
          <w:szCs w:val="24"/>
        </w:rPr>
        <w:t>ающие</w:t>
      </w:r>
      <w:r w:rsidRPr="001F24C3">
        <w:rPr>
          <w:rFonts w:ascii="Times New Roman" w:hAnsi="Times New Roman"/>
          <w:sz w:val="24"/>
          <w:szCs w:val="24"/>
        </w:rPr>
        <w:t xml:space="preserve"> эскадриль</w:t>
      </w:r>
      <w:r w:rsidR="00860B5E">
        <w:rPr>
          <w:rFonts w:ascii="Times New Roman" w:hAnsi="Times New Roman"/>
          <w:sz w:val="24"/>
          <w:szCs w:val="24"/>
        </w:rPr>
        <w:t>и</w:t>
      </w:r>
      <w:r w:rsidRPr="001F24C3">
        <w:rPr>
          <w:rFonts w:ascii="Times New Roman" w:hAnsi="Times New Roman"/>
          <w:sz w:val="24"/>
          <w:szCs w:val="24"/>
        </w:rPr>
        <w:t xml:space="preserve"> Америки</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1915</w:t>
      </w:r>
      <w:r w:rsidR="00860B5E">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Национальная </w:t>
      </w:r>
      <w:r w:rsidR="00860B5E">
        <w:rPr>
          <w:rFonts w:ascii="Times New Roman" w:hAnsi="Times New Roman"/>
          <w:sz w:val="24"/>
          <w:szCs w:val="24"/>
        </w:rPr>
        <w:t>л</w:t>
      </w:r>
      <w:r w:rsidRPr="001F24C3">
        <w:rPr>
          <w:rFonts w:ascii="Times New Roman" w:hAnsi="Times New Roman"/>
          <w:sz w:val="24"/>
          <w:szCs w:val="24"/>
        </w:rPr>
        <w:t xml:space="preserve">ига </w:t>
      </w:r>
      <w:r w:rsidR="00860B5E">
        <w:rPr>
          <w:rFonts w:ascii="Times New Roman" w:hAnsi="Times New Roman"/>
          <w:sz w:val="24"/>
          <w:szCs w:val="24"/>
        </w:rPr>
        <w:t>п</w:t>
      </w:r>
      <w:r w:rsidRPr="001F24C3">
        <w:rPr>
          <w:rFonts w:ascii="Times New Roman" w:hAnsi="Times New Roman"/>
          <w:sz w:val="24"/>
          <w:szCs w:val="24"/>
        </w:rPr>
        <w:t xml:space="preserve">ротив </w:t>
      </w:r>
      <w:r w:rsidR="00860B5E">
        <w:rPr>
          <w:rFonts w:ascii="Times New Roman" w:hAnsi="Times New Roman"/>
          <w:sz w:val="24"/>
          <w:szCs w:val="24"/>
        </w:rPr>
        <w:t>а</w:t>
      </w:r>
      <w:r w:rsidRPr="001F24C3">
        <w:rPr>
          <w:rFonts w:ascii="Times New Roman" w:hAnsi="Times New Roman"/>
          <w:sz w:val="24"/>
          <w:szCs w:val="24"/>
        </w:rPr>
        <w:t>лкоголизма (Уругвай)</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Совет трезвости христианских церквей в Англии и Уэльсе.</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Совет </w:t>
      </w:r>
      <w:r w:rsidR="00860B5E">
        <w:rPr>
          <w:rFonts w:ascii="Times New Roman" w:hAnsi="Times New Roman"/>
          <w:sz w:val="24"/>
          <w:szCs w:val="24"/>
        </w:rPr>
        <w:t>в</w:t>
      </w:r>
      <w:r w:rsidRPr="001F24C3">
        <w:rPr>
          <w:rFonts w:ascii="Times New Roman" w:hAnsi="Times New Roman"/>
          <w:sz w:val="24"/>
          <w:szCs w:val="24"/>
        </w:rPr>
        <w:t>оздержани</w:t>
      </w:r>
      <w:r w:rsidR="00860B5E">
        <w:rPr>
          <w:rFonts w:ascii="Times New Roman" w:hAnsi="Times New Roman"/>
          <w:sz w:val="24"/>
          <w:szCs w:val="24"/>
        </w:rPr>
        <w:t>я</w:t>
      </w:r>
      <w:r w:rsidRPr="001F24C3">
        <w:rPr>
          <w:rFonts w:ascii="Times New Roman" w:hAnsi="Times New Roman"/>
          <w:sz w:val="24"/>
          <w:szCs w:val="24"/>
        </w:rPr>
        <w:t xml:space="preserve"> (Англия)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Австралийский </w:t>
      </w:r>
      <w:r w:rsidR="00860B5E">
        <w:rPr>
          <w:rFonts w:ascii="Times New Roman" w:hAnsi="Times New Roman"/>
          <w:sz w:val="24"/>
          <w:szCs w:val="24"/>
        </w:rPr>
        <w:t>с</w:t>
      </w:r>
      <w:r w:rsidR="00860B5E" w:rsidRPr="00860B5E">
        <w:rPr>
          <w:rFonts w:ascii="Times New Roman" w:hAnsi="Times New Roman"/>
          <w:sz w:val="24"/>
          <w:szCs w:val="24"/>
        </w:rPr>
        <w:t xml:space="preserve">овет </w:t>
      </w:r>
      <w:r w:rsidR="00860B5E">
        <w:rPr>
          <w:rFonts w:ascii="Times New Roman" w:hAnsi="Times New Roman"/>
          <w:sz w:val="24"/>
          <w:szCs w:val="24"/>
        </w:rPr>
        <w:t>з</w:t>
      </w:r>
      <w:r w:rsidRPr="001F24C3">
        <w:rPr>
          <w:rFonts w:ascii="Times New Roman" w:hAnsi="Times New Roman"/>
          <w:sz w:val="24"/>
          <w:szCs w:val="24"/>
        </w:rPr>
        <w:t>апрет</w:t>
      </w:r>
      <w:r w:rsidR="00860B5E">
        <w:rPr>
          <w:rFonts w:ascii="Times New Roman" w:hAnsi="Times New Roman"/>
          <w:sz w:val="24"/>
          <w:szCs w:val="24"/>
        </w:rPr>
        <w:t>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Комитет шест</w:t>
      </w:r>
      <w:r w:rsidR="00860B5E">
        <w:rPr>
          <w:rFonts w:ascii="Times New Roman" w:hAnsi="Times New Roman"/>
          <w:sz w:val="24"/>
          <w:szCs w:val="24"/>
        </w:rPr>
        <w:t>идесяти</w:t>
      </w:r>
      <w:r w:rsidRPr="001F24C3">
        <w:rPr>
          <w:rFonts w:ascii="Times New Roman" w:hAnsi="Times New Roman"/>
          <w:sz w:val="24"/>
          <w:szCs w:val="24"/>
        </w:rPr>
        <w:t xml:space="preserve"> </w:t>
      </w:r>
      <w:r w:rsidR="00860B5E">
        <w:rPr>
          <w:rFonts w:ascii="Times New Roman" w:hAnsi="Times New Roman"/>
          <w:sz w:val="24"/>
          <w:szCs w:val="24"/>
        </w:rPr>
        <w:t>по</w:t>
      </w:r>
      <w:r w:rsidRPr="001F24C3">
        <w:rPr>
          <w:rFonts w:ascii="Times New Roman" w:hAnsi="Times New Roman"/>
          <w:sz w:val="24"/>
          <w:szCs w:val="24"/>
        </w:rPr>
        <w:t xml:space="preserve"> национальн</w:t>
      </w:r>
      <w:r w:rsidR="00860B5E">
        <w:rPr>
          <w:rFonts w:ascii="Times New Roman" w:hAnsi="Times New Roman"/>
          <w:sz w:val="24"/>
          <w:szCs w:val="24"/>
        </w:rPr>
        <w:t>ому</w:t>
      </w:r>
      <w:r w:rsidRPr="001F24C3">
        <w:rPr>
          <w:rFonts w:ascii="Times New Roman" w:hAnsi="Times New Roman"/>
          <w:sz w:val="24"/>
          <w:szCs w:val="24"/>
        </w:rPr>
        <w:t xml:space="preserve"> запрет</w:t>
      </w:r>
      <w:r w:rsidR="00860B5E">
        <w:rPr>
          <w:rFonts w:ascii="Times New Roman" w:hAnsi="Times New Roman"/>
          <w:sz w:val="24"/>
          <w:szCs w:val="24"/>
        </w:rPr>
        <w:t>у</w:t>
      </w:r>
      <w:r w:rsidRPr="001F24C3">
        <w:rPr>
          <w:rFonts w:ascii="Times New Roman" w:hAnsi="Times New Roman"/>
          <w:sz w:val="24"/>
          <w:szCs w:val="24"/>
        </w:rPr>
        <w:t xml:space="preserve">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Чикагск</w:t>
      </w:r>
      <w:r w:rsidR="00860B5E">
        <w:rPr>
          <w:rFonts w:ascii="Times New Roman" w:hAnsi="Times New Roman"/>
          <w:sz w:val="24"/>
          <w:szCs w:val="24"/>
        </w:rPr>
        <w:t>ая</w:t>
      </w:r>
      <w:r w:rsidRPr="001F24C3">
        <w:rPr>
          <w:rFonts w:ascii="Times New Roman" w:hAnsi="Times New Roman"/>
          <w:sz w:val="24"/>
          <w:szCs w:val="24"/>
        </w:rPr>
        <w:t xml:space="preserve"> </w:t>
      </w:r>
      <w:r w:rsidR="00860B5E">
        <w:rPr>
          <w:rFonts w:ascii="Times New Roman" w:hAnsi="Times New Roman"/>
          <w:sz w:val="24"/>
          <w:szCs w:val="24"/>
        </w:rPr>
        <w:t>с</w:t>
      </w:r>
      <w:r w:rsidR="00860B5E" w:rsidRPr="00860B5E">
        <w:rPr>
          <w:rFonts w:ascii="Times New Roman" w:hAnsi="Times New Roman"/>
          <w:sz w:val="24"/>
          <w:szCs w:val="24"/>
        </w:rPr>
        <w:t>ух</w:t>
      </w:r>
      <w:r w:rsidR="00860B5E">
        <w:rPr>
          <w:rFonts w:ascii="Times New Roman" w:hAnsi="Times New Roman"/>
          <w:sz w:val="24"/>
          <w:szCs w:val="24"/>
        </w:rPr>
        <w:t>ая</w:t>
      </w:r>
      <w:r w:rsidR="00860B5E" w:rsidRPr="00860B5E">
        <w:rPr>
          <w:rFonts w:ascii="Times New Roman" w:hAnsi="Times New Roman"/>
          <w:sz w:val="24"/>
          <w:szCs w:val="24"/>
        </w:rPr>
        <w:t xml:space="preserve"> </w:t>
      </w:r>
      <w:r w:rsidR="00860B5E">
        <w:rPr>
          <w:rFonts w:ascii="Times New Roman" w:hAnsi="Times New Roman"/>
          <w:sz w:val="24"/>
          <w:szCs w:val="24"/>
        </w:rPr>
        <w:t>ф</w:t>
      </w:r>
      <w:r w:rsidRPr="001F24C3">
        <w:rPr>
          <w:rFonts w:ascii="Times New Roman" w:hAnsi="Times New Roman"/>
          <w:sz w:val="24"/>
          <w:szCs w:val="24"/>
        </w:rPr>
        <w:t>едераци</w:t>
      </w:r>
      <w:r w:rsidR="00860B5E">
        <w:rPr>
          <w:rFonts w:ascii="Times New Roman" w:hAnsi="Times New Roman"/>
          <w:sz w:val="24"/>
          <w:szCs w:val="24"/>
        </w:rPr>
        <w:t>я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Национальный </w:t>
      </w:r>
      <w:r w:rsidR="00860B5E">
        <w:rPr>
          <w:rFonts w:ascii="Times New Roman" w:hAnsi="Times New Roman"/>
          <w:sz w:val="24"/>
          <w:szCs w:val="24"/>
        </w:rPr>
        <w:t>с</w:t>
      </w:r>
      <w:r w:rsidRPr="001F24C3">
        <w:rPr>
          <w:rFonts w:ascii="Times New Roman" w:hAnsi="Times New Roman"/>
          <w:sz w:val="24"/>
          <w:szCs w:val="24"/>
        </w:rPr>
        <w:t>оюз за местный вариант (Нидерланды)</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Сила движения Великобритании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Союз французских женщин против алкоголя</w:t>
      </w:r>
    </w:p>
    <w:p w:rsidR="001F24C3" w:rsidRPr="001F24C3" w:rsidRDefault="00860B5E" w:rsidP="001F24C3">
      <w:pPr>
        <w:spacing w:after="0" w:line="240" w:lineRule="auto"/>
        <w:rPr>
          <w:rFonts w:ascii="Times New Roman" w:hAnsi="Times New Roman"/>
          <w:sz w:val="24"/>
          <w:szCs w:val="24"/>
        </w:rPr>
      </w:pPr>
      <w:r>
        <w:rPr>
          <w:rFonts w:ascii="Times New Roman" w:hAnsi="Times New Roman"/>
          <w:sz w:val="24"/>
          <w:szCs w:val="24"/>
        </w:rPr>
        <w:t>Молодежная лига запрета</w:t>
      </w:r>
      <w:r w:rsidR="001F24C3" w:rsidRPr="001F24C3">
        <w:rPr>
          <w:rFonts w:ascii="Times New Roman" w:hAnsi="Times New Roman"/>
          <w:sz w:val="24"/>
          <w:szCs w:val="24"/>
        </w:rPr>
        <w:t xml:space="preserve"> (Австралия)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1916</w:t>
      </w:r>
      <w:r w:rsidR="00860B5E">
        <w:rPr>
          <w:rFonts w:ascii="Times New Roman" w:hAnsi="Times New Roman"/>
          <w:sz w:val="24"/>
          <w:szCs w:val="24"/>
        </w:rPr>
        <w:t xml:space="preserve"> год</w:t>
      </w:r>
    </w:p>
    <w:p w:rsidR="001F24C3" w:rsidRPr="001F24C3" w:rsidRDefault="00860B5E" w:rsidP="001F24C3">
      <w:pPr>
        <w:spacing w:after="0" w:line="240" w:lineRule="auto"/>
        <w:rPr>
          <w:rFonts w:ascii="Times New Roman" w:hAnsi="Times New Roman"/>
          <w:sz w:val="24"/>
          <w:szCs w:val="24"/>
        </w:rPr>
      </w:pPr>
      <w:r>
        <w:rPr>
          <w:rFonts w:ascii="Times New Roman" w:hAnsi="Times New Roman"/>
          <w:sz w:val="24"/>
          <w:szCs w:val="24"/>
        </w:rPr>
        <w:t>М</w:t>
      </w:r>
      <w:r w:rsidR="001F24C3" w:rsidRPr="001F24C3">
        <w:rPr>
          <w:rFonts w:ascii="Times New Roman" w:hAnsi="Times New Roman"/>
          <w:sz w:val="24"/>
          <w:szCs w:val="24"/>
        </w:rPr>
        <w:t xml:space="preserve">етодист </w:t>
      </w:r>
      <w:r>
        <w:rPr>
          <w:rFonts w:ascii="Times New Roman" w:hAnsi="Times New Roman"/>
          <w:sz w:val="24"/>
          <w:szCs w:val="24"/>
        </w:rPr>
        <w:t>с</w:t>
      </w:r>
      <w:r w:rsidR="001F24C3" w:rsidRPr="001F24C3">
        <w:rPr>
          <w:rFonts w:ascii="Times New Roman" w:hAnsi="Times New Roman"/>
          <w:sz w:val="24"/>
          <w:szCs w:val="24"/>
        </w:rPr>
        <w:t>овета трезвости, сухо</w:t>
      </w:r>
      <w:r>
        <w:rPr>
          <w:rFonts w:ascii="Times New Roman" w:hAnsi="Times New Roman"/>
          <w:sz w:val="24"/>
          <w:szCs w:val="24"/>
        </w:rPr>
        <w:t>го</w:t>
      </w:r>
      <w:r w:rsidR="001F24C3" w:rsidRPr="001F24C3">
        <w:rPr>
          <w:rFonts w:ascii="Times New Roman" w:hAnsi="Times New Roman"/>
          <w:sz w:val="24"/>
          <w:szCs w:val="24"/>
        </w:rPr>
        <w:t xml:space="preserve"> закон</w:t>
      </w:r>
      <w:r>
        <w:rPr>
          <w:rFonts w:ascii="Times New Roman" w:hAnsi="Times New Roman"/>
          <w:sz w:val="24"/>
          <w:szCs w:val="24"/>
        </w:rPr>
        <w:t>а</w:t>
      </w:r>
      <w:r w:rsidR="001F24C3" w:rsidRPr="001F24C3">
        <w:rPr>
          <w:rFonts w:ascii="Times New Roman" w:hAnsi="Times New Roman"/>
          <w:sz w:val="24"/>
          <w:szCs w:val="24"/>
        </w:rPr>
        <w:t xml:space="preserve"> и общественн</w:t>
      </w:r>
      <w:r>
        <w:rPr>
          <w:rFonts w:ascii="Times New Roman" w:hAnsi="Times New Roman"/>
          <w:sz w:val="24"/>
          <w:szCs w:val="24"/>
        </w:rPr>
        <w:t>ой</w:t>
      </w:r>
      <w:r w:rsidR="001F24C3" w:rsidRPr="001F24C3">
        <w:rPr>
          <w:rFonts w:ascii="Times New Roman" w:hAnsi="Times New Roman"/>
          <w:sz w:val="24"/>
          <w:szCs w:val="24"/>
        </w:rPr>
        <w:t xml:space="preserve"> нравственност</w:t>
      </w:r>
      <w:r>
        <w:rPr>
          <w:rFonts w:ascii="Times New Roman" w:hAnsi="Times New Roman"/>
          <w:sz w:val="24"/>
          <w:szCs w:val="24"/>
        </w:rPr>
        <w:t>и (США)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1917</w:t>
      </w:r>
      <w:r w:rsidR="00860B5E">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Восточн</w:t>
      </w:r>
      <w:r w:rsidR="00860B5E">
        <w:rPr>
          <w:rFonts w:ascii="Times New Roman" w:hAnsi="Times New Roman"/>
          <w:sz w:val="24"/>
          <w:szCs w:val="24"/>
        </w:rPr>
        <w:t>ая</w:t>
      </w:r>
      <w:r w:rsidRPr="001F24C3">
        <w:rPr>
          <w:rFonts w:ascii="Times New Roman" w:hAnsi="Times New Roman"/>
          <w:sz w:val="24"/>
          <w:szCs w:val="24"/>
        </w:rPr>
        <w:t xml:space="preserve"> </w:t>
      </w:r>
      <w:r w:rsidR="00860B5E">
        <w:rPr>
          <w:rFonts w:ascii="Times New Roman" w:hAnsi="Times New Roman"/>
          <w:sz w:val="24"/>
          <w:szCs w:val="24"/>
        </w:rPr>
        <w:t>л</w:t>
      </w:r>
      <w:r w:rsidRPr="001F24C3">
        <w:rPr>
          <w:rFonts w:ascii="Times New Roman" w:hAnsi="Times New Roman"/>
          <w:sz w:val="24"/>
          <w:szCs w:val="24"/>
        </w:rPr>
        <w:t>иг</w:t>
      </w:r>
      <w:r w:rsidR="00860B5E">
        <w:rPr>
          <w:rFonts w:ascii="Times New Roman" w:hAnsi="Times New Roman"/>
          <w:sz w:val="24"/>
          <w:szCs w:val="24"/>
        </w:rPr>
        <w:t>а</w:t>
      </w:r>
      <w:r w:rsidRPr="001F24C3">
        <w:rPr>
          <w:rFonts w:ascii="Times New Roman" w:hAnsi="Times New Roman"/>
          <w:sz w:val="24"/>
          <w:szCs w:val="24"/>
        </w:rPr>
        <w:t xml:space="preserve"> </w:t>
      </w:r>
      <w:r w:rsidR="00860B5E">
        <w:rPr>
          <w:rFonts w:ascii="Times New Roman" w:hAnsi="Times New Roman"/>
          <w:sz w:val="24"/>
          <w:szCs w:val="24"/>
        </w:rPr>
        <w:t>т</w:t>
      </w:r>
      <w:r w:rsidRPr="001F24C3">
        <w:rPr>
          <w:rFonts w:ascii="Times New Roman" w:hAnsi="Times New Roman"/>
          <w:sz w:val="24"/>
          <w:szCs w:val="24"/>
        </w:rPr>
        <w:t>резвости (Англия)</w:t>
      </w:r>
    </w:p>
    <w:p w:rsidR="001F24C3" w:rsidRPr="001F24C3" w:rsidRDefault="00860B5E" w:rsidP="001F24C3">
      <w:pPr>
        <w:spacing w:after="0" w:line="240" w:lineRule="auto"/>
        <w:rPr>
          <w:rFonts w:ascii="Times New Roman" w:hAnsi="Times New Roman"/>
          <w:sz w:val="24"/>
          <w:szCs w:val="24"/>
        </w:rPr>
      </w:pPr>
      <w:r>
        <w:rPr>
          <w:rFonts w:ascii="Times New Roman" w:hAnsi="Times New Roman"/>
          <w:sz w:val="24"/>
          <w:szCs w:val="24"/>
        </w:rPr>
        <w:t>Антиалкогольная л</w:t>
      </w:r>
      <w:r w:rsidR="001F24C3" w:rsidRPr="001F24C3">
        <w:rPr>
          <w:rFonts w:ascii="Times New Roman" w:hAnsi="Times New Roman"/>
          <w:sz w:val="24"/>
          <w:szCs w:val="24"/>
        </w:rPr>
        <w:t>ига Кетсальтенанго (Гватемала)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Сух</w:t>
      </w:r>
      <w:r w:rsidR="00860B5E">
        <w:rPr>
          <w:rFonts w:ascii="Times New Roman" w:hAnsi="Times New Roman"/>
          <w:sz w:val="24"/>
          <w:szCs w:val="24"/>
        </w:rPr>
        <w:t>ая</w:t>
      </w:r>
      <w:r w:rsidRPr="001F24C3">
        <w:rPr>
          <w:rFonts w:ascii="Times New Roman" w:hAnsi="Times New Roman"/>
          <w:sz w:val="24"/>
          <w:szCs w:val="24"/>
        </w:rPr>
        <w:t xml:space="preserve"> </w:t>
      </w:r>
      <w:r w:rsidR="00860B5E">
        <w:rPr>
          <w:rFonts w:ascii="Times New Roman" w:hAnsi="Times New Roman"/>
          <w:sz w:val="24"/>
          <w:szCs w:val="24"/>
        </w:rPr>
        <w:t>ф</w:t>
      </w:r>
      <w:r w:rsidRPr="001F24C3">
        <w:rPr>
          <w:rFonts w:ascii="Times New Roman" w:hAnsi="Times New Roman"/>
          <w:sz w:val="24"/>
          <w:szCs w:val="24"/>
        </w:rPr>
        <w:t>едераци</w:t>
      </w:r>
      <w:r w:rsidR="00860B5E">
        <w:rPr>
          <w:rFonts w:ascii="Times New Roman" w:hAnsi="Times New Roman"/>
          <w:sz w:val="24"/>
          <w:szCs w:val="24"/>
        </w:rPr>
        <w:t>я</w:t>
      </w:r>
      <w:r w:rsidRPr="001F24C3">
        <w:rPr>
          <w:rFonts w:ascii="Times New Roman" w:hAnsi="Times New Roman"/>
          <w:sz w:val="24"/>
          <w:szCs w:val="24"/>
        </w:rPr>
        <w:t xml:space="preserve"> Огайо</w:t>
      </w:r>
      <w:r w:rsidR="00860B5E">
        <w:rPr>
          <w:rFonts w:ascii="Times New Roman" w:hAnsi="Times New Roman"/>
          <w:sz w:val="24"/>
          <w:szCs w:val="24"/>
        </w:rPr>
        <w:t xml:space="preserve">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Швейцарская </w:t>
      </w:r>
      <w:r w:rsidR="00860B5E">
        <w:rPr>
          <w:rFonts w:ascii="Times New Roman" w:hAnsi="Times New Roman"/>
          <w:sz w:val="24"/>
          <w:szCs w:val="24"/>
        </w:rPr>
        <w:t>а</w:t>
      </w:r>
      <w:r w:rsidRPr="001F24C3">
        <w:rPr>
          <w:rFonts w:ascii="Times New Roman" w:hAnsi="Times New Roman"/>
          <w:sz w:val="24"/>
          <w:szCs w:val="24"/>
        </w:rPr>
        <w:t xml:space="preserve">ссоциация местных </w:t>
      </w:r>
      <w:r w:rsidR="00860B5E">
        <w:rPr>
          <w:rFonts w:ascii="Times New Roman" w:hAnsi="Times New Roman"/>
          <w:sz w:val="24"/>
          <w:szCs w:val="24"/>
        </w:rPr>
        <w:t>о</w:t>
      </w:r>
      <w:r w:rsidRPr="001F24C3">
        <w:rPr>
          <w:rFonts w:ascii="Times New Roman" w:hAnsi="Times New Roman"/>
          <w:sz w:val="24"/>
          <w:szCs w:val="24"/>
        </w:rPr>
        <w:t>пци</w:t>
      </w:r>
      <w:r w:rsidR="00860B5E">
        <w:rPr>
          <w:rFonts w:ascii="Times New Roman" w:hAnsi="Times New Roman"/>
          <w:sz w:val="24"/>
          <w:szCs w:val="24"/>
        </w:rPr>
        <w:t>й</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Южно-Африканский </w:t>
      </w:r>
      <w:r w:rsidR="00860B5E">
        <w:rPr>
          <w:rFonts w:ascii="Times New Roman" w:hAnsi="Times New Roman"/>
          <w:sz w:val="24"/>
          <w:szCs w:val="24"/>
        </w:rPr>
        <w:t>с</w:t>
      </w:r>
      <w:r w:rsidRPr="001F24C3">
        <w:rPr>
          <w:rFonts w:ascii="Times New Roman" w:hAnsi="Times New Roman"/>
          <w:sz w:val="24"/>
          <w:szCs w:val="24"/>
        </w:rPr>
        <w:t xml:space="preserve">оюз </w:t>
      </w:r>
      <w:r w:rsidR="00860B5E">
        <w:rPr>
          <w:rFonts w:ascii="Times New Roman" w:hAnsi="Times New Roman"/>
          <w:sz w:val="24"/>
          <w:szCs w:val="24"/>
        </w:rPr>
        <w:t>т</w:t>
      </w:r>
      <w:r w:rsidRPr="001F24C3">
        <w:rPr>
          <w:rFonts w:ascii="Times New Roman" w:hAnsi="Times New Roman"/>
          <w:sz w:val="24"/>
          <w:szCs w:val="24"/>
        </w:rPr>
        <w:t>резвости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Ольстерский </w:t>
      </w:r>
      <w:r w:rsidR="00860B5E">
        <w:rPr>
          <w:rFonts w:ascii="Times New Roman" w:hAnsi="Times New Roman"/>
          <w:sz w:val="24"/>
          <w:szCs w:val="24"/>
        </w:rPr>
        <w:t>с</w:t>
      </w:r>
      <w:r w:rsidRPr="001F24C3">
        <w:rPr>
          <w:rFonts w:ascii="Times New Roman" w:hAnsi="Times New Roman"/>
          <w:sz w:val="24"/>
          <w:szCs w:val="24"/>
        </w:rPr>
        <w:t xml:space="preserve">овет </w:t>
      </w:r>
      <w:r w:rsidR="00860B5E">
        <w:rPr>
          <w:rFonts w:ascii="Times New Roman" w:hAnsi="Times New Roman"/>
          <w:sz w:val="24"/>
          <w:szCs w:val="24"/>
        </w:rPr>
        <w:t>т</w:t>
      </w:r>
      <w:r w:rsidRPr="001F24C3">
        <w:rPr>
          <w:rFonts w:ascii="Times New Roman" w:hAnsi="Times New Roman"/>
          <w:sz w:val="24"/>
          <w:szCs w:val="24"/>
        </w:rPr>
        <w:t>резвости (Ирландия)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1918</w:t>
      </w:r>
      <w:r w:rsidR="00860B5E">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Лига гражданина (Бермудские острова)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Датское </w:t>
      </w:r>
      <w:r w:rsidR="00E64FC4">
        <w:rPr>
          <w:rFonts w:ascii="Times New Roman" w:hAnsi="Times New Roman"/>
          <w:sz w:val="24"/>
          <w:szCs w:val="24"/>
        </w:rPr>
        <w:t>и</w:t>
      </w:r>
      <w:r w:rsidRPr="001F24C3">
        <w:rPr>
          <w:rFonts w:ascii="Times New Roman" w:hAnsi="Times New Roman"/>
          <w:sz w:val="24"/>
          <w:szCs w:val="24"/>
        </w:rPr>
        <w:t xml:space="preserve">нформационное </w:t>
      </w:r>
      <w:r w:rsidR="00E64FC4">
        <w:rPr>
          <w:rFonts w:ascii="Times New Roman" w:hAnsi="Times New Roman"/>
          <w:sz w:val="24"/>
          <w:szCs w:val="24"/>
        </w:rPr>
        <w:t>б</w:t>
      </w:r>
      <w:r w:rsidRPr="001F24C3">
        <w:rPr>
          <w:rFonts w:ascii="Times New Roman" w:hAnsi="Times New Roman"/>
          <w:sz w:val="24"/>
          <w:szCs w:val="24"/>
        </w:rPr>
        <w:t xml:space="preserve">юро </w:t>
      </w:r>
      <w:r w:rsidR="00E64FC4">
        <w:rPr>
          <w:rFonts w:ascii="Times New Roman" w:hAnsi="Times New Roman"/>
          <w:sz w:val="24"/>
          <w:szCs w:val="24"/>
        </w:rPr>
        <w:t>т</w:t>
      </w:r>
      <w:r w:rsidRPr="001F24C3">
        <w:rPr>
          <w:rFonts w:ascii="Times New Roman" w:hAnsi="Times New Roman"/>
          <w:sz w:val="24"/>
          <w:szCs w:val="24"/>
        </w:rPr>
        <w:t>резв</w:t>
      </w:r>
      <w:r w:rsidR="00E64FC4">
        <w:rPr>
          <w:rFonts w:ascii="Times New Roman" w:hAnsi="Times New Roman"/>
          <w:sz w:val="24"/>
          <w:szCs w:val="24"/>
        </w:rPr>
        <w:t>ости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Квинслендск</w:t>
      </w:r>
      <w:r w:rsidR="00E64FC4">
        <w:rPr>
          <w:rFonts w:ascii="Times New Roman" w:hAnsi="Times New Roman"/>
          <w:sz w:val="24"/>
          <w:szCs w:val="24"/>
        </w:rPr>
        <w:t>ая</w:t>
      </w:r>
      <w:r w:rsidRPr="001F24C3">
        <w:rPr>
          <w:rFonts w:ascii="Times New Roman" w:hAnsi="Times New Roman"/>
          <w:sz w:val="24"/>
          <w:szCs w:val="24"/>
        </w:rPr>
        <w:t xml:space="preserve"> </w:t>
      </w:r>
      <w:r w:rsidR="00E64FC4">
        <w:rPr>
          <w:rFonts w:ascii="Times New Roman" w:hAnsi="Times New Roman"/>
          <w:sz w:val="24"/>
          <w:szCs w:val="24"/>
        </w:rPr>
        <w:t>лига запрета (Австралия)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Квинсленд</w:t>
      </w:r>
      <w:r w:rsidR="00752EC7">
        <w:rPr>
          <w:rFonts w:ascii="Times New Roman" w:hAnsi="Times New Roman"/>
          <w:sz w:val="24"/>
          <w:szCs w:val="24"/>
        </w:rPr>
        <w:t>ское движение</w:t>
      </w:r>
      <w:r w:rsidRPr="001F24C3">
        <w:rPr>
          <w:rFonts w:ascii="Times New Roman" w:hAnsi="Times New Roman"/>
          <w:sz w:val="24"/>
          <w:szCs w:val="24"/>
        </w:rPr>
        <w:t xml:space="preserve"> сила </w:t>
      </w:r>
      <w:r w:rsidR="00752EC7">
        <w:rPr>
          <w:rFonts w:ascii="Times New Roman" w:hAnsi="Times New Roman"/>
          <w:sz w:val="24"/>
          <w:szCs w:val="24"/>
        </w:rPr>
        <w:t>и</w:t>
      </w:r>
      <w:r w:rsidRPr="001F24C3">
        <w:rPr>
          <w:rFonts w:ascii="Times New Roman" w:hAnsi="Times New Roman"/>
          <w:sz w:val="24"/>
          <w:szCs w:val="24"/>
        </w:rPr>
        <w:t>мперии</w:t>
      </w:r>
      <w:r w:rsidR="00752EC7">
        <w:rPr>
          <w:rFonts w:ascii="Times New Roman" w:hAnsi="Times New Roman"/>
          <w:sz w:val="24"/>
          <w:szCs w:val="24"/>
        </w:rPr>
        <w:t xml:space="preserve"> (Австралия)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Образовани</w:t>
      </w:r>
      <w:r w:rsidR="00752EC7">
        <w:rPr>
          <w:rFonts w:ascii="Times New Roman" w:hAnsi="Times New Roman"/>
          <w:sz w:val="24"/>
          <w:szCs w:val="24"/>
        </w:rPr>
        <w:t>е</w:t>
      </w:r>
      <w:r w:rsidRPr="001F24C3">
        <w:rPr>
          <w:rFonts w:ascii="Times New Roman" w:hAnsi="Times New Roman"/>
          <w:sz w:val="24"/>
          <w:szCs w:val="24"/>
        </w:rPr>
        <w:t xml:space="preserve"> </w:t>
      </w:r>
      <w:r w:rsidR="00752EC7">
        <w:rPr>
          <w:rFonts w:ascii="Times New Roman" w:hAnsi="Times New Roman"/>
          <w:sz w:val="24"/>
          <w:szCs w:val="24"/>
        </w:rPr>
        <w:t>в</w:t>
      </w:r>
      <w:r w:rsidRPr="001F24C3">
        <w:rPr>
          <w:rFonts w:ascii="Times New Roman" w:hAnsi="Times New Roman"/>
          <w:sz w:val="24"/>
          <w:szCs w:val="24"/>
        </w:rPr>
        <w:t>оздержание (Ирландия)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1919</w:t>
      </w:r>
      <w:r w:rsidR="00752EC7">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Граждане союзников Америки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Ассоциация "</w:t>
      </w:r>
      <w:r w:rsidR="00752EC7">
        <w:rPr>
          <w:rFonts w:ascii="Times New Roman" w:hAnsi="Times New Roman"/>
          <w:sz w:val="24"/>
          <w:szCs w:val="24"/>
        </w:rPr>
        <w:t>З</w:t>
      </w:r>
      <w:r w:rsidRPr="001F24C3">
        <w:rPr>
          <w:rFonts w:ascii="Times New Roman" w:hAnsi="Times New Roman"/>
          <w:sz w:val="24"/>
          <w:szCs w:val="24"/>
        </w:rPr>
        <w:t>еленый крест"</w:t>
      </w:r>
      <w:r w:rsidR="00752EC7">
        <w:rPr>
          <w:rFonts w:ascii="Times New Roman" w:hAnsi="Times New Roman"/>
          <w:sz w:val="24"/>
          <w:szCs w:val="24"/>
        </w:rPr>
        <w:t xml:space="preserve"> (США)</w:t>
      </w:r>
      <w:r w:rsidRPr="001F24C3">
        <w:rPr>
          <w:rFonts w:ascii="Times New Roman" w:hAnsi="Times New Roman"/>
          <w:sz w:val="24"/>
          <w:szCs w:val="24"/>
        </w:rPr>
        <w:t xml:space="preserve"> </w:t>
      </w:r>
    </w:p>
    <w:p w:rsidR="001F24C3" w:rsidRPr="001F24C3" w:rsidRDefault="00752EC7" w:rsidP="001F24C3">
      <w:pPr>
        <w:spacing w:after="0" w:line="240" w:lineRule="auto"/>
        <w:rPr>
          <w:rFonts w:ascii="Times New Roman" w:hAnsi="Times New Roman"/>
          <w:sz w:val="24"/>
          <w:szCs w:val="24"/>
        </w:rPr>
      </w:pPr>
      <w:r w:rsidRPr="00752EC7">
        <w:rPr>
          <w:rFonts w:ascii="Times New Roman" w:hAnsi="Times New Roman"/>
          <w:sz w:val="24"/>
          <w:szCs w:val="24"/>
        </w:rPr>
        <w:t xml:space="preserve">Лиги Америки </w:t>
      </w:r>
      <w:r>
        <w:rPr>
          <w:rFonts w:ascii="Times New Roman" w:hAnsi="Times New Roman"/>
          <w:sz w:val="24"/>
          <w:szCs w:val="24"/>
        </w:rPr>
        <w:t>к</w:t>
      </w:r>
      <w:r w:rsidR="001F24C3" w:rsidRPr="001F24C3">
        <w:rPr>
          <w:rFonts w:ascii="Times New Roman" w:hAnsi="Times New Roman"/>
          <w:sz w:val="24"/>
          <w:szCs w:val="24"/>
        </w:rPr>
        <w:t>атолическо</w:t>
      </w:r>
      <w:r>
        <w:rPr>
          <w:rFonts w:ascii="Times New Roman" w:hAnsi="Times New Roman"/>
          <w:sz w:val="24"/>
          <w:szCs w:val="24"/>
        </w:rPr>
        <w:t>го</w:t>
      </w:r>
      <w:r w:rsidR="001F24C3" w:rsidRPr="001F24C3">
        <w:rPr>
          <w:rFonts w:ascii="Times New Roman" w:hAnsi="Times New Roman"/>
          <w:sz w:val="24"/>
          <w:szCs w:val="24"/>
        </w:rPr>
        <w:t xml:space="preserve"> запрещени</w:t>
      </w:r>
      <w:r>
        <w:rPr>
          <w:rFonts w:ascii="Times New Roman" w:hAnsi="Times New Roman"/>
          <w:sz w:val="24"/>
          <w:szCs w:val="24"/>
        </w:rPr>
        <w:t>я</w:t>
      </w:r>
      <w:r w:rsidR="001F24C3" w:rsidRPr="001F24C3">
        <w:rPr>
          <w:rFonts w:ascii="Times New Roman" w:hAnsi="Times New Roman"/>
          <w:sz w:val="24"/>
          <w:szCs w:val="24"/>
        </w:rPr>
        <w:t xml:space="preserve"> духовенству</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Постоянн</w:t>
      </w:r>
      <w:r w:rsidR="00752EC7">
        <w:rPr>
          <w:rFonts w:ascii="Times New Roman" w:hAnsi="Times New Roman"/>
          <w:sz w:val="24"/>
          <w:szCs w:val="24"/>
        </w:rPr>
        <w:t>ый</w:t>
      </w:r>
      <w:r w:rsidRPr="001F24C3">
        <w:rPr>
          <w:rFonts w:ascii="Times New Roman" w:hAnsi="Times New Roman"/>
          <w:sz w:val="24"/>
          <w:szCs w:val="24"/>
        </w:rPr>
        <w:t xml:space="preserve"> съезд французских </w:t>
      </w:r>
      <w:r w:rsidR="00752EC7">
        <w:rPr>
          <w:rFonts w:ascii="Times New Roman" w:hAnsi="Times New Roman"/>
          <w:sz w:val="24"/>
          <w:szCs w:val="24"/>
        </w:rPr>
        <w:t xml:space="preserve">трезвеннических </w:t>
      </w:r>
      <w:r w:rsidRPr="001F24C3">
        <w:rPr>
          <w:rFonts w:ascii="Times New Roman" w:hAnsi="Times New Roman"/>
          <w:sz w:val="24"/>
          <w:szCs w:val="24"/>
        </w:rPr>
        <w:t>запретов</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Чехословацк</w:t>
      </w:r>
      <w:r w:rsidR="00752EC7">
        <w:rPr>
          <w:rFonts w:ascii="Times New Roman" w:hAnsi="Times New Roman"/>
          <w:sz w:val="24"/>
          <w:szCs w:val="24"/>
        </w:rPr>
        <w:t>ое</w:t>
      </w:r>
      <w:r w:rsidRPr="001F24C3">
        <w:rPr>
          <w:rFonts w:ascii="Times New Roman" w:hAnsi="Times New Roman"/>
          <w:sz w:val="24"/>
          <w:szCs w:val="24"/>
        </w:rPr>
        <w:t xml:space="preserve"> </w:t>
      </w:r>
      <w:r w:rsidR="00752EC7">
        <w:rPr>
          <w:rFonts w:ascii="Times New Roman" w:hAnsi="Times New Roman"/>
          <w:sz w:val="24"/>
          <w:szCs w:val="24"/>
        </w:rPr>
        <w:t>п</w:t>
      </w:r>
      <w:r w:rsidRPr="001F24C3">
        <w:rPr>
          <w:rFonts w:ascii="Times New Roman" w:hAnsi="Times New Roman"/>
          <w:sz w:val="24"/>
          <w:szCs w:val="24"/>
        </w:rPr>
        <w:t>опулярно</w:t>
      </w:r>
      <w:r w:rsidR="00752EC7">
        <w:rPr>
          <w:rFonts w:ascii="Times New Roman" w:hAnsi="Times New Roman"/>
          <w:sz w:val="24"/>
          <w:szCs w:val="24"/>
        </w:rPr>
        <w:t>е</w:t>
      </w:r>
      <w:r w:rsidRPr="001F24C3">
        <w:rPr>
          <w:rFonts w:ascii="Times New Roman" w:hAnsi="Times New Roman"/>
          <w:sz w:val="24"/>
          <w:szCs w:val="24"/>
        </w:rPr>
        <w:t xml:space="preserve"> </w:t>
      </w:r>
      <w:r w:rsidR="00752EC7">
        <w:rPr>
          <w:rFonts w:ascii="Times New Roman" w:hAnsi="Times New Roman"/>
          <w:sz w:val="24"/>
          <w:szCs w:val="24"/>
        </w:rPr>
        <w:t>о</w:t>
      </w:r>
      <w:r w:rsidRPr="001F24C3">
        <w:rPr>
          <w:rFonts w:ascii="Times New Roman" w:hAnsi="Times New Roman"/>
          <w:sz w:val="24"/>
          <w:szCs w:val="24"/>
        </w:rPr>
        <w:t xml:space="preserve">бщество </w:t>
      </w:r>
      <w:r w:rsidR="00752EC7">
        <w:rPr>
          <w:rFonts w:ascii="Times New Roman" w:hAnsi="Times New Roman"/>
          <w:sz w:val="24"/>
          <w:szCs w:val="24"/>
        </w:rPr>
        <w:t>т</w:t>
      </w:r>
      <w:r w:rsidRPr="001F24C3">
        <w:rPr>
          <w:rFonts w:ascii="Times New Roman" w:hAnsi="Times New Roman"/>
          <w:sz w:val="24"/>
          <w:szCs w:val="24"/>
        </w:rPr>
        <w:t>резвости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Немецкое </w:t>
      </w:r>
      <w:r w:rsidR="00B34954">
        <w:rPr>
          <w:rFonts w:ascii="Times New Roman" w:hAnsi="Times New Roman"/>
          <w:sz w:val="24"/>
          <w:szCs w:val="24"/>
        </w:rPr>
        <w:t>о</w:t>
      </w:r>
      <w:r w:rsidRPr="001F24C3">
        <w:rPr>
          <w:rFonts w:ascii="Times New Roman" w:hAnsi="Times New Roman"/>
          <w:sz w:val="24"/>
          <w:szCs w:val="24"/>
        </w:rPr>
        <w:t>бщество безалкогольно</w:t>
      </w:r>
      <w:r w:rsidR="00B34954">
        <w:rPr>
          <w:rFonts w:ascii="Times New Roman" w:hAnsi="Times New Roman"/>
          <w:sz w:val="24"/>
          <w:szCs w:val="24"/>
        </w:rPr>
        <w:t>й</w:t>
      </w:r>
      <w:r w:rsidRPr="001F24C3">
        <w:rPr>
          <w:rFonts w:ascii="Times New Roman" w:hAnsi="Times New Roman"/>
          <w:sz w:val="24"/>
          <w:szCs w:val="24"/>
        </w:rPr>
        <w:t xml:space="preserve"> культуры</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Зеленый </w:t>
      </w:r>
      <w:r w:rsidR="00B34954">
        <w:rPr>
          <w:rFonts w:ascii="Times New Roman" w:hAnsi="Times New Roman"/>
          <w:sz w:val="24"/>
          <w:szCs w:val="24"/>
        </w:rPr>
        <w:t>п</w:t>
      </w:r>
      <w:r w:rsidRPr="001F24C3">
        <w:rPr>
          <w:rFonts w:ascii="Times New Roman" w:hAnsi="Times New Roman"/>
          <w:sz w:val="24"/>
          <w:szCs w:val="24"/>
        </w:rPr>
        <w:t>олумесяц (Турция)</w:t>
      </w:r>
    </w:p>
    <w:p w:rsidR="001F24C3" w:rsidRPr="001F24C3" w:rsidRDefault="00B34954" w:rsidP="001F24C3">
      <w:pPr>
        <w:spacing w:after="0" w:line="240" w:lineRule="auto"/>
        <w:rPr>
          <w:rFonts w:ascii="Times New Roman" w:hAnsi="Times New Roman"/>
          <w:sz w:val="24"/>
          <w:szCs w:val="24"/>
        </w:rPr>
      </w:pPr>
      <w:r>
        <w:rPr>
          <w:rFonts w:ascii="Times New Roman" w:hAnsi="Times New Roman"/>
          <w:sz w:val="24"/>
          <w:szCs w:val="24"/>
        </w:rPr>
        <w:t xml:space="preserve">Лига </w:t>
      </w:r>
      <w:proofErr w:type="gramStart"/>
      <w:r>
        <w:rPr>
          <w:rFonts w:ascii="Times New Roman" w:hAnsi="Times New Roman"/>
          <w:sz w:val="24"/>
          <w:szCs w:val="24"/>
        </w:rPr>
        <w:t>с</w:t>
      </w:r>
      <w:r w:rsidR="001F24C3" w:rsidRPr="001F24C3">
        <w:rPr>
          <w:rFonts w:ascii="Times New Roman" w:hAnsi="Times New Roman"/>
          <w:sz w:val="24"/>
          <w:szCs w:val="24"/>
        </w:rPr>
        <w:t>ухо</w:t>
      </w:r>
      <w:r>
        <w:rPr>
          <w:rFonts w:ascii="Times New Roman" w:hAnsi="Times New Roman"/>
          <w:sz w:val="24"/>
          <w:szCs w:val="24"/>
        </w:rPr>
        <w:t>го</w:t>
      </w:r>
      <w:proofErr w:type="gramEnd"/>
      <w:r w:rsidR="001F24C3" w:rsidRPr="001F24C3">
        <w:rPr>
          <w:rFonts w:ascii="Times New Roman" w:hAnsi="Times New Roman"/>
          <w:sz w:val="24"/>
          <w:szCs w:val="24"/>
        </w:rPr>
        <w:t xml:space="preserve"> </w:t>
      </w:r>
      <w:r>
        <w:rPr>
          <w:rFonts w:ascii="Times New Roman" w:hAnsi="Times New Roman"/>
          <w:sz w:val="24"/>
          <w:szCs w:val="24"/>
        </w:rPr>
        <w:t>з</w:t>
      </w:r>
      <w:r w:rsidR="001F24C3" w:rsidRPr="001F24C3">
        <w:rPr>
          <w:rFonts w:ascii="Times New Roman" w:hAnsi="Times New Roman"/>
          <w:sz w:val="24"/>
          <w:szCs w:val="24"/>
        </w:rPr>
        <w:t>акон</w:t>
      </w:r>
      <w:r>
        <w:rPr>
          <w:rFonts w:ascii="Times New Roman" w:hAnsi="Times New Roman"/>
          <w:sz w:val="24"/>
          <w:szCs w:val="24"/>
        </w:rPr>
        <w:t>а</w:t>
      </w:r>
      <w:r w:rsidR="001F24C3" w:rsidRPr="001F24C3">
        <w:rPr>
          <w:rFonts w:ascii="Times New Roman" w:hAnsi="Times New Roman"/>
          <w:sz w:val="24"/>
          <w:szCs w:val="24"/>
        </w:rPr>
        <w:t xml:space="preserve"> (Финляндия)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Золотой крест Эльзас</w:t>
      </w:r>
      <w:r w:rsidR="00B34954">
        <w:rPr>
          <w:rFonts w:ascii="Times New Roman" w:hAnsi="Times New Roman"/>
          <w:sz w:val="24"/>
          <w:szCs w:val="24"/>
        </w:rPr>
        <w:t>а</w:t>
      </w:r>
      <w:r w:rsidRPr="001F24C3">
        <w:rPr>
          <w:rFonts w:ascii="Times New Roman" w:hAnsi="Times New Roman"/>
          <w:sz w:val="24"/>
          <w:szCs w:val="24"/>
        </w:rPr>
        <w:t xml:space="preserve"> и Лотаринги</w:t>
      </w:r>
      <w:r w:rsidR="00B34954">
        <w:rPr>
          <w:rFonts w:ascii="Times New Roman" w:hAnsi="Times New Roman"/>
          <w:sz w:val="24"/>
          <w:szCs w:val="24"/>
        </w:rPr>
        <w:t>и</w:t>
      </w:r>
      <w:r w:rsidRPr="001F24C3">
        <w:rPr>
          <w:rFonts w:ascii="Times New Roman" w:hAnsi="Times New Roman"/>
          <w:sz w:val="24"/>
          <w:szCs w:val="24"/>
        </w:rPr>
        <w:t xml:space="preserve"> </w:t>
      </w:r>
      <w:r w:rsidR="00B34954">
        <w:rPr>
          <w:rFonts w:ascii="Times New Roman" w:hAnsi="Times New Roman"/>
          <w:sz w:val="24"/>
          <w:szCs w:val="24"/>
        </w:rPr>
        <w:t>(</w:t>
      </w:r>
      <w:r w:rsidRPr="001F24C3">
        <w:rPr>
          <w:rFonts w:ascii="Times New Roman" w:hAnsi="Times New Roman"/>
          <w:sz w:val="24"/>
          <w:szCs w:val="24"/>
        </w:rPr>
        <w:t>Франция</w:t>
      </w:r>
      <w:r w:rsidR="00B34954">
        <w:rPr>
          <w:rFonts w:ascii="Times New Roman" w:hAnsi="Times New Roman"/>
          <w:sz w:val="24"/>
          <w:szCs w:val="24"/>
        </w:rPr>
        <w:t>)</w:t>
      </w:r>
    </w:p>
    <w:p w:rsidR="001F24C3" w:rsidRPr="001F24C3" w:rsidRDefault="00B34954" w:rsidP="001F24C3">
      <w:pPr>
        <w:spacing w:after="0" w:line="240" w:lineRule="auto"/>
        <w:rPr>
          <w:rFonts w:ascii="Times New Roman" w:hAnsi="Times New Roman"/>
          <w:sz w:val="24"/>
          <w:szCs w:val="24"/>
        </w:rPr>
      </w:pPr>
      <w:r>
        <w:rPr>
          <w:rFonts w:ascii="Times New Roman" w:hAnsi="Times New Roman"/>
          <w:sz w:val="24"/>
          <w:szCs w:val="24"/>
        </w:rPr>
        <w:t>П</w:t>
      </w:r>
      <w:r w:rsidRPr="00B34954">
        <w:rPr>
          <w:rFonts w:ascii="Times New Roman" w:hAnsi="Times New Roman"/>
          <w:sz w:val="24"/>
          <w:szCs w:val="24"/>
        </w:rPr>
        <w:t>ротивоалкогольн</w:t>
      </w:r>
      <w:r>
        <w:rPr>
          <w:rFonts w:ascii="Times New Roman" w:hAnsi="Times New Roman"/>
          <w:sz w:val="24"/>
          <w:szCs w:val="24"/>
        </w:rPr>
        <w:t>ая</w:t>
      </w:r>
      <w:r w:rsidRPr="00B34954">
        <w:rPr>
          <w:rFonts w:ascii="Times New Roman" w:hAnsi="Times New Roman"/>
          <w:sz w:val="24"/>
          <w:szCs w:val="24"/>
        </w:rPr>
        <w:t xml:space="preserve"> </w:t>
      </w:r>
      <w:r>
        <w:rPr>
          <w:rFonts w:ascii="Times New Roman" w:hAnsi="Times New Roman"/>
          <w:sz w:val="24"/>
          <w:szCs w:val="24"/>
        </w:rPr>
        <w:t>л</w:t>
      </w:r>
      <w:r w:rsidR="001F24C3" w:rsidRPr="001F24C3">
        <w:rPr>
          <w:rFonts w:ascii="Times New Roman" w:hAnsi="Times New Roman"/>
          <w:sz w:val="24"/>
          <w:szCs w:val="24"/>
        </w:rPr>
        <w:t>ига провинции Мозамбик</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Национальная </w:t>
      </w:r>
      <w:r w:rsidR="00B34954">
        <w:rPr>
          <w:rFonts w:ascii="Times New Roman" w:hAnsi="Times New Roman"/>
          <w:sz w:val="24"/>
          <w:szCs w:val="24"/>
        </w:rPr>
        <w:t>л</w:t>
      </w:r>
      <w:r w:rsidRPr="001F24C3">
        <w:rPr>
          <w:rFonts w:ascii="Times New Roman" w:hAnsi="Times New Roman"/>
          <w:sz w:val="24"/>
          <w:szCs w:val="24"/>
        </w:rPr>
        <w:t>ига против алкоголя (Панама)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Национальный </w:t>
      </w:r>
      <w:r w:rsidR="00B34954">
        <w:rPr>
          <w:rFonts w:ascii="Times New Roman" w:hAnsi="Times New Roman"/>
          <w:sz w:val="24"/>
          <w:szCs w:val="24"/>
        </w:rPr>
        <w:t>с</w:t>
      </w:r>
      <w:r w:rsidRPr="001F24C3">
        <w:rPr>
          <w:rFonts w:ascii="Times New Roman" w:hAnsi="Times New Roman"/>
          <w:sz w:val="24"/>
          <w:szCs w:val="24"/>
        </w:rPr>
        <w:t xml:space="preserve">овет </w:t>
      </w:r>
      <w:r w:rsidR="00B34954">
        <w:rPr>
          <w:rFonts w:ascii="Times New Roman" w:hAnsi="Times New Roman"/>
          <w:sz w:val="24"/>
          <w:szCs w:val="24"/>
        </w:rPr>
        <w:t>г</w:t>
      </w:r>
      <w:r w:rsidRPr="001F24C3">
        <w:rPr>
          <w:rFonts w:ascii="Times New Roman" w:hAnsi="Times New Roman"/>
          <w:sz w:val="24"/>
          <w:szCs w:val="24"/>
        </w:rPr>
        <w:t>раждан (Шотландия)</w:t>
      </w:r>
    </w:p>
    <w:p w:rsidR="001F24C3" w:rsidRPr="001F24C3" w:rsidRDefault="00B34954" w:rsidP="001F24C3">
      <w:pPr>
        <w:spacing w:after="0" w:line="240" w:lineRule="auto"/>
        <w:rPr>
          <w:rFonts w:ascii="Times New Roman" w:hAnsi="Times New Roman"/>
          <w:sz w:val="24"/>
          <w:szCs w:val="24"/>
        </w:rPr>
      </w:pPr>
      <w:r w:rsidRPr="00B34954">
        <w:rPr>
          <w:rFonts w:ascii="Times New Roman" w:hAnsi="Times New Roman"/>
          <w:sz w:val="24"/>
          <w:szCs w:val="24"/>
        </w:rPr>
        <w:t xml:space="preserve">Лига </w:t>
      </w:r>
      <w:r w:rsidR="001F24C3" w:rsidRPr="001F24C3">
        <w:rPr>
          <w:rFonts w:ascii="Times New Roman" w:hAnsi="Times New Roman"/>
          <w:sz w:val="24"/>
          <w:szCs w:val="24"/>
        </w:rPr>
        <w:t xml:space="preserve">китайских студентов </w:t>
      </w:r>
      <w:r w:rsidRPr="00B34954">
        <w:rPr>
          <w:rFonts w:ascii="Times New Roman" w:hAnsi="Times New Roman"/>
          <w:sz w:val="24"/>
          <w:szCs w:val="24"/>
        </w:rPr>
        <w:t xml:space="preserve">запрета </w:t>
      </w:r>
      <w:r w:rsidR="001F24C3" w:rsidRPr="001F24C3">
        <w:rPr>
          <w:rFonts w:ascii="Times New Roman" w:hAnsi="Times New Roman"/>
          <w:sz w:val="24"/>
          <w:szCs w:val="24"/>
        </w:rPr>
        <w:t>в Америке</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Совет по социальному обслуживанию </w:t>
      </w:r>
      <w:r w:rsidR="00B34954">
        <w:rPr>
          <w:rFonts w:ascii="Times New Roman" w:hAnsi="Times New Roman"/>
          <w:sz w:val="24"/>
          <w:szCs w:val="24"/>
        </w:rPr>
        <w:t>е</w:t>
      </w:r>
      <w:r w:rsidRPr="001F24C3">
        <w:rPr>
          <w:rFonts w:ascii="Times New Roman" w:hAnsi="Times New Roman"/>
          <w:sz w:val="24"/>
          <w:szCs w:val="24"/>
        </w:rPr>
        <w:t xml:space="preserve">пископальной </w:t>
      </w:r>
      <w:r w:rsidR="00B34954">
        <w:rPr>
          <w:rFonts w:ascii="Times New Roman" w:hAnsi="Times New Roman"/>
          <w:sz w:val="24"/>
          <w:szCs w:val="24"/>
        </w:rPr>
        <w:t>ц</w:t>
      </w:r>
      <w:r w:rsidRPr="001F24C3">
        <w:rPr>
          <w:rFonts w:ascii="Times New Roman" w:hAnsi="Times New Roman"/>
          <w:sz w:val="24"/>
          <w:szCs w:val="24"/>
        </w:rPr>
        <w:t>еркви в Шотландии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Миров</w:t>
      </w:r>
      <w:r w:rsidR="00B34954">
        <w:rPr>
          <w:rFonts w:ascii="Times New Roman" w:hAnsi="Times New Roman"/>
          <w:sz w:val="24"/>
          <w:szCs w:val="24"/>
        </w:rPr>
        <w:t>ая</w:t>
      </w:r>
      <w:r w:rsidRPr="001F24C3">
        <w:rPr>
          <w:rFonts w:ascii="Times New Roman" w:hAnsi="Times New Roman"/>
          <w:sz w:val="24"/>
          <w:szCs w:val="24"/>
        </w:rPr>
        <w:t xml:space="preserve"> </w:t>
      </w:r>
      <w:r w:rsidR="00B34954">
        <w:rPr>
          <w:rFonts w:ascii="Times New Roman" w:hAnsi="Times New Roman"/>
          <w:sz w:val="24"/>
          <w:szCs w:val="24"/>
        </w:rPr>
        <w:t>л</w:t>
      </w:r>
      <w:r w:rsidRPr="001F24C3">
        <w:rPr>
          <w:rFonts w:ascii="Times New Roman" w:hAnsi="Times New Roman"/>
          <w:sz w:val="24"/>
          <w:szCs w:val="24"/>
        </w:rPr>
        <w:t>иг</w:t>
      </w:r>
      <w:r w:rsidR="00B34954">
        <w:rPr>
          <w:rFonts w:ascii="Times New Roman" w:hAnsi="Times New Roman"/>
          <w:sz w:val="24"/>
          <w:szCs w:val="24"/>
        </w:rPr>
        <w:t>а</w:t>
      </w:r>
      <w:r w:rsidRPr="001F24C3">
        <w:rPr>
          <w:rFonts w:ascii="Times New Roman" w:hAnsi="Times New Roman"/>
          <w:sz w:val="24"/>
          <w:szCs w:val="24"/>
        </w:rPr>
        <w:t xml:space="preserve"> </w:t>
      </w:r>
      <w:r w:rsidR="00B34954">
        <w:rPr>
          <w:rFonts w:ascii="Times New Roman" w:hAnsi="Times New Roman"/>
          <w:sz w:val="24"/>
          <w:szCs w:val="24"/>
        </w:rPr>
        <w:t>п</w:t>
      </w:r>
      <w:r w:rsidRPr="001F24C3">
        <w:rPr>
          <w:rFonts w:ascii="Times New Roman" w:hAnsi="Times New Roman"/>
          <w:sz w:val="24"/>
          <w:szCs w:val="24"/>
        </w:rPr>
        <w:t xml:space="preserve">ротив </w:t>
      </w:r>
      <w:r w:rsidR="00B34954">
        <w:rPr>
          <w:rFonts w:ascii="Times New Roman" w:hAnsi="Times New Roman"/>
          <w:sz w:val="24"/>
          <w:szCs w:val="24"/>
        </w:rPr>
        <w:t>а</w:t>
      </w:r>
      <w:r w:rsidRPr="001F24C3">
        <w:rPr>
          <w:rFonts w:ascii="Times New Roman" w:hAnsi="Times New Roman"/>
          <w:sz w:val="24"/>
          <w:szCs w:val="24"/>
        </w:rPr>
        <w:t>лкоголизма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Миров</w:t>
      </w:r>
      <w:r w:rsidR="00B34954">
        <w:rPr>
          <w:rFonts w:ascii="Times New Roman" w:hAnsi="Times New Roman"/>
          <w:sz w:val="24"/>
          <w:szCs w:val="24"/>
        </w:rPr>
        <w:t>ая</w:t>
      </w:r>
      <w:r w:rsidRPr="001F24C3">
        <w:rPr>
          <w:rFonts w:ascii="Times New Roman" w:hAnsi="Times New Roman"/>
          <w:sz w:val="24"/>
          <w:szCs w:val="24"/>
        </w:rPr>
        <w:t xml:space="preserve"> </w:t>
      </w:r>
      <w:r w:rsidR="00B34954">
        <w:rPr>
          <w:rFonts w:ascii="Times New Roman" w:hAnsi="Times New Roman"/>
          <w:sz w:val="24"/>
          <w:szCs w:val="24"/>
        </w:rPr>
        <w:t>ф</w:t>
      </w:r>
      <w:r w:rsidR="00B34954" w:rsidRPr="00B34954">
        <w:rPr>
          <w:rFonts w:ascii="Times New Roman" w:hAnsi="Times New Roman"/>
          <w:sz w:val="24"/>
          <w:szCs w:val="24"/>
        </w:rPr>
        <w:t>едераци</w:t>
      </w:r>
      <w:r w:rsidR="00B34954">
        <w:rPr>
          <w:rFonts w:ascii="Times New Roman" w:hAnsi="Times New Roman"/>
          <w:sz w:val="24"/>
          <w:szCs w:val="24"/>
        </w:rPr>
        <w:t>я</w:t>
      </w:r>
      <w:r w:rsidR="00B34954" w:rsidRPr="00B34954">
        <w:rPr>
          <w:rFonts w:ascii="Times New Roman" w:hAnsi="Times New Roman"/>
          <w:sz w:val="24"/>
          <w:szCs w:val="24"/>
        </w:rPr>
        <w:t xml:space="preserve"> </w:t>
      </w:r>
      <w:r w:rsidR="00B34954">
        <w:rPr>
          <w:rFonts w:ascii="Times New Roman" w:hAnsi="Times New Roman"/>
          <w:sz w:val="24"/>
          <w:szCs w:val="24"/>
        </w:rPr>
        <w:t>з</w:t>
      </w:r>
      <w:r w:rsidRPr="001F24C3">
        <w:rPr>
          <w:rFonts w:ascii="Times New Roman" w:hAnsi="Times New Roman"/>
          <w:sz w:val="24"/>
          <w:szCs w:val="24"/>
        </w:rPr>
        <w:t>апрет</w:t>
      </w:r>
      <w:r w:rsidR="00B34954">
        <w:rPr>
          <w:rFonts w:ascii="Times New Roman" w:hAnsi="Times New Roman"/>
          <w:sz w:val="24"/>
          <w:szCs w:val="24"/>
        </w:rPr>
        <w:t>а</w:t>
      </w:r>
      <w:r w:rsidRPr="001F24C3">
        <w:rPr>
          <w:rFonts w:ascii="Times New Roman" w:hAnsi="Times New Roman"/>
          <w:sz w:val="24"/>
          <w:szCs w:val="24"/>
        </w:rPr>
        <w:t xml:space="preserve"> (Англия)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1920</w:t>
      </w:r>
      <w:r w:rsidR="00B34954">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Анти-ликер</w:t>
      </w:r>
      <w:r w:rsidR="00B34954">
        <w:rPr>
          <w:rFonts w:ascii="Times New Roman" w:hAnsi="Times New Roman"/>
          <w:sz w:val="24"/>
          <w:szCs w:val="24"/>
        </w:rPr>
        <w:t>ная</w:t>
      </w:r>
      <w:r w:rsidRPr="001F24C3">
        <w:rPr>
          <w:rFonts w:ascii="Times New Roman" w:hAnsi="Times New Roman"/>
          <w:sz w:val="24"/>
          <w:szCs w:val="24"/>
        </w:rPr>
        <w:t xml:space="preserve"> </w:t>
      </w:r>
      <w:r w:rsidR="00B34954">
        <w:rPr>
          <w:rFonts w:ascii="Times New Roman" w:hAnsi="Times New Roman"/>
          <w:sz w:val="24"/>
          <w:szCs w:val="24"/>
        </w:rPr>
        <w:t>л</w:t>
      </w:r>
      <w:r w:rsidRPr="001F24C3">
        <w:rPr>
          <w:rFonts w:ascii="Times New Roman" w:hAnsi="Times New Roman"/>
          <w:sz w:val="24"/>
          <w:szCs w:val="24"/>
        </w:rPr>
        <w:t>иг</w:t>
      </w:r>
      <w:r w:rsidR="00B34954">
        <w:rPr>
          <w:rFonts w:ascii="Times New Roman" w:hAnsi="Times New Roman"/>
          <w:sz w:val="24"/>
          <w:szCs w:val="24"/>
        </w:rPr>
        <w:t>а</w:t>
      </w:r>
      <w:r w:rsidRPr="001F24C3">
        <w:rPr>
          <w:rFonts w:ascii="Times New Roman" w:hAnsi="Times New Roman"/>
          <w:sz w:val="24"/>
          <w:szCs w:val="24"/>
        </w:rPr>
        <w:t xml:space="preserve"> Западной Австралии</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Немецкое </w:t>
      </w:r>
      <w:r w:rsidR="00DB222C">
        <w:rPr>
          <w:rFonts w:ascii="Times New Roman" w:hAnsi="Times New Roman"/>
          <w:sz w:val="24"/>
          <w:szCs w:val="24"/>
        </w:rPr>
        <w:t>о</w:t>
      </w:r>
      <w:r w:rsidRPr="001F24C3">
        <w:rPr>
          <w:rFonts w:ascii="Times New Roman" w:hAnsi="Times New Roman"/>
          <w:sz w:val="24"/>
          <w:szCs w:val="24"/>
        </w:rPr>
        <w:t xml:space="preserve">бщество </w:t>
      </w:r>
      <w:r w:rsidR="00DB222C">
        <w:rPr>
          <w:rFonts w:ascii="Times New Roman" w:hAnsi="Times New Roman"/>
          <w:sz w:val="24"/>
          <w:szCs w:val="24"/>
        </w:rPr>
        <w:t xml:space="preserve">трезвости </w:t>
      </w:r>
      <w:r w:rsidRPr="001F24C3">
        <w:rPr>
          <w:rFonts w:ascii="Times New Roman" w:hAnsi="Times New Roman"/>
          <w:sz w:val="24"/>
          <w:szCs w:val="24"/>
        </w:rPr>
        <w:t>женщин</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Викторианск</w:t>
      </w:r>
      <w:r w:rsidR="00DB222C">
        <w:rPr>
          <w:rFonts w:ascii="Times New Roman" w:hAnsi="Times New Roman"/>
          <w:sz w:val="24"/>
          <w:szCs w:val="24"/>
        </w:rPr>
        <w:t>ая</w:t>
      </w:r>
      <w:r w:rsidRPr="001F24C3">
        <w:rPr>
          <w:rFonts w:ascii="Times New Roman" w:hAnsi="Times New Roman"/>
          <w:sz w:val="24"/>
          <w:szCs w:val="24"/>
        </w:rPr>
        <w:t xml:space="preserve"> </w:t>
      </w:r>
      <w:r w:rsidR="00DB222C">
        <w:rPr>
          <w:rFonts w:ascii="Times New Roman" w:hAnsi="Times New Roman"/>
          <w:sz w:val="24"/>
          <w:szCs w:val="24"/>
        </w:rPr>
        <w:t>а</w:t>
      </w:r>
      <w:r w:rsidRPr="001F24C3">
        <w:rPr>
          <w:rFonts w:ascii="Times New Roman" w:hAnsi="Times New Roman"/>
          <w:sz w:val="24"/>
          <w:szCs w:val="24"/>
        </w:rPr>
        <w:t>нти-</w:t>
      </w:r>
      <w:r w:rsidR="00DB222C">
        <w:rPr>
          <w:rFonts w:ascii="Times New Roman" w:hAnsi="Times New Roman"/>
          <w:sz w:val="24"/>
          <w:szCs w:val="24"/>
        </w:rPr>
        <w:t>л</w:t>
      </w:r>
      <w:r w:rsidRPr="001F24C3">
        <w:rPr>
          <w:rFonts w:ascii="Times New Roman" w:hAnsi="Times New Roman"/>
          <w:sz w:val="24"/>
          <w:szCs w:val="24"/>
        </w:rPr>
        <w:t xml:space="preserve">икер </w:t>
      </w:r>
      <w:r w:rsidR="00DB222C">
        <w:rPr>
          <w:rFonts w:ascii="Times New Roman" w:hAnsi="Times New Roman"/>
          <w:sz w:val="24"/>
          <w:szCs w:val="24"/>
        </w:rPr>
        <w:t>л</w:t>
      </w:r>
      <w:r w:rsidRPr="001F24C3">
        <w:rPr>
          <w:rFonts w:ascii="Times New Roman" w:hAnsi="Times New Roman"/>
          <w:sz w:val="24"/>
          <w:szCs w:val="24"/>
        </w:rPr>
        <w:t>иг</w:t>
      </w:r>
      <w:r w:rsidR="00DB222C">
        <w:rPr>
          <w:rFonts w:ascii="Times New Roman" w:hAnsi="Times New Roman"/>
          <w:sz w:val="24"/>
          <w:szCs w:val="24"/>
        </w:rPr>
        <w:t>а</w:t>
      </w:r>
      <w:r w:rsidRPr="001F24C3">
        <w:rPr>
          <w:rFonts w:ascii="Times New Roman" w:hAnsi="Times New Roman"/>
          <w:sz w:val="24"/>
          <w:szCs w:val="24"/>
        </w:rPr>
        <w:t xml:space="preserve"> (Австралия)</w:t>
      </w:r>
    </w:p>
    <w:p w:rsidR="001F24C3" w:rsidRPr="001F24C3" w:rsidRDefault="00DB222C" w:rsidP="001F24C3">
      <w:pPr>
        <w:spacing w:after="0" w:line="240" w:lineRule="auto"/>
        <w:rPr>
          <w:rFonts w:ascii="Times New Roman" w:hAnsi="Times New Roman"/>
          <w:sz w:val="24"/>
          <w:szCs w:val="24"/>
        </w:rPr>
      </w:pPr>
      <w:r w:rsidRPr="00DB222C">
        <w:rPr>
          <w:rFonts w:ascii="Times New Roman" w:hAnsi="Times New Roman"/>
          <w:sz w:val="24"/>
          <w:szCs w:val="24"/>
        </w:rPr>
        <w:lastRenderedPageBreak/>
        <w:t>Антиалкогольн</w:t>
      </w:r>
      <w:r>
        <w:rPr>
          <w:rFonts w:ascii="Times New Roman" w:hAnsi="Times New Roman"/>
          <w:sz w:val="24"/>
          <w:szCs w:val="24"/>
        </w:rPr>
        <w:t>ая</w:t>
      </w:r>
      <w:r w:rsidRPr="00DB222C">
        <w:rPr>
          <w:rFonts w:ascii="Times New Roman" w:hAnsi="Times New Roman"/>
          <w:sz w:val="24"/>
          <w:szCs w:val="24"/>
        </w:rPr>
        <w:t xml:space="preserve"> </w:t>
      </w:r>
      <w:r>
        <w:rPr>
          <w:rFonts w:ascii="Times New Roman" w:hAnsi="Times New Roman"/>
          <w:sz w:val="24"/>
          <w:szCs w:val="24"/>
        </w:rPr>
        <w:t>л</w:t>
      </w:r>
      <w:r w:rsidR="001F24C3" w:rsidRPr="001F24C3">
        <w:rPr>
          <w:rFonts w:ascii="Times New Roman" w:hAnsi="Times New Roman"/>
          <w:sz w:val="24"/>
          <w:szCs w:val="24"/>
        </w:rPr>
        <w:t>ига женщин (Гватемала)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1921</w:t>
      </w:r>
      <w:r w:rsidR="00DB222C">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Центральн</w:t>
      </w:r>
      <w:r w:rsidR="00DB222C">
        <w:rPr>
          <w:rFonts w:ascii="Times New Roman" w:hAnsi="Times New Roman"/>
          <w:sz w:val="24"/>
          <w:szCs w:val="24"/>
        </w:rPr>
        <w:t>ая федерация</w:t>
      </w:r>
      <w:r w:rsidRPr="001F24C3">
        <w:rPr>
          <w:rFonts w:ascii="Times New Roman" w:hAnsi="Times New Roman"/>
          <w:sz w:val="24"/>
          <w:szCs w:val="24"/>
        </w:rPr>
        <w:t xml:space="preserve"> женско</w:t>
      </w:r>
      <w:r w:rsidR="00DB222C">
        <w:rPr>
          <w:rFonts w:ascii="Times New Roman" w:hAnsi="Times New Roman"/>
          <w:sz w:val="24"/>
          <w:szCs w:val="24"/>
        </w:rPr>
        <w:t>го</w:t>
      </w:r>
      <w:r w:rsidRPr="001F24C3">
        <w:rPr>
          <w:rFonts w:ascii="Times New Roman" w:hAnsi="Times New Roman"/>
          <w:sz w:val="24"/>
          <w:szCs w:val="24"/>
        </w:rPr>
        <w:t xml:space="preserve"> запрет</w:t>
      </w:r>
      <w:r w:rsidR="00DB222C">
        <w:rPr>
          <w:rFonts w:ascii="Times New Roman" w:hAnsi="Times New Roman"/>
          <w:sz w:val="24"/>
          <w:szCs w:val="24"/>
        </w:rPr>
        <w:t>а</w:t>
      </w:r>
      <w:r w:rsidRPr="001F24C3">
        <w:rPr>
          <w:rFonts w:ascii="Times New Roman" w:hAnsi="Times New Roman"/>
          <w:sz w:val="24"/>
          <w:szCs w:val="24"/>
        </w:rPr>
        <w:t xml:space="preserve"> </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Немецк</w:t>
      </w:r>
      <w:r w:rsidR="00DB222C">
        <w:rPr>
          <w:rFonts w:ascii="Times New Roman" w:hAnsi="Times New Roman"/>
          <w:sz w:val="24"/>
          <w:szCs w:val="24"/>
        </w:rPr>
        <w:t>ий</w:t>
      </w:r>
      <w:r w:rsidRPr="001F24C3">
        <w:rPr>
          <w:rFonts w:ascii="Times New Roman" w:hAnsi="Times New Roman"/>
          <w:sz w:val="24"/>
          <w:szCs w:val="24"/>
        </w:rPr>
        <w:t xml:space="preserve"> </w:t>
      </w:r>
      <w:r w:rsidR="00DB222C">
        <w:rPr>
          <w:rFonts w:ascii="Times New Roman" w:hAnsi="Times New Roman"/>
          <w:sz w:val="24"/>
          <w:szCs w:val="24"/>
        </w:rPr>
        <w:t>ц</w:t>
      </w:r>
      <w:r w:rsidRPr="001F24C3">
        <w:rPr>
          <w:rFonts w:ascii="Times New Roman" w:hAnsi="Times New Roman"/>
          <w:sz w:val="24"/>
          <w:szCs w:val="24"/>
        </w:rPr>
        <w:t>ентральн</w:t>
      </w:r>
      <w:r w:rsidR="00DB222C">
        <w:rPr>
          <w:rFonts w:ascii="Times New Roman" w:hAnsi="Times New Roman"/>
          <w:sz w:val="24"/>
          <w:szCs w:val="24"/>
        </w:rPr>
        <w:t>ый</w:t>
      </w:r>
      <w:r w:rsidRPr="001F24C3">
        <w:rPr>
          <w:rFonts w:ascii="Times New Roman" w:hAnsi="Times New Roman"/>
          <w:sz w:val="24"/>
          <w:szCs w:val="24"/>
        </w:rPr>
        <w:t xml:space="preserve"> </w:t>
      </w:r>
      <w:r w:rsidR="00DB222C">
        <w:rPr>
          <w:rFonts w:ascii="Times New Roman" w:hAnsi="Times New Roman"/>
          <w:sz w:val="24"/>
          <w:szCs w:val="24"/>
        </w:rPr>
        <w:t>о</w:t>
      </w:r>
      <w:r w:rsidRPr="001F24C3">
        <w:rPr>
          <w:rFonts w:ascii="Times New Roman" w:hAnsi="Times New Roman"/>
          <w:sz w:val="24"/>
          <w:szCs w:val="24"/>
        </w:rPr>
        <w:t xml:space="preserve">фис </w:t>
      </w:r>
      <w:r w:rsidR="00DB222C">
        <w:rPr>
          <w:rFonts w:ascii="Times New Roman" w:hAnsi="Times New Roman"/>
          <w:sz w:val="24"/>
          <w:szCs w:val="24"/>
        </w:rPr>
        <w:t>п</w:t>
      </w:r>
      <w:r w:rsidRPr="001F24C3">
        <w:rPr>
          <w:rFonts w:ascii="Times New Roman" w:hAnsi="Times New Roman"/>
          <w:sz w:val="24"/>
          <w:szCs w:val="24"/>
        </w:rPr>
        <w:t xml:space="preserve">о </w:t>
      </w:r>
      <w:r w:rsidR="00DB222C">
        <w:rPr>
          <w:rFonts w:ascii="Times New Roman" w:hAnsi="Times New Roman"/>
          <w:sz w:val="24"/>
          <w:szCs w:val="24"/>
        </w:rPr>
        <w:t>б</w:t>
      </w:r>
      <w:r w:rsidRPr="001F24C3">
        <w:rPr>
          <w:rFonts w:ascii="Times New Roman" w:hAnsi="Times New Roman"/>
          <w:sz w:val="24"/>
          <w:szCs w:val="24"/>
        </w:rPr>
        <w:t xml:space="preserve">орьбе </w:t>
      </w:r>
      <w:r w:rsidR="00DB222C">
        <w:rPr>
          <w:rFonts w:ascii="Times New Roman" w:hAnsi="Times New Roman"/>
          <w:sz w:val="24"/>
          <w:szCs w:val="24"/>
        </w:rPr>
        <w:t>с</w:t>
      </w:r>
      <w:r w:rsidRPr="001F24C3">
        <w:rPr>
          <w:rFonts w:ascii="Times New Roman" w:hAnsi="Times New Roman"/>
          <w:sz w:val="24"/>
          <w:szCs w:val="24"/>
        </w:rPr>
        <w:t xml:space="preserve"> </w:t>
      </w:r>
      <w:r w:rsidR="00DB222C">
        <w:rPr>
          <w:rFonts w:ascii="Times New Roman" w:hAnsi="Times New Roman"/>
          <w:sz w:val="24"/>
          <w:szCs w:val="24"/>
        </w:rPr>
        <w:t>п</w:t>
      </w:r>
      <w:r w:rsidRPr="001F24C3">
        <w:rPr>
          <w:rFonts w:ascii="Times New Roman" w:hAnsi="Times New Roman"/>
          <w:sz w:val="24"/>
          <w:szCs w:val="24"/>
        </w:rPr>
        <w:t>ьянством</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Немецкое общество по борьбе с алкоголизмом</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Международная федерация воздержания социалистов (Швейцария)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Национальная </w:t>
      </w:r>
      <w:r w:rsidR="00DB222C">
        <w:rPr>
          <w:rFonts w:ascii="Times New Roman" w:hAnsi="Times New Roman"/>
          <w:sz w:val="24"/>
          <w:szCs w:val="24"/>
        </w:rPr>
        <w:t>л</w:t>
      </w:r>
      <w:r w:rsidRPr="001F24C3">
        <w:rPr>
          <w:rFonts w:ascii="Times New Roman" w:hAnsi="Times New Roman"/>
          <w:sz w:val="24"/>
          <w:szCs w:val="24"/>
        </w:rPr>
        <w:t>ига против алкоголизма (Бразилия)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Итальянск</w:t>
      </w:r>
      <w:r w:rsidR="00DB222C">
        <w:rPr>
          <w:rFonts w:ascii="Times New Roman" w:hAnsi="Times New Roman"/>
          <w:sz w:val="24"/>
          <w:szCs w:val="24"/>
        </w:rPr>
        <w:t>ий</w:t>
      </w:r>
      <w:r w:rsidRPr="001F24C3">
        <w:rPr>
          <w:rFonts w:ascii="Times New Roman" w:hAnsi="Times New Roman"/>
          <w:sz w:val="24"/>
          <w:szCs w:val="24"/>
        </w:rPr>
        <w:t xml:space="preserve"> национальн</w:t>
      </w:r>
      <w:r w:rsidR="00DB222C">
        <w:rPr>
          <w:rFonts w:ascii="Times New Roman" w:hAnsi="Times New Roman"/>
          <w:sz w:val="24"/>
          <w:szCs w:val="24"/>
        </w:rPr>
        <w:t>ый</w:t>
      </w:r>
      <w:r w:rsidRPr="001F24C3">
        <w:rPr>
          <w:rFonts w:ascii="Times New Roman" w:hAnsi="Times New Roman"/>
          <w:sz w:val="24"/>
          <w:szCs w:val="24"/>
        </w:rPr>
        <w:t xml:space="preserve"> </w:t>
      </w:r>
      <w:r w:rsidR="00DB222C">
        <w:rPr>
          <w:rFonts w:ascii="Times New Roman" w:hAnsi="Times New Roman"/>
          <w:sz w:val="24"/>
          <w:szCs w:val="24"/>
        </w:rPr>
        <w:t>с</w:t>
      </w:r>
      <w:r w:rsidRPr="001F24C3">
        <w:rPr>
          <w:rFonts w:ascii="Times New Roman" w:hAnsi="Times New Roman"/>
          <w:sz w:val="24"/>
          <w:szCs w:val="24"/>
        </w:rPr>
        <w:t>екретариат по борьбе с алкоголизмом</w:t>
      </w:r>
    </w:p>
    <w:p w:rsidR="001F24C3" w:rsidRPr="001F24C3" w:rsidRDefault="00DB222C" w:rsidP="001F24C3">
      <w:pPr>
        <w:spacing w:after="0" w:line="240" w:lineRule="auto"/>
        <w:rPr>
          <w:rFonts w:ascii="Times New Roman" w:hAnsi="Times New Roman"/>
          <w:sz w:val="24"/>
          <w:szCs w:val="24"/>
        </w:rPr>
      </w:pPr>
      <w:r>
        <w:rPr>
          <w:rFonts w:ascii="Times New Roman" w:hAnsi="Times New Roman"/>
          <w:sz w:val="24"/>
          <w:szCs w:val="24"/>
        </w:rPr>
        <w:t>Лига запрета Тасмании</w:t>
      </w:r>
      <w:r w:rsidR="001F24C3" w:rsidRPr="001F24C3">
        <w:rPr>
          <w:rFonts w:ascii="Times New Roman" w:hAnsi="Times New Roman"/>
          <w:sz w:val="24"/>
          <w:szCs w:val="24"/>
        </w:rPr>
        <w:t xml:space="preserve"> (Австралия)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Всемирн</w:t>
      </w:r>
      <w:r w:rsidR="00DB222C">
        <w:rPr>
          <w:rFonts w:ascii="Times New Roman" w:hAnsi="Times New Roman"/>
          <w:sz w:val="24"/>
          <w:szCs w:val="24"/>
        </w:rPr>
        <w:t>ая</w:t>
      </w:r>
      <w:r w:rsidRPr="001F24C3">
        <w:rPr>
          <w:rFonts w:ascii="Times New Roman" w:hAnsi="Times New Roman"/>
          <w:sz w:val="24"/>
          <w:szCs w:val="24"/>
        </w:rPr>
        <w:t xml:space="preserve"> </w:t>
      </w:r>
      <w:r w:rsidR="00DB222C">
        <w:rPr>
          <w:rFonts w:ascii="Times New Roman" w:hAnsi="Times New Roman"/>
          <w:sz w:val="24"/>
          <w:szCs w:val="24"/>
        </w:rPr>
        <w:t>с</w:t>
      </w:r>
      <w:r w:rsidRPr="001F24C3">
        <w:rPr>
          <w:rFonts w:ascii="Times New Roman" w:hAnsi="Times New Roman"/>
          <w:sz w:val="24"/>
          <w:szCs w:val="24"/>
        </w:rPr>
        <w:t>туденческ</w:t>
      </w:r>
      <w:r w:rsidR="00DB222C">
        <w:rPr>
          <w:rFonts w:ascii="Times New Roman" w:hAnsi="Times New Roman"/>
          <w:sz w:val="24"/>
          <w:szCs w:val="24"/>
        </w:rPr>
        <w:t>ая</w:t>
      </w:r>
      <w:r w:rsidRPr="001F24C3">
        <w:rPr>
          <w:rFonts w:ascii="Times New Roman" w:hAnsi="Times New Roman"/>
          <w:sz w:val="24"/>
          <w:szCs w:val="24"/>
        </w:rPr>
        <w:t xml:space="preserve"> </w:t>
      </w:r>
      <w:r w:rsidR="00DB222C">
        <w:rPr>
          <w:rFonts w:ascii="Times New Roman" w:hAnsi="Times New Roman"/>
          <w:sz w:val="24"/>
          <w:szCs w:val="24"/>
        </w:rPr>
        <w:t>ф</w:t>
      </w:r>
      <w:r w:rsidRPr="001F24C3">
        <w:rPr>
          <w:rFonts w:ascii="Times New Roman" w:hAnsi="Times New Roman"/>
          <w:sz w:val="24"/>
          <w:szCs w:val="24"/>
        </w:rPr>
        <w:t>едераци</w:t>
      </w:r>
      <w:r w:rsidR="00DB222C">
        <w:rPr>
          <w:rFonts w:ascii="Times New Roman" w:hAnsi="Times New Roman"/>
          <w:sz w:val="24"/>
          <w:szCs w:val="24"/>
        </w:rPr>
        <w:t>я</w:t>
      </w:r>
      <w:r w:rsidRPr="001F24C3">
        <w:rPr>
          <w:rFonts w:ascii="Times New Roman" w:hAnsi="Times New Roman"/>
          <w:sz w:val="24"/>
          <w:szCs w:val="24"/>
        </w:rPr>
        <w:t xml:space="preserve"> </w:t>
      </w:r>
      <w:r w:rsidR="00DB222C">
        <w:rPr>
          <w:rFonts w:ascii="Times New Roman" w:hAnsi="Times New Roman"/>
          <w:sz w:val="24"/>
          <w:szCs w:val="24"/>
        </w:rPr>
        <w:t>п</w:t>
      </w:r>
      <w:r w:rsidRPr="001F24C3">
        <w:rPr>
          <w:rFonts w:ascii="Times New Roman" w:hAnsi="Times New Roman"/>
          <w:sz w:val="24"/>
          <w:szCs w:val="24"/>
        </w:rPr>
        <w:t xml:space="preserve">ротив </w:t>
      </w:r>
      <w:r w:rsidR="00DB222C">
        <w:rPr>
          <w:rFonts w:ascii="Times New Roman" w:hAnsi="Times New Roman"/>
          <w:sz w:val="24"/>
          <w:szCs w:val="24"/>
        </w:rPr>
        <w:t>а</w:t>
      </w:r>
      <w:r w:rsidRPr="001F24C3">
        <w:rPr>
          <w:rFonts w:ascii="Times New Roman" w:hAnsi="Times New Roman"/>
          <w:sz w:val="24"/>
          <w:szCs w:val="24"/>
        </w:rPr>
        <w:t>лкоголизма (Швейцария)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Общество против употребления спиртов</w:t>
      </w:r>
      <w:r w:rsidR="00287A6C">
        <w:rPr>
          <w:rFonts w:ascii="Times New Roman" w:hAnsi="Times New Roman"/>
          <w:sz w:val="24"/>
          <w:szCs w:val="24"/>
        </w:rPr>
        <w:t>ых</w:t>
      </w:r>
      <w:r w:rsidRPr="001F24C3">
        <w:rPr>
          <w:rFonts w:ascii="Times New Roman" w:hAnsi="Times New Roman"/>
          <w:sz w:val="24"/>
          <w:szCs w:val="24"/>
        </w:rPr>
        <w:t xml:space="preserve"> насто</w:t>
      </w:r>
      <w:r w:rsidR="00287A6C">
        <w:rPr>
          <w:rFonts w:ascii="Times New Roman" w:hAnsi="Times New Roman"/>
          <w:sz w:val="24"/>
          <w:szCs w:val="24"/>
        </w:rPr>
        <w:t>ек (Швейцария)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1922</w:t>
      </w:r>
      <w:r w:rsidR="00110878">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Национальная </w:t>
      </w:r>
      <w:r w:rsidR="00110878">
        <w:rPr>
          <w:rFonts w:ascii="Times New Roman" w:hAnsi="Times New Roman"/>
          <w:sz w:val="24"/>
          <w:szCs w:val="24"/>
        </w:rPr>
        <w:t>п</w:t>
      </w:r>
      <w:r w:rsidR="00110878" w:rsidRPr="00110878">
        <w:rPr>
          <w:rFonts w:ascii="Times New Roman" w:hAnsi="Times New Roman"/>
          <w:sz w:val="24"/>
          <w:szCs w:val="24"/>
        </w:rPr>
        <w:t>ротивоалкогольн</w:t>
      </w:r>
      <w:r w:rsidR="00110878">
        <w:rPr>
          <w:rFonts w:ascii="Times New Roman" w:hAnsi="Times New Roman"/>
          <w:sz w:val="24"/>
          <w:szCs w:val="24"/>
        </w:rPr>
        <w:t>ая</w:t>
      </w:r>
      <w:r w:rsidR="00110878" w:rsidRPr="00110878">
        <w:rPr>
          <w:rFonts w:ascii="Times New Roman" w:hAnsi="Times New Roman"/>
          <w:sz w:val="24"/>
          <w:szCs w:val="24"/>
        </w:rPr>
        <w:t xml:space="preserve"> </w:t>
      </w:r>
      <w:r w:rsidR="00110878">
        <w:rPr>
          <w:rFonts w:ascii="Times New Roman" w:hAnsi="Times New Roman"/>
          <w:sz w:val="24"/>
          <w:szCs w:val="24"/>
        </w:rPr>
        <w:t>л</w:t>
      </w:r>
      <w:r w:rsidRPr="001F24C3">
        <w:rPr>
          <w:rFonts w:ascii="Times New Roman" w:hAnsi="Times New Roman"/>
          <w:sz w:val="24"/>
          <w:szCs w:val="24"/>
        </w:rPr>
        <w:t>ига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Швейцарск</w:t>
      </w:r>
      <w:r w:rsidR="00110878">
        <w:rPr>
          <w:rFonts w:ascii="Times New Roman" w:hAnsi="Times New Roman"/>
          <w:sz w:val="24"/>
          <w:szCs w:val="24"/>
        </w:rPr>
        <w:t>ое</w:t>
      </w:r>
      <w:r w:rsidRPr="001F24C3">
        <w:rPr>
          <w:rFonts w:ascii="Times New Roman" w:hAnsi="Times New Roman"/>
          <w:sz w:val="24"/>
          <w:szCs w:val="24"/>
        </w:rPr>
        <w:t xml:space="preserve"> общество </w:t>
      </w:r>
      <w:r w:rsidR="00110878">
        <w:rPr>
          <w:rFonts w:ascii="Times New Roman" w:hAnsi="Times New Roman"/>
          <w:sz w:val="24"/>
          <w:szCs w:val="24"/>
        </w:rPr>
        <w:t>трезвенников</w:t>
      </w:r>
      <w:r w:rsidRPr="001F24C3">
        <w:rPr>
          <w:rFonts w:ascii="Times New Roman" w:hAnsi="Times New Roman"/>
          <w:sz w:val="24"/>
          <w:szCs w:val="24"/>
        </w:rPr>
        <w:t xml:space="preserve"> студентов</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Запрет </w:t>
      </w:r>
      <w:r w:rsidR="00110878">
        <w:rPr>
          <w:rFonts w:ascii="Times New Roman" w:hAnsi="Times New Roman"/>
          <w:sz w:val="24"/>
          <w:szCs w:val="24"/>
        </w:rPr>
        <w:t>л</w:t>
      </w:r>
      <w:r w:rsidRPr="001F24C3">
        <w:rPr>
          <w:rFonts w:ascii="Times New Roman" w:hAnsi="Times New Roman"/>
          <w:sz w:val="24"/>
          <w:szCs w:val="24"/>
        </w:rPr>
        <w:t>иги деловых женщин (Австралия)</w:t>
      </w:r>
    </w:p>
    <w:p w:rsidR="001F24C3" w:rsidRPr="001F24C3" w:rsidRDefault="00110878" w:rsidP="001F24C3">
      <w:pPr>
        <w:spacing w:after="0" w:line="240" w:lineRule="auto"/>
        <w:rPr>
          <w:rFonts w:ascii="Times New Roman" w:hAnsi="Times New Roman"/>
          <w:sz w:val="24"/>
          <w:szCs w:val="24"/>
        </w:rPr>
      </w:pPr>
      <w:r w:rsidRPr="00110878">
        <w:rPr>
          <w:rFonts w:ascii="Times New Roman" w:hAnsi="Times New Roman"/>
          <w:sz w:val="24"/>
          <w:szCs w:val="24"/>
        </w:rPr>
        <w:t xml:space="preserve">Альянс </w:t>
      </w:r>
      <w:r>
        <w:rPr>
          <w:rFonts w:ascii="Times New Roman" w:hAnsi="Times New Roman"/>
          <w:sz w:val="24"/>
          <w:szCs w:val="24"/>
        </w:rPr>
        <w:t>г</w:t>
      </w:r>
      <w:r w:rsidR="001F24C3" w:rsidRPr="001F24C3">
        <w:rPr>
          <w:rFonts w:ascii="Times New Roman" w:hAnsi="Times New Roman"/>
          <w:sz w:val="24"/>
          <w:szCs w:val="24"/>
        </w:rPr>
        <w:t>раждан Массачусетс</w:t>
      </w:r>
      <w:r>
        <w:rPr>
          <w:rFonts w:ascii="Times New Roman" w:hAnsi="Times New Roman"/>
          <w:sz w:val="24"/>
          <w:szCs w:val="24"/>
        </w:rPr>
        <w:t>а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Национальная </w:t>
      </w:r>
      <w:r w:rsidR="00110878">
        <w:rPr>
          <w:rFonts w:ascii="Times New Roman" w:hAnsi="Times New Roman"/>
          <w:sz w:val="24"/>
          <w:szCs w:val="24"/>
        </w:rPr>
        <w:t>л</w:t>
      </w:r>
      <w:r w:rsidRPr="001F24C3">
        <w:rPr>
          <w:rFonts w:ascii="Times New Roman" w:hAnsi="Times New Roman"/>
          <w:sz w:val="24"/>
          <w:szCs w:val="24"/>
        </w:rPr>
        <w:t>ига за христианское дело трезвости (Финляндия)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Крадущ</w:t>
      </w:r>
      <w:r w:rsidR="00110878">
        <w:rPr>
          <w:rFonts w:ascii="Times New Roman" w:hAnsi="Times New Roman"/>
          <w:sz w:val="24"/>
          <w:szCs w:val="24"/>
        </w:rPr>
        <w:t>ее</w:t>
      </w:r>
      <w:r w:rsidRPr="001F24C3">
        <w:rPr>
          <w:rFonts w:ascii="Times New Roman" w:hAnsi="Times New Roman"/>
          <w:sz w:val="24"/>
          <w:szCs w:val="24"/>
        </w:rPr>
        <w:t xml:space="preserve">ся </w:t>
      </w:r>
      <w:r w:rsidR="00110878">
        <w:rPr>
          <w:rFonts w:ascii="Times New Roman" w:hAnsi="Times New Roman"/>
          <w:sz w:val="24"/>
          <w:szCs w:val="24"/>
        </w:rPr>
        <w:t>о</w:t>
      </w:r>
      <w:r w:rsidRPr="001F24C3">
        <w:rPr>
          <w:rFonts w:ascii="Times New Roman" w:hAnsi="Times New Roman"/>
          <w:sz w:val="24"/>
          <w:szCs w:val="24"/>
        </w:rPr>
        <w:t>бщество (Дания)</w:t>
      </w:r>
    </w:p>
    <w:p w:rsidR="001F24C3" w:rsidRPr="001F24C3" w:rsidRDefault="00110878" w:rsidP="001F24C3">
      <w:pPr>
        <w:spacing w:after="0" w:line="240" w:lineRule="auto"/>
        <w:rPr>
          <w:rFonts w:ascii="Times New Roman" w:hAnsi="Times New Roman"/>
          <w:sz w:val="24"/>
          <w:szCs w:val="24"/>
        </w:rPr>
      </w:pPr>
      <w:r w:rsidRPr="00110878">
        <w:rPr>
          <w:rFonts w:ascii="Times New Roman" w:hAnsi="Times New Roman"/>
          <w:sz w:val="24"/>
          <w:szCs w:val="24"/>
        </w:rPr>
        <w:t xml:space="preserve">Лиги </w:t>
      </w:r>
      <w:r>
        <w:rPr>
          <w:rFonts w:ascii="Times New Roman" w:hAnsi="Times New Roman"/>
          <w:sz w:val="24"/>
          <w:szCs w:val="24"/>
        </w:rPr>
        <w:t>о</w:t>
      </w:r>
      <w:r w:rsidRPr="00110878">
        <w:rPr>
          <w:rFonts w:ascii="Times New Roman" w:hAnsi="Times New Roman"/>
          <w:sz w:val="24"/>
          <w:szCs w:val="24"/>
        </w:rPr>
        <w:t xml:space="preserve">бщественной </w:t>
      </w:r>
      <w:r>
        <w:rPr>
          <w:rFonts w:ascii="Times New Roman" w:hAnsi="Times New Roman"/>
          <w:sz w:val="24"/>
          <w:szCs w:val="24"/>
        </w:rPr>
        <w:t>б</w:t>
      </w:r>
      <w:r w:rsidRPr="00110878">
        <w:rPr>
          <w:rFonts w:ascii="Times New Roman" w:hAnsi="Times New Roman"/>
          <w:sz w:val="24"/>
          <w:szCs w:val="24"/>
        </w:rPr>
        <w:t xml:space="preserve">езопасности </w:t>
      </w:r>
      <w:r w:rsidR="001F24C3" w:rsidRPr="001F24C3">
        <w:rPr>
          <w:rFonts w:ascii="Times New Roman" w:hAnsi="Times New Roman"/>
          <w:sz w:val="24"/>
          <w:szCs w:val="24"/>
        </w:rPr>
        <w:t>Род-Айленд</w:t>
      </w:r>
      <w:r>
        <w:rPr>
          <w:rFonts w:ascii="Times New Roman" w:hAnsi="Times New Roman"/>
          <w:sz w:val="24"/>
          <w:szCs w:val="24"/>
        </w:rPr>
        <w:t>а (США)</w:t>
      </w:r>
    </w:p>
    <w:p w:rsidR="001F24C3" w:rsidRPr="001F24C3" w:rsidRDefault="00110878" w:rsidP="001F24C3">
      <w:pPr>
        <w:spacing w:after="0" w:line="240" w:lineRule="auto"/>
        <w:rPr>
          <w:rFonts w:ascii="Times New Roman" w:hAnsi="Times New Roman"/>
          <w:sz w:val="24"/>
          <w:szCs w:val="24"/>
        </w:rPr>
      </w:pPr>
      <w:r>
        <w:rPr>
          <w:rFonts w:ascii="Times New Roman" w:hAnsi="Times New Roman"/>
          <w:sz w:val="24"/>
          <w:szCs w:val="24"/>
        </w:rPr>
        <w:t xml:space="preserve">Союз </w:t>
      </w:r>
      <w:r w:rsidR="001F24C3" w:rsidRPr="001F24C3">
        <w:rPr>
          <w:rFonts w:ascii="Times New Roman" w:hAnsi="Times New Roman"/>
          <w:sz w:val="24"/>
          <w:szCs w:val="24"/>
        </w:rPr>
        <w:t>Шотландск</w:t>
      </w:r>
      <w:r>
        <w:rPr>
          <w:rFonts w:ascii="Times New Roman" w:hAnsi="Times New Roman"/>
          <w:sz w:val="24"/>
          <w:szCs w:val="24"/>
        </w:rPr>
        <w:t>ой</w:t>
      </w:r>
      <w:r w:rsidR="001F24C3" w:rsidRPr="001F24C3">
        <w:rPr>
          <w:rFonts w:ascii="Times New Roman" w:hAnsi="Times New Roman"/>
          <w:sz w:val="24"/>
          <w:szCs w:val="24"/>
        </w:rPr>
        <w:t xml:space="preserve"> трезвости </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Национальный </w:t>
      </w:r>
      <w:r w:rsidR="00110878">
        <w:rPr>
          <w:rFonts w:ascii="Times New Roman" w:hAnsi="Times New Roman"/>
          <w:sz w:val="24"/>
          <w:szCs w:val="24"/>
        </w:rPr>
        <w:t>к</w:t>
      </w:r>
      <w:r w:rsidRPr="001F24C3">
        <w:rPr>
          <w:rFonts w:ascii="Times New Roman" w:hAnsi="Times New Roman"/>
          <w:sz w:val="24"/>
          <w:szCs w:val="24"/>
        </w:rPr>
        <w:t>омитет женщин для правоохранительных органов (США)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1923</w:t>
      </w:r>
      <w:r w:rsidR="00110878">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Немецкий </w:t>
      </w:r>
      <w:r w:rsidR="00110878">
        <w:rPr>
          <w:rFonts w:ascii="Times New Roman" w:hAnsi="Times New Roman"/>
          <w:sz w:val="24"/>
          <w:szCs w:val="24"/>
        </w:rPr>
        <w:t>п</w:t>
      </w:r>
      <w:r w:rsidRPr="001F24C3">
        <w:rPr>
          <w:rFonts w:ascii="Times New Roman" w:hAnsi="Times New Roman"/>
          <w:sz w:val="24"/>
          <w:szCs w:val="24"/>
        </w:rPr>
        <w:t xml:space="preserve">орядок </w:t>
      </w:r>
      <w:r w:rsidR="00110878">
        <w:rPr>
          <w:rFonts w:ascii="Times New Roman" w:hAnsi="Times New Roman"/>
          <w:sz w:val="24"/>
          <w:szCs w:val="24"/>
        </w:rPr>
        <w:t>в</w:t>
      </w:r>
      <w:r w:rsidRPr="001F24C3">
        <w:rPr>
          <w:rFonts w:ascii="Times New Roman" w:hAnsi="Times New Roman"/>
          <w:sz w:val="24"/>
          <w:szCs w:val="24"/>
        </w:rPr>
        <w:t>оздержани</w:t>
      </w:r>
      <w:r w:rsidR="00110878">
        <w:rPr>
          <w:rFonts w:ascii="Times New Roman" w:hAnsi="Times New Roman"/>
          <w:sz w:val="24"/>
          <w:szCs w:val="24"/>
        </w:rPr>
        <w:t>я (Германия)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Общество трезвости Сиама</w:t>
      </w:r>
    </w:p>
    <w:p w:rsidR="001F24C3" w:rsidRPr="001F24C3" w:rsidRDefault="00110878" w:rsidP="001F24C3">
      <w:pPr>
        <w:spacing w:after="0" w:line="240" w:lineRule="auto"/>
        <w:rPr>
          <w:rFonts w:ascii="Times New Roman" w:hAnsi="Times New Roman"/>
          <w:sz w:val="24"/>
          <w:szCs w:val="24"/>
        </w:rPr>
      </w:pPr>
      <w:r w:rsidRPr="00110878">
        <w:rPr>
          <w:rFonts w:ascii="Times New Roman" w:hAnsi="Times New Roman"/>
          <w:sz w:val="24"/>
          <w:szCs w:val="24"/>
        </w:rPr>
        <w:t xml:space="preserve">Комитет </w:t>
      </w:r>
      <w:r>
        <w:rPr>
          <w:rFonts w:ascii="Times New Roman" w:hAnsi="Times New Roman"/>
          <w:sz w:val="24"/>
          <w:szCs w:val="24"/>
        </w:rPr>
        <w:t>о</w:t>
      </w:r>
      <w:r w:rsidR="001F24C3" w:rsidRPr="001F24C3">
        <w:rPr>
          <w:rFonts w:ascii="Times New Roman" w:hAnsi="Times New Roman"/>
          <w:sz w:val="24"/>
          <w:szCs w:val="24"/>
        </w:rPr>
        <w:t>рганизации за запрещение принудительного исполнения (США)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1924</w:t>
      </w:r>
      <w:r w:rsidR="00110878">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Немецкая </w:t>
      </w:r>
      <w:r w:rsidR="00110878">
        <w:rPr>
          <w:rFonts w:ascii="Times New Roman" w:hAnsi="Times New Roman"/>
          <w:sz w:val="24"/>
          <w:szCs w:val="24"/>
        </w:rPr>
        <w:t>л</w:t>
      </w:r>
      <w:r w:rsidRPr="001F24C3">
        <w:rPr>
          <w:rFonts w:ascii="Times New Roman" w:hAnsi="Times New Roman"/>
          <w:sz w:val="24"/>
          <w:szCs w:val="24"/>
        </w:rPr>
        <w:t xml:space="preserve">ига </w:t>
      </w:r>
      <w:r w:rsidR="00110878">
        <w:rPr>
          <w:rFonts w:ascii="Times New Roman" w:hAnsi="Times New Roman"/>
          <w:sz w:val="24"/>
          <w:szCs w:val="24"/>
        </w:rPr>
        <w:t>трезвых</w:t>
      </w:r>
      <w:r w:rsidRPr="001F24C3">
        <w:rPr>
          <w:rFonts w:ascii="Times New Roman" w:hAnsi="Times New Roman"/>
          <w:sz w:val="24"/>
          <w:szCs w:val="24"/>
        </w:rPr>
        <w:t xml:space="preserve"> педагогов</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Совет Литовской </w:t>
      </w:r>
      <w:r w:rsidR="00110878">
        <w:rPr>
          <w:rFonts w:ascii="Times New Roman" w:hAnsi="Times New Roman"/>
          <w:sz w:val="24"/>
          <w:szCs w:val="24"/>
        </w:rPr>
        <w:t>трезвости</w:t>
      </w:r>
    </w:p>
    <w:p w:rsidR="001F24C3" w:rsidRPr="001F24C3" w:rsidRDefault="00110878" w:rsidP="001F24C3">
      <w:pPr>
        <w:spacing w:after="0" w:line="240" w:lineRule="auto"/>
        <w:rPr>
          <w:rFonts w:ascii="Times New Roman" w:hAnsi="Times New Roman"/>
          <w:sz w:val="24"/>
          <w:szCs w:val="24"/>
        </w:rPr>
      </w:pPr>
      <w:r w:rsidRPr="00110878">
        <w:rPr>
          <w:rFonts w:ascii="Times New Roman" w:hAnsi="Times New Roman"/>
          <w:sz w:val="24"/>
          <w:szCs w:val="24"/>
        </w:rPr>
        <w:t xml:space="preserve">Комитет женщин </w:t>
      </w:r>
      <w:r>
        <w:rPr>
          <w:rFonts w:ascii="Times New Roman" w:hAnsi="Times New Roman"/>
          <w:sz w:val="24"/>
          <w:szCs w:val="24"/>
        </w:rPr>
        <w:t>по з</w:t>
      </w:r>
      <w:r w:rsidR="001F24C3" w:rsidRPr="001F24C3">
        <w:rPr>
          <w:rFonts w:ascii="Times New Roman" w:hAnsi="Times New Roman"/>
          <w:sz w:val="24"/>
          <w:szCs w:val="24"/>
        </w:rPr>
        <w:t>апрет</w:t>
      </w:r>
      <w:r>
        <w:rPr>
          <w:rFonts w:ascii="Times New Roman" w:hAnsi="Times New Roman"/>
          <w:sz w:val="24"/>
          <w:szCs w:val="24"/>
        </w:rPr>
        <w:t>у</w:t>
      </w:r>
      <w:r w:rsidR="001F24C3" w:rsidRPr="001F24C3">
        <w:rPr>
          <w:rFonts w:ascii="Times New Roman" w:hAnsi="Times New Roman"/>
          <w:sz w:val="24"/>
          <w:szCs w:val="24"/>
        </w:rPr>
        <w:t xml:space="preserve"> провинции Онтарио</w:t>
      </w:r>
      <w:r>
        <w:rPr>
          <w:rFonts w:ascii="Times New Roman" w:hAnsi="Times New Roman"/>
          <w:sz w:val="24"/>
          <w:szCs w:val="24"/>
        </w:rPr>
        <w:t xml:space="preserve"> (Канада)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Шотландский </w:t>
      </w:r>
      <w:r w:rsidR="00110878">
        <w:rPr>
          <w:rFonts w:ascii="Times New Roman" w:hAnsi="Times New Roman"/>
          <w:sz w:val="24"/>
          <w:szCs w:val="24"/>
        </w:rPr>
        <w:t>а</w:t>
      </w:r>
      <w:r w:rsidRPr="001F24C3">
        <w:rPr>
          <w:rFonts w:ascii="Times New Roman" w:hAnsi="Times New Roman"/>
          <w:sz w:val="24"/>
          <w:szCs w:val="24"/>
        </w:rPr>
        <w:t xml:space="preserve">льянс </w:t>
      </w:r>
      <w:r w:rsidR="00110878">
        <w:rPr>
          <w:rFonts w:ascii="Times New Roman" w:hAnsi="Times New Roman"/>
          <w:sz w:val="24"/>
          <w:szCs w:val="24"/>
        </w:rPr>
        <w:t>т</w:t>
      </w:r>
      <w:r w:rsidRPr="001F24C3">
        <w:rPr>
          <w:rFonts w:ascii="Times New Roman" w:hAnsi="Times New Roman"/>
          <w:sz w:val="24"/>
          <w:szCs w:val="24"/>
        </w:rPr>
        <w:t>резвости</w:t>
      </w:r>
    </w:p>
    <w:p w:rsidR="001F24C3" w:rsidRPr="001F24C3" w:rsidRDefault="00110878" w:rsidP="001F24C3">
      <w:pPr>
        <w:spacing w:after="0" w:line="240" w:lineRule="auto"/>
        <w:rPr>
          <w:rFonts w:ascii="Times New Roman" w:hAnsi="Times New Roman"/>
          <w:sz w:val="24"/>
          <w:szCs w:val="24"/>
        </w:rPr>
      </w:pPr>
      <w:r>
        <w:rPr>
          <w:rFonts w:ascii="Times New Roman" w:hAnsi="Times New Roman"/>
          <w:sz w:val="24"/>
          <w:szCs w:val="24"/>
        </w:rPr>
        <w:t xml:space="preserve">Лига запрета </w:t>
      </w:r>
      <w:r w:rsidR="001F24C3" w:rsidRPr="001F24C3">
        <w:rPr>
          <w:rFonts w:ascii="Times New Roman" w:hAnsi="Times New Roman"/>
          <w:sz w:val="24"/>
          <w:szCs w:val="24"/>
        </w:rPr>
        <w:t>Западной Австралии</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1925</w:t>
      </w:r>
      <w:r w:rsidR="00434B66">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Группа абстиненции Стортинга (Норвегия)</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1926</w:t>
      </w:r>
      <w:r w:rsidR="00434B66">
        <w:rPr>
          <w:rFonts w:ascii="Times New Roman" w:hAnsi="Times New Roman"/>
          <w:sz w:val="24"/>
          <w:szCs w:val="24"/>
        </w:rPr>
        <w:t xml:space="preserve"> год</w:t>
      </w:r>
    </w:p>
    <w:p w:rsidR="001F24C3" w:rsidRPr="001F24C3" w:rsidRDefault="00711585" w:rsidP="001F24C3">
      <w:pPr>
        <w:spacing w:after="0" w:line="240" w:lineRule="auto"/>
        <w:rPr>
          <w:rFonts w:ascii="Times New Roman" w:hAnsi="Times New Roman"/>
          <w:sz w:val="24"/>
          <w:szCs w:val="24"/>
        </w:rPr>
      </w:pPr>
      <w:r>
        <w:rPr>
          <w:rFonts w:ascii="Times New Roman" w:hAnsi="Times New Roman"/>
          <w:sz w:val="24"/>
          <w:szCs w:val="24"/>
        </w:rPr>
        <w:t>Лига запрета</w:t>
      </w:r>
      <w:r w:rsidR="001F24C3" w:rsidRPr="001F24C3">
        <w:rPr>
          <w:rFonts w:ascii="Times New Roman" w:hAnsi="Times New Roman"/>
          <w:sz w:val="24"/>
          <w:szCs w:val="24"/>
        </w:rPr>
        <w:t xml:space="preserve"> (Исландия)</w:t>
      </w:r>
    </w:p>
    <w:p w:rsidR="001F24C3" w:rsidRPr="001F24C3" w:rsidRDefault="009E5669" w:rsidP="001F24C3">
      <w:pPr>
        <w:spacing w:after="0" w:line="240" w:lineRule="auto"/>
        <w:rPr>
          <w:rFonts w:ascii="Times New Roman" w:hAnsi="Times New Roman"/>
          <w:sz w:val="24"/>
          <w:szCs w:val="24"/>
        </w:rPr>
      </w:pPr>
      <w:r w:rsidRPr="009E5669">
        <w:rPr>
          <w:rFonts w:ascii="Times New Roman" w:hAnsi="Times New Roman"/>
          <w:sz w:val="24"/>
          <w:szCs w:val="24"/>
        </w:rPr>
        <w:t>Лиг</w:t>
      </w:r>
      <w:r>
        <w:rPr>
          <w:rFonts w:ascii="Times New Roman" w:hAnsi="Times New Roman"/>
          <w:sz w:val="24"/>
          <w:szCs w:val="24"/>
        </w:rPr>
        <w:t>а</w:t>
      </w:r>
      <w:r w:rsidRPr="009E5669">
        <w:rPr>
          <w:rFonts w:ascii="Times New Roman" w:hAnsi="Times New Roman"/>
          <w:sz w:val="24"/>
          <w:szCs w:val="24"/>
        </w:rPr>
        <w:t xml:space="preserve"> </w:t>
      </w:r>
      <w:r>
        <w:rPr>
          <w:rFonts w:ascii="Times New Roman" w:hAnsi="Times New Roman"/>
          <w:sz w:val="24"/>
          <w:szCs w:val="24"/>
        </w:rPr>
        <w:t>з</w:t>
      </w:r>
      <w:r w:rsidR="001F24C3" w:rsidRPr="001F24C3">
        <w:rPr>
          <w:rFonts w:ascii="Times New Roman" w:hAnsi="Times New Roman"/>
          <w:sz w:val="24"/>
          <w:szCs w:val="24"/>
        </w:rPr>
        <w:t>апрет</w:t>
      </w:r>
      <w:r>
        <w:rPr>
          <w:rFonts w:ascii="Times New Roman" w:hAnsi="Times New Roman"/>
          <w:sz w:val="24"/>
          <w:szCs w:val="24"/>
        </w:rPr>
        <w:t>и</w:t>
      </w:r>
      <w:r w:rsidR="001F24C3" w:rsidRPr="001F24C3">
        <w:rPr>
          <w:rFonts w:ascii="Times New Roman" w:hAnsi="Times New Roman"/>
          <w:sz w:val="24"/>
          <w:szCs w:val="24"/>
        </w:rPr>
        <w:t xml:space="preserve"> Индии</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1927</w:t>
      </w:r>
      <w:r w:rsidR="009E5669">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Лиг</w:t>
      </w:r>
      <w:r w:rsidR="009E5669">
        <w:rPr>
          <w:rFonts w:ascii="Times New Roman" w:hAnsi="Times New Roman"/>
          <w:sz w:val="24"/>
          <w:szCs w:val="24"/>
        </w:rPr>
        <w:t>а</w:t>
      </w:r>
      <w:r w:rsidRPr="001F24C3">
        <w:rPr>
          <w:rFonts w:ascii="Times New Roman" w:hAnsi="Times New Roman"/>
          <w:sz w:val="24"/>
          <w:szCs w:val="24"/>
        </w:rPr>
        <w:t xml:space="preserve"> </w:t>
      </w:r>
      <w:r w:rsidR="009E5669">
        <w:rPr>
          <w:rFonts w:ascii="Times New Roman" w:hAnsi="Times New Roman"/>
          <w:sz w:val="24"/>
          <w:szCs w:val="24"/>
        </w:rPr>
        <w:t>т</w:t>
      </w:r>
      <w:r w:rsidRPr="001F24C3">
        <w:rPr>
          <w:rFonts w:ascii="Times New Roman" w:hAnsi="Times New Roman"/>
          <w:sz w:val="24"/>
          <w:szCs w:val="24"/>
        </w:rPr>
        <w:t>резвенников (Турция)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Лига северных женщин</w:t>
      </w:r>
      <w:r w:rsidR="009E5669">
        <w:rPr>
          <w:rFonts w:ascii="Times New Roman" w:hAnsi="Times New Roman"/>
          <w:sz w:val="24"/>
          <w:szCs w:val="24"/>
        </w:rPr>
        <w:t>-т</w:t>
      </w:r>
      <w:r w:rsidRPr="001F24C3">
        <w:rPr>
          <w:rFonts w:ascii="Times New Roman" w:hAnsi="Times New Roman"/>
          <w:sz w:val="24"/>
          <w:szCs w:val="24"/>
        </w:rPr>
        <w:t>резвенниц</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Лиги Квебека </w:t>
      </w:r>
      <w:r w:rsidR="009E5669">
        <w:rPr>
          <w:rFonts w:ascii="Times New Roman" w:hAnsi="Times New Roman"/>
          <w:sz w:val="24"/>
          <w:szCs w:val="24"/>
        </w:rPr>
        <w:t>п</w:t>
      </w:r>
      <w:r w:rsidRPr="001F24C3">
        <w:rPr>
          <w:rFonts w:ascii="Times New Roman" w:hAnsi="Times New Roman"/>
          <w:sz w:val="24"/>
          <w:szCs w:val="24"/>
        </w:rPr>
        <w:t xml:space="preserve">ротив </w:t>
      </w:r>
      <w:r w:rsidR="009E5669">
        <w:rPr>
          <w:rFonts w:ascii="Times New Roman" w:hAnsi="Times New Roman"/>
          <w:sz w:val="24"/>
          <w:szCs w:val="24"/>
        </w:rPr>
        <w:t>а</w:t>
      </w:r>
      <w:r w:rsidRPr="001F24C3">
        <w:rPr>
          <w:rFonts w:ascii="Times New Roman" w:hAnsi="Times New Roman"/>
          <w:sz w:val="24"/>
          <w:szCs w:val="24"/>
        </w:rPr>
        <w:t>лкоголизма</w:t>
      </w:r>
    </w:p>
    <w:p w:rsidR="001F24C3" w:rsidRPr="001F24C3" w:rsidRDefault="009E5669" w:rsidP="001F24C3">
      <w:pPr>
        <w:spacing w:after="0" w:line="240" w:lineRule="auto"/>
        <w:rPr>
          <w:rFonts w:ascii="Times New Roman" w:hAnsi="Times New Roman"/>
          <w:sz w:val="24"/>
          <w:szCs w:val="24"/>
        </w:rPr>
      </w:pPr>
      <w:r w:rsidRPr="009E5669">
        <w:rPr>
          <w:rFonts w:ascii="Times New Roman" w:hAnsi="Times New Roman"/>
          <w:sz w:val="24"/>
          <w:szCs w:val="24"/>
        </w:rPr>
        <w:t xml:space="preserve">Союз трезвости </w:t>
      </w:r>
      <w:r w:rsidR="001F24C3" w:rsidRPr="001F24C3">
        <w:rPr>
          <w:rFonts w:ascii="Times New Roman" w:hAnsi="Times New Roman"/>
          <w:sz w:val="24"/>
          <w:szCs w:val="24"/>
        </w:rPr>
        <w:t>Южно-</w:t>
      </w:r>
      <w:r>
        <w:rPr>
          <w:rFonts w:ascii="Times New Roman" w:hAnsi="Times New Roman"/>
          <w:sz w:val="24"/>
          <w:szCs w:val="24"/>
        </w:rPr>
        <w:t>А</w:t>
      </w:r>
      <w:r w:rsidR="001F24C3" w:rsidRPr="001F24C3">
        <w:rPr>
          <w:rFonts w:ascii="Times New Roman" w:hAnsi="Times New Roman"/>
          <w:sz w:val="24"/>
          <w:szCs w:val="24"/>
        </w:rPr>
        <w:t>фриканских железных дорог и гаваней</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1928</w:t>
      </w:r>
      <w:r w:rsidR="009E5669">
        <w:rPr>
          <w:rFonts w:ascii="Times New Roman" w:hAnsi="Times New Roman"/>
          <w:sz w:val="24"/>
          <w:szCs w:val="24"/>
        </w:rPr>
        <w:t xml:space="preserve"> год</w:t>
      </w:r>
    </w:p>
    <w:p w:rsidR="001F24C3" w:rsidRPr="001F24C3" w:rsidRDefault="009E5669" w:rsidP="001F24C3">
      <w:pPr>
        <w:spacing w:after="0" w:line="240" w:lineRule="auto"/>
        <w:rPr>
          <w:rFonts w:ascii="Times New Roman" w:hAnsi="Times New Roman"/>
          <w:sz w:val="24"/>
          <w:szCs w:val="24"/>
        </w:rPr>
      </w:pPr>
      <w:r>
        <w:rPr>
          <w:rFonts w:ascii="Times New Roman" w:hAnsi="Times New Roman"/>
          <w:sz w:val="24"/>
          <w:szCs w:val="24"/>
        </w:rPr>
        <w:t>Лига работников а</w:t>
      </w:r>
      <w:r w:rsidR="001F24C3" w:rsidRPr="001F24C3">
        <w:rPr>
          <w:rFonts w:ascii="Times New Roman" w:hAnsi="Times New Roman"/>
          <w:sz w:val="24"/>
          <w:szCs w:val="24"/>
        </w:rPr>
        <w:t>нти-</w:t>
      </w:r>
      <w:r>
        <w:rPr>
          <w:rFonts w:ascii="Times New Roman" w:hAnsi="Times New Roman"/>
          <w:sz w:val="24"/>
          <w:szCs w:val="24"/>
        </w:rPr>
        <w:t>л</w:t>
      </w:r>
      <w:r w:rsidR="001F24C3" w:rsidRPr="001F24C3">
        <w:rPr>
          <w:rFonts w:ascii="Times New Roman" w:hAnsi="Times New Roman"/>
          <w:sz w:val="24"/>
          <w:szCs w:val="24"/>
        </w:rPr>
        <w:t>икер</w:t>
      </w:r>
      <w:r>
        <w:rPr>
          <w:rFonts w:ascii="Times New Roman" w:hAnsi="Times New Roman"/>
          <w:sz w:val="24"/>
          <w:szCs w:val="24"/>
        </w:rPr>
        <w:t>а</w:t>
      </w:r>
      <w:r w:rsidR="001F24C3" w:rsidRPr="001F24C3">
        <w:rPr>
          <w:rFonts w:ascii="Times New Roman" w:hAnsi="Times New Roman"/>
          <w:sz w:val="24"/>
          <w:szCs w:val="24"/>
        </w:rPr>
        <w:t xml:space="preserve"> (Новая Зеландия)</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Условно</w:t>
      </w:r>
      <w:r w:rsidR="009E5669">
        <w:rPr>
          <w:rFonts w:ascii="Times New Roman" w:hAnsi="Times New Roman"/>
          <w:sz w:val="24"/>
          <w:szCs w:val="24"/>
        </w:rPr>
        <w:t>е</w:t>
      </w:r>
      <w:r w:rsidRPr="001F24C3">
        <w:rPr>
          <w:rFonts w:ascii="Times New Roman" w:hAnsi="Times New Roman"/>
          <w:sz w:val="24"/>
          <w:szCs w:val="24"/>
        </w:rPr>
        <w:t xml:space="preserve"> </w:t>
      </w:r>
      <w:r w:rsidR="009E5669">
        <w:rPr>
          <w:rFonts w:ascii="Times New Roman" w:hAnsi="Times New Roman"/>
          <w:sz w:val="24"/>
          <w:szCs w:val="24"/>
        </w:rPr>
        <w:t>о</w:t>
      </w:r>
      <w:r w:rsidRPr="001F24C3">
        <w:rPr>
          <w:rFonts w:ascii="Times New Roman" w:hAnsi="Times New Roman"/>
          <w:sz w:val="24"/>
          <w:szCs w:val="24"/>
        </w:rPr>
        <w:t>бщество трезвости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Студенческое </w:t>
      </w:r>
      <w:r w:rsidR="009E5669">
        <w:rPr>
          <w:rFonts w:ascii="Times New Roman" w:hAnsi="Times New Roman"/>
          <w:sz w:val="24"/>
          <w:szCs w:val="24"/>
        </w:rPr>
        <w:t>о</w:t>
      </w:r>
      <w:r w:rsidRPr="001F24C3">
        <w:rPr>
          <w:rFonts w:ascii="Times New Roman" w:hAnsi="Times New Roman"/>
          <w:sz w:val="24"/>
          <w:szCs w:val="24"/>
        </w:rPr>
        <w:t xml:space="preserve">бщество </w:t>
      </w:r>
      <w:r w:rsidR="009E5669">
        <w:rPr>
          <w:rFonts w:ascii="Times New Roman" w:hAnsi="Times New Roman"/>
          <w:sz w:val="24"/>
          <w:szCs w:val="24"/>
        </w:rPr>
        <w:t>т</w:t>
      </w:r>
      <w:r w:rsidRPr="001F24C3">
        <w:rPr>
          <w:rFonts w:ascii="Times New Roman" w:hAnsi="Times New Roman"/>
          <w:sz w:val="24"/>
          <w:szCs w:val="24"/>
        </w:rPr>
        <w:t>резвости (США)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lastRenderedPageBreak/>
        <w:t>1930</w:t>
      </w:r>
      <w:r w:rsidR="009E5669">
        <w:rPr>
          <w:rFonts w:ascii="Times New Roman" w:hAnsi="Times New Roman"/>
          <w:sz w:val="24"/>
          <w:szCs w:val="24"/>
        </w:rPr>
        <w:t xml:space="preserve"> год</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Совет стратегии</w:t>
      </w:r>
      <w:r w:rsidR="009E5669">
        <w:rPr>
          <w:rFonts w:ascii="Times New Roman" w:hAnsi="Times New Roman"/>
          <w:sz w:val="24"/>
          <w:szCs w:val="24"/>
        </w:rPr>
        <w:t xml:space="preserve"> </w:t>
      </w:r>
      <w:r w:rsidR="009E5669" w:rsidRPr="009E5669">
        <w:rPr>
          <w:rFonts w:ascii="Times New Roman" w:hAnsi="Times New Roman"/>
          <w:sz w:val="24"/>
          <w:szCs w:val="24"/>
        </w:rPr>
        <w:t>трезвости</w:t>
      </w:r>
      <w:r w:rsidRPr="001F24C3">
        <w:rPr>
          <w:rFonts w:ascii="Times New Roman" w:hAnsi="Times New Roman"/>
          <w:sz w:val="24"/>
          <w:szCs w:val="24"/>
        </w:rPr>
        <w:t xml:space="preserve"> (США)</w:t>
      </w: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Национальная конференция организаций, поддерживающих 18-</w:t>
      </w:r>
      <w:r w:rsidR="009E5669">
        <w:rPr>
          <w:rFonts w:ascii="Times New Roman" w:hAnsi="Times New Roman"/>
          <w:sz w:val="24"/>
          <w:szCs w:val="24"/>
        </w:rPr>
        <w:t>ю</w:t>
      </w:r>
      <w:r w:rsidRPr="001F24C3">
        <w:rPr>
          <w:rFonts w:ascii="Times New Roman" w:hAnsi="Times New Roman"/>
          <w:sz w:val="24"/>
          <w:szCs w:val="24"/>
        </w:rPr>
        <w:t xml:space="preserve"> поправк</w:t>
      </w:r>
      <w:r w:rsidR="009E5669">
        <w:rPr>
          <w:rFonts w:ascii="Times New Roman" w:hAnsi="Times New Roman"/>
          <w:sz w:val="24"/>
          <w:szCs w:val="24"/>
        </w:rPr>
        <w:t>у</w:t>
      </w:r>
      <w:r w:rsidRPr="001F24C3">
        <w:rPr>
          <w:rFonts w:ascii="Times New Roman" w:hAnsi="Times New Roman"/>
          <w:sz w:val="24"/>
          <w:szCs w:val="24"/>
        </w:rPr>
        <w:t xml:space="preserve"> (США)</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Лит</w:t>
      </w:r>
      <w:r w:rsidR="009E5669">
        <w:rPr>
          <w:rFonts w:ascii="Times New Roman" w:hAnsi="Times New Roman"/>
          <w:sz w:val="24"/>
          <w:szCs w:val="24"/>
        </w:rPr>
        <w:t>ература</w:t>
      </w:r>
      <w:r w:rsidRPr="001F24C3">
        <w:rPr>
          <w:rFonts w:ascii="Times New Roman" w:hAnsi="Times New Roman"/>
          <w:sz w:val="24"/>
          <w:szCs w:val="24"/>
        </w:rPr>
        <w:t xml:space="preserve">: </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Блокатор Я. и соавт</w:t>
      </w:r>
      <w:r w:rsidR="009E5669">
        <w:rPr>
          <w:rFonts w:ascii="Times New Roman" w:hAnsi="Times New Roman"/>
          <w:sz w:val="24"/>
          <w:szCs w:val="24"/>
        </w:rPr>
        <w:t>оры</w:t>
      </w:r>
      <w:r w:rsidRPr="001F24C3">
        <w:rPr>
          <w:rFonts w:ascii="Times New Roman" w:hAnsi="Times New Roman"/>
          <w:sz w:val="24"/>
          <w:szCs w:val="24"/>
        </w:rPr>
        <w:t xml:space="preserve">. </w:t>
      </w:r>
      <w:r w:rsidR="009E5669">
        <w:rPr>
          <w:rFonts w:ascii="Times New Roman" w:hAnsi="Times New Roman"/>
          <w:sz w:val="24"/>
          <w:szCs w:val="24"/>
        </w:rPr>
        <w:t xml:space="preserve">Энциклопедия </w:t>
      </w:r>
      <w:r w:rsidRPr="001F24C3">
        <w:rPr>
          <w:rFonts w:ascii="Times New Roman" w:hAnsi="Times New Roman"/>
          <w:sz w:val="24"/>
          <w:szCs w:val="24"/>
        </w:rPr>
        <w:t xml:space="preserve">алкоголя и трезвости в современном обществе: Международная </w:t>
      </w:r>
      <w:r w:rsidR="009E5669">
        <w:rPr>
          <w:rFonts w:ascii="Times New Roman" w:hAnsi="Times New Roman"/>
          <w:sz w:val="24"/>
          <w:szCs w:val="24"/>
        </w:rPr>
        <w:t>э</w:t>
      </w:r>
      <w:r w:rsidRPr="001F24C3">
        <w:rPr>
          <w:rFonts w:ascii="Times New Roman" w:hAnsi="Times New Roman"/>
          <w:sz w:val="24"/>
          <w:szCs w:val="24"/>
        </w:rPr>
        <w:t>нциклопедия. Санта-Барбара, Калифорния: Азбука-Клио, 2003.</w:t>
      </w:r>
    </w:p>
    <w:p w:rsidR="001F24C3" w:rsidRPr="001F24C3" w:rsidRDefault="001F24C3" w:rsidP="001F24C3">
      <w:pPr>
        <w:spacing w:after="0" w:line="240" w:lineRule="auto"/>
        <w:rPr>
          <w:rFonts w:ascii="Times New Roman" w:hAnsi="Times New Roman"/>
          <w:sz w:val="24"/>
          <w:szCs w:val="24"/>
        </w:rPr>
      </w:pPr>
    </w:p>
    <w:p w:rsidR="001F24C3" w:rsidRPr="001F24C3" w:rsidRDefault="009E5669" w:rsidP="001F24C3">
      <w:pPr>
        <w:spacing w:after="0" w:line="240" w:lineRule="auto"/>
        <w:rPr>
          <w:rFonts w:ascii="Times New Roman" w:hAnsi="Times New Roman"/>
          <w:sz w:val="24"/>
          <w:szCs w:val="24"/>
        </w:rPr>
      </w:pPr>
      <w:r>
        <w:rPr>
          <w:rFonts w:ascii="Times New Roman" w:hAnsi="Times New Roman"/>
          <w:sz w:val="24"/>
          <w:szCs w:val="24"/>
        </w:rPr>
        <w:t>Черрингтон Э.</w:t>
      </w:r>
      <w:r w:rsidR="001F24C3" w:rsidRPr="001F24C3">
        <w:rPr>
          <w:rFonts w:ascii="Times New Roman" w:hAnsi="Times New Roman"/>
          <w:sz w:val="24"/>
          <w:szCs w:val="24"/>
        </w:rPr>
        <w:t xml:space="preserve"> и соавт</w:t>
      </w:r>
      <w:r>
        <w:rPr>
          <w:rFonts w:ascii="Times New Roman" w:hAnsi="Times New Roman"/>
          <w:sz w:val="24"/>
          <w:szCs w:val="24"/>
        </w:rPr>
        <w:t>оры</w:t>
      </w:r>
      <w:r w:rsidR="001F24C3" w:rsidRPr="001F24C3">
        <w:rPr>
          <w:rFonts w:ascii="Times New Roman" w:hAnsi="Times New Roman"/>
          <w:sz w:val="24"/>
          <w:szCs w:val="24"/>
        </w:rPr>
        <w:t xml:space="preserve"> Стандартная </w:t>
      </w:r>
      <w:r>
        <w:rPr>
          <w:rFonts w:ascii="Times New Roman" w:hAnsi="Times New Roman"/>
          <w:sz w:val="24"/>
          <w:szCs w:val="24"/>
        </w:rPr>
        <w:t>э</w:t>
      </w:r>
      <w:r w:rsidR="001F24C3" w:rsidRPr="001F24C3">
        <w:rPr>
          <w:rFonts w:ascii="Times New Roman" w:hAnsi="Times New Roman"/>
          <w:sz w:val="24"/>
          <w:szCs w:val="24"/>
        </w:rPr>
        <w:t>нциклопедия алкогол</w:t>
      </w:r>
      <w:r>
        <w:rPr>
          <w:rFonts w:ascii="Times New Roman" w:hAnsi="Times New Roman"/>
          <w:sz w:val="24"/>
          <w:szCs w:val="24"/>
        </w:rPr>
        <w:t>ьной</w:t>
      </w:r>
      <w:r w:rsidR="001F24C3" w:rsidRPr="001F24C3">
        <w:rPr>
          <w:rFonts w:ascii="Times New Roman" w:hAnsi="Times New Roman"/>
          <w:sz w:val="24"/>
          <w:szCs w:val="24"/>
        </w:rPr>
        <w:t xml:space="preserve"> проблемы. Вестервилле, Огайо: 5 изд., 1925-1930.</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Стеббинс Дж. Браун</w:t>
      </w:r>
      <w:r w:rsidR="009E5669">
        <w:rPr>
          <w:rFonts w:ascii="Times New Roman" w:hAnsi="Times New Roman"/>
          <w:sz w:val="24"/>
          <w:szCs w:val="24"/>
        </w:rPr>
        <w:t>.</w:t>
      </w:r>
      <w:r w:rsidRPr="001F24C3">
        <w:rPr>
          <w:rFonts w:ascii="Times New Roman" w:hAnsi="Times New Roman"/>
          <w:sz w:val="24"/>
          <w:szCs w:val="24"/>
        </w:rPr>
        <w:t xml:space="preserve"> </w:t>
      </w:r>
      <w:r w:rsidR="009E5669">
        <w:rPr>
          <w:rFonts w:ascii="Times New Roman" w:hAnsi="Times New Roman"/>
          <w:sz w:val="24"/>
          <w:szCs w:val="24"/>
        </w:rPr>
        <w:t>П</w:t>
      </w:r>
      <w:r w:rsidRPr="001F24C3">
        <w:rPr>
          <w:rFonts w:ascii="Times New Roman" w:hAnsi="Times New Roman"/>
          <w:sz w:val="24"/>
          <w:szCs w:val="24"/>
        </w:rPr>
        <w:t>ятьдесят лет истории</w:t>
      </w:r>
      <w:r w:rsidR="009E5669">
        <w:rPr>
          <w:rFonts w:ascii="Times New Roman" w:hAnsi="Times New Roman"/>
          <w:sz w:val="24"/>
          <w:szCs w:val="24"/>
        </w:rPr>
        <w:t>трезвости</w:t>
      </w:r>
      <w:r w:rsidRPr="001F24C3">
        <w:rPr>
          <w:rFonts w:ascii="Times New Roman" w:hAnsi="Times New Roman"/>
          <w:sz w:val="24"/>
          <w:szCs w:val="24"/>
        </w:rPr>
        <w:t>. Хартфорд, Коннектикут: Фитч, 1876.</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Тирелл И. </w:t>
      </w:r>
      <w:r w:rsidR="009E5669">
        <w:rPr>
          <w:rFonts w:ascii="Times New Roman" w:hAnsi="Times New Roman"/>
          <w:sz w:val="24"/>
          <w:szCs w:val="24"/>
        </w:rPr>
        <w:t>М</w:t>
      </w:r>
      <w:r w:rsidRPr="001F24C3">
        <w:rPr>
          <w:rFonts w:ascii="Times New Roman" w:hAnsi="Times New Roman"/>
          <w:sz w:val="24"/>
          <w:szCs w:val="24"/>
        </w:rPr>
        <w:t>ир женщины: женщины</w:t>
      </w:r>
      <w:r w:rsidR="009E5669">
        <w:rPr>
          <w:rFonts w:ascii="Times New Roman" w:hAnsi="Times New Roman"/>
          <w:sz w:val="24"/>
          <w:szCs w:val="24"/>
        </w:rPr>
        <w:t xml:space="preserve"> </w:t>
      </w:r>
      <w:r w:rsidRPr="001F24C3">
        <w:rPr>
          <w:rFonts w:ascii="Times New Roman" w:hAnsi="Times New Roman"/>
          <w:sz w:val="24"/>
          <w:szCs w:val="24"/>
        </w:rPr>
        <w:t>христианско</w:t>
      </w:r>
      <w:r w:rsidR="009E5669">
        <w:rPr>
          <w:rFonts w:ascii="Times New Roman" w:hAnsi="Times New Roman"/>
          <w:sz w:val="24"/>
          <w:szCs w:val="24"/>
        </w:rPr>
        <w:t>го</w:t>
      </w:r>
      <w:r w:rsidRPr="001F24C3">
        <w:rPr>
          <w:rFonts w:ascii="Times New Roman" w:hAnsi="Times New Roman"/>
          <w:sz w:val="24"/>
          <w:szCs w:val="24"/>
        </w:rPr>
        <w:t xml:space="preserve"> Союза</w:t>
      </w:r>
      <w:r w:rsidR="009E5669">
        <w:rPr>
          <w:rFonts w:ascii="Times New Roman" w:hAnsi="Times New Roman"/>
          <w:sz w:val="24"/>
          <w:szCs w:val="24"/>
        </w:rPr>
        <w:t xml:space="preserve"> трезвости</w:t>
      </w:r>
      <w:r w:rsidRPr="001F24C3">
        <w:rPr>
          <w:rFonts w:ascii="Times New Roman" w:hAnsi="Times New Roman"/>
          <w:sz w:val="24"/>
          <w:szCs w:val="24"/>
        </w:rPr>
        <w:t xml:space="preserve"> в международной перспективе, 1880-1930. Чапел-Хилл: Северн</w:t>
      </w:r>
      <w:r w:rsidR="009E5669">
        <w:rPr>
          <w:rFonts w:ascii="Times New Roman" w:hAnsi="Times New Roman"/>
          <w:sz w:val="24"/>
          <w:szCs w:val="24"/>
        </w:rPr>
        <w:t>ая</w:t>
      </w:r>
      <w:r w:rsidRPr="001F24C3">
        <w:rPr>
          <w:rFonts w:ascii="Times New Roman" w:hAnsi="Times New Roman"/>
          <w:sz w:val="24"/>
          <w:szCs w:val="24"/>
        </w:rPr>
        <w:t xml:space="preserve"> Каролин</w:t>
      </w:r>
      <w:r w:rsidR="009E5669">
        <w:rPr>
          <w:rFonts w:ascii="Times New Roman" w:hAnsi="Times New Roman"/>
          <w:sz w:val="24"/>
          <w:szCs w:val="24"/>
        </w:rPr>
        <w:t>а</w:t>
      </w:r>
      <w:r w:rsidRPr="001F24C3">
        <w:rPr>
          <w:rFonts w:ascii="Times New Roman" w:hAnsi="Times New Roman"/>
          <w:sz w:val="24"/>
          <w:szCs w:val="24"/>
        </w:rPr>
        <w:t xml:space="preserve"> Пресс, 1991.</w:t>
      </w:r>
    </w:p>
    <w:p w:rsidR="001F24C3" w:rsidRPr="001F24C3" w:rsidRDefault="001F24C3" w:rsidP="001F24C3">
      <w:pPr>
        <w:spacing w:after="0" w:line="240" w:lineRule="auto"/>
        <w:rPr>
          <w:rFonts w:ascii="Times New Roman" w:hAnsi="Times New Roman"/>
          <w:sz w:val="24"/>
          <w:szCs w:val="24"/>
        </w:rPr>
      </w:pPr>
    </w:p>
    <w:p w:rsidR="001F24C3" w:rsidRPr="001F24C3" w:rsidRDefault="001F24C3" w:rsidP="001F24C3">
      <w:pPr>
        <w:spacing w:after="0" w:line="240" w:lineRule="auto"/>
        <w:rPr>
          <w:rFonts w:ascii="Times New Roman" w:hAnsi="Times New Roman"/>
          <w:sz w:val="24"/>
          <w:szCs w:val="24"/>
        </w:rPr>
      </w:pPr>
      <w:r w:rsidRPr="001F24C3">
        <w:rPr>
          <w:rFonts w:ascii="Times New Roman" w:hAnsi="Times New Roman"/>
          <w:sz w:val="24"/>
          <w:szCs w:val="24"/>
        </w:rPr>
        <w:t xml:space="preserve">Уинскилл П. </w:t>
      </w:r>
      <w:r w:rsidR="009E5669">
        <w:rPr>
          <w:rFonts w:ascii="Times New Roman" w:hAnsi="Times New Roman"/>
          <w:sz w:val="24"/>
          <w:szCs w:val="24"/>
        </w:rPr>
        <w:t>В</w:t>
      </w:r>
      <w:r w:rsidRPr="001F24C3">
        <w:rPr>
          <w:rFonts w:ascii="Times New Roman" w:hAnsi="Times New Roman"/>
          <w:sz w:val="24"/>
          <w:szCs w:val="24"/>
        </w:rPr>
        <w:t>сеобъемлющ</w:t>
      </w:r>
      <w:r w:rsidR="009E5669">
        <w:rPr>
          <w:rFonts w:ascii="Times New Roman" w:hAnsi="Times New Roman"/>
          <w:sz w:val="24"/>
          <w:szCs w:val="24"/>
        </w:rPr>
        <w:t>ая</w:t>
      </w:r>
      <w:r w:rsidRPr="001F24C3">
        <w:rPr>
          <w:rFonts w:ascii="Times New Roman" w:hAnsi="Times New Roman"/>
          <w:sz w:val="24"/>
          <w:szCs w:val="24"/>
        </w:rPr>
        <w:t xml:space="preserve"> истори</w:t>
      </w:r>
      <w:r w:rsidR="009E5669">
        <w:rPr>
          <w:rFonts w:ascii="Times New Roman" w:hAnsi="Times New Roman"/>
          <w:sz w:val="24"/>
          <w:szCs w:val="24"/>
        </w:rPr>
        <w:t>я</w:t>
      </w:r>
      <w:r w:rsidRPr="001F24C3">
        <w:rPr>
          <w:rFonts w:ascii="Times New Roman" w:hAnsi="Times New Roman"/>
          <w:sz w:val="24"/>
          <w:szCs w:val="24"/>
        </w:rPr>
        <w:t xml:space="preserve"> возникновения и развития </w:t>
      </w:r>
      <w:proofErr w:type="gramStart"/>
      <w:r w:rsidRPr="001F24C3">
        <w:rPr>
          <w:rFonts w:ascii="Times New Roman" w:hAnsi="Times New Roman"/>
          <w:sz w:val="24"/>
          <w:szCs w:val="24"/>
        </w:rPr>
        <w:t>трезв</w:t>
      </w:r>
      <w:proofErr w:type="gramEnd"/>
      <w:r w:rsidRPr="001F24C3">
        <w:rPr>
          <w:rFonts w:ascii="Times New Roman" w:hAnsi="Times New Roman"/>
          <w:sz w:val="24"/>
          <w:szCs w:val="24"/>
        </w:rPr>
        <w:t xml:space="preserve"> </w:t>
      </w:r>
      <w:r w:rsidR="009E5669">
        <w:rPr>
          <w:rFonts w:ascii="Times New Roman" w:hAnsi="Times New Roman"/>
          <w:sz w:val="24"/>
          <w:szCs w:val="24"/>
        </w:rPr>
        <w:t>р</w:t>
      </w:r>
      <w:r w:rsidRPr="001F24C3">
        <w:rPr>
          <w:rFonts w:ascii="Times New Roman" w:hAnsi="Times New Roman"/>
          <w:sz w:val="24"/>
          <w:szCs w:val="24"/>
        </w:rPr>
        <w:t>еформации. Уоррингтон, Англия: Уинскилл, 1881.</w:t>
      </w:r>
    </w:p>
    <w:p w:rsidR="001F24C3" w:rsidRPr="001F24C3" w:rsidRDefault="001F24C3" w:rsidP="001F24C3">
      <w:pPr>
        <w:spacing w:after="0" w:line="240" w:lineRule="auto"/>
        <w:rPr>
          <w:rFonts w:ascii="Times New Roman" w:hAnsi="Times New Roman"/>
          <w:sz w:val="24"/>
          <w:szCs w:val="24"/>
        </w:rPr>
      </w:pPr>
    </w:p>
    <w:p w:rsidR="001F24C3" w:rsidRPr="001F24C3" w:rsidRDefault="00DA484E" w:rsidP="00DA484E">
      <w:pPr>
        <w:spacing w:after="0" w:line="240" w:lineRule="auto"/>
        <w:jc w:val="center"/>
        <w:rPr>
          <w:rFonts w:ascii="Times New Roman" w:hAnsi="Times New Roman"/>
          <w:sz w:val="24"/>
          <w:szCs w:val="24"/>
        </w:rPr>
      </w:pPr>
      <w:r>
        <w:rPr>
          <w:rFonts w:ascii="Times New Roman" w:hAnsi="Times New Roman"/>
          <w:sz w:val="24"/>
          <w:szCs w:val="24"/>
        </w:rPr>
        <w:t xml:space="preserve">                                                                                    Составил А.Н. Маюров</w:t>
      </w:r>
    </w:p>
    <w:p w:rsidR="0005773A" w:rsidRDefault="0005773A" w:rsidP="001F24C3">
      <w:pPr>
        <w:tabs>
          <w:tab w:val="left" w:pos="7050"/>
        </w:tabs>
        <w:rPr>
          <w:rFonts w:ascii="Times New Roman" w:hAnsi="Times New Roman"/>
          <w:sz w:val="24"/>
          <w:szCs w:val="24"/>
        </w:rPr>
      </w:pPr>
    </w:p>
    <w:p w:rsidR="00C051C1" w:rsidRDefault="00C051C1" w:rsidP="001F24C3">
      <w:pPr>
        <w:tabs>
          <w:tab w:val="left" w:pos="7050"/>
        </w:tabs>
        <w:rPr>
          <w:rFonts w:ascii="Times New Roman" w:hAnsi="Times New Roman"/>
          <w:sz w:val="24"/>
          <w:szCs w:val="24"/>
        </w:rPr>
      </w:pPr>
    </w:p>
    <w:p w:rsidR="00C051C1" w:rsidRDefault="00C051C1" w:rsidP="001F24C3">
      <w:pPr>
        <w:tabs>
          <w:tab w:val="left" w:pos="7050"/>
        </w:tabs>
        <w:rPr>
          <w:rFonts w:ascii="Times New Roman" w:hAnsi="Times New Roman"/>
          <w:sz w:val="24"/>
          <w:szCs w:val="24"/>
        </w:rPr>
      </w:pPr>
    </w:p>
    <w:p w:rsidR="00C051C1" w:rsidRDefault="00C051C1" w:rsidP="00C051C1">
      <w:pPr>
        <w:tabs>
          <w:tab w:val="left" w:pos="7050"/>
        </w:tabs>
        <w:rPr>
          <w:rFonts w:ascii="Times New Roman" w:hAnsi="Times New Roman"/>
          <w:sz w:val="24"/>
          <w:szCs w:val="24"/>
        </w:rPr>
      </w:pPr>
      <w:r>
        <w:rPr>
          <w:rFonts w:ascii="Times New Roman" w:hAnsi="Times New Roman"/>
          <w:sz w:val="24"/>
          <w:szCs w:val="24"/>
        </w:rPr>
        <w:tab/>
      </w:r>
      <w:r w:rsidRPr="00C051C1">
        <w:rPr>
          <w:rFonts w:ascii="Times New Roman" w:hAnsi="Times New Roman"/>
          <w:sz w:val="24"/>
          <w:szCs w:val="24"/>
        </w:rPr>
        <w:t>Приложение 6</w:t>
      </w:r>
      <w:r>
        <w:rPr>
          <w:rFonts w:ascii="Times New Roman" w:hAnsi="Times New Roman"/>
          <w:sz w:val="24"/>
          <w:szCs w:val="24"/>
        </w:rPr>
        <w:t>.</w:t>
      </w:r>
    </w:p>
    <w:p w:rsidR="0005773A" w:rsidRDefault="0005773A" w:rsidP="0005773A">
      <w:pPr>
        <w:rPr>
          <w:rFonts w:ascii="Times New Roman" w:hAnsi="Times New Roman"/>
          <w:sz w:val="24"/>
          <w:szCs w:val="24"/>
        </w:rPr>
      </w:pPr>
    </w:p>
    <w:p w:rsidR="00951A01" w:rsidRPr="00951A01" w:rsidRDefault="00951A01" w:rsidP="009971E8">
      <w:pPr>
        <w:spacing w:after="0" w:line="240" w:lineRule="auto"/>
        <w:ind w:firstLine="284"/>
        <w:jc w:val="center"/>
        <w:rPr>
          <w:rFonts w:ascii="Times New Roman" w:hAnsi="Times New Roman"/>
          <w:b/>
          <w:sz w:val="24"/>
          <w:szCs w:val="24"/>
          <w:lang w:eastAsia="en-US"/>
        </w:rPr>
      </w:pPr>
      <w:r w:rsidRPr="00951A01">
        <w:rPr>
          <w:rFonts w:ascii="Times New Roman" w:hAnsi="Times New Roman"/>
          <w:b/>
          <w:sz w:val="24"/>
          <w:szCs w:val="24"/>
          <w:lang w:eastAsia="en-US"/>
        </w:rPr>
        <w:t>АНАЛИТИЧЕСКИЙ ДОКЛАД</w:t>
      </w:r>
    </w:p>
    <w:p w:rsidR="00951A01" w:rsidRPr="00951A01" w:rsidRDefault="00951A01" w:rsidP="009971E8">
      <w:pPr>
        <w:spacing w:after="0" w:line="240" w:lineRule="auto"/>
        <w:ind w:firstLine="284"/>
        <w:jc w:val="center"/>
        <w:rPr>
          <w:rFonts w:ascii="Times New Roman" w:hAnsi="Times New Roman"/>
          <w:b/>
          <w:sz w:val="24"/>
          <w:szCs w:val="24"/>
          <w:lang w:eastAsia="en-US"/>
        </w:rPr>
      </w:pPr>
      <w:r w:rsidRPr="00951A01">
        <w:rPr>
          <w:rFonts w:ascii="Times New Roman" w:hAnsi="Times New Roman"/>
          <w:b/>
          <w:sz w:val="24"/>
          <w:szCs w:val="24"/>
          <w:lang w:eastAsia="en-US"/>
        </w:rPr>
        <w:t xml:space="preserve">«ЗАКОН 21» – Федеральная общественная инициатива, по укреплению и сохранению здоровья молодежи,  направленная на законодательное увеличение    </w:t>
      </w:r>
    </w:p>
    <w:p w:rsidR="00951A01" w:rsidRPr="00951A01" w:rsidRDefault="00951A01" w:rsidP="009971E8">
      <w:pPr>
        <w:spacing w:after="0" w:line="240" w:lineRule="auto"/>
        <w:ind w:firstLine="284"/>
        <w:jc w:val="center"/>
        <w:rPr>
          <w:rFonts w:ascii="Times New Roman" w:hAnsi="Times New Roman"/>
          <w:b/>
          <w:sz w:val="24"/>
          <w:szCs w:val="24"/>
          <w:lang w:eastAsia="en-US"/>
        </w:rPr>
      </w:pPr>
      <w:r w:rsidRPr="00951A01">
        <w:rPr>
          <w:rFonts w:ascii="Times New Roman" w:hAnsi="Times New Roman"/>
          <w:b/>
          <w:sz w:val="24"/>
          <w:szCs w:val="24"/>
          <w:lang w:eastAsia="en-US"/>
        </w:rPr>
        <w:t>возраста продажи алкоголя в Российской Федерации покупателям с 21 года.</w:t>
      </w:r>
    </w:p>
    <w:p w:rsidR="00951A01" w:rsidRPr="00951A01" w:rsidRDefault="00951A01" w:rsidP="009971E8">
      <w:pPr>
        <w:spacing w:after="0" w:line="240" w:lineRule="auto"/>
        <w:ind w:firstLine="284"/>
        <w:jc w:val="center"/>
        <w:rPr>
          <w:rFonts w:ascii="Times New Roman" w:hAnsi="Times New Roman"/>
          <w:sz w:val="24"/>
          <w:szCs w:val="24"/>
          <w:lang w:eastAsia="en-US"/>
        </w:rPr>
      </w:pP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 «Закон 21» - это важнейший знаковый документ, который останется в истории России как системообразующий закон 21-го века, направленный на укрепление государственности, территориальной целостности, демографической и национальной безопасности Российской Федерации в сфере защиты и сохранения здоровья молодежи.</w:t>
      </w: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«Закон 21» - это один из основных и главных механизмов по сохранению здоровья молодежи Российской Федерации.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«Закон 21», принятый в первые десятилетия нового столетия, станет базовой долговременной демографической стратегией, направленной на сбережение российского молодого поколения как основного фундамента качественного развития страны.</w:t>
      </w: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«Закон 21» - это действенный инструмент в области экологии здоровья молодого поколения России.</w:t>
      </w: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«Закон 21» – это курс на «экологию здоровья» подрастающего поколения Российской Федерации.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«Закон 21» гарантирует стремительный прирост населения Российской Федерации как здорового, эффективного, творческого и созидательного человеческого ресурса, который обеспечит не только прогресс и процветание нашей Родины, но и защиту экономических и политических интересов Российской Федерации. </w:t>
      </w: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«Закон 21» - это общественная стратегия «Здоровое юношество».</w:t>
      </w: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lastRenderedPageBreak/>
        <w:t>«Закон 21» - это «Закон молодых».</w:t>
      </w: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 xml:space="preserve">«Закон 21» - это «Закон о Здоровом Завтра» нашей страны.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«Закон 21» базируется на вековых традициях, нравственных и семейных ценностях Российской Федерации, задает жизнеутверждающий вектор развития российской нации, которая стремится обеспечить себе рождение здоровых детей, воспитание талантливой молодежи, передовых ученых и творческой интеллигенции, а также формирование сильной конкурентной и обороноспособной армии для защиты Отечества. </w:t>
      </w: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«Закон 21» сберегает человеческий ресурс для экономической перспективы России.</w:t>
      </w: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«Закон 21» - это грандиозный задел для экономического рывка Российской Федерации.</w:t>
      </w: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«Закон 21» - это развитая, здоровая и сильная молодежь России.</w:t>
      </w: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«Закон 21» - это здоровая и непобедимая Русь.</w:t>
      </w: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«Закон 21» - это гарантия роста трудового потенциала нашей страны.</w:t>
      </w: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«Закон 21» - это обеспечение социального комфорта юным.</w:t>
      </w: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«Закон 21» - это модуль ускорения страны.</w:t>
      </w: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«Закон 21» - это здоровьесберегающая концепция.</w:t>
      </w: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«Закон 21» - это народосберегающий проект.</w:t>
      </w: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«Закон 21» - это рывок в здоровую Россию.</w:t>
      </w: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«Закон 21» - это вклад в обороноспособность Российской Федерации.</w:t>
      </w: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«Закон 21» - это «Закон об экологии национального здоровья».</w:t>
      </w: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«Закон 21» - это здоровый образ жизни молодежи России.</w:t>
      </w: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«Закон 21» - это здоровая и успешная Россия.</w:t>
      </w: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«Закон 21» - это «Закон Здоровья» Родины.</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Являясь «духовно-нравственными скрепами» единства многонационального народа нашего Отечества и цементом российского общественного сознания, «Закон 21» позитивно оценен уже тремя четвертями населения страны,  поддержан 26-тью субъектами Российской Федерации, востребован и ожидаем гражданским сообществом Российской Федерации.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По данным Всероссийского центра изучения общественного мнения (ВЦИОМ), «за повышение в России минимального возраста покупателя алкоголя с 18 до 21 года сегодня высказываются три четверти граждан Российской Федерации (77%). В последние 4 года уровень поддержки инициативы «Закон 21» стабильно находится на уровне выше 70%»</w:t>
      </w:r>
      <w:r w:rsidRPr="00951A01">
        <w:rPr>
          <w:rFonts w:ascii="Times New Roman" w:hAnsi="Times New Roman"/>
          <w:sz w:val="24"/>
          <w:szCs w:val="24"/>
          <w:vertAlign w:val="superscript"/>
          <w:lang w:eastAsia="en-US"/>
        </w:rPr>
        <w:footnoteReference w:id="26"/>
      </w:r>
      <w:r w:rsidRPr="00951A01">
        <w:rPr>
          <w:rFonts w:ascii="Times New Roman" w:hAnsi="Times New Roman"/>
          <w:sz w:val="24"/>
          <w:szCs w:val="24"/>
          <w:lang w:eastAsia="en-US"/>
        </w:rPr>
        <w:t xml:space="preserve">. </w:t>
      </w:r>
    </w:p>
    <w:p w:rsidR="00951A01" w:rsidRPr="00951A01" w:rsidRDefault="00951A01" w:rsidP="009971E8">
      <w:pPr>
        <w:spacing w:after="0" w:line="240" w:lineRule="auto"/>
        <w:ind w:firstLine="284"/>
        <w:jc w:val="both"/>
        <w:rPr>
          <w:rFonts w:ascii="Times New Roman" w:hAnsi="Times New Roman"/>
          <w:color w:val="00B0F0"/>
          <w:sz w:val="24"/>
          <w:szCs w:val="24"/>
          <w:lang w:eastAsia="en-US"/>
        </w:rPr>
      </w:pPr>
      <w:r w:rsidRPr="00951A01">
        <w:rPr>
          <w:rFonts w:ascii="Times New Roman" w:hAnsi="Times New Roman"/>
          <w:sz w:val="24"/>
          <w:szCs w:val="24"/>
          <w:lang w:eastAsia="en-US"/>
        </w:rPr>
        <w:t xml:space="preserve">В своем ежегодном послании Федеральному Собранию Российской Федерации </w:t>
      </w:r>
      <w:r w:rsidRPr="00951A01">
        <w:rPr>
          <w:rFonts w:ascii="Times New Roman" w:hAnsi="Times New Roman"/>
          <w:sz w:val="24"/>
          <w:szCs w:val="24"/>
          <w:lang w:eastAsia="en-US"/>
        </w:rPr>
        <w:br/>
        <w:t xml:space="preserve">1 марта 2018 года Президент Российской Федерации заявил: </w:t>
      </w:r>
      <w:r w:rsidRPr="00951A01">
        <w:rPr>
          <w:rFonts w:ascii="Times New Roman" w:hAnsi="Times New Roman"/>
          <w:i/>
          <w:sz w:val="24"/>
          <w:szCs w:val="24"/>
          <w:lang w:eastAsia="en-US"/>
        </w:rPr>
        <w:t xml:space="preserve">«К концу следующего десятилетия Россия должна уверенно войти в клуб стран «80 плюс», где продолжительность жизни превышает 80 лет. Это в том числе такие страны, как Япония, Франция, Германия. При этом опережающими темпами должна расти продолжительность именно здоровой, активной, полноценной жизни, когда человека не ограничивают, не сковывают болезни. Убеждён, такая цель, учитывая положительную динамику прошлых лет, достижима. И для этого всей России, конечно, предстоит сделать большой шаг в своём развитии, чтобы качественно изменилась жизнь каждого </w:t>
      </w:r>
      <w:r w:rsidRPr="00951A01">
        <w:rPr>
          <w:rFonts w:ascii="Times New Roman" w:hAnsi="Times New Roman"/>
          <w:i/>
          <w:color w:val="00B0F0"/>
          <w:sz w:val="24"/>
          <w:szCs w:val="24"/>
          <w:lang w:eastAsia="en-US"/>
        </w:rPr>
        <w:t>человека».</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Согласно </w:t>
      </w:r>
      <w:hyperlink r:id="rId80" w:history="1">
        <w:r w:rsidRPr="00951A01">
          <w:rPr>
            <w:rFonts w:ascii="Times New Roman" w:hAnsi="Times New Roman"/>
            <w:color w:val="0000FF"/>
            <w:sz w:val="24"/>
            <w:szCs w:val="24"/>
            <w:u w:val="single"/>
            <w:lang w:eastAsia="en-US"/>
          </w:rPr>
          <w:t>Указу Президента Российской Федерации от 7 мая 2018 года № 204 «О национальных целях и стратегических задачах развития Российской Федерации на период до 2024 года»</w:t>
        </w:r>
      </w:hyperlink>
      <w:r w:rsidRPr="00951A01">
        <w:rPr>
          <w:rFonts w:ascii="Times New Roman" w:hAnsi="Times New Roman"/>
          <w:sz w:val="24"/>
          <w:szCs w:val="24"/>
          <w:lang w:eastAsia="en-US"/>
        </w:rPr>
        <w:t xml:space="preserve"> Правительству Российской Федерации поручено разработать национальные программы, в том числе в сфере демографического развития, здравоохранения.</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Среди целей и задач этих национальных программ Президентом России названы:</w:t>
      </w:r>
    </w:p>
    <w:p w:rsidR="00951A01" w:rsidRPr="00951A01" w:rsidRDefault="00951A01" w:rsidP="009971E8">
      <w:pPr>
        <w:numPr>
          <w:ilvl w:val="0"/>
          <w:numId w:val="46"/>
        </w:num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увеличение ожидаемой продолжительности здоровой жизни до 67 лет;</w:t>
      </w:r>
    </w:p>
    <w:p w:rsidR="00951A01" w:rsidRPr="00951A01" w:rsidRDefault="00951A01" w:rsidP="009971E8">
      <w:pPr>
        <w:numPr>
          <w:ilvl w:val="0"/>
          <w:numId w:val="46"/>
        </w:num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увеличение суммарного коэффициента рождаемости до 1,7;</w:t>
      </w:r>
    </w:p>
    <w:p w:rsidR="00951A01" w:rsidRPr="00951A01" w:rsidRDefault="00951A01" w:rsidP="009971E8">
      <w:pPr>
        <w:numPr>
          <w:ilvl w:val="0"/>
          <w:numId w:val="46"/>
        </w:num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увеличение доли граждан, ведущих здоровый образ жизни, а также увеличение до 55 процентов доли граждан, систематически занимающихся физической культурой и спортом;</w:t>
      </w:r>
    </w:p>
    <w:p w:rsidR="00951A01" w:rsidRPr="00951A01" w:rsidRDefault="00951A01" w:rsidP="009971E8">
      <w:pPr>
        <w:numPr>
          <w:ilvl w:val="0"/>
          <w:numId w:val="46"/>
        </w:num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формирование системы мотивации граждан к здоровому образу жизни, включая здоровое питание и отказ от вредных привычек;</w:t>
      </w:r>
    </w:p>
    <w:p w:rsidR="00951A01" w:rsidRPr="00951A01" w:rsidRDefault="00951A01" w:rsidP="009971E8">
      <w:pPr>
        <w:numPr>
          <w:ilvl w:val="0"/>
          <w:numId w:val="46"/>
        </w:num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lastRenderedPageBreak/>
        <w:t>снижение показателей смертности населения трудоспособного возраста.</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Таким образом, «Закон 21» является конкретным способом достижения определенных Президентом России целей и задач демографического развития страны, сохранения и сбережения здоровья ее граждан.</w:t>
      </w:r>
    </w:p>
    <w:p w:rsidR="00951A01" w:rsidRPr="00951A01" w:rsidRDefault="00951A01" w:rsidP="009971E8">
      <w:pPr>
        <w:spacing w:after="0" w:line="240" w:lineRule="auto"/>
        <w:ind w:firstLine="284"/>
        <w:jc w:val="both"/>
        <w:rPr>
          <w:rFonts w:ascii="Times New Roman" w:hAnsi="Times New Roman"/>
          <w:b/>
          <w:i/>
          <w:sz w:val="24"/>
          <w:szCs w:val="24"/>
          <w:lang w:eastAsia="en-US"/>
        </w:rPr>
      </w:pPr>
      <w:r w:rsidRPr="00951A01">
        <w:rPr>
          <w:rFonts w:ascii="Times New Roman" w:hAnsi="Times New Roman"/>
          <w:b/>
          <w:i/>
          <w:sz w:val="24"/>
          <w:szCs w:val="24"/>
          <w:lang w:eastAsia="en-US"/>
        </w:rPr>
        <w:t>История общественной инициативы «Закон 21»</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Идея создать законодательную инициативу «Закон 21» (далее – «Закон 21») родилась 4 года назад в среде российских гражданских активистов, которые возрождают ценностные приоритеты здорового образа жизни с генеральным вектором на сохранение здоровья молодежи и увеличение продолжительности жизни населения Российской Федерации.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Центром консолидации общественных предложений и создания «Закона 21» стал Федеральный проект «Трезвая Россия» (далее – «Трезвая Россия»).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С 2012 году «Трезвая Россия» системно собирает общественные инициативы, ожидания и рекомендации по повышению возрастного барьера при продаже и потреблении алкоголя с «18 лет» до «21 года» от всех слоев российского общества и от разнообразных государственных и общественных институтов страны.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Итогом работы «Трезвой России» по консолидации народных инициатив по защите здоровья Российской молодежи от алкозависимости и скорейшему возрождению «здоровье-ориентированных молодежных стратегий» развития Российской Федерации в 2012 году стало создание концепции общественной инициативы «Закон 21».</w:t>
      </w:r>
    </w:p>
    <w:p w:rsidR="00951A01" w:rsidRPr="009971E8"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В 2012 году концепция новой </w:t>
      </w:r>
      <w:r w:rsidRPr="009971E8">
        <w:rPr>
          <w:rFonts w:ascii="Times New Roman" w:hAnsi="Times New Roman"/>
          <w:sz w:val="24"/>
          <w:szCs w:val="24"/>
          <w:lang w:eastAsia="en-US"/>
        </w:rPr>
        <w:t xml:space="preserve">инициативы «Закон 21» была протестирована «Трезвой Россией» в общественном информационном поле.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971E8">
        <w:rPr>
          <w:rFonts w:ascii="Times New Roman" w:hAnsi="Times New Roman"/>
          <w:sz w:val="24"/>
          <w:szCs w:val="24"/>
          <w:lang w:eastAsia="en-US"/>
        </w:rPr>
        <w:t xml:space="preserve">В том же 2012 году «Трезвая Россия» приняла решение назвать первый этап адаптации «Закона 21» в политико-социальном </w:t>
      </w:r>
      <w:r w:rsidRPr="00951A01">
        <w:rPr>
          <w:rFonts w:ascii="Times New Roman" w:hAnsi="Times New Roman"/>
          <w:sz w:val="24"/>
          <w:szCs w:val="24"/>
          <w:lang w:eastAsia="en-US"/>
        </w:rPr>
        <w:t xml:space="preserve">пространстве Российской Федерации - «популяризацией».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В качестве перспективной задачи сразу выдвигается идея популяризировать «Закон 21» сразу в четырех социальных зонах или на четырех уровнях: в информационном поле, в законотворческой среде по законопроекту, в секторе общественного мнения, в бизнес-экономическом пространстве страны.</w:t>
      </w:r>
    </w:p>
    <w:p w:rsidR="00951A01" w:rsidRPr="00951A01" w:rsidRDefault="00951A01" w:rsidP="009971E8">
      <w:pPr>
        <w:spacing w:after="0" w:line="240" w:lineRule="auto"/>
        <w:ind w:firstLine="284"/>
        <w:jc w:val="both"/>
        <w:rPr>
          <w:rFonts w:ascii="Times New Roman" w:hAnsi="Times New Roman"/>
          <w:sz w:val="24"/>
          <w:szCs w:val="24"/>
          <w:lang w:eastAsia="en-US"/>
        </w:rPr>
      </w:pPr>
    </w:p>
    <w:tbl>
      <w:tblPr>
        <w:tblW w:w="10598" w:type="dxa"/>
        <w:tblLook w:val="00A0" w:firstRow="1" w:lastRow="0" w:firstColumn="1" w:lastColumn="0" w:noHBand="0" w:noVBand="0"/>
      </w:tblPr>
      <w:tblGrid>
        <w:gridCol w:w="2099"/>
        <w:gridCol w:w="3443"/>
        <w:gridCol w:w="5056"/>
      </w:tblGrid>
      <w:tr w:rsidR="00951A01" w:rsidRPr="00951A01" w:rsidTr="00951A01">
        <w:tc>
          <w:tcPr>
            <w:tcW w:w="1942" w:type="dxa"/>
            <w:shd w:val="clear" w:color="auto" w:fill="FDE9D9"/>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Сектор</w:t>
            </w:r>
          </w:p>
        </w:tc>
        <w:tc>
          <w:tcPr>
            <w:tcW w:w="3489" w:type="dxa"/>
            <w:shd w:val="clear" w:color="auto" w:fill="FDE9D9"/>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План</w:t>
            </w:r>
          </w:p>
        </w:tc>
        <w:tc>
          <w:tcPr>
            <w:tcW w:w="5167" w:type="dxa"/>
            <w:shd w:val="clear" w:color="auto" w:fill="FDE9D9"/>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Факт</w:t>
            </w:r>
          </w:p>
        </w:tc>
      </w:tr>
      <w:tr w:rsidR="00951A01" w:rsidRPr="00951A01" w:rsidTr="00951A01">
        <w:tc>
          <w:tcPr>
            <w:tcW w:w="1942" w:type="dxa"/>
            <w:shd w:val="clear" w:color="auto" w:fill="EAF1DD"/>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В </w:t>
            </w:r>
            <w:r w:rsidRPr="00951A01">
              <w:rPr>
                <w:rFonts w:ascii="Times New Roman" w:hAnsi="Times New Roman"/>
                <w:i/>
                <w:sz w:val="24"/>
                <w:szCs w:val="24"/>
                <w:lang w:eastAsia="en-US"/>
              </w:rPr>
              <w:t>информационном</w:t>
            </w:r>
            <w:r w:rsidRPr="00951A01">
              <w:rPr>
                <w:rFonts w:ascii="Times New Roman" w:hAnsi="Times New Roman"/>
                <w:sz w:val="24"/>
                <w:szCs w:val="24"/>
                <w:lang w:eastAsia="en-US"/>
              </w:rPr>
              <w:t xml:space="preserve"> поле.</w:t>
            </w:r>
          </w:p>
        </w:tc>
        <w:tc>
          <w:tcPr>
            <w:tcW w:w="3489" w:type="dxa"/>
            <w:shd w:val="clear" w:color="auto" w:fill="EAF1DD"/>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Дискуссии и полемика в социальных сетях, в интернете, в блогах, в СМИ.</w:t>
            </w:r>
          </w:p>
          <w:p w:rsidR="00951A01" w:rsidRPr="00951A01" w:rsidRDefault="00951A01" w:rsidP="009971E8">
            <w:pPr>
              <w:spacing w:after="0" w:line="240" w:lineRule="auto"/>
              <w:ind w:firstLine="284"/>
              <w:jc w:val="both"/>
              <w:rPr>
                <w:rFonts w:ascii="Times New Roman" w:hAnsi="Times New Roman"/>
                <w:sz w:val="24"/>
                <w:szCs w:val="24"/>
                <w:lang w:eastAsia="en-US"/>
              </w:rPr>
            </w:pPr>
          </w:p>
          <w:p w:rsidR="00951A01" w:rsidRPr="00951A01" w:rsidRDefault="00951A01" w:rsidP="009971E8">
            <w:pPr>
              <w:spacing w:after="0" w:line="240" w:lineRule="auto"/>
              <w:ind w:firstLine="284"/>
              <w:jc w:val="both"/>
              <w:rPr>
                <w:rFonts w:ascii="Times New Roman" w:hAnsi="Times New Roman"/>
                <w:sz w:val="24"/>
                <w:szCs w:val="24"/>
                <w:lang w:eastAsia="en-US"/>
              </w:rPr>
            </w:pPr>
          </w:p>
        </w:tc>
        <w:tc>
          <w:tcPr>
            <w:tcW w:w="5167" w:type="dxa"/>
            <w:shd w:val="clear" w:color="auto" w:fill="EAF1DD"/>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Опубликованы сотни текстовых материалов в печатных изданиях: газетах, журналах, профильных бюллетенях.</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Информационные поводы, связанные с «Законом 21», стали постоянным контентом печатных и телевизионных СМИ.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Ведущие эксперты, знаменитости и видные общественные деятели регулярно комментировали «Закон 21» в прессе и на телевидении.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Этой теме посвящались неоднократные теледебаты, ток-шоу и общественно-политические программы.</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В среде интернета, в социальных сетях, в блогах, в комментариях и на сайтах – сформированы постоянно работающие дискуссионные интернет-площадки о «Законе 21».</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Активно распространялись на всевозможных информационных ресурсах промо-ролики о «Законе 21».</w:t>
            </w:r>
          </w:p>
        </w:tc>
      </w:tr>
      <w:tr w:rsidR="00951A01" w:rsidRPr="00951A01" w:rsidTr="00951A01">
        <w:tc>
          <w:tcPr>
            <w:tcW w:w="1942" w:type="dxa"/>
            <w:shd w:val="clear" w:color="auto" w:fill="DAEEF3"/>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В </w:t>
            </w:r>
            <w:r w:rsidRPr="00951A01">
              <w:rPr>
                <w:rFonts w:ascii="Times New Roman" w:hAnsi="Times New Roman"/>
                <w:i/>
                <w:sz w:val="24"/>
                <w:szCs w:val="24"/>
                <w:lang w:eastAsia="en-US"/>
              </w:rPr>
              <w:t xml:space="preserve">законотворческой </w:t>
            </w:r>
            <w:r w:rsidRPr="00951A01">
              <w:rPr>
                <w:rFonts w:ascii="Times New Roman" w:hAnsi="Times New Roman"/>
                <w:sz w:val="24"/>
                <w:szCs w:val="24"/>
                <w:lang w:eastAsia="en-US"/>
              </w:rPr>
              <w:t xml:space="preserve">среде по </w:t>
            </w:r>
            <w:r w:rsidRPr="00951A01">
              <w:rPr>
                <w:rFonts w:ascii="Times New Roman" w:hAnsi="Times New Roman"/>
                <w:sz w:val="24"/>
                <w:szCs w:val="24"/>
                <w:lang w:eastAsia="en-US"/>
              </w:rPr>
              <w:lastRenderedPageBreak/>
              <w:t>законопроекту.</w:t>
            </w:r>
          </w:p>
        </w:tc>
        <w:tc>
          <w:tcPr>
            <w:tcW w:w="3489" w:type="dxa"/>
            <w:shd w:val="clear" w:color="auto" w:fill="DAEEF3"/>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lastRenderedPageBreak/>
              <w:t xml:space="preserve">Проведение общественной экспертизы - «нулевого чтения» «Закона 21» в </w:t>
            </w:r>
            <w:r w:rsidRPr="00951A01">
              <w:rPr>
                <w:rFonts w:ascii="Times New Roman" w:hAnsi="Times New Roman"/>
                <w:sz w:val="24"/>
                <w:szCs w:val="24"/>
                <w:lang w:eastAsia="en-US"/>
              </w:rPr>
              <w:lastRenderedPageBreak/>
              <w:t>общественных палатах регионов и в Общественной палате Российской Федерации.</w:t>
            </w:r>
          </w:p>
          <w:p w:rsidR="00951A01" w:rsidRPr="00951A01" w:rsidRDefault="00951A01" w:rsidP="009971E8">
            <w:pPr>
              <w:spacing w:after="0" w:line="240" w:lineRule="auto"/>
              <w:ind w:firstLine="284"/>
              <w:jc w:val="both"/>
              <w:rPr>
                <w:rFonts w:ascii="Times New Roman" w:hAnsi="Times New Roman"/>
                <w:sz w:val="24"/>
                <w:szCs w:val="24"/>
                <w:lang w:eastAsia="en-US"/>
              </w:rPr>
            </w:pPr>
          </w:p>
        </w:tc>
        <w:tc>
          <w:tcPr>
            <w:tcW w:w="5167" w:type="dxa"/>
            <w:shd w:val="clear" w:color="auto" w:fill="DAEEF3"/>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lastRenderedPageBreak/>
              <w:t xml:space="preserve">Проведена общественная экспертиза - «нулевое чтение» «Закона 21» в общественных палатах регионов и в </w:t>
            </w:r>
            <w:r w:rsidRPr="00951A01">
              <w:rPr>
                <w:rFonts w:ascii="Times New Roman" w:hAnsi="Times New Roman"/>
                <w:sz w:val="24"/>
                <w:szCs w:val="24"/>
                <w:lang w:eastAsia="en-US"/>
              </w:rPr>
              <w:lastRenderedPageBreak/>
              <w:t>Общественной палате Российской Федерации.</w:t>
            </w:r>
          </w:p>
          <w:p w:rsidR="00951A01" w:rsidRPr="00951A01" w:rsidRDefault="00951A01" w:rsidP="009971E8">
            <w:pPr>
              <w:spacing w:after="0" w:line="240" w:lineRule="auto"/>
              <w:ind w:firstLine="284"/>
              <w:jc w:val="both"/>
              <w:rPr>
                <w:rFonts w:ascii="Times New Roman" w:hAnsi="Times New Roman"/>
                <w:sz w:val="24"/>
                <w:szCs w:val="24"/>
                <w:lang w:eastAsia="en-US"/>
              </w:rPr>
            </w:pPr>
          </w:p>
        </w:tc>
      </w:tr>
      <w:tr w:rsidR="00951A01" w:rsidRPr="00951A01" w:rsidTr="00951A01">
        <w:tc>
          <w:tcPr>
            <w:tcW w:w="1942" w:type="dxa"/>
            <w:shd w:val="clear" w:color="auto" w:fill="CCC0D9"/>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lastRenderedPageBreak/>
              <w:t xml:space="preserve">В секторе </w:t>
            </w:r>
            <w:r w:rsidRPr="00951A01">
              <w:rPr>
                <w:rFonts w:ascii="Times New Roman" w:hAnsi="Times New Roman"/>
                <w:i/>
                <w:sz w:val="24"/>
                <w:szCs w:val="24"/>
                <w:lang w:eastAsia="en-US"/>
              </w:rPr>
              <w:t>общественного</w:t>
            </w:r>
            <w:r w:rsidRPr="00951A01">
              <w:rPr>
                <w:rFonts w:ascii="Times New Roman" w:hAnsi="Times New Roman"/>
                <w:sz w:val="24"/>
                <w:szCs w:val="24"/>
                <w:lang w:eastAsia="en-US"/>
              </w:rPr>
              <w:t xml:space="preserve"> мнения.</w:t>
            </w:r>
          </w:p>
        </w:tc>
        <w:tc>
          <w:tcPr>
            <w:tcW w:w="3489" w:type="dxa"/>
            <w:shd w:val="clear" w:color="auto" w:fill="CCC0D9"/>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Дискуссионные площадки по обсуждению общественной инициативы с участием гражданских активистов, общественных организаций. Общественные собрания, съезды. Митинги, пикеты. Соцопросы. Сборы подписей.</w:t>
            </w:r>
          </w:p>
          <w:p w:rsidR="00951A01" w:rsidRPr="00951A01" w:rsidRDefault="00951A01" w:rsidP="009971E8">
            <w:pPr>
              <w:spacing w:after="0" w:line="240" w:lineRule="auto"/>
              <w:ind w:firstLine="284"/>
              <w:jc w:val="both"/>
              <w:rPr>
                <w:rFonts w:ascii="Times New Roman" w:hAnsi="Times New Roman"/>
                <w:sz w:val="24"/>
                <w:szCs w:val="24"/>
                <w:lang w:eastAsia="en-US"/>
              </w:rPr>
            </w:pPr>
          </w:p>
        </w:tc>
        <w:tc>
          <w:tcPr>
            <w:tcW w:w="5167" w:type="dxa"/>
            <w:shd w:val="clear" w:color="auto" w:fill="CCC0D9"/>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Многочисленные социальные опросы различных слоев населения Российской Федерации о «Законе 21».</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Неоднократные круглые столы, конференции, общественные собрания и общественные слушания с участием различных общественных организаций как в столице, так и в регионах Российской Федерации.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Сбор подписей в поддержку «Закона 21» (собрано более 1 </w:t>
            </w:r>
            <w:r w:rsidRPr="009971E8">
              <w:rPr>
                <w:rFonts w:ascii="Times New Roman" w:hAnsi="Times New Roman"/>
                <w:sz w:val="24"/>
                <w:szCs w:val="24"/>
                <w:lang w:eastAsia="en-US"/>
              </w:rPr>
              <w:t xml:space="preserve">млн. </w:t>
            </w:r>
            <w:r w:rsidRPr="00951A01">
              <w:rPr>
                <w:rFonts w:ascii="Times New Roman" w:hAnsi="Times New Roman"/>
                <w:sz w:val="24"/>
                <w:szCs w:val="24"/>
                <w:lang w:eastAsia="en-US"/>
              </w:rPr>
              <w:t>электронных подписей).</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Пикеты, митинги и уличные акции гражданских активистов и общественных организаций в поддержку «Закона 21».</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Общественные слушания по «Закону 21» в региональных общественных палатах и в Общественной палате Российской Федерации.</w:t>
            </w:r>
          </w:p>
        </w:tc>
      </w:tr>
      <w:tr w:rsidR="00951A01" w:rsidRPr="00951A01" w:rsidTr="00951A01">
        <w:tc>
          <w:tcPr>
            <w:tcW w:w="1942" w:type="dxa"/>
            <w:shd w:val="clear" w:color="auto" w:fill="F2DBDB"/>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В </w:t>
            </w:r>
            <w:r w:rsidRPr="00951A01">
              <w:rPr>
                <w:rFonts w:ascii="Times New Roman" w:hAnsi="Times New Roman"/>
                <w:i/>
                <w:sz w:val="24"/>
                <w:szCs w:val="24"/>
                <w:lang w:eastAsia="en-US"/>
              </w:rPr>
              <w:t>бизнес-экономическом</w:t>
            </w:r>
            <w:r w:rsidRPr="00951A01">
              <w:rPr>
                <w:rFonts w:ascii="Times New Roman" w:hAnsi="Times New Roman"/>
                <w:sz w:val="24"/>
                <w:szCs w:val="24"/>
                <w:lang w:eastAsia="en-US"/>
              </w:rPr>
              <w:t xml:space="preserve"> пространстве страны.</w:t>
            </w:r>
          </w:p>
        </w:tc>
        <w:tc>
          <w:tcPr>
            <w:tcW w:w="3489" w:type="dxa"/>
            <w:shd w:val="clear" w:color="auto" w:fill="F2DBDB"/>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Собрания, совещания и конференции с участием государственных учреждений и негосударственного бизнес-сектора.</w:t>
            </w:r>
          </w:p>
          <w:p w:rsidR="00951A01" w:rsidRPr="00951A01" w:rsidRDefault="00951A01" w:rsidP="009971E8">
            <w:pPr>
              <w:spacing w:after="0" w:line="240" w:lineRule="auto"/>
              <w:ind w:firstLine="284"/>
              <w:jc w:val="both"/>
              <w:rPr>
                <w:rFonts w:ascii="Times New Roman" w:hAnsi="Times New Roman"/>
                <w:sz w:val="24"/>
                <w:szCs w:val="24"/>
                <w:lang w:eastAsia="en-US"/>
              </w:rPr>
            </w:pPr>
          </w:p>
        </w:tc>
        <w:tc>
          <w:tcPr>
            <w:tcW w:w="5167" w:type="dxa"/>
            <w:shd w:val="clear" w:color="auto" w:fill="F2DBDB"/>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Проводились круглые столы, совещания и гражданские дискуссии с представителями бизнеса и государственных структур о «Законе 21».</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Велась постоянная активная популяризационная работа о «Законе 21» с гражданскими активистами из бизнес-среды как на региональном, так и муниципальном уровнях.</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Во все 85 регионов Российской Федерации рассылались информационные письма, а также письма губернаторам, главам администраций, различным представителям региональной и муниципальной власти с предложением высказаться о «Законе 21».</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Из всех 85-ти субъектов Российской Федерации получены ответы с конкретной позицией официальных представителей каждого региона по «Закону 21» </w:t>
            </w:r>
            <w:r w:rsidRPr="00951A01">
              <w:rPr>
                <w:rFonts w:ascii="Times New Roman" w:hAnsi="Times New Roman"/>
                <w:b/>
                <w:i/>
                <w:sz w:val="24"/>
                <w:szCs w:val="24"/>
                <w:lang w:eastAsia="en-US"/>
              </w:rPr>
              <w:t>(Приложение 1).</w:t>
            </w:r>
          </w:p>
        </w:tc>
      </w:tr>
    </w:tbl>
    <w:p w:rsidR="00951A01" w:rsidRPr="00951A01" w:rsidRDefault="00951A01" w:rsidP="009971E8">
      <w:pPr>
        <w:spacing w:after="0" w:line="240" w:lineRule="auto"/>
        <w:ind w:firstLine="284"/>
        <w:jc w:val="both"/>
        <w:rPr>
          <w:rFonts w:ascii="Times New Roman" w:hAnsi="Times New Roman"/>
          <w:sz w:val="24"/>
          <w:szCs w:val="24"/>
          <w:lang w:eastAsia="en-US"/>
        </w:rPr>
      </w:pP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На первый этап активной четырехуровневой «популяризации Закона 21» авторы инициативы выделили 4 года: период с 2012 года по 2016 год.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В 2012 году прогнозировалось достичь в 2016 году в качестве «ожидаемого результата»:</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формирования во всех четырех социально-общественных средах устойчиво-позитивного общественного мнения к инициативе «Закон 21»;</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 восприятия «Закона 21» как адекватного, нерезкого, поступательного шага властей Российской Федерации к системному оздоровлению молодежной среды – «авангарда» процветания нашей страны;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 генерирования стабильного понимания социумом, что «Закон 21» отвечает фундаментальному запросу российского общества на «стратегический рывок в интересах здорового будущего и национальной безопасности Российской Федерации». </w:t>
      </w:r>
    </w:p>
    <w:p w:rsidR="00951A01" w:rsidRPr="00951A01" w:rsidRDefault="00951A01" w:rsidP="009971E8">
      <w:pPr>
        <w:spacing w:after="0" w:line="240" w:lineRule="auto"/>
        <w:ind w:firstLine="284"/>
        <w:jc w:val="both"/>
        <w:rPr>
          <w:rFonts w:ascii="Times New Roman" w:hAnsi="Times New Roman"/>
          <w:sz w:val="24"/>
          <w:szCs w:val="24"/>
          <w:lang w:eastAsia="en-US"/>
        </w:rPr>
      </w:pPr>
    </w:p>
    <w:p w:rsidR="00951A01" w:rsidRPr="00951A01" w:rsidRDefault="00951A01" w:rsidP="009971E8">
      <w:pPr>
        <w:spacing w:after="0" w:line="240" w:lineRule="auto"/>
        <w:ind w:firstLine="284"/>
        <w:jc w:val="both"/>
        <w:rPr>
          <w:rFonts w:ascii="Times New Roman" w:hAnsi="Times New Roman"/>
          <w:b/>
          <w:i/>
          <w:sz w:val="24"/>
          <w:szCs w:val="24"/>
          <w:lang w:eastAsia="en-US"/>
        </w:rPr>
      </w:pPr>
      <w:r w:rsidRPr="00951A01">
        <w:rPr>
          <w:rFonts w:ascii="Times New Roman" w:hAnsi="Times New Roman"/>
          <w:b/>
          <w:i/>
          <w:sz w:val="24"/>
          <w:szCs w:val="24"/>
          <w:lang w:eastAsia="en-US"/>
        </w:rPr>
        <w:lastRenderedPageBreak/>
        <w:t>Стратегические цели «Закона 21»</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«Трезвая Россия» декларирует 10 реально достижимых в краткосрочной перспективе стратегических целей «Закона 21».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При выборе 10-ти стратегических целей «Закона 21» авторы инициативы стремились к максимальной практичности и абсолютной прозрачности. Поэтому каждая из десяти стратегических целей «Закона 21» содержит конкретный измерительный механизм.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В качестве надежного и объективного инструмента для диагностирования уровня достижения каждой из 10-ти стратегических целей «Закона 21» авторы инициативы вводят 10 базовых фундаментальных и независимых «стратегических контрольно-измерительных показателей» или «контрольных коэффициентов».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Эти 10 «стратегических контрольных показателей» позволяют наблюдать за траекторией достижения каждой «стратегической цели» на любом промежуточном или базовом этапе (ежемесячно, ежеквартально, ежегодно) после внедрения в законодательное поле Российской Федерации «Закона 21».</w:t>
      </w:r>
    </w:p>
    <w:p w:rsidR="00951A01" w:rsidRPr="00951A01" w:rsidRDefault="00951A01" w:rsidP="009971E8">
      <w:pPr>
        <w:spacing w:after="0" w:line="240" w:lineRule="auto"/>
        <w:ind w:firstLine="284"/>
        <w:jc w:val="both"/>
        <w:rPr>
          <w:rFonts w:ascii="Times New Roman" w:hAnsi="Times New Roman"/>
          <w:sz w:val="24"/>
          <w:szCs w:val="24"/>
          <w:lang w:eastAsia="en-US"/>
        </w:rPr>
      </w:pP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Стратегическими целями законодательной инициативы «Закон 21» являются:</w:t>
      </w:r>
    </w:p>
    <w:p w:rsidR="00951A01" w:rsidRPr="00951A01" w:rsidRDefault="00951A01" w:rsidP="009971E8">
      <w:pPr>
        <w:spacing w:after="0" w:line="240" w:lineRule="auto"/>
        <w:ind w:firstLine="284"/>
        <w:jc w:val="both"/>
        <w:rPr>
          <w:rFonts w:ascii="Times New Roman" w:hAnsi="Times New Roman"/>
          <w:sz w:val="24"/>
          <w:szCs w:val="24"/>
          <w:lang w:eastAsia="en-US"/>
        </w:rPr>
      </w:pPr>
    </w:p>
    <w:tbl>
      <w:tblPr>
        <w:tblW w:w="0" w:type="auto"/>
        <w:tblInd w:w="534" w:type="dxa"/>
        <w:tblLook w:val="00A0" w:firstRow="1" w:lastRow="0" w:firstColumn="1" w:lastColumn="0" w:noHBand="0" w:noVBand="0"/>
      </w:tblPr>
      <w:tblGrid>
        <w:gridCol w:w="1417"/>
        <w:gridCol w:w="5387"/>
        <w:gridCol w:w="2126"/>
      </w:tblGrid>
      <w:tr w:rsidR="00951A01" w:rsidRPr="00951A01" w:rsidTr="00951A01">
        <w:tc>
          <w:tcPr>
            <w:tcW w:w="1417" w:type="dxa"/>
            <w:shd w:val="clear" w:color="auto" w:fill="FFFFFF"/>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Цель № 1.</w:t>
            </w:r>
          </w:p>
        </w:tc>
        <w:tc>
          <w:tcPr>
            <w:tcW w:w="5387" w:type="dxa"/>
            <w:shd w:val="clear" w:color="auto" w:fill="FFFFFF"/>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Сдерживание темпов алкоголизации молодежи (в возрасте с 18 до 21 года), с последующей стабилизацией числа вставших на учет с диагнозом «алкоголизм» юношей и девушек (в возрасте с 18 до 21 года) на максимально низком уровне.</w:t>
            </w:r>
          </w:p>
          <w:p w:rsidR="00951A01" w:rsidRPr="00951A01" w:rsidRDefault="00951A01" w:rsidP="009971E8">
            <w:pPr>
              <w:spacing w:after="0" w:line="240" w:lineRule="auto"/>
              <w:ind w:firstLine="284"/>
              <w:jc w:val="both"/>
              <w:rPr>
                <w:rFonts w:ascii="Times New Roman" w:hAnsi="Times New Roman"/>
                <w:sz w:val="24"/>
                <w:szCs w:val="24"/>
                <w:lang w:eastAsia="en-US"/>
              </w:rPr>
            </w:pPr>
          </w:p>
        </w:tc>
        <w:tc>
          <w:tcPr>
            <w:tcW w:w="2126" w:type="dxa"/>
            <w:shd w:val="clear" w:color="auto" w:fill="FFFFFF"/>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Контрольный коэффициент № 1.</w:t>
            </w:r>
          </w:p>
        </w:tc>
      </w:tr>
      <w:tr w:rsidR="00951A01" w:rsidRPr="00951A01" w:rsidTr="00951A01">
        <w:tc>
          <w:tcPr>
            <w:tcW w:w="1417" w:type="dxa"/>
            <w:shd w:val="clear" w:color="auto" w:fill="FFFFFF"/>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Цель № 2.</w:t>
            </w:r>
          </w:p>
        </w:tc>
        <w:tc>
          <w:tcPr>
            <w:tcW w:w="5387" w:type="dxa"/>
            <w:shd w:val="clear" w:color="auto" w:fill="FFFFFF"/>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Снижение молодежной преступности (в возрасте с 18 лет до 21 года).</w:t>
            </w:r>
          </w:p>
        </w:tc>
        <w:tc>
          <w:tcPr>
            <w:tcW w:w="2126" w:type="dxa"/>
            <w:shd w:val="clear" w:color="auto" w:fill="FFFFFF"/>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Контрольный коэффициент № 2.</w:t>
            </w:r>
          </w:p>
          <w:p w:rsidR="00951A01" w:rsidRPr="00951A01" w:rsidRDefault="00951A01" w:rsidP="009971E8">
            <w:pPr>
              <w:spacing w:after="0" w:line="240" w:lineRule="auto"/>
              <w:ind w:firstLine="284"/>
              <w:jc w:val="both"/>
              <w:rPr>
                <w:rFonts w:ascii="Times New Roman" w:hAnsi="Times New Roman"/>
                <w:sz w:val="24"/>
                <w:szCs w:val="24"/>
                <w:lang w:eastAsia="en-US"/>
              </w:rPr>
            </w:pPr>
          </w:p>
        </w:tc>
      </w:tr>
      <w:tr w:rsidR="00951A01" w:rsidRPr="00951A01" w:rsidTr="00951A01">
        <w:tc>
          <w:tcPr>
            <w:tcW w:w="1417" w:type="dxa"/>
            <w:shd w:val="clear" w:color="auto" w:fill="FFFFFF"/>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Цель № 3.</w:t>
            </w:r>
          </w:p>
        </w:tc>
        <w:tc>
          <w:tcPr>
            <w:tcW w:w="5387" w:type="dxa"/>
            <w:shd w:val="clear" w:color="auto" w:fill="FFFFFF"/>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Снижение числа преступлений, совершенных молодежью (возраста 18-21) в состоянии алкогольного опьянения (до стабильно низкого уровня).</w:t>
            </w:r>
          </w:p>
          <w:p w:rsidR="00951A01" w:rsidRPr="00951A01" w:rsidRDefault="00951A01" w:rsidP="009971E8">
            <w:pPr>
              <w:spacing w:after="0" w:line="240" w:lineRule="auto"/>
              <w:ind w:firstLine="284"/>
              <w:jc w:val="both"/>
              <w:rPr>
                <w:rFonts w:ascii="Times New Roman" w:hAnsi="Times New Roman"/>
                <w:sz w:val="24"/>
                <w:szCs w:val="24"/>
                <w:lang w:eastAsia="en-US"/>
              </w:rPr>
            </w:pPr>
          </w:p>
        </w:tc>
        <w:tc>
          <w:tcPr>
            <w:tcW w:w="2126" w:type="dxa"/>
            <w:shd w:val="clear" w:color="auto" w:fill="FFFFFF"/>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Контрольный коэффициент № 3.</w:t>
            </w:r>
          </w:p>
        </w:tc>
      </w:tr>
      <w:tr w:rsidR="00951A01" w:rsidRPr="00951A01" w:rsidTr="00951A01">
        <w:tc>
          <w:tcPr>
            <w:tcW w:w="1417" w:type="dxa"/>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Цель № 4.</w:t>
            </w:r>
          </w:p>
        </w:tc>
        <w:tc>
          <w:tcPr>
            <w:tcW w:w="5387" w:type="dxa"/>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Снижение уровня смертности молодежи (в возрасте с 18 до 21 года) от алкофактора.</w:t>
            </w:r>
          </w:p>
        </w:tc>
        <w:tc>
          <w:tcPr>
            <w:tcW w:w="2126" w:type="dxa"/>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Контрольный коэффициент № 4.</w:t>
            </w:r>
          </w:p>
          <w:p w:rsidR="00951A01" w:rsidRPr="00951A01" w:rsidRDefault="00951A01" w:rsidP="009971E8">
            <w:pPr>
              <w:spacing w:after="0" w:line="240" w:lineRule="auto"/>
              <w:ind w:firstLine="284"/>
              <w:jc w:val="both"/>
              <w:rPr>
                <w:rFonts w:ascii="Times New Roman" w:hAnsi="Times New Roman"/>
                <w:sz w:val="24"/>
                <w:szCs w:val="24"/>
                <w:lang w:eastAsia="en-US"/>
              </w:rPr>
            </w:pPr>
          </w:p>
        </w:tc>
      </w:tr>
      <w:tr w:rsidR="00951A01" w:rsidRPr="00951A01" w:rsidTr="00951A01">
        <w:tc>
          <w:tcPr>
            <w:tcW w:w="1417" w:type="dxa"/>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Цель № 5.</w:t>
            </w:r>
          </w:p>
        </w:tc>
        <w:tc>
          <w:tcPr>
            <w:tcW w:w="5387" w:type="dxa"/>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Сокращение числа самоубийств среди юношей и девушек (в возрасте от 18 до 21 года).</w:t>
            </w:r>
          </w:p>
        </w:tc>
        <w:tc>
          <w:tcPr>
            <w:tcW w:w="2126" w:type="dxa"/>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Контрольный коэффициент № 5.</w:t>
            </w:r>
          </w:p>
          <w:p w:rsidR="00951A01" w:rsidRPr="00951A01" w:rsidRDefault="00951A01" w:rsidP="009971E8">
            <w:pPr>
              <w:spacing w:after="0" w:line="240" w:lineRule="auto"/>
              <w:ind w:firstLine="284"/>
              <w:jc w:val="both"/>
              <w:rPr>
                <w:rFonts w:ascii="Times New Roman" w:hAnsi="Times New Roman"/>
                <w:sz w:val="24"/>
                <w:szCs w:val="24"/>
                <w:lang w:eastAsia="en-US"/>
              </w:rPr>
            </w:pPr>
          </w:p>
        </w:tc>
      </w:tr>
      <w:tr w:rsidR="00951A01" w:rsidRPr="00951A01" w:rsidTr="00951A01">
        <w:tc>
          <w:tcPr>
            <w:tcW w:w="1417" w:type="dxa"/>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Цель № 6.</w:t>
            </w:r>
          </w:p>
        </w:tc>
        <w:tc>
          <w:tcPr>
            <w:tcW w:w="5387" w:type="dxa"/>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Защита молодежи от деструктивных социальных технологий (снижение числа завербованных в секты и экстремистские вооруженные формирования молодых людей (в возрасте от 18 до 21 года) до максимально низкого уровня.</w:t>
            </w:r>
          </w:p>
          <w:p w:rsidR="00951A01" w:rsidRPr="00951A01" w:rsidRDefault="00951A01" w:rsidP="009971E8">
            <w:pPr>
              <w:spacing w:after="0" w:line="240" w:lineRule="auto"/>
              <w:ind w:firstLine="284"/>
              <w:jc w:val="both"/>
              <w:rPr>
                <w:rFonts w:ascii="Times New Roman" w:hAnsi="Times New Roman"/>
                <w:sz w:val="24"/>
                <w:szCs w:val="24"/>
                <w:lang w:eastAsia="en-US"/>
              </w:rPr>
            </w:pPr>
          </w:p>
        </w:tc>
        <w:tc>
          <w:tcPr>
            <w:tcW w:w="2126" w:type="dxa"/>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Контрольный коэффициент № 6.</w:t>
            </w:r>
          </w:p>
          <w:p w:rsidR="00951A01" w:rsidRPr="00951A01" w:rsidRDefault="00951A01" w:rsidP="009971E8">
            <w:pPr>
              <w:spacing w:after="0" w:line="240" w:lineRule="auto"/>
              <w:ind w:firstLine="284"/>
              <w:jc w:val="both"/>
              <w:rPr>
                <w:rFonts w:ascii="Times New Roman" w:hAnsi="Times New Roman"/>
                <w:sz w:val="24"/>
                <w:szCs w:val="24"/>
                <w:lang w:eastAsia="en-US"/>
              </w:rPr>
            </w:pPr>
          </w:p>
        </w:tc>
      </w:tr>
      <w:tr w:rsidR="00951A01" w:rsidRPr="00951A01" w:rsidTr="00951A01">
        <w:tc>
          <w:tcPr>
            <w:tcW w:w="1417" w:type="dxa"/>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Цель № 7.</w:t>
            </w:r>
          </w:p>
        </w:tc>
        <w:tc>
          <w:tcPr>
            <w:tcW w:w="5387" w:type="dxa"/>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Падение числа разводов (регистрации разводов) в молодых семьях (возраст супругов от 18 до 21 года).</w:t>
            </w:r>
          </w:p>
        </w:tc>
        <w:tc>
          <w:tcPr>
            <w:tcW w:w="2126" w:type="dxa"/>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Контрольный коэффициент № 7.</w:t>
            </w:r>
          </w:p>
          <w:p w:rsidR="00951A01" w:rsidRPr="00951A01" w:rsidRDefault="00951A01" w:rsidP="009971E8">
            <w:pPr>
              <w:spacing w:after="0" w:line="240" w:lineRule="auto"/>
              <w:ind w:firstLine="284"/>
              <w:jc w:val="both"/>
              <w:rPr>
                <w:rFonts w:ascii="Times New Roman" w:hAnsi="Times New Roman"/>
                <w:sz w:val="24"/>
                <w:szCs w:val="24"/>
                <w:lang w:eastAsia="en-US"/>
              </w:rPr>
            </w:pPr>
          </w:p>
        </w:tc>
      </w:tr>
      <w:tr w:rsidR="00951A01" w:rsidRPr="00951A01" w:rsidTr="00951A01">
        <w:tc>
          <w:tcPr>
            <w:tcW w:w="1417" w:type="dxa"/>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Цель № 8.</w:t>
            </w:r>
          </w:p>
        </w:tc>
        <w:tc>
          <w:tcPr>
            <w:tcW w:w="5387" w:type="dxa"/>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Увеличение числа молодых семей (регистрации брака) среди молодежи (в возрасте от 18 до 21 года).</w:t>
            </w:r>
          </w:p>
        </w:tc>
        <w:tc>
          <w:tcPr>
            <w:tcW w:w="2126" w:type="dxa"/>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Контрольный коэффициент № 8.</w:t>
            </w:r>
          </w:p>
          <w:p w:rsidR="00951A01" w:rsidRPr="00951A01" w:rsidRDefault="00951A01" w:rsidP="009971E8">
            <w:pPr>
              <w:spacing w:after="0" w:line="240" w:lineRule="auto"/>
              <w:ind w:firstLine="284"/>
              <w:jc w:val="both"/>
              <w:rPr>
                <w:rFonts w:ascii="Times New Roman" w:hAnsi="Times New Roman"/>
                <w:sz w:val="24"/>
                <w:szCs w:val="24"/>
                <w:lang w:eastAsia="en-US"/>
              </w:rPr>
            </w:pPr>
          </w:p>
        </w:tc>
      </w:tr>
      <w:tr w:rsidR="00951A01" w:rsidRPr="00951A01" w:rsidTr="00951A01">
        <w:tc>
          <w:tcPr>
            <w:tcW w:w="1417" w:type="dxa"/>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Цель № 9.</w:t>
            </w:r>
          </w:p>
        </w:tc>
        <w:tc>
          <w:tcPr>
            <w:tcW w:w="5387" w:type="dxa"/>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Сокращение числа прерываний беременности (абортов) у девушек (в возрасте от 18 до 21 года).</w:t>
            </w:r>
          </w:p>
        </w:tc>
        <w:tc>
          <w:tcPr>
            <w:tcW w:w="2126" w:type="dxa"/>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Контрольный коэффициент № 9.</w:t>
            </w:r>
          </w:p>
          <w:p w:rsidR="00951A01" w:rsidRPr="00951A01" w:rsidRDefault="00951A01" w:rsidP="009971E8">
            <w:pPr>
              <w:spacing w:after="0" w:line="240" w:lineRule="auto"/>
              <w:ind w:firstLine="284"/>
              <w:jc w:val="both"/>
              <w:rPr>
                <w:rFonts w:ascii="Times New Roman" w:hAnsi="Times New Roman"/>
                <w:sz w:val="24"/>
                <w:szCs w:val="24"/>
                <w:lang w:eastAsia="en-US"/>
              </w:rPr>
            </w:pPr>
          </w:p>
        </w:tc>
      </w:tr>
      <w:tr w:rsidR="00951A01" w:rsidRPr="00951A01" w:rsidTr="00951A01">
        <w:tc>
          <w:tcPr>
            <w:tcW w:w="1417" w:type="dxa"/>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lastRenderedPageBreak/>
              <w:t>Цель № 10.</w:t>
            </w:r>
          </w:p>
        </w:tc>
        <w:tc>
          <w:tcPr>
            <w:tcW w:w="5387" w:type="dxa"/>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Увеличение числа рожденных живыми и здоровыми детей в молодых семьях (возраст супругов от 18 до 21 года). </w:t>
            </w:r>
          </w:p>
        </w:tc>
        <w:tc>
          <w:tcPr>
            <w:tcW w:w="2126" w:type="dxa"/>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Контрольный коэффициент № 10.</w:t>
            </w:r>
          </w:p>
        </w:tc>
      </w:tr>
    </w:tbl>
    <w:p w:rsidR="00951A01" w:rsidRPr="00951A01" w:rsidRDefault="00951A01" w:rsidP="009971E8">
      <w:pPr>
        <w:spacing w:after="0" w:line="240" w:lineRule="auto"/>
        <w:ind w:firstLine="284"/>
        <w:jc w:val="both"/>
        <w:rPr>
          <w:rFonts w:ascii="Times New Roman" w:hAnsi="Times New Roman"/>
          <w:sz w:val="24"/>
          <w:szCs w:val="24"/>
          <w:lang w:eastAsia="en-US"/>
        </w:rPr>
      </w:pP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Для надзора за эффективностью «Закона 21» «Трезвая Россия» предлагает социуму апробировать сразу все 10 «контрольно-измерительных коэффициентов». Эти 10 объективных статистических показателей позволяют ежемесячно и ежегодно отслеживать позитивный скачок по уже существующим и активно используемым в социологии и статистике Российской Федерации критериям.</w:t>
      </w:r>
    </w:p>
    <w:p w:rsidR="00951A01" w:rsidRPr="00951A01" w:rsidRDefault="00951A01" w:rsidP="009971E8">
      <w:pPr>
        <w:spacing w:after="0" w:line="240" w:lineRule="auto"/>
        <w:ind w:firstLine="284"/>
        <w:jc w:val="both"/>
        <w:rPr>
          <w:rFonts w:ascii="Times New Roman" w:hAnsi="Times New Roman"/>
          <w:sz w:val="24"/>
          <w:szCs w:val="24"/>
          <w:lang w:eastAsia="en-US"/>
        </w:rPr>
      </w:pP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Сроки достижения стратегических целей «Закона 21»</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«Трезвая Россия» предложила конкретные сроки достижения ожидаемых промежуточных и окончательных позитивных результатов при введении в действие «Закона 21» на территории Российской Федерации на четырех этапах:</w:t>
      </w:r>
    </w:p>
    <w:p w:rsidR="00951A01" w:rsidRPr="00951A01" w:rsidRDefault="00951A01" w:rsidP="009971E8">
      <w:pPr>
        <w:spacing w:after="0" w:line="240" w:lineRule="auto"/>
        <w:ind w:firstLine="284"/>
        <w:jc w:val="both"/>
        <w:rPr>
          <w:rFonts w:ascii="Times New Roman" w:hAnsi="Times New Roman"/>
          <w:sz w:val="24"/>
          <w:szCs w:val="24"/>
          <w:lang w:eastAsia="en-US"/>
        </w:rPr>
      </w:pPr>
    </w:p>
    <w:tbl>
      <w:tblPr>
        <w:tblW w:w="0" w:type="auto"/>
        <w:tblLook w:val="00A0" w:firstRow="1" w:lastRow="0" w:firstColumn="1" w:lastColumn="0" w:noHBand="0" w:noVBand="0"/>
      </w:tblPr>
      <w:tblGrid>
        <w:gridCol w:w="1134"/>
        <w:gridCol w:w="4503"/>
        <w:gridCol w:w="3827"/>
      </w:tblGrid>
      <w:tr w:rsidR="00951A01" w:rsidRPr="00951A01" w:rsidTr="00951A01">
        <w:tc>
          <w:tcPr>
            <w:tcW w:w="1134" w:type="dxa"/>
            <w:shd w:val="clear" w:color="auto" w:fill="DAEEF3"/>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i/>
                <w:sz w:val="24"/>
                <w:szCs w:val="24"/>
                <w:lang w:eastAsia="en-US"/>
              </w:rPr>
              <w:t>Этап 1.</w:t>
            </w:r>
          </w:p>
          <w:p w:rsidR="00951A01" w:rsidRPr="00951A01" w:rsidRDefault="00951A01" w:rsidP="009971E8">
            <w:pPr>
              <w:spacing w:after="0" w:line="240" w:lineRule="auto"/>
              <w:ind w:firstLine="284"/>
              <w:jc w:val="both"/>
              <w:rPr>
                <w:rFonts w:ascii="Times New Roman" w:hAnsi="Times New Roman"/>
                <w:sz w:val="24"/>
                <w:szCs w:val="24"/>
                <w:lang w:eastAsia="en-US"/>
              </w:rPr>
            </w:pPr>
          </w:p>
        </w:tc>
        <w:tc>
          <w:tcPr>
            <w:tcW w:w="4503" w:type="dxa"/>
            <w:shd w:val="clear" w:color="auto" w:fill="DAEEF3"/>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w:t>
            </w:r>
            <w:r w:rsidRPr="00951A01">
              <w:rPr>
                <w:rFonts w:ascii="Times New Roman" w:hAnsi="Times New Roman"/>
                <w:b/>
                <w:sz w:val="24"/>
                <w:szCs w:val="24"/>
                <w:lang w:eastAsia="en-US"/>
              </w:rPr>
              <w:t>Остановка</w:t>
            </w:r>
            <w:r w:rsidRPr="00951A01">
              <w:rPr>
                <w:rFonts w:ascii="Times New Roman" w:hAnsi="Times New Roman"/>
                <w:sz w:val="24"/>
                <w:szCs w:val="24"/>
                <w:lang w:eastAsia="en-US"/>
              </w:rPr>
              <w:t xml:space="preserve"> скачка негативных факторов».</w:t>
            </w:r>
          </w:p>
        </w:tc>
        <w:tc>
          <w:tcPr>
            <w:tcW w:w="3827" w:type="dxa"/>
            <w:shd w:val="clear" w:color="auto" w:fill="DAEEF3"/>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 xml:space="preserve">6 месяцев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после принятия «Закона 21».</w:t>
            </w:r>
          </w:p>
          <w:p w:rsidR="00951A01" w:rsidRPr="00951A01" w:rsidRDefault="00951A01" w:rsidP="009971E8">
            <w:pPr>
              <w:spacing w:after="0" w:line="240" w:lineRule="auto"/>
              <w:ind w:firstLine="284"/>
              <w:jc w:val="both"/>
              <w:rPr>
                <w:rFonts w:ascii="Times New Roman" w:hAnsi="Times New Roman"/>
                <w:sz w:val="24"/>
                <w:szCs w:val="24"/>
                <w:lang w:eastAsia="en-US"/>
              </w:rPr>
            </w:pPr>
          </w:p>
        </w:tc>
      </w:tr>
      <w:tr w:rsidR="00951A01" w:rsidRPr="00951A01" w:rsidTr="00951A01">
        <w:tc>
          <w:tcPr>
            <w:tcW w:w="1134" w:type="dxa"/>
            <w:shd w:val="clear" w:color="auto" w:fill="EAF1DD"/>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i/>
                <w:sz w:val="24"/>
                <w:szCs w:val="24"/>
                <w:lang w:eastAsia="en-US"/>
              </w:rPr>
              <w:t>Этап 2.</w:t>
            </w:r>
          </w:p>
        </w:tc>
        <w:tc>
          <w:tcPr>
            <w:tcW w:w="4503" w:type="dxa"/>
            <w:shd w:val="clear" w:color="auto" w:fill="EAF1DD"/>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w:t>
            </w:r>
            <w:r w:rsidRPr="00951A01">
              <w:rPr>
                <w:rFonts w:ascii="Times New Roman" w:hAnsi="Times New Roman"/>
                <w:b/>
                <w:sz w:val="24"/>
                <w:szCs w:val="24"/>
                <w:lang w:eastAsia="en-US"/>
              </w:rPr>
              <w:t>Снижение</w:t>
            </w:r>
            <w:r w:rsidRPr="00951A01">
              <w:rPr>
                <w:rFonts w:ascii="Times New Roman" w:hAnsi="Times New Roman"/>
                <w:sz w:val="24"/>
                <w:szCs w:val="24"/>
                <w:lang w:eastAsia="en-US"/>
              </w:rPr>
              <w:t xml:space="preserve"> негативных» контрольных показателей и коэффициентов. </w:t>
            </w:r>
          </w:p>
        </w:tc>
        <w:tc>
          <w:tcPr>
            <w:tcW w:w="3827" w:type="dxa"/>
            <w:shd w:val="clear" w:color="auto" w:fill="EAF1DD"/>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 xml:space="preserve">1 год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с момента принятия «Закона 21».</w:t>
            </w:r>
          </w:p>
          <w:p w:rsidR="00951A01" w:rsidRPr="00951A01" w:rsidRDefault="00951A01" w:rsidP="009971E8">
            <w:pPr>
              <w:spacing w:after="0" w:line="240" w:lineRule="auto"/>
              <w:ind w:firstLine="284"/>
              <w:jc w:val="both"/>
              <w:rPr>
                <w:rFonts w:ascii="Times New Roman" w:hAnsi="Times New Roman"/>
                <w:sz w:val="24"/>
                <w:szCs w:val="24"/>
                <w:lang w:eastAsia="en-US"/>
              </w:rPr>
            </w:pPr>
          </w:p>
        </w:tc>
      </w:tr>
      <w:tr w:rsidR="00951A01" w:rsidRPr="00951A01" w:rsidTr="00951A01">
        <w:tc>
          <w:tcPr>
            <w:tcW w:w="1134" w:type="dxa"/>
            <w:shd w:val="clear" w:color="auto" w:fill="FDE9D9"/>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i/>
                <w:sz w:val="24"/>
                <w:szCs w:val="24"/>
                <w:lang w:eastAsia="en-US"/>
              </w:rPr>
              <w:t>Этап 3.</w:t>
            </w:r>
          </w:p>
        </w:tc>
        <w:tc>
          <w:tcPr>
            <w:tcW w:w="4503" w:type="dxa"/>
            <w:shd w:val="clear" w:color="auto" w:fill="FDE9D9"/>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w:t>
            </w:r>
            <w:r w:rsidRPr="00951A01">
              <w:rPr>
                <w:rFonts w:ascii="Times New Roman" w:hAnsi="Times New Roman"/>
                <w:b/>
                <w:sz w:val="24"/>
                <w:szCs w:val="24"/>
                <w:lang w:eastAsia="en-US"/>
              </w:rPr>
              <w:t>Прирост</w:t>
            </w:r>
            <w:r w:rsidRPr="00951A01">
              <w:rPr>
                <w:rFonts w:ascii="Times New Roman" w:hAnsi="Times New Roman"/>
                <w:sz w:val="24"/>
                <w:szCs w:val="24"/>
                <w:lang w:eastAsia="en-US"/>
              </w:rPr>
              <w:t xml:space="preserve"> «позитивности» контрольных коэффициентов на 10-20%. </w:t>
            </w:r>
          </w:p>
        </w:tc>
        <w:tc>
          <w:tcPr>
            <w:tcW w:w="3827" w:type="dxa"/>
            <w:shd w:val="clear" w:color="auto" w:fill="FDE9D9"/>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 xml:space="preserve">3 года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с момента принятия «Закона 21».</w:t>
            </w:r>
          </w:p>
          <w:p w:rsidR="00951A01" w:rsidRPr="00951A01" w:rsidRDefault="00951A01" w:rsidP="009971E8">
            <w:pPr>
              <w:spacing w:after="0" w:line="240" w:lineRule="auto"/>
              <w:ind w:firstLine="284"/>
              <w:jc w:val="both"/>
              <w:rPr>
                <w:rFonts w:ascii="Times New Roman" w:hAnsi="Times New Roman"/>
                <w:sz w:val="24"/>
                <w:szCs w:val="24"/>
                <w:lang w:eastAsia="en-US"/>
              </w:rPr>
            </w:pPr>
          </w:p>
        </w:tc>
      </w:tr>
      <w:tr w:rsidR="00951A01" w:rsidRPr="00951A01" w:rsidTr="00951A01">
        <w:tc>
          <w:tcPr>
            <w:tcW w:w="1134" w:type="dxa"/>
            <w:shd w:val="clear" w:color="auto" w:fill="C6D9F1"/>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i/>
                <w:sz w:val="24"/>
                <w:szCs w:val="24"/>
                <w:lang w:eastAsia="en-US"/>
              </w:rPr>
              <w:t>Этап 4.</w:t>
            </w:r>
          </w:p>
        </w:tc>
        <w:tc>
          <w:tcPr>
            <w:tcW w:w="4503" w:type="dxa"/>
            <w:shd w:val="clear" w:color="auto" w:fill="C6D9F1"/>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w:t>
            </w:r>
            <w:r w:rsidRPr="00951A01">
              <w:rPr>
                <w:rFonts w:ascii="Times New Roman" w:hAnsi="Times New Roman"/>
                <w:b/>
                <w:sz w:val="24"/>
                <w:szCs w:val="24"/>
                <w:lang w:eastAsia="en-US"/>
              </w:rPr>
              <w:t>Стабилизация</w:t>
            </w:r>
            <w:r w:rsidRPr="00951A01">
              <w:rPr>
                <w:rFonts w:ascii="Times New Roman" w:hAnsi="Times New Roman"/>
                <w:sz w:val="24"/>
                <w:szCs w:val="24"/>
                <w:lang w:eastAsia="en-US"/>
              </w:rPr>
              <w:t xml:space="preserve"> динамики позитивных изменений». </w:t>
            </w:r>
          </w:p>
        </w:tc>
        <w:tc>
          <w:tcPr>
            <w:tcW w:w="3827" w:type="dxa"/>
            <w:shd w:val="clear" w:color="auto" w:fill="C6D9F1"/>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 xml:space="preserve">5 лет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с момента принятия «Закона 21».</w:t>
            </w:r>
          </w:p>
        </w:tc>
      </w:tr>
    </w:tbl>
    <w:p w:rsidR="00951A01" w:rsidRPr="00951A01" w:rsidRDefault="00951A01" w:rsidP="009971E8">
      <w:pPr>
        <w:spacing w:after="0" w:line="240" w:lineRule="auto"/>
        <w:ind w:firstLine="284"/>
        <w:jc w:val="both"/>
        <w:rPr>
          <w:rFonts w:ascii="Times New Roman" w:hAnsi="Times New Roman"/>
          <w:sz w:val="24"/>
          <w:szCs w:val="24"/>
          <w:lang w:eastAsia="en-US"/>
        </w:rPr>
      </w:pPr>
    </w:p>
    <w:p w:rsidR="00951A01" w:rsidRPr="00951A01" w:rsidRDefault="00951A01" w:rsidP="009971E8">
      <w:pPr>
        <w:spacing w:after="0" w:line="240" w:lineRule="auto"/>
        <w:ind w:firstLine="284"/>
        <w:jc w:val="both"/>
        <w:rPr>
          <w:rFonts w:ascii="Times New Roman" w:hAnsi="Times New Roman"/>
          <w:b/>
          <w:i/>
          <w:sz w:val="24"/>
          <w:szCs w:val="24"/>
          <w:lang w:eastAsia="en-US"/>
        </w:rPr>
      </w:pPr>
      <w:r w:rsidRPr="00951A01">
        <w:rPr>
          <w:rFonts w:ascii="Times New Roman" w:hAnsi="Times New Roman"/>
          <w:b/>
          <w:i/>
          <w:sz w:val="24"/>
          <w:szCs w:val="24"/>
          <w:lang w:eastAsia="en-US"/>
        </w:rPr>
        <w:t>2012-2016 - этап популяризации «Закона 21»</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В 2012 году «Трезвая Россия» предложила на активное обсуждение во всех слоях российского общества на разнообразных государственных и общественных дискуссионных площадках страны новую законодательную инициативу «Закон 21» по повышению возрастного барьера при продаже и потреблении алкоголя с «18» до «21» в Российской Федерации.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В 2012 году «Закон 21» был поддержан «Координационным Советом по защите граждан Российской Федерации от наркотиков, алкогольной и табачной зависимости Общественной палаты Российской Федерации».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Координационный совет Общественной палаты Российской Федерации  по защите граждан Российской Федерации от наркотиков, алкогольной и табачной зависимости предложил создать в Совете Федерации рабочую группу по разработке «Закона 21», куда могли бы войти сенаторы, члены Общественной палаты Российской Федерации, представители Минздрава России, Минспорта России, МВД России, Роспотребнадзора и других ведомств, социально ориентированных НКО.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По инициативе главы «Трезвой России» С.С. Хамзаева 23 октября 2014 года в Общественной палате Российской Федерации прошли публичные общественные слушания инициативы «Закон 21» по вопросу повышения возраста продажи алкоголя до 21 года. По итогам данных общественных слушаний были приняты рекомендации Общественной палаты Российской Федерации по инициативе «Закон 21» (Приложение 2).</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«Закон 21» обсуждался в рамках пленарного заседания Общественной палаты Российской Федерации.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lastRenderedPageBreak/>
        <w:t xml:space="preserve">Инициативу Общественной палаты Российской Федерации законодательно запретить продажу алкоголя гражданам моложе 21 года поддержали сенаторы Совета Федерации Федерального Собрания Российской Федерации, Роспотребнадзор и Минздрав России.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«Закон 21» поддержали 22 субъекта Российской Федерации, из которых 7 субъектов в ЦФО. Это Москва, Тульская, Липецкая, Калужская, Костромская, Воронежская и Белгородская области. Еще ряд регионов Российской Федерации одобряют повышение возраста, с которого можно купить спиртное, но ориентируются на позицию федерального центра.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 Социологи из всероссийских исследовательских центров на протяжении всех четырех лет методично и системно изучали общественное мнение о «Законе 21» и пришли к выводу, что в целом три четверти россиян (79%) положительно относятся к идее увеличить возраст для продажи алкоголя с 18 до 21 года. То есть инициатива «Закон 21» стала намерением народа Российской Федерации, которое могут услышать и должны закрепить в форме закона законодатели.</w:t>
      </w: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В связи с достижением такого широкого уровня популярности общественной инициативы «Закон 21» некоторые депутаты не упустили случая «попиариться» и стали вносить разнообразные «сырые» так называемые «спойлерные» законопроекты на тему увеличения возраста продажи алкоголя. Но, к сожалению, все эти внесенные проекты создавались наспех, поверхностно и исключительно ради пиара, а не для кардинального улучшения ситуации, связанной с молодежным алкоголизмом.</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Таким образом, в результате четырехлетнего тестирования общественная законодательная инициатива «Закон 21» прошла широкомасштабный этап адаптации в общественном сознании. И сегодня, по объективным данным, «Закон 21» воспринимается как закономерная и ожидаемая мера по оздоровлению молодежной среды подавляющим большинством населения Российской Федерации.</w:t>
      </w:r>
    </w:p>
    <w:p w:rsidR="00951A01" w:rsidRPr="00951A01" w:rsidRDefault="00951A01" w:rsidP="009971E8">
      <w:pPr>
        <w:spacing w:after="0" w:line="240" w:lineRule="auto"/>
        <w:ind w:firstLine="284"/>
        <w:jc w:val="both"/>
        <w:rPr>
          <w:rFonts w:ascii="Times New Roman" w:hAnsi="Times New Roman"/>
          <w:b/>
          <w:i/>
          <w:sz w:val="24"/>
          <w:szCs w:val="24"/>
          <w:lang w:eastAsia="en-US"/>
        </w:rPr>
      </w:pPr>
    </w:p>
    <w:p w:rsidR="00951A01" w:rsidRPr="00951A01" w:rsidRDefault="00951A01" w:rsidP="009971E8">
      <w:pPr>
        <w:spacing w:after="0" w:line="240" w:lineRule="auto"/>
        <w:ind w:firstLine="284"/>
        <w:jc w:val="both"/>
        <w:rPr>
          <w:rFonts w:ascii="Times New Roman" w:hAnsi="Times New Roman"/>
          <w:b/>
          <w:i/>
          <w:sz w:val="24"/>
          <w:szCs w:val="24"/>
          <w:lang w:eastAsia="en-US"/>
        </w:rPr>
      </w:pPr>
      <w:r w:rsidRPr="00951A01">
        <w:rPr>
          <w:rFonts w:ascii="Times New Roman" w:hAnsi="Times New Roman"/>
          <w:b/>
          <w:i/>
          <w:sz w:val="24"/>
          <w:szCs w:val="24"/>
          <w:lang w:eastAsia="en-US"/>
        </w:rPr>
        <w:t>Социальная поддержка «Закона 21»</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Для мониторинга вектора общественного мнения в отношении «Закона 21» «Трезвая Россия» при поддержке Общественной палаты Российской Федерации,</w:t>
      </w:r>
      <w:r w:rsidRPr="00951A01">
        <w:rPr>
          <w:rFonts w:ascii="Times New Roman" w:hAnsi="Times New Roman"/>
          <w:iCs/>
          <w:sz w:val="24"/>
          <w:szCs w:val="24"/>
          <w:lang w:eastAsia="en-US"/>
        </w:rPr>
        <w:t xml:space="preserve"> Минздрава России и специалистов Всероссийского центра изучения общественного мнения (ВЦИОМ) </w:t>
      </w:r>
      <w:r w:rsidRPr="00951A01">
        <w:rPr>
          <w:rFonts w:ascii="Times New Roman" w:hAnsi="Times New Roman"/>
          <w:sz w:val="24"/>
          <w:szCs w:val="24"/>
          <w:lang w:eastAsia="en-US"/>
        </w:rPr>
        <w:t xml:space="preserve">с 2013 по 2016 год ежегодно системно изучала мнение народа. В субъектах Российской Федерации проводились регулярные фундаментальные социологические исследования динамики изменений восприятия населением России «Закона 21». </w:t>
      </w:r>
    </w:p>
    <w:p w:rsidR="00951A01" w:rsidRPr="00951A01" w:rsidRDefault="00951A01" w:rsidP="009971E8">
      <w:pPr>
        <w:spacing w:after="0" w:line="240" w:lineRule="auto"/>
        <w:ind w:firstLine="284"/>
        <w:jc w:val="both"/>
        <w:rPr>
          <w:rFonts w:ascii="Times New Roman" w:hAnsi="Times New Roman"/>
          <w:sz w:val="24"/>
          <w:szCs w:val="24"/>
          <w:lang w:eastAsia="en-US"/>
        </w:rPr>
      </w:pP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i/>
          <w:sz w:val="24"/>
          <w:szCs w:val="24"/>
          <w:lang w:eastAsia="en-US"/>
        </w:rPr>
        <w:t xml:space="preserve">Диаграмма 1. Методология исследования общественного мнения о «Законе 21» </w:t>
      </w:r>
    </w:p>
    <w:p w:rsidR="00951A01" w:rsidRPr="00951A01" w:rsidRDefault="00951A01" w:rsidP="009971E8">
      <w:pPr>
        <w:spacing w:after="0" w:line="240" w:lineRule="auto"/>
        <w:ind w:firstLine="284"/>
        <w:jc w:val="both"/>
        <w:rPr>
          <w:rFonts w:ascii="Times New Roman" w:hAnsi="Times New Roman"/>
          <w:sz w:val="24"/>
          <w:szCs w:val="24"/>
          <w:lang w:eastAsia="en-US"/>
        </w:rPr>
      </w:pPr>
      <w:r>
        <w:rPr>
          <w:rFonts w:ascii="Times New Roman" w:hAnsi="Times New Roman"/>
          <w:noProof/>
          <w:sz w:val="24"/>
          <w:szCs w:val="24"/>
        </w:rPr>
        <w:drawing>
          <wp:inline distT="0" distB="0" distL="0" distR="0" wp14:anchorId="5E0652E3" wp14:editId="33A6B20C">
            <wp:extent cx="2925445" cy="2143125"/>
            <wp:effectExtent l="0" t="0" r="8255" b="9525"/>
            <wp:docPr id="18" name="Рисунок 18" descr="C:\Users\i.bergset\Documents\Закон 21\Использовано\Методолог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i.bergset\Documents\Закон 21\Использовано\Методология.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25445" cy="2143125"/>
                    </a:xfrm>
                    <a:prstGeom prst="rect">
                      <a:avLst/>
                    </a:prstGeom>
                    <a:noFill/>
                    <a:ln>
                      <a:noFill/>
                    </a:ln>
                  </pic:spPr>
                </pic:pic>
              </a:graphicData>
            </a:graphic>
          </wp:inline>
        </w:drawing>
      </w:r>
    </w:p>
    <w:p w:rsidR="00951A01" w:rsidRPr="00951A01" w:rsidRDefault="00951A01" w:rsidP="009971E8">
      <w:pPr>
        <w:spacing w:after="0" w:line="240" w:lineRule="auto"/>
        <w:ind w:firstLine="284"/>
        <w:jc w:val="both"/>
        <w:rPr>
          <w:rFonts w:ascii="Times New Roman" w:hAnsi="Times New Roman"/>
          <w:sz w:val="24"/>
          <w:szCs w:val="24"/>
          <w:lang w:eastAsia="en-US"/>
        </w:rPr>
      </w:pPr>
    </w:p>
    <w:p w:rsidR="00951A01" w:rsidRPr="00951A01" w:rsidRDefault="00951A01" w:rsidP="009971E8">
      <w:pPr>
        <w:spacing w:after="0" w:line="240" w:lineRule="auto"/>
        <w:ind w:firstLine="284"/>
        <w:jc w:val="both"/>
        <w:rPr>
          <w:rFonts w:ascii="Times New Roman" w:hAnsi="Times New Roman"/>
          <w:iCs/>
          <w:sz w:val="24"/>
          <w:szCs w:val="24"/>
          <w:lang w:eastAsia="en-US"/>
        </w:rPr>
      </w:pPr>
      <w:r w:rsidRPr="00951A01">
        <w:rPr>
          <w:rFonts w:ascii="Times New Roman" w:hAnsi="Times New Roman"/>
          <w:iCs/>
          <w:sz w:val="24"/>
          <w:szCs w:val="24"/>
          <w:lang w:eastAsia="en-US"/>
        </w:rPr>
        <w:t>В рамках этого системного мониторинга в 2016 году был проведен четвертый всенародный опрос Всероссийского центра изучения общественного мнения (ВЦИОМ)</w:t>
      </w:r>
      <w:r w:rsidRPr="00951A01">
        <w:rPr>
          <w:rFonts w:ascii="Times New Roman" w:hAnsi="Times New Roman"/>
          <w:iCs/>
          <w:sz w:val="24"/>
          <w:szCs w:val="24"/>
          <w:vertAlign w:val="superscript"/>
          <w:lang w:eastAsia="en-US"/>
        </w:rPr>
        <w:footnoteReference w:id="27"/>
      </w:r>
      <w:r w:rsidRPr="00951A01">
        <w:rPr>
          <w:rFonts w:ascii="Times New Roman" w:hAnsi="Times New Roman"/>
          <w:iCs/>
          <w:sz w:val="24"/>
          <w:szCs w:val="24"/>
          <w:lang w:eastAsia="en-US"/>
        </w:rPr>
        <w:t xml:space="preserve">. Исследование охватывало 8 федеральных округов, 69 областей, краев и республик, а также </w:t>
      </w:r>
      <w:r w:rsidRPr="00951A01">
        <w:rPr>
          <w:rFonts w:ascii="Times New Roman" w:hAnsi="Times New Roman"/>
          <w:iCs/>
          <w:sz w:val="24"/>
          <w:szCs w:val="24"/>
          <w:lang w:eastAsia="en-US"/>
        </w:rPr>
        <w:lastRenderedPageBreak/>
        <w:t>272 населенных пункта. Методом личных интервью было опрошено 6000 человек в возрасте 18-65 лет и старше. Результаты исследования представлены в Таблице 1,в «Диаграммах 1-4» и на «Карте 1».</w:t>
      </w:r>
    </w:p>
    <w:p w:rsidR="00951A01" w:rsidRPr="00951A01" w:rsidRDefault="00951A01" w:rsidP="009971E8">
      <w:pPr>
        <w:spacing w:after="0" w:line="240" w:lineRule="auto"/>
        <w:ind w:firstLine="284"/>
        <w:jc w:val="both"/>
        <w:rPr>
          <w:rFonts w:ascii="Times New Roman" w:hAnsi="Times New Roman"/>
          <w:i/>
          <w:sz w:val="24"/>
          <w:szCs w:val="24"/>
          <w:lang w:eastAsia="en-US"/>
        </w:rPr>
      </w:pP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 xml:space="preserve">Таблица 1. Результаты опросов населения РФ </w:t>
      </w:r>
    </w:p>
    <w:p w:rsidR="00951A01" w:rsidRPr="00951A01" w:rsidRDefault="00951A01" w:rsidP="009971E8">
      <w:pPr>
        <w:spacing w:after="0" w:line="240" w:lineRule="auto"/>
        <w:ind w:firstLine="284"/>
        <w:jc w:val="both"/>
        <w:rPr>
          <w:rFonts w:ascii="Times New Roman" w:hAnsi="Times New Roman"/>
          <w:iCs/>
          <w:sz w:val="24"/>
          <w:szCs w:val="24"/>
          <w:lang w:eastAsia="en-US"/>
        </w:rPr>
      </w:pPr>
      <w:r w:rsidRPr="00951A01">
        <w:rPr>
          <w:rFonts w:ascii="Times New Roman" w:hAnsi="Times New Roman"/>
          <w:i/>
          <w:sz w:val="24"/>
          <w:szCs w:val="24"/>
          <w:lang w:eastAsia="en-US"/>
        </w:rPr>
        <w:t>о повышении минимального возраста покупателя алкоголя с 18 до 21 года в России (2013-2016 гг.)</w:t>
      </w:r>
      <w:r w:rsidRPr="00951A01">
        <w:rPr>
          <w:rFonts w:ascii="Times New Roman" w:hAnsi="Times New Roman"/>
          <w:i/>
          <w:sz w:val="24"/>
          <w:szCs w:val="24"/>
          <w:vertAlign w:val="superscript"/>
          <w:lang w:eastAsia="en-US"/>
        </w:rPr>
        <w:footnoteReference w:id="28"/>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0A0" w:firstRow="1" w:lastRow="0" w:firstColumn="1" w:lastColumn="0" w:noHBand="0" w:noVBand="0"/>
      </w:tblPr>
      <w:tblGrid>
        <w:gridCol w:w="2293"/>
        <w:gridCol w:w="1723"/>
        <w:gridCol w:w="1723"/>
        <w:gridCol w:w="1723"/>
        <w:gridCol w:w="2110"/>
        <w:gridCol w:w="333"/>
      </w:tblGrid>
      <w:tr w:rsidR="00951A01" w:rsidRPr="00951A01" w:rsidTr="00951A01">
        <w:trPr>
          <w:trHeight w:val="270"/>
        </w:trPr>
        <w:tc>
          <w:tcPr>
            <w:tcW w:w="5000" w:type="pct"/>
            <w:gridSpan w:val="6"/>
            <w:tcBorders>
              <w:top w:val="single" w:sz="8" w:space="0" w:color="auto"/>
              <w:left w:val="single" w:sz="8" w:space="0" w:color="auto"/>
              <w:bottom w:val="single" w:sz="8" w:space="0" w:color="auto"/>
              <w:right w:val="single" w:sz="8" w:space="0" w:color="auto"/>
            </w:tcBorders>
            <w:shd w:val="clear" w:color="auto" w:fill="F2DBDB"/>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В одних странах продажа алкоголя по закону разрешена начиная с 18 лет. В других – с 21 года. В России закон разрешает покупать алкоголь с 18 лет. Как Вы относитесь к предложению повысить минимальный возраст покупателя алкоголя в России с 18 до 21 года?</w:t>
            </w:r>
            <w:r w:rsidRPr="00951A01">
              <w:rPr>
                <w:rFonts w:ascii="Times New Roman" w:hAnsi="Times New Roman"/>
                <w:sz w:val="24"/>
                <w:szCs w:val="24"/>
                <w:lang w:eastAsia="en-US"/>
              </w:rPr>
              <w:t> </w:t>
            </w:r>
            <w:r w:rsidRPr="00951A01">
              <w:rPr>
                <w:rFonts w:ascii="Times New Roman" w:hAnsi="Times New Roman"/>
                <w:i/>
                <w:iCs/>
                <w:sz w:val="24"/>
                <w:szCs w:val="24"/>
                <w:lang w:eastAsia="en-US"/>
              </w:rPr>
              <w:t>(закрытый вопрос, один ответ, %)</w:t>
            </w:r>
          </w:p>
        </w:tc>
      </w:tr>
      <w:tr w:rsidR="00951A01" w:rsidRPr="00951A01" w:rsidTr="00951A01">
        <w:trPr>
          <w:gridAfter w:val="1"/>
          <w:wAfter w:w="169" w:type="pct"/>
          <w:trHeight w:val="270"/>
        </w:trPr>
        <w:tc>
          <w:tcPr>
            <w:tcW w:w="1157" w:type="pct"/>
            <w:tcBorders>
              <w:top w:val="nil"/>
              <w:left w:val="single" w:sz="8" w:space="0" w:color="auto"/>
              <w:bottom w:val="single" w:sz="8" w:space="0" w:color="auto"/>
              <w:right w:val="single" w:sz="8" w:space="0" w:color="auto"/>
            </w:tcBorders>
            <w:shd w:val="clear" w:color="auto" w:fill="EAF1DD"/>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w:t>
            </w:r>
          </w:p>
        </w:tc>
        <w:tc>
          <w:tcPr>
            <w:tcW w:w="870" w:type="pct"/>
            <w:tcBorders>
              <w:top w:val="nil"/>
              <w:left w:val="nil"/>
              <w:bottom w:val="single" w:sz="8" w:space="0" w:color="auto"/>
              <w:right w:val="single" w:sz="8" w:space="0" w:color="auto"/>
            </w:tcBorders>
            <w:shd w:val="clear" w:color="auto" w:fill="EAF1DD"/>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2013 г.</w:t>
            </w:r>
          </w:p>
        </w:tc>
        <w:tc>
          <w:tcPr>
            <w:tcW w:w="870" w:type="pct"/>
            <w:tcBorders>
              <w:top w:val="nil"/>
              <w:left w:val="nil"/>
              <w:bottom w:val="single" w:sz="8" w:space="0" w:color="auto"/>
              <w:right w:val="single" w:sz="8" w:space="0" w:color="auto"/>
            </w:tcBorders>
            <w:shd w:val="clear" w:color="auto" w:fill="EAF1DD"/>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2014 г.</w:t>
            </w:r>
          </w:p>
        </w:tc>
        <w:tc>
          <w:tcPr>
            <w:tcW w:w="870" w:type="pct"/>
            <w:tcBorders>
              <w:top w:val="nil"/>
              <w:left w:val="nil"/>
              <w:bottom w:val="single" w:sz="8" w:space="0" w:color="auto"/>
              <w:right w:val="single" w:sz="8" w:space="0" w:color="auto"/>
            </w:tcBorders>
            <w:shd w:val="clear" w:color="auto" w:fill="EAF1DD"/>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2015 г.</w:t>
            </w:r>
          </w:p>
        </w:tc>
        <w:tc>
          <w:tcPr>
            <w:tcW w:w="1065" w:type="pct"/>
            <w:tcBorders>
              <w:top w:val="nil"/>
              <w:left w:val="nil"/>
              <w:bottom w:val="single" w:sz="8" w:space="0" w:color="auto"/>
              <w:right w:val="single" w:sz="8" w:space="0" w:color="auto"/>
            </w:tcBorders>
            <w:shd w:val="clear" w:color="auto" w:fill="EAF1DD"/>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2016 г.</w:t>
            </w:r>
          </w:p>
        </w:tc>
      </w:tr>
      <w:tr w:rsidR="00951A01" w:rsidRPr="00951A01" w:rsidTr="00951A01">
        <w:trPr>
          <w:gridAfter w:val="1"/>
          <w:wAfter w:w="169" w:type="pct"/>
          <w:trHeight w:val="255"/>
        </w:trPr>
        <w:tc>
          <w:tcPr>
            <w:tcW w:w="1157" w:type="pct"/>
            <w:tcBorders>
              <w:top w:val="nil"/>
              <w:left w:val="single" w:sz="8" w:space="0" w:color="auto"/>
              <w:bottom w:val="single" w:sz="8" w:space="0" w:color="auto"/>
              <w:right w:val="single" w:sz="8" w:space="0" w:color="auto"/>
            </w:tcBorders>
            <w:shd w:val="clear" w:color="auto" w:fill="DAEEF3"/>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i/>
                <w:iCs/>
                <w:sz w:val="24"/>
                <w:szCs w:val="24"/>
                <w:lang w:eastAsia="en-US"/>
              </w:rPr>
              <w:t>Скорее одобряю</w:t>
            </w:r>
          </w:p>
        </w:tc>
        <w:tc>
          <w:tcPr>
            <w:tcW w:w="870" w:type="pct"/>
            <w:tcBorders>
              <w:top w:val="nil"/>
              <w:left w:val="nil"/>
              <w:bottom w:val="single" w:sz="8" w:space="0" w:color="auto"/>
              <w:right w:val="single" w:sz="8" w:space="0" w:color="auto"/>
            </w:tcBorders>
            <w:shd w:val="clear" w:color="auto" w:fill="DAEEF3"/>
            <w:tcMar>
              <w:top w:w="0" w:type="dxa"/>
              <w:left w:w="108" w:type="dxa"/>
              <w:bottom w:w="0" w:type="dxa"/>
              <w:right w:w="108" w:type="dxa"/>
            </w:tcMar>
            <w:vAlign w:val="bottom"/>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76</w:t>
            </w:r>
          </w:p>
        </w:tc>
        <w:tc>
          <w:tcPr>
            <w:tcW w:w="870" w:type="pct"/>
            <w:tcBorders>
              <w:top w:val="nil"/>
              <w:left w:val="nil"/>
              <w:bottom w:val="single" w:sz="8" w:space="0" w:color="auto"/>
              <w:right w:val="single" w:sz="8" w:space="0" w:color="auto"/>
            </w:tcBorders>
            <w:shd w:val="clear" w:color="auto" w:fill="DAEEF3"/>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79</w:t>
            </w:r>
          </w:p>
        </w:tc>
        <w:tc>
          <w:tcPr>
            <w:tcW w:w="870" w:type="pct"/>
            <w:tcBorders>
              <w:top w:val="nil"/>
              <w:left w:val="nil"/>
              <w:bottom w:val="single" w:sz="8" w:space="0" w:color="auto"/>
              <w:right w:val="single" w:sz="8" w:space="0" w:color="auto"/>
            </w:tcBorders>
            <w:shd w:val="clear" w:color="auto" w:fill="DAEEF3"/>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72</w:t>
            </w:r>
          </w:p>
        </w:tc>
        <w:tc>
          <w:tcPr>
            <w:tcW w:w="1065" w:type="pct"/>
            <w:tcBorders>
              <w:top w:val="nil"/>
              <w:left w:val="nil"/>
              <w:bottom w:val="single" w:sz="8" w:space="0" w:color="auto"/>
              <w:right w:val="single" w:sz="8" w:space="0" w:color="auto"/>
            </w:tcBorders>
            <w:shd w:val="clear" w:color="auto" w:fill="DAEEF3"/>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77</w:t>
            </w:r>
          </w:p>
        </w:tc>
      </w:tr>
      <w:tr w:rsidR="00951A01" w:rsidRPr="00951A01" w:rsidTr="00951A01">
        <w:trPr>
          <w:gridAfter w:val="1"/>
          <w:wAfter w:w="169" w:type="pct"/>
          <w:trHeight w:val="255"/>
        </w:trPr>
        <w:tc>
          <w:tcPr>
            <w:tcW w:w="1157" w:type="pct"/>
            <w:tcBorders>
              <w:top w:val="nil"/>
              <w:left w:val="single" w:sz="8" w:space="0" w:color="auto"/>
              <w:bottom w:val="single" w:sz="8" w:space="0" w:color="auto"/>
              <w:right w:val="single" w:sz="8" w:space="0" w:color="auto"/>
            </w:tcBorders>
            <w:shd w:val="clear" w:color="auto" w:fill="FDE9D9"/>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i/>
                <w:iCs/>
                <w:sz w:val="24"/>
                <w:szCs w:val="24"/>
                <w:lang w:eastAsia="en-US"/>
              </w:rPr>
              <w:t>Скорее не одобряю</w:t>
            </w:r>
          </w:p>
        </w:tc>
        <w:tc>
          <w:tcPr>
            <w:tcW w:w="870" w:type="pct"/>
            <w:tcBorders>
              <w:top w:val="nil"/>
              <w:left w:val="nil"/>
              <w:bottom w:val="single" w:sz="8" w:space="0" w:color="auto"/>
              <w:right w:val="single" w:sz="8" w:space="0" w:color="auto"/>
            </w:tcBorders>
            <w:shd w:val="clear" w:color="auto" w:fill="FDE9D9"/>
            <w:tcMar>
              <w:top w:w="0" w:type="dxa"/>
              <w:left w:w="108" w:type="dxa"/>
              <w:bottom w:w="0" w:type="dxa"/>
              <w:right w:w="108" w:type="dxa"/>
            </w:tcMar>
            <w:vAlign w:val="bottom"/>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20</w:t>
            </w:r>
          </w:p>
        </w:tc>
        <w:tc>
          <w:tcPr>
            <w:tcW w:w="870" w:type="pct"/>
            <w:tcBorders>
              <w:top w:val="nil"/>
              <w:left w:val="nil"/>
              <w:bottom w:val="single" w:sz="8" w:space="0" w:color="auto"/>
              <w:right w:val="single" w:sz="8" w:space="0" w:color="auto"/>
            </w:tcBorders>
            <w:shd w:val="clear" w:color="auto" w:fill="FDE9D9"/>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19</w:t>
            </w:r>
          </w:p>
        </w:tc>
        <w:tc>
          <w:tcPr>
            <w:tcW w:w="870" w:type="pct"/>
            <w:tcBorders>
              <w:top w:val="nil"/>
              <w:left w:val="nil"/>
              <w:bottom w:val="single" w:sz="8" w:space="0" w:color="auto"/>
              <w:right w:val="single" w:sz="8" w:space="0" w:color="auto"/>
            </w:tcBorders>
            <w:shd w:val="clear" w:color="auto" w:fill="FDE9D9"/>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22</w:t>
            </w:r>
          </w:p>
        </w:tc>
        <w:tc>
          <w:tcPr>
            <w:tcW w:w="1065" w:type="pct"/>
            <w:tcBorders>
              <w:top w:val="nil"/>
              <w:left w:val="nil"/>
              <w:bottom w:val="single" w:sz="8" w:space="0" w:color="auto"/>
              <w:right w:val="single" w:sz="8" w:space="0" w:color="auto"/>
            </w:tcBorders>
            <w:shd w:val="clear" w:color="auto" w:fill="FDE9D9"/>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17</w:t>
            </w:r>
          </w:p>
        </w:tc>
      </w:tr>
      <w:tr w:rsidR="00951A01" w:rsidRPr="00951A01" w:rsidTr="00951A01">
        <w:trPr>
          <w:gridAfter w:val="1"/>
          <w:wAfter w:w="169" w:type="pct"/>
          <w:trHeight w:val="255"/>
        </w:trPr>
        <w:tc>
          <w:tcPr>
            <w:tcW w:w="1157" w:type="pct"/>
            <w:tcBorders>
              <w:top w:val="nil"/>
              <w:left w:val="single" w:sz="8" w:space="0" w:color="auto"/>
              <w:bottom w:val="single" w:sz="8" w:space="0" w:color="auto"/>
              <w:right w:val="single" w:sz="8" w:space="0" w:color="auto"/>
            </w:tcBorders>
            <w:shd w:val="clear" w:color="auto" w:fill="C6D9F1"/>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i/>
                <w:iCs/>
                <w:sz w:val="24"/>
                <w:szCs w:val="24"/>
                <w:lang w:eastAsia="en-US"/>
              </w:rPr>
              <w:t>Затрудняюсь ответить</w:t>
            </w:r>
          </w:p>
        </w:tc>
        <w:tc>
          <w:tcPr>
            <w:tcW w:w="870" w:type="pct"/>
            <w:tcBorders>
              <w:top w:val="nil"/>
              <w:left w:val="nil"/>
              <w:bottom w:val="single" w:sz="8" w:space="0" w:color="auto"/>
              <w:right w:val="single" w:sz="8" w:space="0" w:color="auto"/>
            </w:tcBorders>
            <w:shd w:val="clear" w:color="auto" w:fill="C6D9F1"/>
            <w:tcMar>
              <w:top w:w="0" w:type="dxa"/>
              <w:left w:w="108" w:type="dxa"/>
              <w:bottom w:w="0" w:type="dxa"/>
              <w:right w:w="108" w:type="dxa"/>
            </w:tcMar>
            <w:vAlign w:val="bottom"/>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4</w:t>
            </w:r>
          </w:p>
        </w:tc>
        <w:tc>
          <w:tcPr>
            <w:tcW w:w="870" w:type="pct"/>
            <w:tcBorders>
              <w:top w:val="nil"/>
              <w:left w:val="nil"/>
              <w:bottom w:val="single" w:sz="8" w:space="0" w:color="auto"/>
              <w:right w:val="single" w:sz="8" w:space="0" w:color="auto"/>
            </w:tcBorders>
            <w:shd w:val="clear" w:color="auto" w:fill="C6D9F1"/>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2</w:t>
            </w:r>
          </w:p>
        </w:tc>
        <w:tc>
          <w:tcPr>
            <w:tcW w:w="870" w:type="pct"/>
            <w:tcBorders>
              <w:top w:val="nil"/>
              <w:left w:val="nil"/>
              <w:bottom w:val="single" w:sz="8" w:space="0" w:color="auto"/>
              <w:right w:val="single" w:sz="8" w:space="0" w:color="auto"/>
            </w:tcBorders>
            <w:shd w:val="clear" w:color="auto" w:fill="C6D9F1"/>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6</w:t>
            </w:r>
          </w:p>
        </w:tc>
        <w:tc>
          <w:tcPr>
            <w:tcW w:w="1065" w:type="pct"/>
            <w:tcBorders>
              <w:top w:val="nil"/>
              <w:left w:val="nil"/>
              <w:bottom w:val="single" w:sz="8" w:space="0" w:color="auto"/>
              <w:right w:val="single" w:sz="8" w:space="0" w:color="auto"/>
            </w:tcBorders>
            <w:shd w:val="clear" w:color="auto" w:fill="C6D9F1"/>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6</w:t>
            </w:r>
          </w:p>
        </w:tc>
      </w:tr>
    </w:tbl>
    <w:p w:rsidR="00951A01" w:rsidRPr="00951A01" w:rsidRDefault="00951A01" w:rsidP="009971E8">
      <w:pPr>
        <w:spacing w:after="0" w:line="240" w:lineRule="auto"/>
        <w:ind w:firstLine="284"/>
        <w:jc w:val="both"/>
        <w:rPr>
          <w:rFonts w:ascii="Times New Roman" w:hAnsi="Times New Roman"/>
          <w:vanish/>
          <w:sz w:val="24"/>
          <w:szCs w:val="24"/>
          <w:lang w:eastAsia="en-US"/>
        </w:rPr>
      </w:pP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0A0" w:firstRow="1" w:lastRow="0" w:firstColumn="1" w:lastColumn="0" w:noHBand="0" w:noVBand="0"/>
      </w:tblPr>
      <w:tblGrid>
        <w:gridCol w:w="3566"/>
        <w:gridCol w:w="2080"/>
        <w:gridCol w:w="2080"/>
        <w:gridCol w:w="2179"/>
      </w:tblGrid>
      <w:tr w:rsidR="00951A01" w:rsidRPr="00951A01" w:rsidTr="00951A01">
        <w:trPr>
          <w:trHeight w:val="270"/>
        </w:trPr>
        <w:tc>
          <w:tcPr>
            <w:tcW w:w="5000" w:type="pct"/>
            <w:gridSpan w:val="4"/>
            <w:tcBorders>
              <w:top w:val="single" w:sz="8" w:space="0" w:color="auto"/>
              <w:left w:val="single" w:sz="8" w:space="0" w:color="auto"/>
              <w:bottom w:val="single" w:sz="8" w:space="0" w:color="auto"/>
              <w:right w:val="single" w:sz="8" w:space="0" w:color="auto"/>
            </w:tcBorders>
            <w:shd w:val="clear" w:color="auto" w:fill="F2DBDB"/>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В одних странах продажа алкоголя по закону разрешена начиная с 18 лет. В других – с 21 года. В России закон разрешает покупать алкоголь с 18 лет. Как Вы относитесь к предложению повысить минимальный возраст покупателя алкоголя в России с 18 до 21 года?</w:t>
            </w:r>
            <w:r w:rsidRPr="00951A01">
              <w:rPr>
                <w:rFonts w:ascii="Times New Roman" w:hAnsi="Times New Roman"/>
                <w:sz w:val="24"/>
                <w:szCs w:val="24"/>
                <w:lang w:eastAsia="en-US"/>
              </w:rPr>
              <w:t> </w:t>
            </w:r>
            <w:r w:rsidRPr="00951A01">
              <w:rPr>
                <w:rFonts w:ascii="Times New Roman" w:hAnsi="Times New Roman"/>
                <w:i/>
                <w:iCs/>
                <w:sz w:val="24"/>
                <w:szCs w:val="24"/>
                <w:lang w:eastAsia="en-US"/>
              </w:rPr>
              <w:t>(закрытый вопрос, один ответ, %)</w:t>
            </w:r>
          </w:p>
        </w:tc>
      </w:tr>
      <w:tr w:rsidR="00951A01" w:rsidRPr="00951A01" w:rsidTr="00951A01">
        <w:trPr>
          <w:trHeight w:val="270"/>
        </w:trPr>
        <w:tc>
          <w:tcPr>
            <w:tcW w:w="1800" w:type="pct"/>
            <w:tcBorders>
              <w:top w:val="nil"/>
              <w:left w:val="single" w:sz="8" w:space="0" w:color="auto"/>
              <w:bottom w:val="single" w:sz="8" w:space="0" w:color="auto"/>
              <w:right w:val="single" w:sz="8" w:space="0" w:color="auto"/>
            </w:tcBorders>
            <w:shd w:val="clear" w:color="auto" w:fill="EAF1DD"/>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w:t>
            </w:r>
          </w:p>
        </w:tc>
        <w:tc>
          <w:tcPr>
            <w:tcW w:w="1050" w:type="pct"/>
            <w:tcBorders>
              <w:top w:val="nil"/>
              <w:left w:val="nil"/>
              <w:bottom w:val="single" w:sz="8" w:space="0" w:color="auto"/>
              <w:right w:val="single" w:sz="8" w:space="0" w:color="auto"/>
            </w:tcBorders>
            <w:shd w:val="clear" w:color="auto" w:fill="EAF1DD"/>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Все опрошенные</w:t>
            </w:r>
          </w:p>
        </w:tc>
        <w:tc>
          <w:tcPr>
            <w:tcW w:w="1050" w:type="pct"/>
            <w:tcBorders>
              <w:top w:val="nil"/>
              <w:left w:val="nil"/>
              <w:bottom w:val="single" w:sz="8" w:space="0" w:color="auto"/>
              <w:right w:val="single" w:sz="8" w:space="0" w:color="auto"/>
            </w:tcBorders>
            <w:shd w:val="clear" w:color="auto" w:fill="EAF1DD"/>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Мужчины</w:t>
            </w:r>
          </w:p>
        </w:tc>
        <w:tc>
          <w:tcPr>
            <w:tcW w:w="1050" w:type="pct"/>
            <w:tcBorders>
              <w:top w:val="nil"/>
              <w:left w:val="nil"/>
              <w:bottom w:val="single" w:sz="8" w:space="0" w:color="auto"/>
              <w:right w:val="single" w:sz="8" w:space="0" w:color="auto"/>
            </w:tcBorders>
            <w:shd w:val="clear" w:color="auto" w:fill="EAF1DD"/>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Женщины</w:t>
            </w:r>
          </w:p>
        </w:tc>
      </w:tr>
      <w:tr w:rsidR="00951A01" w:rsidRPr="00951A01" w:rsidTr="00951A01">
        <w:trPr>
          <w:trHeight w:val="255"/>
        </w:trPr>
        <w:tc>
          <w:tcPr>
            <w:tcW w:w="1800" w:type="pct"/>
            <w:tcBorders>
              <w:top w:val="nil"/>
              <w:left w:val="single" w:sz="8" w:space="0" w:color="auto"/>
              <w:bottom w:val="single" w:sz="8" w:space="0" w:color="auto"/>
              <w:right w:val="single" w:sz="8" w:space="0" w:color="auto"/>
            </w:tcBorders>
            <w:shd w:val="clear" w:color="auto" w:fill="DAEEF3"/>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i/>
                <w:iCs/>
                <w:sz w:val="24"/>
                <w:szCs w:val="24"/>
                <w:lang w:eastAsia="en-US"/>
              </w:rPr>
              <w:t>Скорее одобряю</w:t>
            </w:r>
          </w:p>
        </w:tc>
        <w:tc>
          <w:tcPr>
            <w:tcW w:w="1050" w:type="pct"/>
            <w:tcBorders>
              <w:top w:val="nil"/>
              <w:left w:val="nil"/>
              <w:bottom w:val="single" w:sz="8" w:space="0" w:color="auto"/>
              <w:right w:val="single" w:sz="8" w:space="0" w:color="auto"/>
            </w:tcBorders>
            <w:shd w:val="clear" w:color="auto" w:fill="DAEEF3"/>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77</w:t>
            </w:r>
          </w:p>
        </w:tc>
        <w:tc>
          <w:tcPr>
            <w:tcW w:w="1050" w:type="pct"/>
            <w:tcBorders>
              <w:top w:val="nil"/>
              <w:left w:val="nil"/>
              <w:bottom w:val="single" w:sz="8" w:space="0" w:color="auto"/>
              <w:right w:val="single" w:sz="8" w:space="0" w:color="auto"/>
            </w:tcBorders>
            <w:shd w:val="clear" w:color="auto" w:fill="DAEEF3"/>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71</w:t>
            </w:r>
          </w:p>
        </w:tc>
        <w:tc>
          <w:tcPr>
            <w:tcW w:w="1050" w:type="pct"/>
            <w:tcBorders>
              <w:top w:val="nil"/>
              <w:left w:val="nil"/>
              <w:bottom w:val="single" w:sz="8" w:space="0" w:color="auto"/>
              <w:right w:val="single" w:sz="8" w:space="0" w:color="auto"/>
            </w:tcBorders>
            <w:shd w:val="clear" w:color="auto" w:fill="DAEEF3"/>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82</w:t>
            </w:r>
          </w:p>
        </w:tc>
      </w:tr>
      <w:tr w:rsidR="00951A01" w:rsidRPr="00951A01" w:rsidTr="00951A01">
        <w:trPr>
          <w:trHeight w:val="255"/>
        </w:trPr>
        <w:tc>
          <w:tcPr>
            <w:tcW w:w="1800" w:type="pct"/>
            <w:tcBorders>
              <w:top w:val="nil"/>
              <w:left w:val="single" w:sz="8" w:space="0" w:color="auto"/>
              <w:bottom w:val="single" w:sz="8" w:space="0" w:color="auto"/>
              <w:right w:val="single" w:sz="8" w:space="0" w:color="auto"/>
            </w:tcBorders>
            <w:shd w:val="clear" w:color="auto" w:fill="FDE9D9"/>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i/>
                <w:iCs/>
                <w:sz w:val="24"/>
                <w:szCs w:val="24"/>
                <w:lang w:eastAsia="en-US"/>
              </w:rPr>
              <w:t>Скорее не одобряю</w:t>
            </w:r>
          </w:p>
        </w:tc>
        <w:tc>
          <w:tcPr>
            <w:tcW w:w="1050" w:type="pct"/>
            <w:tcBorders>
              <w:top w:val="nil"/>
              <w:left w:val="nil"/>
              <w:bottom w:val="single" w:sz="8" w:space="0" w:color="auto"/>
              <w:right w:val="single" w:sz="8" w:space="0" w:color="auto"/>
            </w:tcBorders>
            <w:shd w:val="clear" w:color="auto" w:fill="FDE9D9"/>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17</w:t>
            </w:r>
          </w:p>
        </w:tc>
        <w:tc>
          <w:tcPr>
            <w:tcW w:w="1050" w:type="pct"/>
            <w:tcBorders>
              <w:top w:val="nil"/>
              <w:left w:val="nil"/>
              <w:bottom w:val="single" w:sz="8" w:space="0" w:color="auto"/>
              <w:right w:val="single" w:sz="8" w:space="0" w:color="auto"/>
            </w:tcBorders>
            <w:shd w:val="clear" w:color="auto" w:fill="FDE9D9"/>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21</w:t>
            </w:r>
          </w:p>
        </w:tc>
        <w:tc>
          <w:tcPr>
            <w:tcW w:w="1050" w:type="pct"/>
            <w:tcBorders>
              <w:top w:val="nil"/>
              <w:left w:val="nil"/>
              <w:bottom w:val="single" w:sz="8" w:space="0" w:color="auto"/>
              <w:right w:val="single" w:sz="8" w:space="0" w:color="auto"/>
            </w:tcBorders>
            <w:shd w:val="clear" w:color="auto" w:fill="FDE9D9"/>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12</w:t>
            </w:r>
          </w:p>
        </w:tc>
      </w:tr>
      <w:tr w:rsidR="00951A01" w:rsidRPr="00951A01" w:rsidTr="00951A01">
        <w:trPr>
          <w:trHeight w:val="255"/>
        </w:trPr>
        <w:tc>
          <w:tcPr>
            <w:tcW w:w="1800" w:type="pct"/>
            <w:tcBorders>
              <w:top w:val="nil"/>
              <w:left w:val="single" w:sz="8" w:space="0" w:color="auto"/>
              <w:bottom w:val="single" w:sz="8" w:space="0" w:color="auto"/>
              <w:right w:val="single" w:sz="8" w:space="0" w:color="auto"/>
            </w:tcBorders>
            <w:shd w:val="clear" w:color="auto" w:fill="C6D9F1"/>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i/>
                <w:iCs/>
                <w:sz w:val="24"/>
                <w:szCs w:val="24"/>
                <w:lang w:eastAsia="en-US"/>
              </w:rPr>
              <w:t>Затрудняюсь ответить</w:t>
            </w:r>
          </w:p>
        </w:tc>
        <w:tc>
          <w:tcPr>
            <w:tcW w:w="1050" w:type="pct"/>
            <w:tcBorders>
              <w:top w:val="nil"/>
              <w:left w:val="nil"/>
              <w:bottom w:val="single" w:sz="8" w:space="0" w:color="auto"/>
              <w:right w:val="single" w:sz="8" w:space="0" w:color="auto"/>
            </w:tcBorders>
            <w:shd w:val="clear" w:color="auto" w:fill="C6D9F1"/>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6</w:t>
            </w:r>
          </w:p>
        </w:tc>
        <w:tc>
          <w:tcPr>
            <w:tcW w:w="1050" w:type="pct"/>
            <w:tcBorders>
              <w:top w:val="nil"/>
              <w:left w:val="nil"/>
              <w:bottom w:val="single" w:sz="8" w:space="0" w:color="auto"/>
              <w:right w:val="single" w:sz="8" w:space="0" w:color="auto"/>
            </w:tcBorders>
            <w:shd w:val="clear" w:color="auto" w:fill="C6D9F1"/>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8</w:t>
            </w:r>
          </w:p>
        </w:tc>
        <w:tc>
          <w:tcPr>
            <w:tcW w:w="1050" w:type="pct"/>
            <w:tcBorders>
              <w:top w:val="nil"/>
              <w:left w:val="nil"/>
              <w:bottom w:val="single" w:sz="8" w:space="0" w:color="auto"/>
              <w:right w:val="single" w:sz="8" w:space="0" w:color="auto"/>
            </w:tcBorders>
            <w:shd w:val="clear" w:color="auto" w:fill="C6D9F1"/>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6</w:t>
            </w:r>
          </w:p>
        </w:tc>
      </w:tr>
    </w:tbl>
    <w:p w:rsidR="00951A01" w:rsidRPr="00951A01" w:rsidRDefault="00951A01" w:rsidP="009971E8">
      <w:pPr>
        <w:spacing w:after="0" w:line="240" w:lineRule="auto"/>
        <w:ind w:firstLine="284"/>
        <w:jc w:val="both"/>
        <w:rPr>
          <w:rFonts w:ascii="Times New Roman" w:hAnsi="Times New Roman"/>
          <w:vanish/>
          <w:sz w:val="24"/>
          <w:szCs w:val="24"/>
          <w:lang w:eastAsia="en-US"/>
        </w:rPr>
      </w:pP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0A0" w:firstRow="1" w:lastRow="0" w:firstColumn="1" w:lastColumn="0" w:noHBand="0" w:noVBand="0"/>
      </w:tblPr>
      <w:tblGrid>
        <w:gridCol w:w="2125"/>
        <w:gridCol w:w="1608"/>
        <w:gridCol w:w="1135"/>
        <w:gridCol w:w="1135"/>
        <w:gridCol w:w="1135"/>
        <w:gridCol w:w="1136"/>
        <w:gridCol w:w="1631"/>
      </w:tblGrid>
      <w:tr w:rsidR="00951A01" w:rsidRPr="00951A01" w:rsidTr="00951A01">
        <w:trPr>
          <w:trHeight w:val="270"/>
        </w:trPr>
        <w:tc>
          <w:tcPr>
            <w:tcW w:w="5000" w:type="pct"/>
            <w:gridSpan w:val="7"/>
            <w:tcBorders>
              <w:top w:val="single" w:sz="8" w:space="0" w:color="auto"/>
              <w:left w:val="single" w:sz="8" w:space="0" w:color="auto"/>
              <w:bottom w:val="single" w:sz="8" w:space="0" w:color="auto"/>
              <w:right w:val="single" w:sz="8" w:space="0" w:color="auto"/>
            </w:tcBorders>
            <w:shd w:val="clear" w:color="auto" w:fill="F2DBDB"/>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В одних странах продажа алкоголя по закону разрешена начиная с 18 лет. В других – с 21 года. В России закон разрешает покупать алкоголь с 18 лет. Как Вы относитесь к предложению повысить минимальный возраст покупателя алкоголя в России с 18 до 21 года?</w:t>
            </w:r>
            <w:r w:rsidRPr="00951A01">
              <w:rPr>
                <w:rFonts w:ascii="Times New Roman" w:hAnsi="Times New Roman"/>
                <w:sz w:val="24"/>
                <w:szCs w:val="24"/>
                <w:lang w:eastAsia="en-US"/>
              </w:rPr>
              <w:t> </w:t>
            </w:r>
            <w:r w:rsidRPr="00951A01">
              <w:rPr>
                <w:rFonts w:ascii="Times New Roman" w:hAnsi="Times New Roman"/>
                <w:i/>
                <w:iCs/>
                <w:sz w:val="24"/>
                <w:szCs w:val="24"/>
                <w:lang w:eastAsia="en-US"/>
              </w:rPr>
              <w:t>(закрытый вопрос, один ответ, %)</w:t>
            </w:r>
          </w:p>
        </w:tc>
      </w:tr>
      <w:tr w:rsidR="00951A01" w:rsidRPr="00951A01" w:rsidTr="00951A01">
        <w:trPr>
          <w:trHeight w:val="270"/>
        </w:trPr>
        <w:tc>
          <w:tcPr>
            <w:tcW w:w="1100" w:type="pct"/>
            <w:tcBorders>
              <w:top w:val="nil"/>
              <w:left w:val="single" w:sz="8" w:space="0" w:color="auto"/>
              <w:bottom w:val="single" w:sz="8" w:space="0" w:color="auto"/>
              <w:right w:val="single" w:sz="8" w:space="0" w:color="auto"/>
            </w:tcBorders>
            <w:shd w:val="clear" w:color="auto" w:fill="EAF1DD"/>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w:t>
            </w:r>
          </w:p>
        </w:tc>
        <w:tc>
          <w:tcPr>
            <w:tcW w:w="650" w:type="pct"/>
            <w:tcBorders>
              <w:top w:val="nil"/>
              <w:left w:val="nil"/>
              <w:bottom w:val="single" w:sz="8" w:space="0" w:color="auto"/>
              <w:right w:val="single" w:sz="8" w:space="0" w:color="auto"/>
            </w:tcBorders>
            <w:shd w:val="clear" w:color="auto" w:fill="EAF1DD"/>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Все опрошенные</w:t>
            </w:r>
          </w:p>
        </w:tc>
        <w:tc>
          <w:tcPr>
            <w:tcW w:w="600" w:type="pct"/>
            <w:tcBorders>
              <w:top w:val="nil"/>
              <w:left w:val="nil"/>
              <w:bottom w:val="single" w:sz="8" w:space="0" w:color="auto"/>
              <w:right w:val="single" w:sz="8" w:space="0" w:color="auto"/>
            </w:tcBorders>
            <w:shd w:val="clear" w:color="auto" w:fill="EAF1DD"/>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18-24 года</w:t>
            </w:r>
          </w:p>
        </w:tc>
        <w:tc>
          <w:tcPr>
            <w:tcW w:w="600" w:type="pct"/>
            <w:tcBorders>
              <w:top w:val="nil"/>
              <w:left w:val="nil"/>
              <w:bottom w:val="single" w:sz="8" w:space="0" w:color="auto"/>
              <w:right w:val="single" w:sz="8" w:space="0" w:color="auto"/>
            </w:tcBorders>
            <w:shd w:val="clear" w:color="auto" w:fill="EAF1DD"/>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25-34 года</w:t>
            </w:r>
          </w:p>
        </w:tc>
        <w:tc>
          <w:tcPr>
            <w:tcW w:w="600" w:type="pct"/>
            <w:tcBorders>
              <w:top w:val="nil"/>
              <w:left w:val="nil"/>
              <w:bottom w:val="single" w:sz="8" w:space="0" w:color="auto"/>
              <w:right w:val="single" w:sz="8" w:space="0" w:color="auto"/>
            </w:tcBorders>
            <w:shd w:val="clear" w:color="auto" w:fill="EAF1DD"/>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35-44 года</w:t>
            </w:r>
          </w:p>
        </w:tc>
        <w:tc>
          <w:tcPr>
            <w:tcW w:w="600" w:type="pct"/>
            <w:tcBorders>
              <w:top w:val="nil"/>
              <w:left w:val="nil"/>
              <w:bottom w:val="single" w:sz="8" w:space="0" w:color="auto"/>
              <w:right w:val="single" w:sz="8" w:space="0" w:color="auto"/>
            </w:tcBorders>
            <w:shd w:val="clear" w:color="auto" w:fill="EAF1DD"/>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45-54 лет</w:t>
            </w:r>
          </w:p>
        </w:tc>
        <w:tc>
          <w:tcPr>
            <w:tcW w:w="600" w:type="pct"/>
            <w:tcBorders>
              <w:top w:val="nil"/>
              <w:left w:val="nil"/>
              <w:bottom w:val="single" w:sz="8" w:space="0" w:color="auto"/>
              <w:right w:val="single" w:sz="8" w:space="0" w:color="auto"/>
            </w:tcBorders>
            <w:shd w:val="clear" w:color="auto" w:fill="EAF1DD"/>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55 лет и старше</w:t>
            </w:r>
          </w:p>
        </w:tc>
      </w:tr>
      <w:tr w:rsidR="00951A01" w:rsidRPr="00951A01" w:rsidTr="00951A01">
        <w:trPr>
          <w:trHeight w:val="255"/>
        </w:trPr>
        <w:tc>
          <w:tcPr>
            <w:tcW w:w="1100" w:type="pct"/>
            <w:tcBorders>
              <w:top w:val="nil"/>
              <w:left w:val="single" w:sz="8" w:space="0" w:color="auto"/>
              <w:bottom w:val="single" w:sz="8" w:space="0" w:color="auto"/>
              <w:right w:val="single" w:sz="8" w:space="0" w:color="auto"/>
            </w:tcBorders>
            <w:shd w:val="clear" w:color="auto" w:fill="DAEEF3"/>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i/>
                <w:iCs/>
                <w:sz w:val="24"/>
                <w:szCs w:val="24"/>
                <w:lang w:eastAsia="en-US"/>
              </w:rPr>
              <w:t>Скорее одобряю</w:t>
            </w:r>
          </w:p>
        </w:tc>
        <w:tc>
          <w:tcPr>
            <w:tcW w:w="650" w:type="pct"/>
            <w:tcBorders>
              <w:top w:val="nil"/>
              <w:left w:val="nil"/>
              <w:bottom w:val="single" w:sz="8" w:space="0" w:color="auto"/>
              <w:right w:val="single" w:sz="8" w:space="0" w:color="auto"/>
            </w:tcBorders>
            <w:shd w:val="clear" w:color="auto" w:fill="DAEEF3"/>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77</w:t>
            </w:r>
          </w:p>
        </w:tc>
        <w:tc>
          <w:tcPr>
            <w:tcW w:w="600" w:type="pct"/>
            <w:tcBorders>
              <w:top w:val="nil"/>
              <w:left w:val="nil"/>
              <w:bottom w:val="single" w:sz="8" w:space="0" w:color="auto"/>
              <w:right w:val="single" w:sz="8" w:space="0" w:color="auto"/>
            </w:tcBorders>
            <w:shd w:val="clear" w:color="auto" w:fill="DAEEF3"/>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68</w:t>
            </w:r>
          </w:p>
        </w:tc>
        <w:tc>
          <w:tcPr>
            <w:tcW w:w="600" w:type="pct"/>
            <w:tcBorders>
              <w:top w:val="nil"/>
              <w:left w:val="nil"/>
              <w:bottom w:val="single" w:sz="8" w:space="0" w:color="auto"/>
              <w:right w:val="single" w:sz="8" w:space="0" w:color="auto"/>
            </w:tcBorders>
            <w:shd w:val="clear" w:color="auto" w:fill="DAEEF3"/>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75</w:t>
            </w:r>
          </w:p>
        </w:tc>
        <w:tc>
          <w:tcPr>
            <w:tcW w:w="600" w:type="pct"/>
            <w:tcBorders>
              <w:top w:val="nil"/>
              <w:left w:val="nil"/>
              <w:bottom w:val="single" w:sz="8" w:space="0" w:color="auto"/>
              <w:right w:val="single" w:sz="8" w:space="0" w:color="auto"/>
            </w:tcBorders>
            <w:shd w:val="clear" w:color="auto" w:fill="DAEEF3"/>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78</w:t>
            </w:r>
          </w:p>
        </w:tc>
        <w:tc>
          <w:tcPr>
            <w:tcW w:w="600" w:type="pct"/>
            <w:tcBorders>
              <w:top w:val="nil"/>
              <w:left w:val="nil"/>
              <w:bottom w:val="single" w:sz="8" w:space="0" w:color="auto"/>
              <w:right w:val="single" w:sz="8" w:space="0" w:color="auto"/>
            </w:tcBorders>
            <w:shd w:val="clear" w:color="auto" w:fill="DAEEF3"/>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80</w:t>
            </w:r>
          </w:p>
        </w:tc>
        <w:tc>
          <w:tcPr>
            <w:tcW w:w="600" w:type="pct"/>
            <w:tcBorders>
              <w:top w:val="nil"/>
              <w:left w:val="nil"/>
              <w:bottom w:val="single" w:sz="8" w:space="0" w:color="auto"/>
              <w:right w:val="single" w:sz="8" w:space="0" w:color="auto"/>
            </w:tcBorders>
            <w:shd w:val="clear" w:color="auto" w:fill="DAEEF3"/>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80</w:t>
            </w:r>
          </w:p>
        </w:tc>
      </w:tr>
      <w:tr w:rsidR="00951A01" w:rsidRPr="00951A01" w:rsidTr="00951A01">
        <w:trPr>
          <w:trHeight w:val="255"/>
        </w:trPr>
        <w:tc>
          <w:tcPr>
            <w:tcW w:w="1100" w:type="pct"/>
            <w:tcBorders>
              <w:top w:val="nil"/>
              <w:left w:val="single" w:sz="8" w:space="0" w:color="auto"/>
              <w:bottom w:val="single" w:sz="8" w:space="0" w:color="auto"/>
              <w:right w:val="single" w:sz="8" w:space="0" w:color="auto"/>
            </w:tcBorders>
            <w:shd w:val="clear" w:color="auto" w:fill="FDE9D9"/>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i/>
                <w:iCs/>
                <w:sz w:val="24"/>
                <w:szCs w:val="24"/>
                <w:lang w:eastAsia="en-US"/>
              </w:rPr>
              <w:t>Скорее не одобряю</w:t>
            </w:r>
          </w:p>
        </w:tc>
        <w:tc>
          <w:tcPr>
            <w:tcW w:w="650" w:type="pct"/>
            <w:tcBorders>
              <w:top w:val="nil"/>
              <w:left w:val="nil"/>
              <w:bottom w:val="single" w:sz="8" w:space="0" w:color="auto"/>
              <w:right w:val="single" w:sz="8" w:space="0" w:color="auto"/>
            </w:tcBorders>
            <w:shd w:val="clear" w:color="auto" w:fill="FDE9D9"/>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17</w:t>
            </w:r>
          </w:p>
        </w:tc>
        <w:tc>
          <w:tcPr>
            <w:tcW w:w="600" w:type="pct"/>
            <w:tcBorders>
              <w:top w:val="nil"/>
              <w:left w:val="nil"/>
              <w:bottom w:val="single" w:sz="8" w:space="0" w:color="auto"/>
              <w:right w:val="single" w:sz="8" w:space="0" w:color="auto"/>
            </w:tcBorders>
            <w:shd w:val="clear" w:color="auto" w:fill="FDE9D9"/>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25</w:t>
            </w:r>
          </w:p>
        </w:tc>
        <w:tc>
          <w:tcPr>
            <w:tcW w:w="600" w:type="pct"/>
            <w:tcBorders>
              <w:top w:val="nil"/>
              <w:left w:val="nil"/>
              <w:bottom w:val="single" w:sz="8" w:space="0" w:color="auto"/>
              <w:right w:val="single" w:sz="8" w:space="0" w:color="auto"/>
            </w:tcBorders>
            <w:shd w:val="clear" w:color="auto" w:fill="FDE9D9"/>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18</w:t>
            </w:r>
          </w:p>
        </w:tc>
        <w:tc>
          <w:tcPr>
            <w:tcW w:w="600" w:type="pct"/>
            <w:tcBorders>
              <w:top w:val="nil"/>
              <w:left w:val="nil"/>
              <w:bottom w:val="single" w:sz="8" w:space="0" w:color="auto"/>
              <w:right w:val="single" w:sz="8" w:space="0" w:color="auto"/>
            </w:tcBorders>
            <w:shd w:val="clear" w:color="auto" w:fill="FDE9D9"/>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15</w:t>
            </w:r>
          </w:p>
        </w:tc>
        <w:tc>
          <w:tcPr>
            <w:tcW w:w="600" w:type="pct"/>
            <w:tcBorders>
              <w:top w:val="nil"/>
              <w:left w:val="nil"/>
              <w:bottom w:val="single" w:sz="8" w:space="0" w:color="auto"/>
              <w:right w:val="single" w:sz="8" w:space="0" w:color="auto"/>
            </w:tcBorders>
            <w:shd w:val="clear" w:color="auto" w:fill="FDE9D9"/>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15</w:t>
            </w:r>
          </w:p>
        </w:tc>
        <w:tc>
          <w:tcPr>
            <w:tcW w:w="600" w:type="pct"/>
            <w:tcBorders>
              <w:top w:val="nil"/>
              <w:left w:val="nil"/>
              <w:bottom w:val="single" w:sz="8" w:space="0" w:color="auto"/>
              <w:right w:val="single" w:sz="8" w:space="0" w:color="auto"/>
            </w:tcBorders>
            <w:shd w:val="clear" w:color="auto" w:fill="FDE9D9"/>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14</w:t>
            </w:r>
          </w:p>
        </w:tc>
      </w:tr>
      <w:tr w:rsidR="00951A01" w:rsidRPr="00951A01" w:rsidTr="00951A01">
        <w:trPr>
          <w:trHeight w:val="255"/>
        </w:trPr>
        <w:tc>
          <w:tcPr>
            <w:tcW w:w="1100" w:type="pct"/>
            <w:tcBorders>
              <w:top w:val="nil"/>
              <w:left w:val="single" w:sz="8" w:space="0" w:color="auto"/>
              <w:bottom w:val="single" w:sz="8" w:space="0" w:color="auto"/>
              <w:right w:val="single" w:sz="8" w:space="0" w:color="auto"/>
            </w:tcBorders>
            <w:shd w:val="clear" w:color="auto" w:fill="C6D9F1"/>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i/>
                <w:iCs/>
                <w:sz w:val="24"/>
                <w:szCs w:val="24"/>
                <w:lang w:eastAsia="en-US"/>
              </w:rPr>
              <w:t>Затрудняюсь ответить</w:t>
            </w:r>
          </w:p>
        </w:tc>
        <w:tc>
          <w:tcPr>
            <w:tcW w:w="650" w:type="pct"/>
            <w:tcBorders>
              <w:top w:val="nil"/>
              <w:left w:val="nil"/>
              <w:bottom w:val="single" w:sz="8" w:space="0" w:color="auto"/>
              <w:right w:val="single" w:sz="8" w:space="0" w:color="auto"/>
            </w:tcBorders>
            <w:shd w:val="clear" w:color="auto" w:fill="C6D9F1"/>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6</w:t>
            </w:r>
          </w:p>
        </w:tc>
        <w:tc>
          <w:tcPr>
            <w:tcW w:w="600" w:type="pct"/>
            <w:tcBorders>
              <w:top w:val="nil"/>
              <w:left w:val="nil"/>
              <w:bottom w:val="single" w:sz="8" w:space="0" w:color="auto"/>
              <w:right w:val="single" w:sz="8" w:space="0" w:color="auto"/>
            </w:tcBorders>
            <w:shd w:val="clear" w:color="auto" w:fill="C6D9F1"/>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7</w:t>
            </w:r>
          </w:p>
        </w:tc>
        <w:tc>
          <w:tcPr>
            <w:tcW w:w="600" w:type="pct"/>
            <w:tcBorders>
              <w:top w:val="nil"/>
              <w:left w:val="nil"/>
              <w:bottom w:val="single" w:sz="8" w:space="0" w:color="auto"/>
              <w:right w:val="single" w:sz="8" w:space="0" w:color="auto"/>
            </w:tcBorders>
            <w:shd w:val="clear" w:color="auto" w:fill="C6D9F1"/>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7</w:t>
            </w:r>
          </w:p>
        </w:tc>
        <w:tc>
          <w:tcPr>
            <w:tcW w:w="600" w:type="pct"/>
            <w:tcBorders>
              <w:top w:val="nil"/>
              <w:left w:val="nil"/>
              <w:bottom w:val="single" w:sz="8" w:space="0" w:color="auto"/>
              <w:right w:val="single" w:sz="8" w:space="0" w:color="auto"/>
            </w:tcBorders>
            <w:shd w:val="clear" w:color="auto" w:fill="C6D9F1"/>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7</w:t>
            </w:r>
          </w:p>
        </w:tc>
        <w:tc>
          <w:tcPr>
            <w:tcW w:w="600" w:type="pct"/>
            <w:tcBorders>
              <w:top w:val="nil"/>
              <w:left w:val="nil"/>
              <w:bottom w:val="single" w:sz="8" w:space="0" w:color="auto"/>
              <w:right w:val="single" w:sz="8" w:space="0" w:color="auto"/>
            </w:tcBorders>
            <w:shd w:val="clear" w:color="auto" w:fill="C6D9F1"/>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5</w:t>
            </w:r>
          </w:p>
        </w:tc>
        <w:tc>
          <w:tcPr>
            <w:tcW w:w="600" w:type="pct"/>
            <w:tcBorders>
              <w:top w:val="nil"/>
              <w:left w:val="nil"/>
              <w:bottom w:val="single" w:sz="8" w:space="0" w:color="auto"/>
              <w:right w:val="single" w:sz="8" w:space="0" w:color="auto"/>
            </w:tcBorders>
            <w:shd w:val="clear" w:color="auto" w:fill="C6D9F1"/>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6</w:t>
            </w:r>
          </w:p>
        </w:tc>
      </w:tr>
    </w:tbl>
    <w:p w:rsidR="00951A01" w:rsidRPr="00951A01" w:rsidRDefault="00951A01" w:rsidP="009971E8">
      <w:pPr>
        <w:spacing w:after="0" w:line="240" w:lineRule="auto"/>
        <w:ind w:firstLine="284"/>
        <w:jc w:val="both"/>
        <w:rPr>
          <w:rFonts w:ascii="Times New Roman" w:hAnsi="Times New Roman"/>
          <w:vanish/>
          <w:sz w:val="24"/>
          <w:szCs w:val="24"/>
          <w:lang w:eastAsia="en-US"/>
        </w:rPr>
      </w:pP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0A0" w:firstRow="1" w:lastRow="0" w:firstColumn="1" w:lastColumn="0" w:noHBand="0" w:noVBand="0"/>
      </w:tblPr>
      <w:tblGrid>
        <w:gridCol w:w="1592"/>
        <w:gridCol w:w="1608"/>
        <w:gridCol w:w="1350"/>
        <w:gridCol w:w="1737"/>
        <w:gridCol w:w="1133"/>
        <w:gridCol w:w="696"/>
        <w:gridCol w:w="901"/>
        <w:gridCol w:w="888"/>
      </w:tblGrid>
      <w:tr w:rsidR="00951A01" w:rsidRPr="00951A01" w:rsidTr="00951A01">
        <w:trPr>
          <w:trHeight w:val="270"/>
        </w:trPr>
        <w:tc>
          <w:tcPr>
            <w:tcW w:w="5000" w:type="pct"/>
            <w:gridSpan w:val="8"/>
            <w:tcBorders>
              <w:top w:val="single" w:sz="8" w:space="0" w:color="auto"/>
              <w:left w:val="single" w:sz="8" w:space="0" w:color="auto"/>
              <w:bottom w:val="single" w:sz="8" w:space="0" w:color="auto"/>
              <w:right w:val="single" w:sz="8" w:space="0" w:color="auto"/>
            </w:tcBorders>
            <w:shd w:val="clear" w:color="auto" w:fill="F2DBDB"/>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В одних странах продажа алкоголя по закону разрешена начиная с 18 лет. В других – с 21 года. В России закон разрешает покупать алкоголь с 18 лет. Как Вы относитесь к предложению повысить минимальный возраст покупателя алкоголя в России с 18 до 21 года?</w:t>
            </w:r>
            <w:r w:rsidRPr="00951A01">
              <w:rPr>
                <w:rFonts w:ascii="Times New Roman" w:hAnsi="Times New Roman"/>
                <w:sz w:val="24"/>
                <w:szCs w:val="24"/>
                <w:lang w:eastAsia="en-US"/>
              </w:rPr>
              <w:t> </w:t>
            </w:r>
            <w:r w:rsidRPr="00951A01">
              <w:rPr>
                <w:rFonts w:ascii="Times New Roman" w:hAnsi="Times New Roman"/>
                <w:i/>
                <w:iCs/>
                <w:sz w:val="24"/>
                <w:szCs w:val="24"/>
                <w:lang w:eastAsia="en-US"/>
              </w:rPr>
              <w:t>(закрытый вопрос, один ответ, %)</w:t>
            </w:r>
          </w:p>
        </w:tc>
      </w:tr>
      <w:tr w:rsidR="00951A01" w:rsidRPr="00951A01" w:rsidTr="00951A01">
        <w:trPr>
          <w:trHeight w:val="270"/>
        </w:trPr>
        <w:tc>
          <w:tcPr>
            <w:tcW w:w="800" w:type="pct"/>
            <w:tcBorders>
              <w:top w:val="nil"/>
              <w:left w:val="single" w:sz="8" w:space="0" w:color="auto"/>
              <w:bottom w:val="single" w:sz="8" w:space="0" w:color="auto"/>
              <w:right w:val="single" w:sz="8" w:space="0" w:color="auto"/>
            </w:tcBorders>
            <w:shd w:val="clear" w:color="auto" w:fill="EAF1DD"/>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p>
        </w:tc>
        <w:tc>
          <w:tcPr>
            <w:tcW w:w="700" w:type="pct"/>
            <w:tcBorders>
              <w:top w:val="nil"/>
              <w:left w:val="nil"/>
              <w:bottom w:val="single" w:sz="8" w:space="0" w:color="auto"/>
              <w:right w:val="single" w:sz="8" w:space="0" w:color="auto"/>
            </w:tcBorders>
            <w:shd w:val="clear" w:color="auto" w:fill="EAF1DD"/>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Все опрошенные</w:t>
            </w:r>
          </w:p>
        </w:tc>
        <w:tc>
          <w:tcPr>
            <w:tcW w:w="550" w:type="pct"/>
            <w:tcBorders>
              <w:top w:val="nil"/>
              <w:left w:val="nil"/>
              <w:bottom w:val="single" w:sz="8" w:space="0" w:color="auto"/>
              <w:right w:val="single" w:sz="8" w:space="0" w:color="auto"/>
            </w:tcBorders>
            <w:shd w:val="clear" w:color="auto" w:fill="EAF1DD"/>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Москва и Санкт-Петербург</w:t>
            </w:r>
          </w:p>
        </w:tc>
        <w:tc>
          <w:tcPr>
            <w:tcW w:w="550" w:type="pct"/>
            <w:tcBorders>
              <w:top w:val="nil"/>
              <w:left w:val="nil"/>
              <w:bottom w:val="single" w:sz="8" w:space="0" w:color="auto"/>
              <w:right w:val="single" w:sz="8" w:space="0" w:color="auto"/>
            </w:tcBorders>
            <w:shd w:val="clear" w:color="auto" w:fill="EAF1DD"/>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Города-миллионники</w:t>
            </w:r>
          </w:p>
        </w:tc>
        <w:tc>
          <w:tcPr>
            <w:tcW w:w="550" w:type="pct"/>
            <w:tcBorders>
              <w:top w:val="nil"/>
              <w:left w:val="nil"/>
              <w:bottom w:val="single" w:sz="8" w:space="0" w:color="auto"/>
              <w:right w:val="single" w:sz="8" w:space="0" w:color="auto"/>
            </w:tcBorders>
            <w:shd w:val="clear" w:color="auto" w:fill="EAF1DD"/>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Более 500 тыс. жителей</w:t>
            </w:r>
          </w:p>
        </w:tc>
        <w:tc>
          <w:tcPr>
            <w:tcW w:w="550" w:type="pct"/>
            <w:tcBorders>
              <w:top w:val="nil"/>
              <w:left w:val="nil"/>
              <w:bottom w:val="single" w:sz="8" w:space="0" w:color="auto"/>
              <w:right w:val="single" w:sz="8" w:space="0" w:color="auto"/>
            </w:tcBorders>
            <w:shd w:val="clear" w:color="auto" w:fill="EAF1DD"/>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100–500 тыс.</w:t>
            </w:r>
          </w:p>
        </w:tc>
        <w:tc>
          <w:tcPr>
            <w:tcW w:w="550" w:type="pct"/>
            <w:tcBorders>
              <w:top w:val="nil"/>
              <w:left w:val="nil"/>
              <w:bottom w:val="single" w:sz="8" w:space="0" w:color="auto"/>
              <w:right w:val="single" w:sz="8" w:space="0" w:color="auto"/>
            </w:tcBorders>
            <w:shd w:val="clear" w:color="auto" w:fill="EAF1DD"/>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Менее 100 тыс.</w:t>
            </w:r>
          </w:p>
        </w:tc>
        <w:tc>
          <w:tcPr>
            <w:tcW w:w="550" w:type="pct"/>
            <w:tcBorders>
              <w:top w:val="nil"/>
              <w:left w:val="nil"/>
              <w:bottom w:val="single" w:sz="8" w:space="0" w:color="auto"/>
              <w:right w:val="single" w:sz="8" w:space="0" w:color="auto"/>
            </w:tcBorders>
            <w:shd w:val="clear" w:color="auto" w:fill="EAF1DD"/>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Сёла</w:t>
            </w:r>
          </w:p>
        </w:tc>
      </w:tr>
      <w:tr w:rsidR="00951A01" w:rsidRPr="00951A01" w:rsidTr="00951A01">
        <w:trPr>
          <w:trHeight w:val="255"/>
        </w:trPr>
        <w:tc>
          <w:tcPr>
            <w:tcW w:w="800" w:type="pct"/>
            <w:tcBorders>
              <w:top w:val="nil"/>
              <w:left w:val="single" w:sz="8" w:space="0" w:color="auto"/>
              <w:bottom w:val="single" w:sz="8" w:space="0" w:color="auto"/>
              <w:right w:val="single" w:sz="8" w:space="0" w:color="auto"/>
            </w:tcBorders>
            <w:shd w:val="clear" w:color="auto" w:fill="DAEEF3"/>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i/>
                <w:iCs/>
                <w:sz w:val="24"/>
                <w:szCs w:val="24"/>
                <w:lang w:eastAsia="en-US"/>
              </w:rPr>
              <w:t>Скорее одобряю</w:t>
            </w:r>
          </w:p>
        </w:tc>
        <w:tc>
          <w:tcPr>
            <w:tcW w:w="700" w:type="pct"/>
            <w:tcBorders>
              <w:top w:val="nil"/>
              <w:left w:val="nil"/>
              <w:bottom w:val="single" w:sz="8" w:space="0" w:color="auto"/>
              <w:right w:val="single" w:sz="8" w:space="0" w:color="auto"/>
            </w:tcBorders>
            <w:shd w:val="clear" w:color="auto" w:fill="DAEEF3"/>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77</w:t>
            </w:r>
          </w:p>
        </w:tc>
        <w:tc>
          <w:tcPr>
            <w:tcW w:w="550" w:type="pct"/>
            <w:tcBorders>
              <w:top w:val="nil"/>
              <w:left w:val="nil"/>
              <w:bottom w:val="single" w:sz="8" w:space="0" w:color="auto"/>
              <w:right w:val="single" w:sz="8" w:space="0" w:color="auto"/>
            </w:tcBorders>
            <w:shd w:val="clear" w:color="auto" w:fill="DAEEF3"/>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74</w:t>
            </w:r>
          </w:p>
        </w:tc>
        <w:tc>
          <w:tcPr>
            <w:tcW w:w="550" w:type="pct"/>
            <w:tcBorders>
              <w:top w:val="nil"/>
              <w:left w:val="nil"/>
              <w:bottom w:val="single" w:sz="8" w:space="0" w:color="auto"/>
              <w:right w:val="single" w:sz="8" w:space="0" w:color="auto"/>
            </w:tcBorders>
            <w:shd w:val="clear" w:color="auto" w:fill="DAEEF3"/>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82</w:t>
            </w:r>
          </w:p>
        </w:tc>
        <w:tc>
          <w:tcPr>
            <w:tcW w:w="550" w:type="pct"/>
            <w:tcBorders>
              <w:top w:val="nil"/>
              <w:left w:val="nil"/>
              <w:bottom w:val="single" w:sz="8" w:space="0" w:color="auto"/>
              <w:right w:val="single" w:sz="8" w:space="0" w:color="auto"/>
            </w:tcBorders>
            <w:shd w:val="clear" w:color="auto" w:fill="DAEEF3"/>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78</w:t>
            </w:r>
          </w:p>
        </w:tc>
        <w:tc>
          <w:tcPr>
            <w:tcW w:w="550" w:type="pct"/>
            <w:tcBorders>
              <w:top w:val="nil"/>
              <w:left w:val="nil"/>
              <w:bottom w:val="single" w:sz="8" w:space="0" w:color="auto"/>
              <w:right w:val="single" w:sz="8" w:space="0" w:color="auto"/>
            </w:tcBorders>
            <w:shd w:val="clear" w:color="auto" w:fill="DAEEF3"/>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81</w:t>
            </w:r>
          </w:p>
        </w:tc>
        <w:tc>
          <w:tcPr>
            <w:tcW w:w="550" w:type="pct"/>
            <w:tcBorders>
              <w:top w:val="nil"/>
              <w:left w:val="nil"/>
              <w:bottom w:val="single" w:sz="8" w:space="0" w:color="auto"/>
              <w:right w:val="single" w:sz="8" w:space="0" w:color="auto"/>
            </w:tcBorders>
            <w:shd w:val="clear" w:color="auto" w:fill="DAEEF3"/>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74</w:t>
            </w:r>
          </w:p>
        </w:tc>
        <w:tc>
          <w:tcPr>
            <w:tcW w:w="550" w:type="pct"/>
            <w:tcBorders>
              <w:top w:val="nil"/>
              <w:left w:val="nil"/>
              <w:bottom w:val="single" w:sz="8" w:space="0" w:color="auto"/>
              <w:right w:val="single" w:sz="8" w:space="0" w:color="auto"/>
            </w:tcBorders>
            <w:shd w:val="clear" w:color="auto" w:fill="DAEEF3"/>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78</w:t>
            </w:r>
          </w:p>
        </w:tc>
      </w:tr>
      <w:tr w:rsidR="00951A01" w:rsidRPr="00951A01" w:rsidTr="00951A01">
        <w:trPr>
          <w:trHeight w:val="255"/>
        </w:trPr>
        <w:tc>
          <w:tcPr>
            <w:tcW w:w="800" w:type="pct"/>
            <w:tcBorders>
              <w:top w:val="nil"/>
              <w:left w:val="single" w:sz="8" w:space="0" w:color="auto"/>
              <w:bottom w:val="single" w:sz="8" w:space="0" w:color="auto"/>
              <w:right w:val="single" w:sz="8" w:space="0" w:color="auto"/>
            </w:tcBorders>
            <w:shd w:val="clear" w:color="auto" w:fill="FDE9D9"/>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i/>
                <w:iCs/>
                <w:sz w:val="24"/>
                <w:szCs w:val="24"/>
                <w:lang w:eastAsia="en-US"/>
              </w:rPr>
              <w:t>Скорее не одобряю</w:t>
            </w:r>
          </w:p>
        </w:tc>
        <w:tc>
          <w:tcPr>
            <w:tcW w:w="700" w:type="pct"/>
            <w:tcBorders>
              <w:top w:val="nil"/>
              <w:left w:val="nil"/>
              <w:bottom w:val="single" w:sz="8" w:space="0" w:color="auto"/>
              <w:right w:val="single" w:sz="8" w:space="0" w:color="auto"/>
            </w:tcBorders>
            <w:shd w:val="clear" w:color="auto" w:fill="FDE9D9"/>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17</w:t>
            </w:r>
          </w:p>
        </w:tc>
        <w:tc>
          <w:tcPr>
            <w:tcW w:w="550" w:type="pct"/>
            <w:tcBorders>
              <w:top w:val="nil"/>
              <w:left w:val="nil"/>
              <w:bottom w:val="single" w:sz="8" w:space="0" w:color="auto"/>
              <w:right w:val="single" w:sz="8" w:space="0" w:color="auto"/>
            </w:tcBorders>
            <w:shd w:val="clear" w:color="auto" w:fill="FDE9D9"/>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19</w:t>
            </w:r>
          </w:p>
        </w:tc>
        <w:tc>
          <w:tcPr>
            <w:tcW w:w="550" w:type="pct"/>
            <w:tcBorders>
              <w:top w:val="nil"/>
              <w:left w:val="nil"/>
              <w:bottom w:val="single" w:sz="8" w:space="0" w:color="auto"/>
              <w:right w:val="single" w:sz="8" w:space="0" w:color="auto"/>
            </w:tcBorders>
            <w:shd w:val="clear" w:color="auto" w:fill="FDE9D9"/>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12</w:t>
            </w:r>
          </w:p>
        </w:tc>
        <w:tc>
          <w:tcPr>
            <w:tcW w:w="550" w:type="pct"/>
            <w:tcBorders>
              <w:top w:val="nil"/>
              <w:left w:val="nil"/>
              <w:bottom w:val="single" w:sz="8" w:space="0" w:color="auto"/>
              <w:right w:val="single" w:sz="8" w:space="0" w:color="auto"/>
            </w:tcBorders>
            <w:shd w:val="clear" w:color="auto" w:fill="FDE9D9"/>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16</w:t>
            </w:r>
          </w:p>
        </w:tc>
        <w:tc>
          <w:tcPr>
            <w:tcW w:w="550" w:type="pct"/>
            <w:tcBorders>
              <w:top w:val="nil"/>
              <w:left w:val="nil"/>
              <w:bottom w:val="single" w:sz="8" w:space="0" w:color="auto"/>
              <w:right w:val="single" w:sz="8" w:space="0" w:color="auto"/>
            </w:tcBorders>
            <w:shd w:val="clear" w:color="auto" w:fill="FDE9D9"/>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15</w:t>
            </w:r>
          </w:p>
        </w:tc>
        <w:tc>
          <w:tcPr>
            <w:tcW w:w="550" w:type="pct"/>
            <w:tcBorders>
              <w:top w:val="nil"/>
              <w:left w:val="nil"/>
              <w:bottom w:val="single" w:sz="8" w:space="0" w:color="auto"/>
              <w:right w:val="single" w:sz="8" w:space="0" w:color="auto"/>
            </w:tcBorders>
            <w:shd w:val="clear" w:color="auto" w:fill="FDE9D9"/>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17</w:t>
            </w:r>
          </w:p>
        </w:tc>
        <w:tc>
          <w:tcPr>
            <w:tcW w:w="550" w:type="pct"/>
            <w:tcBorders>
              <w:top w:val="nil"/>
              <w:left w:val="nil"/>
              <w:bottom w:val="single" w:sz="8" w:space="0" w:color="auto"/>
              <w:right w:val="single" w:sz="8" w:space="0" w:color="auto"/>
            </w:tcBorders>
            <w:shd w:val="clear" w:color="auto" w:fill="FDE9D9"/>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17</w:t>
            </w:r>
          </w:p>
        </w:tc>
      </w:tr>
      <w:tr w:rsidR="00951A01" w:rsidRPr="00951A01" w:rsidTr="00951A01">
        <w:trPr>
          <w:trHeight w:val="255"/>
        </w:trPr>
        <w:tc>
          <w:tcPr>
            <w:tcW w:w="800" w:type="pct"/>
            <w:tcBorders>
              <w:top w:val="nil"/>
              <w:left w:val="single" w:sz="8" w:space="0" w:color="auto"/>
              <w:bottom w:val="single" w:sz="8" w:space="0" w:color="auto"/>
              <w:right w:val="single" w:sz="8" w:space="0" w:color="auto"/>
            </w:tcBorders>
            <w:shd w:val="clear" w:color="auto" w:fill="C6D9F1"/>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i/>
                <w:iCs/>
                <w:sz w:val="24"/>
                <w:szCs w:val="24"/>
                <w:lang w:eastAsia="en-US"/>
              </w:rPr>
              <w:lastRenderedPageBreak/>
              <w:t>Затрудняюсь ответить</w:t>
            </w:r>
          </w:p>
        </w:tc>
        <w:tc>
          <w:tcPr>
            <w:tcW w:w="700" w:type="pct"/>
            <w:tcBorders>
              <w:top w:val="nil"/>
              <w:left w:val="nil"/>
              <w:bottom w:val="single" w:sz="8" w:space="0" w:color="auto"/>
              <w:right w:val="single" w:sz="8" w:space="0" w:color="auto"/>
            </w:tcBorders>
            <w:shd w:val="clear" w:color="auto" w:fill="C6D9F1"/>
            <w:tcMar>
              <w:top w:w="0" w:type="dxa"/>
              <w:left w:w="108" w:type="dxa"/>
              <w:bottom w:w="0" w:type="dxa"/>
              <w:right w:w="108" w:type="dxa"/>
            </w:tcMa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6</w:t>
            </w:r>
          </w:p>
        </w:tc>
        <w:tc>
          <w:tcPr>
            <w:tcW w:w="550" w:type="pct"/>
            <w:tcBorders>
              <w:top w:val="nil"/>
              <w:left w:val="nil"/>
              <w:bottom w:val="single" w:sz="8" w:space="0" w:color="auto"/>
              <w:right w:val="single" w:sz="8" w:space="0" w:color="auto"/>
            </w:tcBorders>
            <w:shd w:val="clear" w:color="auto" w:fill="C6D9F1"/>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7</w:t>
            </w:r>
          </w:p>
        </w:tc>
        <w:tc>
          <w:tcPr>
            <w:tcW w:w="550" w:type="pct"/>
            <w:tcBorders>
              <w:top w:val="nil"/>
              <w:left w:val="nil"/>
              <w:bottom w:val="single" w:sz="8" w:space="0" w:color="auto"/>
              <w:right w:val="single" w:sz="8" w:space="0" w:color="auto"/>
            </w:tcBorders>
            <w:shd w:val="clear" w:color="auto" w:fill="C6D9F1"/>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6</w:t>
            </w:r>
          </w:p>
        </w:tc>
        <w:tc>
          <w:tcPr>
            <w:tcW w:w="550" w:type="pct"/>
            <w:tcBorders>
              <w:top w:val="nil"/>
              <w:left w:val="nil"/>
              <w:bottom w:val="single" w:sz="8" w:space="0" w:color="auto"/>
              <w:right w:val="single" w:sz="8" w:space="0" w:color="auto"/>
            </w:tcBorders>
            <w:shd w:val="clear" w:color="auto" w:fill="C6D9F1"/>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6</w:t>
            </w:r>
          </w:p>
        </w:tc>
        <w:tc>
          <w:tcPr>
            <w:tcW w:w="550" w:type="pct"/>
            <w:tcBorders>
              <w:top w:val="nil"/>
              <w:left w:val="nil"/>
              <w:bottom w:val="single" w:sz="8" w:space="0" w:color="auto"/>
              <w:right w:val="single" w:sz="8" w:space="0" w:color="auto"/>
            </w:tcBorders>
            <w:shd w:val="clear" w:color="auto" w:fill="C6D9F1"/>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4</w:t>
            </w:r>
          </w:p>
        </w:tc>
        <w:tc>
          <w:tcPr>
            <w:tcW w:w="550" w:type="pct"/>
            <w:tcBorders>
              <w:top w:val="nil"/>
              <w:left w:val="nil"/>
              <w:bottom w:val="single" w:sz="8" w:space="0" w:color="auto"/>
              <w:right w:val="single" w:sz="8" w:space="0" w:color="auto"/>
            </w:tcBorders>
            <w:shd w:val="clear" w:color="auto" w:fill="C6D9F1"/>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9</w:t>
            </w:r>
          </w:p>
        </w:tc>
        <w:tc>
          <w:tcPr>
            <w:tcW w:w="550" w:type="pct"/>
            <w:tcBorders>
              <w:top w:val="nil"/>
              <w:left w:val="nil"/>
              <w:bottom w:val="single" w:sz="8" w:space="0" w:color="auto"/>
              <w:right w:val="single" w:sz="8" w:space="0" w:color="auto"/>
            </w:tcBorders>
            <w:shd w:val="clear" w:color="auto" w:fill="C6D9F1"/>
            <w:tcMar>
              <w:top w:w="0" w:type="dxa"/>
              <w:left w:w="108" w:type="dxa"/>
              <w:bottom w:w="0" w:type="dxa"/>
              <w:right w:w="108" w:type="dxa"/>
            </w:tcMar>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5</w:t>
            </w:r>
          </w:p>
        </w:tc>
      </w:tr>
    </w:tbl>
    <w:p w:rsidR="00951A01" w:rsidRPr="00951A01" w:rsidRDefault="00951A01" w:rsidP="009971E8">
      <w:pPr>
        <w:spacing w:after="0" w:line="240" w:lineRule="auto"/>
        <w:ind w:firstLine="284"/>
        <w:jc w:val="both"/>
        <w:rPr>
          <w:rFonts w:ascii="Times New Roman" w:hAnsi="Times New Roman"/>
          <w:sz w:val="24"/>
          <w:szCs w:val="24"/>
          <w:lang w:eastAsia="en-US"/>
        </w:rPr>
      </w:pPr>
    </w:p>
    <w:p w:rsidR="00951A01" w:rsidRPr="00951A01" w:rsidRDefault="00951A01" w:rsidP="009971E8">
      <w:pPr>
        <w:spacing w:after="0" w:line="240" w:lineRule="auto"/>
        <w:ind w:firstLine="284"/>
        <w:jc w:val="both"/>
        <w:rPr>
          <w:rFonts w:ascii="Times New Roman" w:hAnsi="Times New Roman"/>
          <w:i/>
          <w:sz w:val="24"/>
          <w:szCs w:val="24"/>
          <w:u w:val="single"/>
          <w:lang w:eastAsia="en-US"/>
        </w:rPr>
      </w:pPr>
      <w:r w:rsidRPr="00951A01">
        <w:rPr>
          <w:rFonts w:ascii="Times New Roman" w:hAnsi="Times New Roman"/>
          <w:i/>
          <w:sz w:val="24"/>
          <w:szCs w:val="24"/>
          <w:u w:val="single"/>
          <w:lang w:eastAsia="en-US"/>
        </w:rPr>
        <w:t>Цитата:</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По данным ВЦИОМ, «за повышение в России минимального возраста покупателя алкоголя с 18 до 21 года высказываются три четверти граждан (77%). В последние три года уровень поддержки предложения находится на уровне выше 70%. Негативно воспринимают идею 17% опрошенных</w:t>
      </w:r>
      <w:r w:rsidRPr="00951A01">
        <w:rPr>
          <w:rFonts w:ascii="Times New Roman" w:hAnsi="Times New Roman"/>
          <w:sz w:val="24"/>
          <w:szCs w:val="24"/>
          <w:vertAlign w:val="superscript"/>
          <w:lang w:eastAsia="en-US"/>
        </w:rPr>
        <w:footnoteReference w:id="29"/>
      </w:r>
      <w:r w:rsidRPr="00951A01">
        <w:rPr>
          <w:rFonts w:ascii="Times New Roman" w:hAnsi="Times New Roman"/>
          <w:sz w:val="24"/>
          <w:szCs w:val="24"/>
          <w:lang w:eastAsia="en-US"/>
        </w:rPr>
        <w:t>.</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Рассматривая более подробно ответы в  срезе различных социально-демографических групп, можно отметить, что женщины (82%), люди средних лет и пенсионного возраста (80% среди 45-65-летних) чаще одобряют идею повышения возраста продажи алкоголя, нежели мужчины (71%) и молодежь (68% среди 18-24-летних). В возрастной группе от 18 до 21 года доля одобряющих предложение составляет 61%. Среди жителей различных городов и населенных пунктов больше всего доля поддержки среди респондентов городов-миллионников (кроме Москвы и Питера) – 82%, меньше – среди москвичей и петербуржцев (74%) и жителей малых городов (74%)»</w:t>
      </w:r>
      <w:r w:rsidRPr="00951A01">
        <w:rPr>
          <w:rFonts w:ascii="Times New Roman" w:hAnsi="Times New Roman"/>
          <w:sz w:val="24"/>
          <w:szCs w:val="24"/>
          <w:vertAlign w:val="superscript"/>
          <w:lang w:eastAsia="en-US"/>
        </w:rPr>
        <w:footnoteReference w:id="30"/>
      </w:r>
      <w:r w:rsidRPr="00951A01">
        <w:rPr>
          <w:rFonts w:ascii="Times New Roman" w:hAnsi="Times New Roman"/>
          <w:sz w:val="24"/>
          <w:szCs w:val="24"/>
          <w:lang w:eastAsia="en-US"/>
        </w:rPr>
        <w:t>.</w:t>
      </w:r>
    </w:p>
    <w:p w:rsidR="00951A01" w:rsidRPr="00951A01" w:rsidRDefault="00951A01" w:rsidP="009971E8">
      <w:pPr>
        <w:spacing w:after="0" w:line="240" w:lineRule="auto"/>
        <w:ind w:firstLine="284"/>
        <w:jc w:val="both"/>
        <w:rPr>
          <w:rFonts w:ascii="Times New Roman" w:hAnsi="Times New Roman"/>
          <w:sz w:val="24"/>
          <w:szCs w:val="24"/>
          <w:lang w:eastAsia="en-US"/>
        </w:rPr>
      </w:pP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Таким образом, все последние 4 года подряд гражданскую инициативу «Закон 21» поддерживает более 76% населения Российской Федерации.</w:t>
      </w:r>
    </w:p>
    <w:p w:rsidR="00951A01" w:rsidRPr="00951A01" w:rsidRDefault="00951A01" w:rsidP="009971E8">
      <w:pPr>
        <w:spacing w:after="0" w:line="240" w:lineRule="auto"/>
        <w:ind w:firstLine="284"/>
        <w:jc w:val="both"/>
        <w:rPr>
          <w:rFonts w:ascii="Times New Roman" w:hAnsi="Times New Roman"/>
          <w:sz w:val="24"/>
          <w:szCs w:val="24"/>
          <w:lang w:eastAsia="en-US"/>
        </w:rPr>
      </w:pP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Карта 1. Регионы, которые поддерживают «Закон 21»</w:t>
      </w:r>
    </w:p>
    <w:p w:rsidR="00951A01" w:rsidRPr="00951A01" w:rsidRDefault="00951A01" w:rsidP="009971E8">
      <w:pPr>
        <w:spacing w:after="0" w:line="240" w:lineRule="auto"/>
        <w:ind w:firstLine="284"/>
        <w:jc w:val="both"/>
        <w:rPr>
          <w:rFonts w:ascii="Times New Roman" w:hAnsi="Times New Roman"/>
          <w:sz w:val="24"/>
          <w:szCs w:val="24"/>
          <w:lang w:eastAsia="en-US"/>
        </w:rPr>
      </w:pPr>
      <w:r>
        <w:rPr>
          <w:rFonts w:ascii="Times New Roman" w:hAnsi="Times New Roman"/>
          <w:noProof/>
          <w:sz w:val="24"/>
          <w:szCs w:val="24"/>
        </w:rPr>
        <w:drawing>
          <wp:inline distT="0" distB="0" distL="0" distR="0" wp14:anchorId="1D093933" wp14:editId="05E40DE8">
            <wp:extent cx="4915535" cy="2879725"/>
            <wp:effectExtent l="0" t="0" r="0" b="0"/>
            <wp:docPr id="26" name="Рисунок 26" descr="C:\Users\i.bergset\Documents\Закон 21\карт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i.bergset\Documents\Закон 21\карта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15535" cy="2879725"/>
                    </a:xfrm>
                    <a:prstGeom prst="rect">
                      <a:avLst/>
                    </a:prstGeom>
                    <a:noFill/>
                    <a:ln>
                      <a:noFill/>
                    </a:ln>
                  </pic:spPr>
                </pic:pic>
              </a:graphicData>
            </a:graphic>
          </wp:inline>
        </w:drawing>
      </w:r>
    </w:p>
    <w:p w:rsidR="00951A01" w:rsidRPr="00951A01" w:rsidRDefault="00951A01" w:rsidP="009971E8">
      <w:pPr>
        <w:spacing w:after="0" w:line="240" w:lineRule="auto"/>
        <w:ind w:firstLine="284"/>
        <w:jc w:val="both"/>
        <w:rPr>
          <w:rFonts w:ascii="Times New Roman" w:hAnsi="Times New Roman"/>
          <w:sz w:val="24"/>
          <w:szCs w:val="24"/>
          <w:lang w:eastAsia="en-US"/>
        </w:rPr>
      </w:pP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Координационный Совет по защите граждан Российской Федерации от наркотиков, алкогольной и табачной зависимости Общественной палаты Российской Федерации провел письменный опрос мнения региональных властей о «Законе 21».</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На запрос к руководителям субъектов Российской Федерации от Общественной палаты Российской Федерации и «Трезвой России» законодательно ввести запрет на продажу алкоголя лицам младше 21 года, власти 20-ти субъектов Российской Федерации (77% из поддержавших инициативу регионов) ответили согласием на предложение принять на региональном и федеральном уровнях «Закон 21»: Республики Крым, Ингушетия, Саха (Якутия), Татарстан, Чувашия, Чеченская Республика, Тульская, Новосибирская, Липецкая, Кемеровская, Иркутская, Архангельская, Псковская, Саратовская области, Ямало-Ненецкий </w:t>
      </w:r>
      <w:r w:rsidRPr="00951A01">
        <w:rPr>
          <w:rFonts w:ascii="Times New Roman" w:hAnsi="Times New Roman"/>
          <w:sz w:val="24"/>
          <w:szCs w:val="24"/>
          <w:lang w:eastAsia="en-US"/>
        </w:rPr>
        <w:lastRenderedPageBreak/>
        <w:t>автономный округ, Хабаровский, Ставропольский, Камчатский, Краснодарский края и город Севастополь.</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Еще 6 регионов (23% из поддержавших инициативу регионов) одобрили инициативу «Закон 21» с условием, что сначала она будет принята на федеральном уровне в Российской Федерации. Этими регионами стали город Москва, Калужская, Костромская, Воронежская, Белгородская и Амурская области.</w:t>
      </w:r>
    </w:p>
    <w:p w:rsidR="00951A01" w:rsidRPr="00951A01" w:rsidRDefault="00951A01" w:rsidP="009971E8">
      <w:pPr>
        <w:spacing w:after="0" w:line="240" w:lineRule="auto"/>
        <w:ind w:firstLine="284"/>
        <w:jc w:val="both"/>
        <w:rPr>
          <w:rFonts w:ascii="Times New Roman" w:hAnsi="Times New Roman"/>
          <w:sz w:val="24"/>
          <w:szCs w:val="24"/>
          <w:lang w:eastAsia="en-US"/>
        </w:rPr>
      </w:pPr>
    </w:p>
    <w:p w:rsidR="00951A01" w:rsidRPr="00951A01" w:rsidRDefault="00951A01" w:rsidP="009971E8">
      <w:pPr>
        <w:spacing w:after="0" w:line="240" w:lineRule="auto"/>
        <w:ind w:firstLine="284"/>
        <w:jc w:val="both"/>
        <w:rPr>
          <w:rFonts w:ascii="Times New Roman" w:hAnsi="Times New Roman"/>
          <w:i/>
          <w:sz w:val="24"/>
          <w:szCs w:val="24"/>
          <w:u w:val="single"/>
          <w:lang w:eastAsia="en-US"/>
        </w:rPr>
      </w:pPr>
      <w:r w:rsidRPr="00951A01">
        <w:rPr>
          <w:rFonts w:ascii="Times New Roman" w:hAnsi="Times New Roman"/>
          <w:i/>
          <w:sz w:val="24"/>
          <w:szCs w:val="24"/>
          <w:u w:val="single"/>
          <w:lang w:eastAsia="en-US"/>
        </w:rPr>
        <w:t>Цитаты:</w:t>
      </w: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b/>
          <w:sz w:val="24"/>
          <w:szCs w:val="24"/>
          <w:lang w:eastAsia="en-US"/>
        </w:rPr>
        <w:t xml:space="preserve">Заместитель Председателя Правительства </w:t>
      </w:r>
      <w:r w:rsidRPr="00951A01">
        <w:rPr>
          <w:rFonts w:ascii="Times New Roman" w:hAnsi="Times New Roman"/>
          <w:b/>
          <w:sz w:val="24"/>
          <w:szCs w:val="24"/>
          <w:u w:val="single"/>
          <w:lang w:eastAsia="en-US"/>
        </w:rPr>
        <w:t>Саратовской области</w:t>
      </w:r>
      <w:r w:rsidRPr="00951A01">
        <w:rPr>
          <w:rFonts w:ascii="Times New Roman" w:hAnsi="Times New Roman"/>
          <w:b/>
          <w:sz w:val="24"/>
          <w:szCs w:val="24"/>
          <w:lang w:eastAsia="en-US"/>
        </w:rPr>
        <w:t xml:space="preserve"> А.А. Соловьев:</w:t>
      </w:r>
      <w:r w:rsidRPr="00951A01">
        <w:rPr>
          <w:rFonts w:ascii="Times New Roman" w:hAnsi="Times New Roman"/>
          <w:i/>
          <w:sz w:val="24"/>
          <w:szCs w:val="24"/>
          <w:lang w:eastAsia="en-US"/>
        </w:rPr>
        <w:t>«При решении проблемы снижения потребления алкоголя молодежью необходимо ориентироваться на единообразный подход на всем пространстве Российской Федерации, подразумевая решение проблемы на федеральном уровне».</w:t>
      </w:r>
    </w:p>
    <w:p w:rsidR="00951A01" w:rsidRPr="00951A01" w:rsidRDefault="00951A01" w:rsidP="009971E8">
      <w:pPr>
        <w:spacing w:after="0" w:line="240" w:lineRule="auto"/>
        <w:ind w:firstLine="284"/>
        <w:jc w:val="both"/>
        <w:rPr>
          <w:rFonts w:ascii="Times New Roman" w:hAnsi="Times New Roman"/>
          <w:i/>
          <w:sz w:val="24"/>
          <w:szCs w:val="24"/>
          <w:lang w:eastAsia="en-US"/>
        </w:rPr>
      </w:pP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b/>
          <w:sz w:val="24"/>
          <w:szCs w:val="24"/>
          <w:lang w:eastAsia="en-US"/>
        </w:rPr>
        <w:t xml:space="preserve">Председатель Комитета Ставропольского края по пищевой и перерабатывающей промышленности, торговле и лицензированию </w:t>
      </w:r>
      <w:r w:rsidRPr="00951A01">
        <w:rPr>
          <w:rFonts w:ascii="Times New Roman" w:hAnsi="Times New Roman"/>
          <w:b/>
          <w:color w:val="00B0F0"/>
          <w:sz w:val="24"/>
          <w:szCs w:val="24"/>
          <w:lang w:eastAsia="en-US"/>
        </w:rPr>
        <w:t xml:space="preserve">Г.П. Миронычева: </w:t>
      </w:r>
      <w:r w:rsidRPr="00951A01">
        <w:rPr>
          <w:rFonts w:ascii="Times New Roman" w:hAnsi="Times New Roman"/>
          <w:i/>
          <w:color w:val="00B0F0"/>
          <w:sz w:val="24"/>
          <w:szCs w:val="24"/>
          <w:lang w:eastAsia="en-US"/>
        </w:rPr>
        <w:t>«</w:t>
      </w:r>
      <w:r w:rsidRPr="00951A01">
        <w:rPr>
          <w:rFonts w:ascii="Times New Roman" w:hAnsi="Times New Roman"/>
          <w:i/>
          <w:color w:val="00B0F0"/>
          <w:sz w:val="24"/>
          <w:szCs w:val="24"/>
          <w:u w:val="single"/>
          <w:lang w:eastAsia="en-US"/>
        </w:rPr>
        <w:t>Ставропольский</w:t>
      </w:r>
      <w:r w:rsidRPr="00951A01">
        <w:rPr>
          <w:rFonts w:ascii="Times New Roman" w:hAnsi="Times New Roman"/>
          <w:i/>
          <w:sz w:val="24"/>
          <w:szCs w:val="24"/>
          <w:u w:val="single"/>
          <w:lang w:eastAsia="en-US"/>
        </w:rPr>
        <w:t xml:space="preserve"> край</w:t>
      </w:r>
      <w:r w:rsidRPr="00951A01">
        <w:rPr>
          <w:rFonts w:ascii="Times New Roman" w:hAnsi="Times New Roman"/>
          <w:i/>
          <w:sz w:val="24"/>
          <w:szCs w:val="24"/>
          <w:lang w:eastAsia="en-US"/>
        </w:rPr>
        <w:t xml:space="preserve"> полностью разделяет мнение Общественной палаты Российской Федерации, касающееся необходимости полного запрета реализации алкогольных </w:t>
      </w:r>
      <w:r w:rsidRPr="00951A01">
        <w:rPr>
          <w:rFonts w:ascii="Times New Roman" w:hAnsi="Times New Roman"/>
          <w:i/>
          <w:color w:val="00B0F0"/>
          <w:sz w:val="24"/>
          <w:szCs w:val="24"/>
          <w:lang w:eastAsia="en-US"/>
        </w:rPr>
        <w:t>«напитков»</w:t>
      </w:r>
      <w:r w:rsidRPr="00951A01">
        <w:rPr>
          <w:rFonts w:ascii="Times New Roman" w:hAnsi="Times New Roman"/>
          <w:i/>
          <w:sz w:val="24"/>
          <w:szCs w:val="24"/>
          <w:lang w:eastAsia="en-US"/>
        </w:rPr>
        <w:t xml:space="preserve"> лицам, не достигшим 21-летнего возраста. С учетом масштаба проблемы считаем целесообразным указанные изменения внести в Федеральный закон».</w:t>
      </w:r>
    </w:p>
    <w:p w:rsidR="00951A01" w:rsidRPr="00951A01" w:rsidRDefault="00951A01" w:rsidP="009971E8">
      <w:pPr>
        <w:spacing w:after="0" w:line="240" w:lineRule="auto"/>
        <w:ind w:firstLine="284"/>
        <w:jc w:val="both"/>
        <w:rPr>
          <w:rFonts w:ascii="Times New Roman" w:hAnsi="Times New Roman"/>
          <w:i/>
          <w:sz w:val="24"/>
          <w:szCs w:val="24"/>
          <w:lang w:eastAsia="en-US"/>
        </w:rPr>
      </w:pP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b/>
          <w:sz w:val="24"/>
          <w:szCs w:val="24"/>
          <w:lang w:eastAsia="en-US"/>
        </w:rPr>
        <w:t>Губернатор Архангельской области И.А. Орлов:</w:t>
      </w:r>
      <w:r w:rsidRPr="00951A01">
        <w:rPr>
          <w:rFonts w:ascii="Times New Roman" w:hAnsi="Times New Roman"/>
          <w:i/>
          <w:sz w:val="24"/>
          <w:szCs w:val="24"/>
          <w:lang w:eastAsia="en-US"/>
        </w:rPr>
        <w:t xml:space="preserve"> «Правительство </w:t>
      </w:r>
      <w:r w:rsidRPr="00951A01">
        <w:rPr>
          <w:rFonts w:ascii="Times New Roman" w:hAnsi="Times New Roman"/>
          <w:i/>
          <w:sz w:val="24"/>
          <w:szCs w:val="24"/>
          <w:u w:val="single"/>
          <w:lang w:eastAsia="en-US"/>
        </w:rPr>
        <w:t>Архангельской области</w:t>
      </w:r>
      <w:r w:rsidRPr="00951A01">
        <w:rPr>
          <w:rFonts w:ascii="Times New Roman" w:hAnsi="Times New Roman"/>
          <w:i/>
          <w:sz w:val="24"/>
          <w:szCs w:val="24"/>
          <w:lang w:eastAsia="en-US"/>
        </w:rPr>
        <w:t xml:space="preserve"> полагает необходимым установить полный запрет реализации алкогольных </w:t>
      </w:r>
      <w:r w:rsidRPr="00951A01">
        <w:rPr>
          <w:rFonts w:ascii="Times New Roman" w:hAnsi="Times New Roman"/>
          <w:i/>
          <w:color w:val="00B0F0"/>
          <w:sz w:val="24"/>
          <w:szCs w:val="24"/>
          <w:lang w:eastAsia="en-US"/>
        </w:rPr>
        <w:t>«напитков»</w:t>
      </w:r>
      <w:r w:rsidRPr="00951A01">
        <w:rPr>
          <w:rFonts w:ascii="Times New Roman" w:hAnsi="Times New Roman"/>
          <w:i/>
          <w:sz w:val="24"/>
          <w:szCs w:val="24"/>
          <w:lang w:eastAsia="en-US"/>
        </w:rPr>
        <w:t xml:space="preserve"> лицам, не достигшим 21-летнего возраста, а также административную ответственность за нарушение данного запрета на федеральном уровне».</w:t>
      </w:r>
    </w:p>
    <w:p w:rsidR="00951A01" w:rsidRPr="00951A01" w:rsidRDefault="00951A01" w:rsidP="009971E8">
      <w:pPr>
        <w:spacing w:after="0" w:line="240" w:lineRule="auto"/>
        <w:ind w:firstLine="284"/>
        <w:jc w:val="both"/>
        <w:rPr>
          <w:rFonts w:ascii="Times New Roman" w:hAnsi="Times New Roman"/>
          <w:i/>
          <w:sz w:val="24"/>
          <w:szCs w:val="24"/>
          <w:lang w:eastAsia="en-US"/>
        </w:rPr>
      </w:pPr>
    </w:p>
    <w:p w:rsidR="00951A01" w:rsidRPr="00951A01" w:rsidRDefault="00951A01" w:rsidP="009971E8">
      <w:pPr>
        <w:spacing w:after="0" w:line="240" w:lineRule="auto"/>
        <w:ind w:firstLine="284"/>
        <w:jc w:val="both"/>
        <w:rPr>
          <w:rFonts w:ascii="Times New Roman" w:hAnsi="Times New Roman"/>
          <w:b/>
          <w:i/>
          <w:sz w:val="24"/>
          <w:szCs w:val="24"/>
          <w:lang w:eastAsia="en-US"/>
        </w:rPr>
      </w:pPr>
      <w:r w:rsidRPr="00951A01">
        <w:rPr>
          <w:rFonts w:ascii="Times New Roman" w:hAnsi="Times New Roman"/>
          <w:b/>
          <w:sz w:val="24"/>
          <w:szCs w:val="24"/>
          <w:lang w:eastAsia="en-US"/>
        </w:rPr>
        <w:t xml:space="preserve">И. о. министра экономического развития, предпринимательства и торговли </w:t>
      </w:r>
      <w:r w:rsidRPr="00951A01">
        <w:rPr>
          <w:rFonts w:ascii="Times New Roman" w:hAnsi="Times New Roman"/>
          <w:b/>
          <w:sz w:val="24"/>
          <w:szCs w:val="24"/>
          <w:u w:val="single"/>
          <w:lang w:eastAsia="en-US"/>
        </w:rPr>
        <w:t>Камчатского края</w:t>
      </w:r>
      <w:r w:rsidRPr="00951A01">
        <w:rPr>
          <w:rFonts w:ascii="Times New Roman" w:hAnsi="Times New Roman"/>
          <w:b/>
          <w:sz w:val="24"/>
          <w:szCs w:val="24"/>
          <w:lang w:eastAsia="en-US"/>
        </w:rPr>
        <w:t xml:space="preserve"> Ю.Н. Иванова: </w:t>
      </w:r>
      <w:r w:rsidRPr="00951A01">
        <w:rPr>
          <w:rFonts w:ascii="Times New Roman" w:hAnsi="Times New Roman"/>
          <w:b/>
          <w:i/>
          <w:sz w:val="24"/>
          <w:szCs w:val="24"/>
          <w:lang w:eastAsia="en-US"/>
        </w:rPr>
        <w:t>«Предлагаемые изменения по повышению минимального возраста продажи алкоголя с 18 до 21 года считаем актуальными. Данные изменения позволят понизить уровень потребления алкоголя среди молодежи и популяризации норм защиты собственного здоровья среди граждан Российской Федерации. Министерство считает возможным поддержать данную инициативу».</w:t>
      </w:r>
    </w:p>
    <w:p w:rsidR="00951A01" w:rsidRPr="00951A01" w:rsidRDefault="00951A01" w:rsidP="009971E8">
      <w:pPr>
        <w:spacing w:after="0" w:line="240" w:lineRule="auto"/>
        <w:ind w:firstLine="284"/>
        <w:jc w:val="both"/>
        <w:rPr>
          <w:rFonts w:ascii="Times New Roman" w:hAnsi="Times New Roman"/>
          <w:b/>
          <w:i/>
          <w:sz w:val="24"/>
          <w:szCs w:val="24"/>
          <w:lang w:eastAsia="en-US"/>
        </w:rPr>
      </w:pPr>
    </w:p>
    <w:p w:rsidR="00951A01" w:rsidRPr="00951A01" w:rsidRDefault="00951A01" w:rsidP="009971E8">
      <w:pPr>
        <w:spacing w:after="0" w:line="240" w:lineRule="auto"/>
        <w:ind w:firstLine="284"/>
        <w:jc w:val="both"/>
        <w:rPr>
          <w:rFonts w:ascii="Times New Roman" w:hAnsi="Times New Roman"/>
          <w:b/>
          <w:i/>
          <w:sz w:val="24"/>
          <w:szCs w:val="24"/>
          <w:lang w:eastAsia="en-US"/>
        </w:rPr>
      </w:pPr>
      <w:r w:rsidRPr="00951A01">
        <w:rPr>
          <w:rFonts w:ascii="Times New Roman" w:hAnsi="Times New Roman"/>
          <w:b/>
          <w:sz w:val="24"/>
          <w:szCs w:val="24"/>
          <w:lang w:eastAsia="en-US"/>
        </w:rPr>
        <w:t xml:space="preserve">Председатель Общественной палаты Кемеровской области И.Н. Рондик: </w:t>
      </w:r>
      <w:r w:rsidRPr="00951A01">
        <w:rPr>
          <w:rFonts w:ascii="Times New Roman" w:hAnsi="Times New Roman"/>
          <w:b/>
          <w:i/>
          <w:sz w:val="24"/>
          <w:szCs w:val="24"/>
          <w:lang w:eastAsia="en-US"/>
        </w:rPr>
        <w:t xml:space="preserve">«Члены Общественной палаты </w:t>
      </w:r>
      <w:r w:rsidRPr="00951A01">
        <w:rPr>
          <w:rFonts w:ascii="Times New Roman" w:hAnsi="Times New Roman"/>
          <w:b/>
          <w:i/>
          <w:sz w:val="24"/>
          <w:szCs w:val="24"/>
          <w:u w:val="single"/>
          <w:lang w:eastAsia="en-US"/>
        </w:rPr>
        <w:t>Кемеровской области</w:t>
      </w:r>
      <w:r w:rsidRPr="00951A01">
        <w:rPr>
          <w:rFonts w:ascii="Times New Roman" w:hAnsi="Times New Roman"/>
          <w:b/>
          <w:i/>
          <w:sz w:val="24"/>
          <w:szCs w:val="24"/>
          <w:lang w:eastAsia="en-US"/>
        </w:rPr>
        <w:t xml:space="preserve"> считают, что повышение возраста продажи алкоголя, понижение уровня потребления алкоголя в молодежной среде и популяризация норм защиты собственного здоровья – это неоспоримо важные позиции для принятия законопроектов, для повышения реализуемых мер в сфере противодействия алкоголизму и нелегальному производству, сбыту алкогольной </w:t>
      </w:r>
      <w:r w:rsidRPr="009971E8">
        <w:rPr>
          <w:rFonts w:ascii="Times New Roman" w:hAnsi="Times New Roman"/>
          <w:b/>
          <w:i/>
          <w:sz w:val="24"/>
          <w:szCs w:val="24"/>
          <w:lang w:eastAsia="en-US"/>
        </w:rPr>
        <w:t xml:space="preserve">«продукции» </w:t>
      </w:r>
      <w:r w:rsidRPr="00951A01">
        <w:rPr>
          <w:rFonts w:ascii="Times New Roman" w:hAnsi="Times New Roman"/>
          <w:b/>
          <w:i/>
          <w:sz w:val="24"/>
          <w:szCs w:val="24"/>
          <w:lang w:eastAsia="en-US"/>
        </w:rPr>
        <w:t>в России и защите здоровья подрастающего поколения России.</w:t>
      </w:r>
    </w:p>
    <w:p w:rsidR="00951A01" w:rsidRPr="00951A01" w:rsidRDefault="00951A01" w:rsidP="009971E8">
      <w:pPr>
        <w:spacing w:after="0" w:line="240" w:lineRule="auto"/>
        <w:ind w:firstLine="284"/>
        <w:jc w:val="both"/>
        <w:rPr>
          <w:rFonts w:ascii="Times New Roman" w:hAnsi="Times New Roman"/>
          <w:b/>
          <w:i/>
          <w:sz w:val="24"/>
          <w:szCs w:val="24"/>
          <w:lang w:eastAsia="en-US"/>
        </w:rPr>
      </w:pPr>
      <w:r w:rsidRPr="00951A01">
        <w:rPr>
          <w:rFonts w:ascii="Times New Roman" w:hAnsi="Times New Roman"/>
          <w:b/>
          <w:i/>
          <w:sz w:val="24"/>
          <w:szCs w:val="24"/>
          <w:lang w:eastAsia="en-US"/>
        </w:rPr>
        <w:t>Общественная палата Кемеровской области поддерживает мнения и предложения участников общественных слушаний по рассмотрению в кратчайший срок и в приоритетном порядке  законопроекта, направленного на повышение возрастного ценза приобретения алкоголя до 21 года».</w:t>
      </w:r>
    </w:p>
    <w:p w:rsidR="00951A01" w:rsidRPr="00951A01" w:rsidRDefault="00951A01" w:rsidP="009971E8">
      <w:pPr>
        <w:spacing w:after="0" w:line="240" w:lineRule="auto"/>
        <w:ind w:firstLine="284"/>
        <w:jc w:val="both"/>
        <w:rPr>
          <w:rFonts w:ascii="Times New Roman" w:hAnsi="Times New Roman"/>
          <w:b/>
          <w:i/>
          <w:sz w:val="24"/>
          <w:szCs w:val="24"/>
          <w:lang w:eastAsia="en-US"/>
        </w:rPr>
      </w:pPr>
    </w:p>
    <w:p w:rsidR="00951A01" w:rsidRPr="00951A01" w:rsidRDefault="00951A01" w:rsidP="009971E8">
      <w:pPr>
        <w:spacing w:after="0" w:line="240" w:lineRule="auto"/>
        <w:ind w:firstLine="284"/>
        <w:jc w:val="both"/>
        <w:rPr>
          <w:rFonts w:ascii="Times New Roman" w:hAnsi="Times New Roman"/>
          <w:b/>
          <w:i/>
          <w:sz w:val="24"/>
          <w:szCs w:val="24"/>
          <w:lang w:eastAsia="en-US"/>
        </w:rPr>
      </w:pPr>
      <w:r w:rsidRPr="00951A01">
        <w:rPr>
          <w:rFonts w:ascii="Times New Roman" w:hAnsi="Times New Roman"/>
          <w:b/>
          <w:sz w:val="24"/>
          <w:szCs w:val="24"/>
          <w:lang w:eastAsia="en-US"/>
        </w:rPr>
        <w:t xml:space="preserve">Заместитель Председателя Совета Министров Республики Крым Е. Бавыкина: </w:t>
      </w:r>
      <w:r w:rsidRPr="00951A01">
        <w:rPr>
          <w:rFonts w:ascii="Times New Roman" w:hAnsi="Times New Roman"/>
          <w:b/>
          <w:i/>
          <w:sz w:val="24"/>
          <w:szCs w:val="24"/>
          <w:lang w:eastAsia="en-US"/>
        </w:rPr>
        <w:t>«Совет министров Республики Крым… поддерживает предложение повысить минимальный возраст для продажи алкоголя с 18 до 21 года».</w:t>
      </w:r>
    </w:p>
    <w:p w:rsidR="00951A01" w:rsidRPr="00951A01" w:rsidRDefault="00951A01" w:rsidP="009971E8">
      <w:pPr>
        <w:spacing w:after="0" w:line="240" w:lineRule="auto"/>
        <w:ind w:firstLine="284"/>
        <w:jc w:val="both"/>
        <w:rPr>
          <w:rFonts w:ascii="Times New Roman" w:hAnsi="Times New Roman"/>
          <w:b/>
          <w:i/>
          <w:sz w:val="24"/>
          <w:szCs w:val="24"/>
          <w:lang w:eastAsia="en-US"/>
        </w:rPr>
      </w:pPr>
    </w:p>
    <w:p w:rsidR="00951A01" w:rsidRPr="00951A01" w:rsidRDefault="00951A01" w:rsidP="009971E8">
      <w:pPr>
        <w:spacing w:after="0" w:line="240" w:lineRule="auto"/>
        <w:ind w:firstLine="284"/>
        <w:jc w:val="both"/>
        <w:rPr>
          <w:rFonts w:ascii="Times New Roman" w:hAnsi="Times New Roman"/>
          <w:b/>
          <w:i/>
          <w:sz w:val="24"/>
          <w:szCs w:val="24"/>
          <w:lang w:eastAsia="en-US"/>
        </w:rPr>
      </w:pPr>
      <w:r w:rsidRPr="00951A01">
        <w:rPr>
          <w:rFonts w:ascii="Times New Roman" w:hAnsi="Times New Roman"/>
          <w:b/>
          <w:sz w:val="24"/>
          <w:szCs w:val="24"/>
          <w:lang w:eastAsia="en-US"/>
        </w:rPr>
        <w:t xml:space="preserve">Глава администрации Липецкой области О.П. Королев: </w:t>
      </w:r>
      <w:r w:rsidRPr="00951A01">
        <w:rPr>
          <w:rFonts w:ascii="Times New Roman" w:hAnsi="Times New Roman"/>
          <w:b/>
          <w:i/>
          <w:sz w:val="24"/>
          <w:szCs w:val="24"/>
          <w:lang w:eastAsia="en-US"/>
        </w:rPr>
        <w:t xml:space="preserve">«Липецкая область безусловно и всецело поддерживает инициативу о полном запрете реализации алкогольной </w:t>
      </w:r>
      <w:r w:rsidRPr="009971E8">
        <w:rPr>
          <w:rFonts w:ascii="Times New Roman" w:hAnsi="Times New Roman"/>
          <w:b/>
          <w:i/>
          <w:sz w:val="24"/>
          <w:szCs w:val="24"/>
          <w:lang w:eastAsia="en-US"/>
        </w:rPr>
        <w:t xml:space="preserve">«продукции» </w:t>
      </w:r>
      <w:r w:rsidRPr="00951A01">
        <w:rPr>
          <w:rFonts w:ascii="Times New Roman" w:hAnsi="Times New Roman"/>
          <w:b/>
          <w:i/>
          <w:sz w:val="24"/>
          <w:szCs w:val="24"/>
          <w:lang w:eastAsia="en-US"/>
        </w:rPr>
        <w:t>лицам, не достигшим 21-летнего возраста».</w:t>
      </w:r>
    </w:p>
    <w:p w:rsidR="00951A01" w:rsidRPr="00951A01" w:rsidRDefault="00951A01" w:rsidP="009971E8">
      <w:pPr>
        <w:spacing w:after="0" w:line="240" w:lineRule="auto"/>
        <w:ind w:firstLine="284"/>
        <w:jc w:val="both"/>
        <w:rPr>
          <w:rFonts w:ascii="Times New Roman" w:hAnsi="Times New Roman"/>
          <w:b/>
          <w:i/>
          <w:sz w:val="24"/>
          <w:szCs w:val="24"/>
          <w:lang w:eastAsia="en-US"/>
        </w:rPr>
      </w:pP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b/>
          <w:sz w:val="24"/>
          <w:szCs w:val="24"/>
          <w:lang w:eastAsia="en-US"/>
        </w:rPr>
        <w:lastRenderedPageBreak/>
        <w:t xml:space="preserve">Заместитель Губернатора Новосибирской области С.Н. Сёмка: </w:t>
      </w:r>
      <w:r w:rsidRPr="00951A01">
        <w:rPr>
          <w:rFonts w:ascii="Times New Roman" w:hAnsi="Times New Roman"/>
          <w:i/>
          <w:sz w:val="24"/>
          <w:szCs w:val="24"/>
          <w:lang w:eastAsia="en-US"/>
        </w:rPr>
        <w:t xml:space="preserve">«Считаем, что вопрос повышения возраста продажи алкогольной </w:t>
      </w:r>
      <w:r w:rsidRPr="009971E8">
        <w:rPr>
          <w:rFonts w:ascii="Times New Roman" w:hAnsi="Times New Roman"/>
          <w:i/>
          <w:sz w:val="24"/>
          <w:szCs w:val="24"/>
          <w:lang w:eastAsia="en-US"/>
        </w:rPr>
        <w:t xml:space="preserve">«продукции» </w:t>
      </w:r>
      <w:r w:rsidRPr="00951A01">
        <w:rPr>
          <w:rFonts w:ascii="Times New Roman" w:hAnsi="Times New Roman"/>
          <w:i/>
          <w:sz w:val="24"/>
          <w:szCs w:val="24"/>
          <w:lang w:eastAsia="en-US"/>
        </w:rPr>
        <w:t xml:space="preserve">до 21 года является на сегодняшний день вполне актуальным... </w:t>
      </w: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Предлагаем данную норму ввести законодательно как единую для всех регионов».</w:t>
      </w:r>
    </w:p>
    <w:p w:rsidR="00951A01" w:rsidRPr="00951A01" w:rsidRDefault="00951A01" w:rsidP="009971E8">
      <w:pPr>
        <w:spacing w:after="0" w:line="240" w:lineRule="auto"/>
        <w:ind w:firstLine="284"/>
        <w:jc w:val="both"/>
        <w:rPr>
          <w:rFonts w:ascii="Times New Roman" w:hAnsi="Times New Roman"/>
          <w:i/>
          <w:sz w:val="24"/>
          <w:szCs w:val="24"/>
          <w:lang w:eastAsia="en-US"/>
        </w:rPr>
      </w:pP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b/>
          <w:sz w:val="24"/>
          <w:szCs w:val="24"/>
          <w:lang w:eastAsia="en-US"/>
        </w:rPr>
        <w:t xml:space="preserve">Руководитель Департамента Республики Саха (Якутия) по развитию гражданских инициатив Н.Д. Бугаев: </w:t>
      </w:r>
      <w:r w:rsidRPr="00951A01">
        <w:rPr>
          <w:rFonts w:ascii="Times New Roman" w:hAnsi="Times New Roman"/>
          <w:i/>
          <w:sz w:val="24"/>
          <w:szCs w:val="24"/>
          <w:lang w:eastAsia="en-US"/>
        </w:rPr>
        <w:t>«На общественных слушаниях с участием Общественного Фонда г. Якутска «ЗОШ», Молодежного Парламента Государственного Собрания Ил Тумэн Республики Саха (Якутия), студентов СВФУ им. М.К. Аммосова полностью поддержана инициатива повышения возраста продажи алкоголя до 21 года…</w:t>
      </w: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 xml:space="preserve">Сегодня можно с уверенностью сказать, что законодательные меры, ограничивающие продажу алкоголя, его потребление, будут иметь поддержку среди народа. </w:t>
      </w: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В целях обеспечения национальной безопасности в сфере здравоохранения и здоровья нации, общественность Республики полностью поддерживает данную инициативу, так как считает, что такие кардинальные меры просто необходимы для укрепления в сознании каждого из нас, что трезвость – это норма жизни».</w:t>
      </w:r>
    </w:p>
    <w:p w:rsidR="00951A01" w:rsidRPr="00951A01" w:rsidRDefault="00951A01" w:rsidP="009971E8">
      <w:pPr>
        <w:spacing w:after="0" w:line="240" w:lineRule="auto"/>
        <w:ind w:firstLine="284"/>
        <w:jc w:val="both"/>
        <w:rPr>
          <w:rFonts w:ascii="Times New Roman" w:hAnsi="Times New Roman"/>
          <w:i/>
          <w:sz w:val="24"/>
          <w:szCs w:val="24"/>
          <w:lang w:eastAsia="en-US"/>
        </w:rPr>
      </w:pP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b/>
          <w:sz w:val="24"/>
          <w:szCs w:val="24"/>
          <w:lang w:eastAsia="en-US"/>
        </w:rPr>
        <w:t xml:space="preserve">Представитель Губернатора города Севастополя в Законодательном Собрании города Севастополя А.В. Свечников: </w:t>
      </w:r>
      <w:r w:rsidRPr="00951A01">
        <w:rPr>
          <w:rFonts w:ascii="Times New Roman" w:hAnsi="Times New Roman"/>
          <w:i/>
          <w:sz w:val="24"/>
          <w:szCs w:val="24"/>
          <w:lang w:eastAsia="en-US"/>
        </w:rPr>
        <w:t xml:space="preserve">«Законодательная инициатива о разработке проекта закона города Севастополя о полном запрете реализации алкогольных </w:t>
      </w:r>
      <w:r w:rsidR="009971E8">
        <w:rPr>
          <w:rFonts w:ascii="Times New Roman" w:hAnsi="Times New Roman"/>
          <w:i/>
          <w:sz w:val="24"/>
          <w:szCs w:val="24"/>
          <w:lang w:eastAsia="en-US"/>
        </w:rPr>
        <w:t xml:space="preserve">изделий </w:t>
      </w:r>
      <w:r w:rsidRPr="00951A01">
        <w:rPr>
          <w:rFonts w:ascii="Times New Roman" w:hAnsi="Times New Roman"/>
          <w:i/>
          <w:sz w:val="24"/>
          <w:szCs w:val="24"/>
          <w:lang w:eastAsia="en-US"/>
        </w:rPr>
        <w:t>лицам, не достигшим 21-летнего возраста, принята в работу. Проект закона будет разработан и внесен на рассмотрение в Законодательное Собрание города Севастополя».</w:t>
      </w:r>
    </w:p>
    <w:p w:rsidR="00951A01" w:rsidRPr="00951A01" w:rsidRDefault="00951A01" w:rsidP="009971E8">
      <w:pPr>
        <w:spacing w:after="0" w:line="240" w:lineRule="auto"/>
        <w:ind w:firstLine="284"/>
        <w:jc w:val="both"/>
        <w:rPr>
          <w:rFonts w:ascii="Times New Roman" w:hAnsi="Times New Roman"/>
          <w:i/>
          <w:sz w:val="24"/>
          <w:szCs w:val="24"/>
          <w:lang w:eastAsia="en-US"/>
        </w:rPr>
      </w:pP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b/>
          <w:sz w:val="24"/>
          <w:szCs w:val="24"/>
          <w:lang w:eastAsia="en-US"/>
        </w:rPr>
        <w:t>Первый заместитель Губернатора Тульской области – Председатель Правительства Тульской области Ю.М.Андрианов:</w:t>
      </w:r>
      <w:r w:rsidRPr="00951A01">
        <w:rPr>
          <w:rFonts w:ascii="Times New Roman" w:hAnsi="Times New Roman"/>
          <w:i/>
          <w:sz w:val="24"/>
          <w:szCs w:val="24"/>
          <w:lang w:eastAsia="en-US"/>
        </w:rPr>
        <w:t xml:space="preserve"> «Выражаем благодарность за проявленную инициативу, активное участие в работе, направленной на сохранение жизни и здоровья подрастающего поколения. Предложения считаем актуальными и своевременными, способными оказать влияние на снижение алкоголизации в обществе».</w:t>
      </w:r>
    </w:p>
    <w:p w:rsidR="00951A01" w:rsidRPr="00951A01" w:rsidRDefault="00951A01" w:rsidP="009971E8">
      <w:pPr>
        <w:spacing w:after="0" w:line="240" w:lineRule="auto"/>
        <w:ind w:firstLine="284"/>
        <w:jc w:val="both"/>
        <w:rPr>
          <w:rFonts w:ascii="Times New Roman" w:hAnsi="Times New Roman"/>
          <w:i/>
          <w:sz w:val="24"/>
          <w:szCs w:val="24"/>
          <w:lang w:eastAsia="en-US"/>
        </w:rPr>
      </w:pP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b/>
          <w:sz w:val="24"/>
          <w:szCs w:val="24"/>
          <w:lang w:eastAsia="en-US"/>
        </w:rPr>
        <w:t>Заместитель Председателя Правительства Республики ТываО.Д. Натсак:</w:t>
      </w:r>
      <w:r w:rsidRPr="00951A01">
        <w:rPr>
          <w:rFonts w:ascii="Times New Roman" w:hAnsi="Times New Roman"/>
          <w:i/>
          <w:sz w:val="24"/>
          <w:szCs w:val="24"/>
          <w:lang w:eastAsia="en-US"/>
        </w:rPr>
        <w:t xml:space="preserve"> «Безусловно, принятие закона о повышении возрастного ценза для продажи алкоголя позитивно повлияет на общество и на здоровье молодых людей…</w:t>
      </w: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 xml:space="preserve">Правительство Республики Тыва готово поддержать соответствующий законопроект на федеральном уровне». </w:t>
      </w:r>
    </w:p>
    <w:p w:rsidR="00951A01" w:rsidRPr="00951A01" w:rsidRDefault="00951A01" w:rsidP="009971E8">
      <w:pPr>
        <w:spacing w:after="0" w:line="240" w:lineRule="auto"/>
        <w:ind w:firstLine="284"/>
        <w:jc w:val="both"/>
        <w:rPr>
          <w:rFonts w:ascii="Times New Roman" w:hAnsi="Times New Roman"/>
          <w:i/>
          <w:sz w:val="24"/>
          <w:szCs w:val="24"/>
          <w:lang w:eastAsia="en-US"/>
        </w:rPr>
      </w:pP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b/>
          <w:sz w:val="24"/>
          <w:szCs w:val="24"/>
          <w:lang w:eastAsia="en-US"/>
        </w:rPr>
        <w:t xml:space="preserve">И. о. министра экономического, территориального развития и торговли Чеченской Республики Х.А. Бурсагов: </w:t>
      </w:r>
      <w:r w:rsidRPr="00951A01">
        <w:rPr>
          <w:rFonts w:ascii="Times New Roman" w:hAnsi="Times New Roman"/>
          <w:i/>
          <w:sz w:val="24"/>
          <w:szCs w:val="24"/>
          <w:lang w:eastAsia="en-US"/>
        </w:rPr>
        <w:t>«Министерство экономического, территориального развития и торговли Чеченской Республики поддерживает инициативу увеличения возраста для продажи алкоголя с 18 лет до 21 года».</w:t>
      </w:r>
    </w:p>
    <w:p w:rsidR="00951A01" w:rsidRPr="00951A01" w:rsidRDefault="00951A01" w:rsidP="009971E8">
      <w:pPr>
        <w:spacing w:after="0" w:line="240" w:lineRule="auto"/>
        <w:ind w:firstLine="284"/>
        <w:jc w:val="both"/>
        <w:rPr>
          <w:rFonts w:ascii="Times New Roman" w:hAnsi="Times New Roman"/>
          <w:i/>
          <w:sz w:val="24"/>
          <w:szCs w:val="24"/>
          <w:lang w:eastAsia="en-US"/>
        </w:rPr>
      </w:pPr>
    </w:p>
    <w:p w:rsidR="00951A01" w:rsidRPr="009971E8"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b/>
          <w:sz w:val="24"/>
          <w:szCs w:val="24"/>
          <w:lang w:eastAsia="en-US"/>
        </w:rPr>
        <w:t xml:space="preserve">Первый Заместитель Председателя Правительства Воронежской области В.Б. Попов: </w:t>
      </w:r>
      <w:r w:rsidRPr="00951A01">
        <w:rPr>
          <w:rFonts w:ascii="Times New Roman" w:hAnsi="Times New Roman"/>
          <w:i/>
          <w:sz w:val="24"/>
          <w:szCs w:val="24"/>
          <w:lang w:eastAsia="en-US"/>
        </w:rPr>
        <w:t xml:space="preserve">«Разработка законодательного акта </w:t>
      </w:r>
      <w:r w:rsidRPr="00951A01">
        <w:rPr>
          <w:rFonts w:ascii="Times New Roman" w:hAnsi="Times New Roman"/>
          <w:i/>
          <w:sz w:val="24"/>
          <w:szCs w:val="24"/>
          <w:u w:val="single"/>
          <w:lang w:eastAsia="en-US"/>
        </w:rPr>
        <w:t>Воронежской области</w:t>
      </w:r>
      <w:r w:rsidRPr="00951A01">
        <w:rPr>
          <w:rFonts w:ascii="Times New Roman" w:hAnsi="Times New Roman"/>
          <w:i/>
          <w:sz w:val="24"/>
          <w:szCs w:val="24"/>
          <w:lang w:eastAsia="en-US"/>
        </w:rPr>
        <w:t xml:space="preserve"> о повышении возрастного ценза приобретения алкогольной </w:t>
      </w:r>
      <w:r w:rsidRPr="009971E8">
        <w:rPr>
          <w:rFonts w:ascii="Times New Roman" w:hAnsi="Times New Roman"/>
          <w:i/>
          <w:sz w:val="24"/>
          <w:szCs w:val="24"/>
          <w:lang w:eastAsia="en-US"/>
        </w:rPr>
        <w:t>«продукции» возможна только после внесения изменений в федеральное законодательство».</w:t>
      </w:r>
    </w:p>
    <w:p w:rsidR="00951A01" w:rsidRPr="009971E8" w:rsidRDefault="00951A01" w:rsidP="009971E8">
      <w:pPr>
        <w:spacing w:after="0" w:line="240" w:lineRule="auto"/>
        <w:ind w:firstLine="284"/>
        <w:jc w:val="both"/>
        <w:rPr>
          <w:rFonts w:ascii="Times New Roman" w:hAnsi="Times New Roman"/>
          <w:i/>
          <w:sz w:val="24"/>
          <w:szCs w:val="24"/>
          <w:lang w:eastAsia="en-US"/>
        </w:rPr>
      </w:pP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971E8">
        <w:rPr>
          <w:rFonts w:ascii="Times New Roman" w:hAnsi="Times New Roman"/>
          <w:b/>
          <w:sz w:val="24"/>
          <w:szCs w:val="24"/>
          <w:lang w:eastAsia="en-US"/>
        </w:rPr>
        <w:t xml:space="preserve">Заместитель Губернатора Белгородской области – Руководитель администрации губернатора </w:t>
      </w:r>
      <w:r w:rsidRPr="009971E8">
        <w:rPr>
          <w:rFonts w:ascii="Times New Roman" w:hAnsi="Times New Roman"/>
          <w:b/>
          <w:sz w:val="24"/>
          <w:szCs w:val="24"/>
          <w:u w:val="single"/>
          <w:lang w:eastAsia="en-US"/>
        </w:rPr>
        <w:t>Белгородской области</w:t>
      </w:r>
      <w:r w:rsidRPr="009971E8">
        <w:rPr>
          <w:rFonts w:ascii="Times New Roman" w:hAnsi="Times New Roman"/>
          <w:b/>
          <w:sz w:val="24"/>
          <w:szCs w:val="24"/>
          <w:lang w:eastAsia="en-US"/>
        </w:rPr>
        <w:t xml:space="preserve"> Е. Батанова: </w:t>
      </w:r>
      <w:r w:rsidRPr="009971E8">
        <w:rPr>
          <w:rFonts w:ascii="Times New Roman" w:hAnsi="Times New Roman"/>
          <w:i/>
          <w:sz w:val="24"/>
          <w:szCs w:val="24"/>
          <w:lang w:eastAsia="en-US"/>
        </w:rPr>
        <w:t xml:space="preserve">«Учитывая масштабность злоупотребления алкогольной «продукцией» среди населения Российской Федерации и негативное влияние употребления алкогольной «продукции» на </w:t>
      </w:r>
      <w:r w:rsidRPr="00951A01">
        <w:rPr>
          <w:rFonts w:ascii="Times New Roman" w:hAnsi="Times New Roman"/>
          <w:i/>
          <w:sz w:val="24"/>
          <w:szCs w:val="24"/>
          <w:lang w:eastAsia="en-US"/>
        </w:rPr>
        <w:t>здоровье граждан Российской Федерации, полагаем, что действенность и эффективность такой меры возможна только в случае ее установления на федеральном уровне».</w:t>
      </w:r>
    </w:p>
    <w:p w:rsidR="00951A01" w:rsidRPr="00951A01" w:rsidRDefault="00951A01" w:rsidP="009971E8">
      <w:pPr>
        <w:spacing w:after="0" w:line="240" w:lineRule="auto"/>
        <w:ind w:firstLine="284"/>
        <w:jc w:val="both"/>
        <w:rPr>
          <w:rFonts w:ascii="Times New Roman" w:hAnsi="Times New Roman"/>
          <w:i/>
          <w:sz w:val="24"/>
          <w:szCs w:val="24"/>
          <w:lang w:eastAsia="en-US"/>
        </w:rPr>
      </w:pPr>
    </w:p>
    <w:p w:rsidR="00951A01" w:rsidRPr="00951A01" w:rsidRDefault="00951A01" w:rsidP="009971E8">
      <w:pPr>
        <w:spacing w:after="0" w:line="240" w:lineRule="auto"/>
        <w:ind w:firstLine="284"/>
        <w:jc w:val="both"/>
        <w:rPr>
          <w:rFonts w:ascii="Times New Roman" w:hAnsi="Times New Roman"/>
          <w:b/>
          <w:i/>
          <w:sz w:val="24"/>
          <w:szCs w:val="24"/>
          <w:lang w:eastAsia="en-US"/>
        </w:rPr>
      </w:pPr>
      <w:r w:rsidRPr="00951A01">
        <w:rPr>
          <w:rFonts w:ascii="Times New Roman" w:hAnsi="Times New Roman"/>
          <w:b/>
          <w:sz w:val="24"/>
          <w:szCs w:val="24"/>
          <w:lang w:eastAsia="en-US"/>
        </w:rPr>
        <w:lastRenderedPageBreak/>
        <w:t xml:space="preserve">Министр внешнеэкономических связей, туризма и предпринимательства Амурской области И.Г.Горевой: </w:t>
      </w:r>
      <w:r w:rsidRPr="00951A01">
        <w:rPr>
          <w:rFonts w:ascii="Times New Roman" w:hAnsi="Times New Roman"/>
          <w:b/>
          <w:i/>
          <w:sz w:val="24"/>
          <w:szCs w:val="24"/>
          <w:lang w:eastAsia="en-US"/>
        </w:rPr>
        <w:t>«Правительством Амурской области неоднократно поддерживались проекты законов о введении данного запрета.</w:t>
      </w:r>
    </w:p>
    <w:p w:rsidR="00951A01" w:rsidRPr="00951A01" w:rsidRDefault="00951A01" w:rsidP="009971E8">
      <w:pPr>
        <w:spacing w:after="0" w:line="240" w:lineRule="auto"/>
        <w:ind w:firstLine="284"/>
        <w:jc w:val="both"/>
        <w:rPr>
          <w:rFonts w:ascii="Times New Roman" w:hAnsi="Times New Roman"/>
          <w:b/>
          <w:i/>
          <w:sz w:val="24"/>
          <w:szCs w:val="24"/>
          <w:lang w:eastAsia="en-US"/>
        </w:rPr>
      </w:pPr>
      <w:r w:rsidRPr="00951A01">
        <w:rPr>
          <w:rFonts w:ascii="Times New Roman" w:hAnsi="Times New Roman"/>
          <w:b/>
          <w:i/>
          <w:sz w:val="24"/>
          <w:szCs w:val="24"/>
          <w:lang w:eastAsia="en-US"/>
        </w:rPr>
        <w:t xml:space="preserve">Считаем, что запрет продажи алкогольной </w:t>
      </w:r>
      <w:r w:rsidRPr="009971E8">
        <w:rPr>
          <w:rFonts w:ascii="Times New Roman" w:hAnsi="Times New Roman"/>
          <w:b/>
          <w:i/>
          <w:sz w:val="24"/>
          <w:szCs w:val="24"/>
          <w:lang w:eastAsia="en-US"/>
        </w:rPr>
        <w:t xml:space="preserve">«продукции» </w:t>
      </w:r>
      <w:r w:rsidRPr="00951A01">
        <w:rPr>
          <w:rFonts w:ascii="Times New Roman" w:hAnsi="Times New Roman"/>
          <w:b/>
          <w:i/>
          <w:sz w:val="24"/>
          <w:szCs w:val="24"/>
          <w:lang w:eastAsia="en-US"/>
        </w:rPr>
        <w:t>лицам моложе 21 года должен быть определен федеральным законодательством».</w:t>
      </w:r>
    </w:p>
    <w:p w:rsidR="00951A01" w:rsidRPr="00951A01" w:rsidRDefault="00951A01" w:rsidP="009971E8">
      <w:pPr>
        <w:spacing w:after="0" w:line="240" w:lineRule="auto"/>
        <w:ind w:firstLine="284"/>
        <w:jc w:val="both"/>
        <w:rPr>
          <w:rFonts w:ascii="Times New Roman" w:hAnsi="Times New Roman"/>
          <w:b/>
          <w:i/>
          <w:sz w:val="24"/>
          <w:szCs w:val="24"/>
          <w:lang w:eastAsia="en-US"/>
        </w:rPr>
      </w:pPr>
    </w:p>
    <w:p w:rsidR="00951A01" w:rsidRPr="00951A01" w:rsidRDefault="00951A01" w:rsidP="009971E8">
      <w:pPr>
        <w:spacing w:after="0" w:line="240" w:lineRule="auto"/>
        <w:ind w:firstLine="284"/>
        <w:jc w:val="both"/>
        <w:rPr>
          <w:rFonts w:ascii="Times New Roman" w:hAnsi="Times New Roman"/>
          <w:b/>
          <w:i/>
          <w:sz w:val="24"/>
          <w:szCs w:val="24"/>
          <w:lang w:eastAsia="en-US"/>
        </w:rPr>
      </w:pPr>
      <w:r w:rsidRPr="00951A01">
        <w:rPr>
          <w:rFonts w:ascii="Times New Roman" w:hAnsi="Times New Roman"/>
          <w:i/>
          <w:sz w:val="24"/>
          <w:szCs w:val="24"/>
          <w:lang w:eastAsia="en-US"/>
        </w:rPr>
        <w:t xml:space="preserve">Диаграмма 2. Восприятие инициативы «Закона 21» в 2013-2016 гг. </w:t>
      </w:r>
      <w:r>
        <w:rPr>
          <w:rFonts w:ascii="Times New Roman" w:hAnsi="Times New Roman"/>
          <w:b/>
          <w:i/>
          <w:noProof/>
          <w:sz w:val="24"/>
          <w:szCs w:val="24"/>
        </w:rPr>
        <w:drawing>
          <wp:inline distT="0" distB="0" distL="0" distR="0" wp14:anchorId="18F62F7C" wp14:editId="37887659">
            <wp:extent cx="4567555" cy="3185795"/>
            <wp:effectExtent l="0" t="0" r="4445" b="0"/>
            <wp:docPr id="25" name="Рисунок 25" descr="C:\Users\i.bergset\Documents\Закон 21\Восприяти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i.bergset\Documents\Закон 21\Восприятие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567555" cy="3185795"/>
                    </a:xfrm>
                    <a:prstGeom prst="rect">
                      <a:avLst/>
                    </a:prstGeom>
                    <a:noFill/>
                    <a:ln>
                      <a:noFill/>
                    </a:ln>
                  </pic:spPr>
                </pic:pic>
              </a:graphicData>
            </a:graphic>
          </wp:inline>
        </w:drawing>
      </w:r>
    </w:p>
    <w:p w:rsidR="00951A01" w:rsidRPr="00951A01" w:rsidRDefault="00951A01" w:rsidP="009971E8">
      <w:pPr>
        <w:spacing w:after="0" w:line="240" w:lineRule="auto"/>
        <w:ind w:firstLine="284"/>
        <w:jc w:val="both"/>
        <w:rPr>
          <w:rFonts w:ascii="Times New Roman" w:hAnsi="Times New Roman"/>
          <w:b/>
          <w:sz w:val="24"/>
          <w:szCs w:val="24"/>
          <w:lang w:eastAsia="en-US"/>
        </w:rPr>
      </w:pPr>
    </w:p>
    <w:p w:rsidR="00951A01" w:rsidRPr="00951A01" w:rsidRDefault="00951A01" w:rsidP="009971E8">
      <w:pPr>
        <w:spacing w:after="0" w:line="240" w:lineRule="auto"/>
        <w:ind w:firstLine="284"/>
        <w:jc w:val="both"/>
        <w:rPr>
          <w:rFonts w:ascii="Times New Roman" w:hAnsi="Times New Roman"/>
          <w:sz w:val="24"/>
          <w:szCs w:val="24"/>
          <w:lang w:eastAsia="en-US"/>
        </w:rPr>
      </w:pP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Все последние 4 года единственными серьезными противниками инициативы «Закон 21» провозглашали себя представители исключительно «финансового лобби», которые, криминализируя ситуацию, активно стремятся отнюдь не к повышению, а наоборот, - к снижению возраста продаж алкоголя, а именно - к смещению разрешенного на сегодняшний день «возрастного фильтра» для покупателей и потребителей алкогольной продукции в область «минус 18».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Подводя итоги четырехлетнего тестирования общественного мнения можно констатировать, что на сегодняшний день «Закон 21» поддержало большинство граждан в опрашиваемых социологами 46-ти регионах. Кроме того еще 26 регионов, опрошенных письменно, также выразили свою активную поддержку «Закона 21». В итоге, в настоящее время «Закон 21» поддерживает население 72-х регионов нашей страны, что составляет 84,7% от всех субъектов Российской Федерации. </w:t>
      </w:r>
    </w:p>
    <w:p w:rsidR="00951A01" w:rsidRPr="00951A01" w:rsidRDefault="00951A01" w:rsidP="009971E8">
      <w:pPr>
        <w:spacing w:after="0" w:line="240" w:lineRule="auto"/>
        <w:ind w:firstLine="284"/>
        <w:jc w:val="both"/>
        <w:rPr>
          <w:rFonts w:ascii="Times New Roman" w:hAnsi="Times New Roman"/>
          <w:sz w:val="24"/>
          <w:szCs w:val="24"/>
          <w:lang w:eastAsia="en-US"/>
        </w:rPr>
      </w:pPr>
    </w:p>
    <w:p w:rsidR="00951A01" w:rsidRPr="00951A01" w:rsidRDefault="00951A01" w:rsidP="009971E8">
      <w:pPr>
        <w:spacing w:after="0" w:line="240" w:lineRule="auto"/>
        <w:ind w:firstLine="284"/>
        <w:jc w:val="both"/>
        <w:rPr>
          <w:rFonts w:ascii="Times New Roman" w:hAnsi="Times New Roman"/>
          <w:b/>
          <w:i/>
          <w:sz w:val="24"/>
          <w:szCs w:val="24"/>
          <w:lang w:eastAsia="en-US"/>
        </w:rPr>
      </w:pPr>
      <w:r w:rsidRPr="00951A01">
        <w:rPr>
          <w:rFonts w:ascii="Times New Roman" w:hAnsi="Times New Roman"/>
          <w:b/>
          <w:i/>
          <w:sz w:val="24"/>
          <w:szCs w:val="24"/>
          <w:lang w:eastAsia="en-US"/>
        </w:rPr>
        <w:t>Итоги четырехлетнего тестирования «Закона 21»</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Сегодня, в начале 2017 года, в результате четырехлетней активной и широкой информационной кампании по популяризации инициативы «Закон 21» в Российской Федерации сформировано </w:t>
      </w:r>
      <w:r w:rsidRPr="00951A01">
        <w:rPr>
          <w:rFonts w:ascii="Times New Roman" w:hAnsi="Times New Roman"/>
          <w:b/>
          <w:i/>
          <w:sz w:val="24"/>
          <w:szCs w:val="24"/>
          <w:lang w:eastAsia="en-US"/>
        </w:rPr>
        <w:t>«стабильно позитивное»</w:t>
      </w:r>
      <w:r w:rsidRPr="00951A01">
        <w:rPr>
          <w:rFonts w:ascii="Times New Roman" w:hAnsi="Times New Roman"/>
          <w:sz w:val="24"/>
          <w:szCs w:val="24"/>
          <w:lang w:eastAsia="en-US"/>
        </w:rPr>
        <w:t xml:space="preserve"> общественное мнение населения Российской Федерации к «Закону 21». По подтвержденным социологами данным, три четверти россиян поддерживают «Закон 21».</w:t>
      </w:r>
    </w:p>
    <w:p w:rsidR="00951A01" w:rsidRPr="00951A01" w:rsidRDefault="00951A01" w:rsidP="009971E8">
      <w:pPr>
        <w:spacing w:after="0" w:line="240" w:lineRule="auto"/>
        <w:ind w:firstLine="284"/>
        <w:jc w:val="both"/>
        <w:rPr>
          <w:rFonts w:ascii="Times New Roman" w:hAnsi="Times New Roman"/>
          <w:sz w:val="24"/>
          <w:szCs w:val="24"/>
          <w:lang w:eastAsia="en-US"/>
        </w:rPr>
      </w:pP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 xml:space="preserve">Диаграмма 3. Демографический портрет «сторонников» и «противников» «Закона 21» </w:t>
      </w:r>
    </w:p>
    <w:p w:rsidR="00951A01" w:rsidRPr="00951A01" w:rsidRDefault="00951A01" w:rsidP="009971E8">
      <w:pPr>
        <w:spacing w:after="0" w:line="240" w:lineRule="auto"/>
        <w:ind w:firstLine="284"/>
        <w:jc w:val="both"/>
        <w:rPr>
          <w:rFonts w:ascii="Times New Roman" w:hAnsi="Times New Roman"/>
          <w:sz w:val="24"/>
          <w:szCs w:val="24"/>
          <w:lang w:eastAsia="en-US"/>
        </w:rPr>
      </w:pPr>
      <w:r>
        <w:rPr>
          <w:rFonts w:ascii="Times New Roman" w:hAnsi="Times New Roman"/>
          <w:noProof/>
          <w:sz w:val="24"/>
          <w:szCs w:val="24"/>
        </w:rPr>
        <w:lastRenderedPageBreak/>
        <w:drawing>
          <wp:inline distT="0" distB="0" distL="0" distR="0" wp14:anchorId="0931070E" wp14:editId="38E86BF1">
            <wp:extent cx="3305810" cy="2577465"/>
            <wp:effectExtent l="0" t="0" r="8890" b="0"/>
            <wp:docPr id="24" name="Рисунок 24" descr="C:\Users\i.bergset\Documents\Закон 21\Портрет сторонников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i.bergset\Documents\Закон 21\Портрет сторонников1.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05810" cy="2577465"/>
                    </a:xfrm>
                    <a:prstGeom prst="rect">
                      <a:avLst/>
                    </a:prstGeom>
                    <a:noFill/>
                    <a:ln>
                      <a:noFill/>
                    </a:ln>
                  </pic:spPr>
                </pic:pic>
              </a:graphicData>
            </a:graphic>
          </wp:inline>
        </w:drawing>
      </w:r>
    </w:p>
    <w:p w:rsidR="00951A01" w:rsidRPr="00951A01" w:rsidRDefault="00951A01" w:rsidP="009971E8">
      <w:pPr>
        <w:spacing w:after="0" w:line="240" w:lineRule="auto"/>
        <w:ind w:firstLine="284"/>
        <w:jc w:val="both"/>
        <w:rPr>
          <w:rFonts w:ascii="Times New Roman" w:hAnsi="Times New Roman"/>
          <w:sz w:val="24"/>
          <w:szCs w:val="24"/>
          <w:lang w:eastAsia="en-US"/>
        </w:rPr>
      </w:pP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При восприятии и оценке инициативы «Закон 21»: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- 79% населения Российской Федерации ожидают после принятия «Закона 21» оздоровления социальной ситуации;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- 66% гражданского сообщества (в возрасте от 19 до 60+) рассматривают «Закон 21» как позитивное выражение заботы государства о жизнеспособности нового поколения;</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- 76% старшего поколения страны (от 45 лет до 60+) расценивают «Закон 21» как «здоровье-сберегающую» социальную инициативу;</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- 63% молодого поколения Российской Федерации (от 18 до 34 лет) интерпретируют «Закон 21» как показатель «дееспособности власти»;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- 79% городского населения России истолковывают «Закон 21» как технологию сохранения физического потенциала молодежи;</w:t>
      </w:r>
    </w:p>
    <w:p w:rsidR="00951A01" w:rsidRPr="00951A01" w:rsidRDefault="00951A01" w:rsidP="009971E8">
      <w:pPr>
        <w:spacing w:after="0" w:line="240" w:lineRule="auto"/>
        <w:ind w:firstLine="284"/>
        <w:jc w:val="both"/>
        <w:rPr>
          <w:rFonts w:ascii="Times New Roman" w:hAnsi="Times New Roman"/>
          <w:sz w:val="24"/>
          <w:szCs w:val="24"/>
          <w:lang w:eastAsia="en-US"/>
        </w:rPr>
      </w:pP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 xml:space="preserve">Диаграмма 2. Динамика формирования «устойчиво-положительного» восприятия «Закона 21» </w:t>
      </w:r>
    </w:p>
    <w:p w:rsidR="00951A01" w:rsidRPr="00951A01" w:rsidRDefault="00951A01" w:rsidP="009971E8">
      <w:pPr>
        <w:spacing w:after="0" w:line="240" w:lineRule="auto"/>
        <w:ind w:firstLine="284"/>
        <w:jc w:val="both"/>
        <w:rPr>
          <w:rFonts w:ascii="Times New Roman" w:hAnsi="Times New Roman"/>
          <w:sz w:val="24"/>
          <w:szCs w:val="24"/>
          <w:lang w:eastAsia="en-US"/>
        </w:rPr>
      </w:pPr>
      <w:r>
        <w:rPr>
          <w:rFonts w:ascii="Times New Roman" w:hAnsi="Times New Roman"/>
          <w:noProof/>
          <w:sz w:val="24"/>
          <w:szCs w:val="24"/>
        </w:rPr>
        <w:drawing>
          <wp:inline distT="0" distB="0" distL="0" distR="0" wp14:anchorId="4781DDCF" wp14:editId="5C271F32">
            <wp:extent cx="3558540" cy="2482850"/>
            <wp:effectExtent l="0" t="0" r="3810" b="0"/>
            <wp:docPr id="23" name="Рисунок 23" descr="C:\Users\i.bergset\Documents\Закон 21\Восприяти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i.bergset\Documents\Закон 21\Восприятие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558540" cy="2482850"/>
                    </a:xfrm>
                    <a:prstGeom prst="rect">
                      <a:avLst/>
                    </a:prstGeom>
                    <a:noFill/>
                    <a:ln>
                      <a:noFill/>
                    </a:ln>
                  </pic:spPr>
                </pic:pic>
              </a:graphicData>
            </a:graphic>
          </wp:inline>
        </w:drawing>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- 79% сельского населения страны надеются, что «Закон 21» укрепит семейные ценности и приведет к приросту рождаемости здоровых младенцев;</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- 67% представителей бизнес-сообщества (граждан с очень хорошим достатком) высказались о «Законе 21» как «скорее поддерживаю»;</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- 73% граждан со средним материальным достатком поддерживают «Закон 21» и связывают его принятие с вектором на стабилизацию социальной и экономической ситуации;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- 77% представителей бедных слоев населения поддерживают «Закон 21» и надеются, что повышение возраста продажи алкоголя молодежи приведет к ускорению экономического прогресса России и увеличению благополучия населения страны;</w:t>
      </w:r>
    </w:p>
    <w:p w:rsidR="00951A01" w:rsidRPr="00951A01" w:rsidRDefault="00951A01" w:rsidP="009971E8">
      <w:pPr>
        <w:spacing w:after="0" w:line="240" w:lineRule="auto"/>
        <w:ind w:firstLine="284"/>
        <w:jc w:val="both"/>
        <w:rPr>
          <w:rFonts w:ascii="Times New Roman" w:hAnsi="Times New Roman"/>
          <w:sz w:val="24"/>
          <w:szCs w:val="24"/>
          <w:lang w:eastAsia="en-US"/>
        </w:rPr>
      </w:pP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lastRenderedPageBreak/>
        <w:t xml:space="preserve">Диаграмма 4. Динамика восприятия «Закона 21» в зависимости от материального положения граждан </w:t>
      </w:r>
    </w:p>
    <w:p w:rsidR="00951A01" w:rsidRPr="00951A01" w:rsidRDefault="00951A01" w:rsidP="009971E8">
      <w:pPr>
        <w:spacing w:after="0" w:line="240" w:lineRule="auto"/>
        <w:ind w:firstLine="284"/>
        <w:jc w:val="both"/>
        <w:rPr>
          <w:rFonts w:ascii="Times New Roman" w:hAnsi="Times New Roman"/>
          <w:sz w:val="24"/>
          <w:szCs w:val="24"/>
          <w:lang w:eastAsia="en-US"/>
        </w:rPr>
      </w:pPr>
      <w:r>
        <w:rPr>
          <w:rFonts w:ascii="Times New Roman" w:hAnsi="Times New Roman"/>
          <w:noProof/>
          <w:sz w:val="24"/>
          <w:szCs w:val="24"/>
        </w:rPr>
        <w:drawing>
          <wp:inline distT="0" distB="0" distL="0" distR="0" wp14:anchorId="63E4A890" wp14:editId="56238FA0">
            <wp:extent cx="3165475" cy="2374900"/>
            <wp:effectExtent l="0" t="0" r="0" b="6350"/>
            <wp:docPr id="22" name="Рисунок 22" descr="C:\Users\i.bergset\Documents\Закон 21\Материально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i.bergset\Documents\Закон 21\Материальное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165475" cy="2374900"/>
                    </a:xfrm>
                    <a:prstGeom prst="rect">
                      <a:avLst/>
                    </a:prstGeom>
                    <a:noFill/>
                    <a:ln>
                      <a:noFill/>
                    </a:ln>
                  </pic:spPr>
                </pic:pic>
              </a:graphicData>
            </a:graphic>
          </wp:inline>
        </w:drawing>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- 77% родительского сообщества России толкуют «Закон 21» как активный шаг власти, направленный на системную борьбу с алкогольной зависимостью в молодежной среде и как технологию «сбережения молодого поколения Отечества»;</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- 73% представителей госструктур усматривают в «Законе 21» - вектор на системное улучшение социального климата в регионах;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- 74% представителей среднего поколения страны (от 35 до 44 лет) видит в «Законе 21» - гарант национальной безопасности,  фундамент здорового будущего и процветания Российской Федерации;</w:t>
      </w: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sz w:val="24"/>
          <w:szCs w:val="24"/>
          <w:lang w:eastAsia="en-US"/>
        </w:rPr>
        <w:t xml:space="preserve">- 79% гражданских активистов России считают, что принятие «Закона 21» как «всенародной» инициативы </w:t>
      </w:r>
      <w:r w:rsidRPr="00951A01">
        <w:rPr>
          <w:rFonts w:ascii="Times New Roman" w:hAnsi="Times New Roman"/>
          <w:i/>
          <w:sz w:val="24"/>
          <w:szCs w:val="24"/>
          <w:lang w:eastAsia="en-US"/>
        </w:rPr>
        <w:t>поднимет авторитет федеральной власти во всех слоях российского общества.</w:t>
      </w:r>
    </w:p>
    <w:p w:rsidR="00951A01" w:rsidRPr="00951A01" w:rsidRDefault="00951A01" w:rsidP="009971E8">
      <w:pPr>
        <w:spacing w:after="0" w:line="240" w:lineRule="auto"/>
        <w:ind w:firstLine="284"/>
        <w:jc w:val="both"/>
        <w:rPr>
          <w:rFonts w:ascii="Times New Roman" w:hAnsi="Times New Roman"/>
          <w:sz w:val="24"/>
          <w:szCs w:val="24"/>
          <w:lang w:eastAsia="en-US"/>
        </w:rPr>
      </w:pPr>
    </w:p>
    <w:p w:rsidR="00951A01" w:rsidRPr="00951A01" w:rsidRDefault="00951A01" w:rsidP="009971E8">
      <w:pPr>
        <w:spacing w:after="0" w:line="240" w:lineRule="auto"/>
        <w:ind w:firstLine="284"/>
        <w:jc w:val="both"/>
        <w:rPr>
          <w:rFonts w:ascii="Times New Roman" w:hAnsi="Times New Roman"/>
          <w:b/>
          <w:i/>
          <w:sz w:val="24"/>
          <w:szCs w:val="24"/>
          <w:lang w:eastAsia="en-US"/>
        </w:rPr>
      </w:pPr>
      <w:r w:rsidRPr="00951A01">
        <w:rPr>
          <w:rFonts w:ascii="Times New Roman" w:hAnsi="Times New Roman"/>
          <w:b/>
          <w:i/>
          <w:sz w:val="24"/>
          <w:szCs w:val="24"/>
          <w:lang w:eastAsia="en-US"/>
        </w:rPr>
        <w:t>Антикриминальный эффект «Закона 21»</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Президент Российской Федерации В.В. Путин особо отметил, что сегодня гораздо «больше внимания необходимо уделить профилактике правонарушений, в том числе среди молодёжи. Так как количество преступлений, совершённых несовершеннолетними или при участии несовершеннолетних, в 2015 году увеличилось почти на 4%. А за последние 5 лет совершено в 1,5 раза больше правонарушений людьми, находящимися в состоянии алкогольного опьянения»</w:t>
      </w:r>
      <w:r w:rsidRPr="00951A01">
        <w:rPr>
          <w:rFonts w:ascii="Times New Roman" w:hAnsi="Times New Roman"/>
          <w:sz w:val="24"/>
          <w:szCs w:val="24"/>
          <w:vertAlign w:val="superscript"/>
          <w:lang w:eastAsia="en-US"/>
        </w:rPr>
        <w:footnoteReference w:id="31"/>
      </w:r>
      <w:r w:rsidRPr="00951A01">
        <w:rPr>
          <w:rFonts w:ascii="Times New Roman" w:hAnsi="Times New Roman"/>
          <w:sz w:val="24"/>
          <w:szCs w:val="24"/>
          <w:lang w:eastAsia="en-US"/>
        </w:rPr>
        <w:t>.</w:t>
      </w: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Алкопреступность</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Согласно данным официальной статистики, около 80% преступлений, совершаемых подростками и молодежью, совершается ими в состоянии алкогольного опьянения</w:t>
      </w:r>
      <w:r w:rsidRPr="00951A01">
        <w:rPr>
          <w:rFonts w:ascii="Times New Roman" w:hAnsi="Times New Roman"/>
          <w:sz w:val="24"/>
          <w:szCs w:val="24"/>
          <w:vertAlign w:val="superscript"/>
          <w:lang w:eastAsia="en-US"/>
        </w:rPr>
        <w:footnoteReference w:id="32"/>
      </w:r>
      <w:r w:rsidRPr="00951A01">
        <w:rPr>
          <w:rFonts w:ascii="Times New Roman" w:hAnsi="Times New Roman"/>
          <w:sz w:val="24"/>
          <w:szCs w:val="24"/>
          <w:lang w:eastAsia="en-US"/>
        </w:rPr>
        <w:t>.</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Почти каждое третье </w:t>
      </w:r>
      <w:r w:rsidRPr="00951A01">
        <w:rPr>
          <w:rFonts w:ascii="Times New Roman" w:hAnsi="Times New Roman"/>
          <w:b/>
          <w:sz w:val="24"/>
          <w:szCs w:val="24"/>
          <w:lang w:eastAsia="en-US"/>
        </w:rPr>
        <w:t>(36,6%)</w:t>
      </w:r>
      <w:r w:rsidRPr="00951A01">
        <w:rPr>
          <w:rFonts w:ascii="Times New Roman" w:hAnsi="Times New Roman"/>
          <w:sz w:val="24"/>
          <w:szCs w:val="24"/>
          <w:lang w:eastAsia="en-US"/>
        </w:rPr>
        <w:t xml:space="preserve"> расследованное преступление совершается лицами в состоянии алкогольного опьянения, а каждое 23-е </w:t>
      </w:r>
      <w:r w:rsidRPr="00951A01">
        <w:rPr>
          <w:rFonts w:ascii="Times New Roman" w:hAnsi="Times New Roman"/>
          <w:b/>
          <w:sz w:val="24"/>
          <w:szCs w:val="24"/>
          <w:lang w:eastAsia="en-US"/>
        </w:rPr>
        <w:t xml:space="preserve">(4,3%) </w:t>
      </w:r>
      <w:r w:rsidRPr="00951A01">
        <w:rPr>
          <w:rFonts w:ascii="Times New Roman" w:hAnsi="Times New Roman"/>
          <w:sz w:val="24"/>
          <w:szCs w:val="24"/>
          <w:lang w:eastAsia="en-US"/>
        </w:rPr>
        <w:t>расследованное преступление совершено  несовершеннолетними лицами или при их соучастии</w:t>
      </w:r>
      <w:r w:rsidRPr="00951A01">
        <w:rPr>
          <w:rFonts w:ascii="Times New Roman" w:hAnsi="Times New Roman"/>
          <w:sz w:val="24"/>
          <w:szCs w:val="24"/>
          <w:vertAlign w:val="superscript"/>
          <w:lang w:eastAsia="en-US"/>
        </w:rPr>
        <w:footnoteReference w:id="33"/>
      </w:r>
      <w:r w:rsidRPr="00951A01">
        <w:rPr>
          <w:rFonts w:ascii="Times New Roman" w:hAnsi="Times New Roman"/>
          <w:sz w:val="24"/>
          <w:szCs w:val="24"/>
          <w:lang w:eastAsia="en-US"/>
        </w:rPr>
        <w:t>.</w:t>
      </w: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Таблица 2. Число преступлений, совершенных отдельными категориями лиц (тысяч)</w:t>
      </w:r>
      <w:r w:rsidRPr="00951A01">
        <w:rPr>
          <w:rFonts w:ascii="Times New Roman" w:hAnsi="Times New Roman"/>
          <w:i/>
          <w:sz w:val="24"/>
          <w:szCs w:val="24"/>
          <w:vertAlign w:val="superscript"/>
          <w:lang w:eastAsia="en-US"/>
        </w:rPr>
        <w:footnoteReference w:id="34"/>
      </w:r>
      <w:r w:rsidRPr="00951A01">
        <w:rPr>
          <w:rFonts w:ascii="Times New Roman" w:hAnsi="Times New Roman"/>
          <w:i/>
          <w:sz w:val="24"/>
          <w:szCs w:val="24"/>
          <w:lang w:eastAsia="en-US"/>
        </w:rPr>
        <w:t xml:space="preserve"> Обновлено 26.04.2016</w:t>
      </w:r>
    </w:p>
    <w:tbl>
      <w:tblPr>
        <w:tblW w:w="0" w:type="auto"/>
        <w:jc w:val="center"/>
        <w:tblLook w:val="00A0" w:firstRow="1" w:lastRow="0" w:firstColumn="1" w:lastColumn="0" w:noHBand="0" w:noVBand="0"/>
      </w:tblPr>
      <w:tblGrid>
        <w:gridCol w:w="2701"/>
        <w:gridCol w:w="809"/>
        <w:gridCol w:w="868"/>
        <w:gridCol w:w="851"/>
        <w:gridCol w:w="874"/>
        <w:gridCol w:w="851"/>
        <w:gridCol w:w="850"/>
      </w:tblGrid>
      <w:tr w:rsidR="00951A01" w:rsidRPr="00951A01" w:rsidTr="00951A01">
        <w:trPr>
          <w:jc w:val="center"/>
        </w:trPr>
        <w:tc>
          <w:tcPr>
            <w:tcW w:w="2701" w:type="dxa"/>
            <w:shd w:val="clear" w:color="auto" w:fill="FDE9D9"/>
          </w:tcPr>
          <w:p w:rsidR="00951A01" w:rsidRPr="00951A01" w:rsidRDefault="00951A01" w:rsidP="009971E8">
            <w:pPr>
              <w:spacing w:after="0" w:line="240" w:lineRule="auto"/>
              <w:ind w:firstLine="284"/>
              <w:jc w:val="both"/>
              <w:rPr>
                <w:rFonts w:ascii="Times New Roman" w:hAnsi="Times New Roman"/>
                <w:b/>
                <w:sz w:val="24"/>
                <w:szCs w:val="24"/>
                <w:lang w:eastAsia="en-US"/>
              </w:rPr>
            </w:pPr>
          </w:p>
        </w:tc>
        <w:tc>
          <w:tcPr>
            <w:tcW w:w="809" w:type="dxa"/>
            <w:shd w:val="clear" w:color="auto" w:fill="FDE9D9"/>
            <w:vAlign w:val="center"/>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2010</w:t>
            </w:r>
          </w:p>
        </w:tc>
        <w:tc>
          <w:tcPr>
            <w:tcW w:w="868" w:type="dxa"/>
            <w:shd w:val="clear" w:color="auto" w:fill="FDE9D9"/>
            <w:vAlign w:val="center"/>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2011</w:t>
            </w:r>
          </w:p>
        </w:tc>
        <w:tc>
          <w:tcPr>
            <w:tcW w:w="851" w:type="dxa"/>
            <w:shd w:val="clear" w:color="auto" w:fill="FDE9D9"/>
            <w:vAlign w:val="center"/>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2012</w:t>
            </w:r>
          </w:p>
        </w:tc>
        <w:tc>
          <w:tcPr>
            <w:tcW w:w="874" w:type="dxa"/>
            <w:shd w:val="clear" w:color="auto" w:fill="FDE9D9"/>
            <w:vAlign w:val="center"/>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2013</w:t>
            </w:r>
          </w:p>
        </w:tc>
        <w:tc>
          <w:tcPr>
            <w:tcW w:w="851" w:type="dxa"/>
            <w:shd w:val="clear" w:color="auto" w:fill="FDE9D9"/>
            <w:vAlign w:val="center"/>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2014</w:t>
            </w:r>
          </w:p>
        </w:tc>
        <w:tc>
          <w:tcPr>
            <w:tcW w:w="850" w:type="dxa"/>
            <w:shd w:val="clear" w:color="auto" w:fill="FDE9D9"/>
            <w:vAlign w:val="center"/>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2015</w:t>
            </w:r>
          </w:p>
        </w:tc>
      </w:tr>
      <w:tr w:rsidR="00951A01" w:rsidRPr="00951A01" w:rsidTr="00951A01">
        <w:trPr>
          <w:jc w:val="center"/>
        </w:trPr>
        <w:tc>
          <w:tcPr>
            <w:tcW w:w="2701" w:type="dxa"/>
            <w:shd w:val="clear" w:color="auto" w:fill="EAF1DD"/>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Число преступлений, совершенных:</w:t>
            </w:r>
          </w:p>
        </w:tc>
        <w:tc>
          <w:tcPr>
            <w:tcW w:w="809" w:type="dxa"/>
            <w:shd w:val="clear" w:color="auto" w:fill="EAF1DD"/>
          </w:tcPr>
          <w:p w:rsidR="00951A01" w:rsidRPr="00951A01" w:rsidRDefault="00951A01" w:rsidP="009971E8">
            <w:pPr>
              <w:spacing w:after="0" w:line="240" w:lineRule="auto"/>
              <w:ind w:firstLine="284"/>
              <w:jc w:val="both"/>
              <w:rPr>
                <w:rFonts w:ascii="Times New Roman" w:hAnsi="Times New Roman"/>
                <w:sz w:val="24"/>
                <w:szCs w:val="24"/>
                <w:lang w:eastAsia="en-US"/>
              </w:rPr>
            </w:pPr>
          </w:p>
        </w:tc>
        <w:tc>
          <w:tcPr>
            <w:tcW w:w="868" w:type="dxa"/>
            <w:shd w:val="clear" w:color="auto" w:fill="EAF1DD"/>
          </w:tcPr>
          <w:p w:rsidR="00951A01" w:rsidRPr="00951A01" w:rsidRDefault="00951A01" w:rsidP="009971E8">
            <w:pPr>
              <w:spacing w:after="0" w:line="240" w:lineRule="auto"/>
              <w:ind w:firstLine="284"/>
              <w:jc w:val="both"/>
              <w:rPr>
                <w:rFonts w:ascii="Times New Roman" w:hAnsi="Times New Roman"/>
                <w:sz w:val="24"/>
                <w:szCs w:val="24"/>
                <w:lang w:eastAsia="en-US"/>
              </w:rPr>
            </w:pPr>
          </w:p>
        </w:tc>
        <w:tc>
          <w:tcPr>
            <w:tcW w:w="851" w:type="dxa"/>
            <w:shd w:val="clear" w:color="auto" w:fill="EAF1DD"/>
          </w:tcPr>
          <w:p w:rsidR="00951A01" w:rsidRPr="00951A01" w:rsidRDefault="00951A01" w:rsidP="009971E8">
            <w:pPr>
              <w:spacing w:after="0" w:line="240" w:lineRule="auto"/>
              <w:ind w:firstLine="284"/>
              <w:jc w:val="both"/>
              <w:rPr>
                <w:rFonts w:ascii="Times New Roman" w:hAnsi="Times New Roman"/>
                <w:sz w:val="24"/>
                <w:szCs w:val="24"/>
                <w:lang w:eastAsia="en-US"/>
              </w:rPr>
            </w:pPr>
          </w:p>
        </w:tc>
        <w:tc>
          <w:tcPr>
            <w:tcW w:w="874" w:type="dxa"/>
            <w:shd w:val="clear" w:color="auto" w:fill="EAF1DD"/>
          </w:tcPr>
          <w:p w:rsidR="00951A01" w:rsidRPr="00951A01" w:rsidRDefault="00951A01" w:rsidP="009971E8">
            <w:pPr>
              <w:spacing w:after="0" w:line="240" w:lineRule="auto"/>
              <w:ind w:firstLine="284"/>
              <w:jc w:val="both"/>
              <w:rPr>
                <w:rFonts w:ascii="Times New Roman" w:hAnsi="Times New Roman"/>
                <w:sz w:val="24"/>
                <w:szCs w:val="24"/>
                <w:lang w:eastAsia="en-US"/>
              </w:rPr>
            </w:pPr>
          </w:p>
        </w:tc>
        <w:tc>
          <w:tcPr>
            <w:tcW w:w="851" w:type="dxa"/>
            <w:shd w:val="clear" w:color="auto" w:fill="EAF1DD"/>
          </w:tcPr>
          <w:p w:rsidR="00951A01" w:rsidRPr="00951A01" w:rsidRDefault="00951A01" w:rsidP="009971E8">
            <w:pPr>
              <w:spacing w:after="0" w:line="240" w:lineRule="auto"/>
              <w:ind w:firstLine="284"/>
              <w:jc w:val="both"/>
              <w:rPr>
                <w:rFonts w:ascii="Times New Roman" w:hAnsi="Times New Roman"/>
                <w:sz w:val="24"/>
                <w:szCs w:val="24"/>
                <w:lang w:eastAsia="en-US"/>
              </w:rPr>
            </w:pPr>
          </w:p>
        </w:tc>
        <w:tc>
          <w:tcPr>
            <w:tcW w:w="850" w:type="dxa"/>
            <w:shd w:val="clear" w:color="auto" w:fill="EAF1DD"/>
          </w:tcPr>
          <w:p w:rsidR="00951A01" w:rsidRPr="00951A01" w:rsidRDefault="00951A01" w:rsidP="009971E8">
            <w:pPr>
              <w:spacing w:after="0" w:line="240" w:lineRule="auto"/>
              <w:ind w:firstLine="284"/>
              <w:jc w:val="both"/>
              <w:rPr>
                <w:rFonts w:ascii="Times New Roman" w:hAnsi="Times New Roman"/>
                <w:sz w:val="24"/>
                <w:szCs w:val="24"/>
                <w:lang w:eastAsia="en-US"/>
              </w:rPr>
            </w:pPr>
          </w:p>
        </w:tc>
      </w:tr>
      <w:tr w:rsidR="00951A01" w:rsidRPr="00951A01" w:rsidTr="00951A01">
        <w:trPr>
          <w:jc w:val="center"/>
        </w:trPr>
        <w:tc>
          <w:tcPr>
            <w:tcW w:w="2701" w:type="dxa"/>
            <w:shd w:val="clear" w:color="auto" w:fill="DAEEF3"/>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sz w:val="24"/>
                <w:szCs w:val="24"/>
                <w:lang w:eastAsia="en-US"/>
              </w:rPr>
              <w:t>несовершеннолетни</w:t>
            </w:r>
            <w:r w:rsidRPr="00951A01">
              <w:rPr>
                <w:rFonts w:ascii="Times New Roman" w:hAnsi="Times New Roman"/>
                <w:b/>
                <w:sz w:val="24"/>
                <w:szCs w:val="24"/>
                <w:lang w:eastAsia="en-US"/>
              </w:rPr>
              <w:lastRenderedPageBreak/>
              <w:t>ми или при их соучастии</w:t>
            </w:r>
          </w:p>
        </w:tc>
        <w:tc>
          <w:tcPr>
            <w:tcW w:w="809" w:type="dxa"/>
            <w:shd w:val="clear" w:color="auto" w:fill="DAEEF3"/>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sz w:val="24"/>
                <w:szCs w:val="24"/>
                <w:lang w:eastAsia="en-US"/>
              </w:rPr>
              <w:lastRenderedPageBreak/>
              <w:t>78,</w:t>
            </w:r>
            <w:r w:rsidRPr="00951A01">
              <w:rPr>
                <w:rFonts w:ascii="Times New Roman" w:hAnsi="Times New Roman"/>
                <w:b/>
                <w:sz w:val="24"/>
                <w:szCs w:val="24"/>
                <w:lang w:eastAsia="en-US"/>
              </w:rPr>
              <w:lastRenderedPageBreak/>
              <w:t>5</w:t>
            </w:r>
          </w:p>
        </w:tc>
        <w:tc>
          <w:tcPr>
            <w:tcW w:w="868" w:type="dxa"/>
            <w:shd w:val="clear" w:color="auto" w:fill="DAEEF3"/>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sz w:val="24"/>
                <w:szCs w:val="24"/>
                <w:lang w:eastAsia="en-US"/>
              </w:rPr>
              <w:lastRenderedPageBreak/>
              <w:t>71,</w:t>
            </w:r>
            <w:r w:rsidRPr="00951A01">
              <w:rPr>
                <w:rFonts w:ascii="Times New Roman" w:hAnsi="Times New Roman"/>
                <w:b/>
                <w:sz w:val="24"/>
                <w:szCs w:val="24"/>
                <w:lang w:eastAsia="en-US"/>
              </w:rPr>
              <w:lastRenderedPageBreak/>
              <w:t>9</w:t>
            </w:r>
          </w:p>
        </w:tc>
        <w:tc>
          <w:tcPr>
            <w:tcW w:w="851" w:type="dxa"/>
            <w:shd w:val="clear" w:color="auto" w:fill="DAEEF3"/>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sz w:val="24"/>
                <w:szCs w:val="24"/>
                <w:lang w:eastAsia="en-US"/>
              </w:rPr>
              <w:lastRenderedPageBreak/>
              <w:t>64,</w:t>
            </w:r>
            <w:r w:rsidRPr="00951A01">
              <w:rPr>
                <w:rFonts w:ascii="Times New Roman" w:hAnsi="Times New Roman"/>
                <w:b/>
                <w:sz w:val="24"/>
                <w:szCs w:val="24"/>
                <w:lang w:eastAsia="en-US"/>
              </w:rPr>
              <w:lastRenderedPageBreak/>
              <w:t>3</w:t>
            </w:r>
          </w:p>
        </w:tc>
        <w:tc>
          <w:tcPr>
            <w:tcW w:w="874" w:type="dxa"/>
            <w:shd w:val="clear" w:color="auto" w:fill="DAEEF3"/>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sz w:val="24"/>
                <w:szCs w:val="24"/>
                <w:lang w:eastAsia="en-US"/>
              </w:rPr>
              <w:lastRenderedPageBreak/>
              <w:t>67,</w:t>
            </w:r>
            <w:r w:rsidRPr="00951A01">
              <w:rPr>
                <w:rFonts w:ascii="Times New Roman" w:hAnsi="Times New Roman"/>
                <w:b/>
                <w:sz w:val="24"/>
                <w:szCs w:val="24"/>
                <w:lang w:eastAsia="en-US"/>
              </w:rPr>
              <w:lastRenderedPageBreak/>
              <w:t>2</w:t>
            </w:r>
          </w:p>
        </w:tc>
        <w:tc>
          <w:tcPr>
            <w:tcW w:w="851" w:type="dxa"/>
            <w:shd w:val="clear" w:color="auto" w:fill="DAEEF3"/>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sz w:val="24"/>
                <w:szCs w:val="24"/>
                <w:lang w:val="en-US" w:eastAsia="en-US"/>
              </w:rPr>
              <w:lastRenderedPageBreak/>
              <w:t>59</w:t>
            </w:r>
            <w:r w:rsidRPr="00951A01">
              <w:rPr>
                <w:rFonts w:ascii="Times New Roman" w:hAnsi="Times New Roman"/>
                <w:b/>
                <w:sz w:val="24"/>
                <w:szCs w:val="24"/>
                <w:lang w:eastAsia="en-US"/>
              </w:rPr>
              <w:t>,</w:t>
            </w:r>
            <w:r w:rsidRPr="00951A01">
              <w:rPr>
                <w:rFonts w:ascii="Times New Roman" w:hAnsi="Times New Roman"/>
                <w:b/>
                <w:sz w:val="24"/>
                <w:szCs w:val="24"/>
                <w:lang w:val="en-US" w:eastAsia="en-US"/>
              </w:rPr>
              <w:lastRenderedPageBreak/>
              <w:t>5</w:t>
            </w:r>
          </w:p>
        </w:tc>
        <w:tc>
          <w:tcPr>
            <w:tcW w:w="850" w:type="dxa"/>
            <w:shd w:val="clear" w:color="auto" w:fill="DAEEF3"/>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sz w:val="24"/>
                <w:szCs w:val="24"/>
                <w:lang w:eastAsia="en-US"/>
              </w:rPr>
              <w:lastRenderedPageBreak/>
              <w:t>61,</w:t>
            </w:r>
            <w:r w:rsidRPr="00951A01">
              <w:rPr>
                <w:rFonts w:ascii="Times New Roman" w:hAnsi="Times New Roman"/>
                <w:b/>
                <w:sz w:val="24"/>
                <w:szCs w:val="24"/>
                <w:lang w:eastAsia="en-US"/>
              </w:rPr>
              <w:lastRenderedPageBreak/>
              <w:t>8</w:t>
            </w:r>
          </w:p>
        </w:tc>
      </w:tr>
      <w:tr w:rsidR="00951A01" w:rsidRPr="00951A01" w:rsidTr="00951A01">
        <w:trPr>
          <w:jc w:val="center"/>
        </w:trPr>
        <w:tc>
          <w:tcPr>
            <w:tcW w:w="2701" w:type="dxa"/>
            <w:shd w:val="clear" w:color="auto" w:fill="F2DBDB"/>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lastRenderedPageBreak/>
              <w:t>в состоянии алкогольного опьянения</w:t>
            </w:r>
          </w:p>
        </w:tc>
        <w:tc>
          <w:tcPr>
            <w:tcW w:w="809" w:type="dxa"/>
            <w:shd w:val="clear" w:color="auto" w:fill="F2DBDB"/>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i/>
                <w:sz w:val="24"/>
                <w:szCs w:val="24"/>
                <w:lang w:eastAsia="en-US"/>
              </w:rPr>
              <w:t>237,3</w:t>
            </w:r>
          </w:p>
        </w:tc>
        <w:tc>
          <w:tcPr>
            <w:tcW w:w="868" w:type="dxa"/>
            <w:shd w:val="clear" w:color="auto" w:fill="F2DBDB"/>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i/>
                <w:sz w:val="24"/>
                <w:szCs w:val="24"/>
                <w:lang w:eastAsia="en-US"/>
              </w:rPr>
              <w:t>263,3</w:t>
            </w:r>
          </w:p>
        </w:tc>
        <w:tc>
          <w:tcPr>
            <w:tcW w:w="851" w:type="dxa"/>
            <w:shd w:val="clear" w:color="auto" w:fill="F2DBDB"/>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i/>
                <w:sz w:val="24"/>
                <w:szCs w:val="24"/>
                <w:lang w:eastAsia="en-US"/>
              </w:rPr>
              <w:t>314,8</w:t>
            </w:r>
          </w:p>
        </w:tc>
        <w:tc>
          <w:tcPr>
            <w:tcW w:w="874" w:type="dxa"/>
            <w:shd w:val="clear" w:color="auto" w:fill="F2DBDB"/>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i/>
                <w:sz w:val="24"/>
                <w:szCs w:val="24"/>
                <w:lang w:eastAsia="en-US"/>
              </w:rPr>
              <w:t>341,0</w:t>
            </w:r>
          </w:p>
        </w:tc>
        <w:tc>
          <w:tcPr>
            <w:tcW w:w="851" w:type="dxa"/>
            <w:shd w:val="clear" w:color="auto" w:fill="F2DBDB"/>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i/>
                <w:sz w:val="24"/>
                <w:szCs w:val="24"/>
                <w:lang w:eastAsia="en-US"/>
              </w:rPr>
              <w:t>353,3</w:t>
            </w:r>
          </w:p>
        </w:tc>
        <w:tc>
          <w:tcPr>
            <w:tcW w:w="850" w:type="dxa"/>
            <w:shd w:val="clear" w:color="auto" w:fill="F2DBDB"/>
            <w:vAlign w:val="center"/>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i/>
                <w:sz w:val="24"/>
                <w:szCs w:val="24"/>
                <w:lang w:eastAsia="en-US"/>
              </w:rPr>
              <w:t>401,0</w:t>
            </w:r>
          </w:p>
        </w:tc>
      </w:tr>
    </w:tbl>
    <w:p w:rsidR="00951A01" w:rsidRPr="00951A01" w:rsidRDefault="00951A01" w:rsidP="009971E8">
      <w:pPr>
        <w:spacing w:after="0" w:line="240" w:lineRule="auto"/>
        <w:ind w:firstLine="284"/>
        <w:jc w:val="both"/>
        <w:rPr>
          <w:rFonts w:ascii="Times New Roman" w:hAnsi="Times New Roman"/>
          <w:i/>
          <w:sz w:val="24"/>
          <w:szCs w:val="24"/>
          <w:lang w:eastAsia="en-US"/>
        </w:rPr>
      </w:pP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По открытым данным МВД России, более 78,5% преступлений несовершеннолетние совершают в состоянии алкогольного опьянения, число осужденных несовершеннолетних за преступления, совершенные в нетрезвом состоянии, составляет около 30 тысяч человек в год</w:t>
      </w:r>
      <w:r w:rsidRPr="00951A01">
        <w:rPr>
          <w:rFonts w:ascii="Times New Roman" w:hAnsi="Times New Roman"/>
          <w:sz w:val="24"/>
          <w:szCs w:val="24"/>
          <w:vertAlign w:val="superscript"/>
          <w:lang w:eastAsia="en-US"/>
        </w:rPr>
        <w:footnoteReference w:id="35"/>
      </w:r>
      <w:r w:rsidRPr="00951A01">
        <w:rPr>
          <w:rFonts w:ascii="Times New Roman" w:hAnsi="Times New Roman"/>
          <w:sz w:val="24"/>
          <w:szCs w:val="24"/>
          <w:lang w:eastAsia="en-US"/>
        </w:rPr>
        <w:t>.</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В состоянии алкогольного опьянения совершается в среднем 68% от всех видов преступлений в Российской Федерации: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55% краж,</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80% грабежей,</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70% разбойных нападений,</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80% убийств,</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80% - изнасилований</w:t>
      </w:r>
      <w:r w:rsidRPr="00951A01">
        <w:rPr>
          <w:rFonts w:ascii="Times New Roman" w:hAnsi="Times New Roman"/>
          <w:sz w:val="24"/>
          <w:szCs w:val="24"/>
          <w:vertAlign w:val="superscript"/>
          <w:lang w:eastAsia="en-US"/>
        </w:rPr>
        <w:footnoteReference w:id="36"/>
      </w:r>
      <w:r w:rsidRPr="00951A01">
        <w:rPr>
          <w:rFonts w:ascii="Times New Roman" w:hAnsi="Times New Roman"/>
          <w:sz w:val="24"/>
          <w:szCs w:val="24"/>
          <w:lang w:eastAsia="en-US"/>
        </w:rPr>
        <w:t>.</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По официальной статистике 70% от всех преступлений, совершенных молодежью в возрасте с 18 до 21 года, спровоцировано состоянием алкогольного опьянения.</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Ежегодно в состоянии алкогольного опьянения в Российской Федерации совершается в среднем до 350000-400000 преступлений. В целом, криминологи зафиксировали рост алкопрестулений в Российской Федерации за последние 6 лет (с 2010 по 2016 год) почти в два раза (с 237283 до 397748).  На «Диаграмме 5» представлена динамика прироста числа преступлений, совершенных в состоянии алкогольного опьянения в РФ.</w:t>
      </w:r>
    </w:p>
    <w:p w:rsidR="00951A01" w:rsidRPr="00951A01" w:rsidRDefault="00951A01" w:rsidP="009971E8">
      <w:pPr>
        <w:spacing w:after="0" w:line="240" w:lineRule="auto"/>
        <w:ind w:firstLine="284"/>
        <w:jc w:val="both"/>
        <w:rPr>
          <w:rFonts w:ascii="Times New Roman" w:hAnsi="Times New Roman"/>
          <w:i/>
          <w:sz w:val="24"/>
          <w:szCs w:val="24"/>
          <w:lang w:eastAsia="en-US"/>
        </w:rPr>
      </w:pP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Диаграмма 5. Динамика числа преступлений, совершенных в состоянии алкогольного опьянения в РФ</w:t>
      </w:r>
    </w:p>
    <w:p w:rsidR="00951A01" w:rsidRPr="00951A01" w:rsidRDefault="00951A01" w:rsidP="009971E8">
      <w:pPr>
        <w:spacing w:after="0" w:line="240" w:lineRule="auto"/>
        <w:ind w:firstLine="284"/>
        <w:jc w:val="both"/>
        <w:rPr>
          <w:rFonts w:ascii="Times New Roman" w:hAnsi="Times New Roman"/>
          <w:sz w:val="24"/>
          <w:szCs w:val="24"/>
          <w:lang w:eastAsia="en-US"/>
        </w:rPr>
      </w:pPr>
      <w:r>
        <w:rPr>
          <w:rFonts w:ascii="Times New Roman" w:hAnsi="Times New Roman"/>
          <w:noProof/>
          <w:sz w:val="24"/>
          <w:szCs w:val="24"/>
        </w:rPr>
        <w:drawing>
          <wp:inline distT="0" distB="0" distL="0" distR="0" wp14:anchorId="2D49DBDF" wp14:editId="0584BF53">
            <wp:extent cx="2966720" cy="2560955"/>
            <wp:effectExtent l="0" t="0" r="5080" b="0"/>
            <wp:docPr id="21" name="Рисунок 21" descr="C:\Users\i.bergset\Documents\Закон 21\Справка\динамика преступности Р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i.bergset\Documents\Закон 21\Справка\динамика преступности РФ.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66720" cy="2560955"/>
                    </a:xfrm>
                    <a:prstGeom prst="rect">
                      <a:avLst/>
                    </a:prstGeom>
                    <a:noFill/>
                    <a:ln>
                      <a:noFill/>
                    </a:ln>
                  </pic:spPr>
                </pic:pic>
              </a:graphicData>
            </a:graphic>
          </wp:inline>
        </w:drawing>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val="en-US" w:eastAsia="en-US"/>
        </w:rPr>
        <w:t>NB</w:t>
      </w:r>
      <w:r w:rsidRPr="00951A01">
        <w:rPr>
          <w:rFonts w:ascii="Times New Roman" w:hAnsi="Times New Roman"/>
          <w:sz w:val="24"/>
          <w:szCs w:val="24"/>
          <w:lang w:eastAsia="en-US"/>
        </w:rPr>
        <w:t>!</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Наиболее опасен </w:t>
      </w:r>
      <w:r w:rsidRPr="00951A01">
        <w:rPr>
          <w:rFonts w:ascii="Times New Roman" w:hAnsi="Times New Roman"/>
          <w:b/>
          <w:i/>
          <w:sz w:val="24"/>
          <w:szCs w:val="24"/>
          <w:lang w:eastAsia="en-US"/>
        </w:rPr>
        <w:t>резкий скачок молодежной преступности с 3% (до достижения возраста 18 лет) до  20% сразу после вступления юноши или девушки в возраст, разрешающий приобретение и потребление алкоголя (с 18 лет).</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«Диаграмма 7» наглядно демонстрирует и однозначно подтверждает тот факт, что всплеск криминального поведения у девушек - </w:t>
      </w:r>
      <w:r w:rsidRPr="00951A01">
        <w:rPr>
          <w:rFonts w:ascii="Times New Roman" w:hAnsi="Times New Roman"/>
          <w:sz w:val="24"/>
          <w:szCs w:val="24"/>
          <w:u w:val="single"/>
          <w:lang w:eastAsia="en-US"/>
        </w:rPr>
        <w:t>с 2% до 14%,</w:t>
      </w:r>
      <w:r w:rsidRPr="00951A01">
        <w:rPr>
          <w:rFonts w:ascii="Times New Roman" w:hAnsi="Times New Roman"/>
          <w:sz w:val="24"/>
          <w:szCs w:val="24"/>
          <w:lang w:eastAsia="en-US"/>
        </w:rPr>
        <w:t xml:space="preserve"> а у юношей - </w:t>
      </w:r>
      <w:r w:rsidRPr="00951A01">
        <w:rPr>
          <w:rFonts w:ascii="Times New Roman" w:hAnsi="Times New Roman"/>
          <w:sz w:val="24"/>
          <w:szCs w:val="24"/>
          <w:u w:val="single"/>
          <w:lang w:eastAsia="en-US"/>
        </w:rPr>
        <w:t>с 3% до 20%</w:t>
      </w:r>
      <w:r w:rsidRPr="00951A01">
        <w:rPr>
          <w:rFonts w:ascii="Times New Roman" w:hAnsi="Times New Roman"/>
          <w:sz w:val="24"/>
          <w:szCs w:val="24"/>
          <w:lang w:eastAsia="en-US"/>
        </w:rPr>
        <w:t xml:space="preserve"> приходится именно на пороговый возраст от 18 лет.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Учитывая тот факт, что, по отчетам МВД, 70% преступлений, совершенных молодежью, совершается в состоянии </w:t>
      </w:r>
      <w:r w:rsidRPr="009971E8">
        <w:rPr>
          <w:rFonts w:ascii="Times New Roman" w:hAnsi="Times New Roman"/>
          <w:sz w:val="24"/>
          <w:szCs w:val="24"/>
          <w:lang w:eastAsia="en-US"/>
        </w:rPr>
        <w:t xml:space="preserve">алкогольного опьянения, скачок показателей преступности у </w:t>
      </w:r>
      <w:r w:rsidRPr="009971E8">
        <w:rPr>
          <w:rFonts w:ascii="Times New Roman" w:hAnsi="Times New Roman"/>
          <w:sz w:val="24"/>
          <w:szCs w:val="24"/>
          <w:lang w:eastAsia="en-US"/>
        </w:rPr>
        <w:lastRenderedPageBreak/>
        <w:t xml:space="preserve">молодежи эксперты напрямую связывают, прежде всего, с </w:t>
      </w:r>
      <w:r w:rsidRPr="00951A01">
        <w:rPr>
          <w:rFonts w:ascii="Times New Roman" w:hAnsi="Times New Roman"/>
          <w:sz w:val="24"/>
          <w:szCs w:val="24"/>
          <w:lang w:eastAsia="en-US"/>
        </w:rPr>
        <w:t xml:space="preserve">тем, что покупка и потребление алкоголя  разрешены сегодня в России с 18 лет. </w:t>
      </w:r>
    </w:p>
    <w:p w:rsidR="00951A01" w:rsidRPr="00951A01" w:rsidRDefault="00951A01" w:rsidP="009971E8">
      <w:pPr>
        <w:spacing w:after="0" w:line="240" w:lineRule="auto"/>
        <w:ind w:firstLine="284"/>
        <w:jc w:val="both"/>
        <w:rPr>
          <w:rFonts w:ascii="Times New Roman" w:hAnsi="Times New Roman"/>
          <w:sz w:val="24"/>
          <w:szCs w:val="24"/>
          <w:lang w:eastAsia="en-US"/>
        </w:rPr>
      </w:pP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Диаграмма 6. Социальный портрет преступности по возрасту и по социальному статусу в РФ в 2015 году</w:t>
      </w:r>
      <w:r w:rsidRPr="00951A01">
        <w:rPr>
          <w:rFonts w:ascii="Times New Roman" w:hAnsi="Times New Roman"/>
          <w:i/>
          <w:sz w:val="24"/>
          <w:szCs w:val="24"/>
          <w:vertAlign w:val="superscript"/>
          <w:lang w:eastAsia="en-US"/>
        </w:rPr>
        <w:footnoteReference w:id="37"/>
      </w:r>
      <w:r w:rsidRPr="00951A01">
        <w:rPr>
          <w:rFonts w:ascii="Times New Roman" w:hAnsi="Times New Roman"/>
          <w:i/>
          <w:sz w:val="24"/>
          <w:szCs w:val="24"/>
          <w:lang w:eastAsia="en-US"/>
        </w:rPr>
        <w:t>.</w:t>
      </w:r>
    </w:p>
    <w:p w:rsidR="00951A01" w:rsidRPr="00951A01" w:rsidRDefault="00951A01" w:rsidP="009971E8">
      <w:pPr>
        <w:spacing w:after="0" w:line="240" w:lineRule="auto"/>
        <w:ind w:firstLine="284"/>
        <w:jc w:val="both"/>
        <w:rPr>
          <w:rFonts w:ascii="Times New Roman" w:hAnsi="Times New Roman"/>
          <w:sz w:val="24"/>
          <w:szCs w:val="24"/>
          <w:lang w:eastAsia="en-US"/>
        </w:rPr>
      </w:pPr>
      <w:r>
        <w:rPr>
          <w:rFonts w:ascii="Times New Roman" w:hAnsi="Times New Roman"/>
          <w:noProof/>
          <w:sz w:val="24"/>
          <w:szCs w:val="24"/>
        </w:rPr>
        <w:drawing>
          <wp:inline distT="0" distB="0" distL="0" distR="0" wp14:anchorId="50AC874D" wp14:editId="05CF7F00">
            <wp:extent cx="4456430" cy="2887980"/>
            <wp:effectExtent l="0" t="0" r="1270" b="7620"/>
            <wp:docPr id="20" name="Рисунок 20" descr="C:\Users\i.bergset\Documents\Закон 21\соцпортрет кримин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i.bergset\Documents\Закон 21\соцпортрет криминал.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456430" cy="2887980"/>
                    </a:xfrm>
                    <a:prstGeom prst="rect">
                      <a:avLst/>
                    </a:prstGeom>
                    <a:noFill/>
                    <a:ln>
                      <a:noFill/>
                    </a:ln>
                  </pic:spPr>
                </pic:pic>
              </a:graphicData>
            </a:graphic>
          </wp:inline>
        </w:drawing>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«Закон 21» существенно снизит объективно выявленную и наглядно продемонстрированную выше зависимость между криминализацией молодежи в возрасте от 18 лет до 21 года и установленным в настоящее время возрастным барьером для покупателей алкогольной </w:t>
      </w:r>
      <w:r w:rsidRPr="009971E8">
        <w:rPr>
          <w:rFonts w:ascii="Times New Roman" w:hAnsi="Times New Roman"/>
          <w:sz w:val="24"/>
          <w:szCs w:val="24"/>
          <w:lang w:eastAsia="en-US"/>
        </w:rPr>
        <w:t xml:space="preserve">«продукции». </w:t>
      </w:r>
      <w:r w:rsidRPr="00951A01">
        <w:rPr>
          <w:rFonts w:ascii="Times New Roman" w:hAnsi="Times New Roman"/>
          <w:sz w:val="24"/>
          <w:szCs w:val="24"/>
          <w:lang w:eastAsia="en-US"/>
        </w:rPr>
        <w:t>Прогнозируемый эффект от «Закона 21» на падение уровня преступности молодежи в данном возрастном сегменте - 25-35%.</w:t>
      </w: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Алкосмертность</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Кроме того, потребление алкоголя приводит к преждевременной, предотвратимой смерти около полумиллиона (500000) человек в Российской Федерации ежегодно:</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- 26% от </w:t>
      </w:r>
      <w:r w:rsidRPr="00951A01">
        <w:rPr>
          <w:rFonts w:ascii="Times New Roman" w:hAnsi="Times New Roman"/>
          <w:i/>
          <w:sz w:val="24"/>
          <w:szCs w:val="24"/>
          <w:lang w:eastAsia="en-US"/>
        </w:rPr>
        <w:t>всех смертей</w:t>
      </w:r>
      <w:r w:rsidRPr="00951A01">
        <w:rPr>
          <w:rFonts w:ascii="Times New Roman" w:hAnsi="Times New Roman"/>
          <w:sz w:val="24"/>
          <w:szCs w:val="24"/>
          <w:lang w:eastAsia="en-US"/>
        </w:rPr>
        <w:t xml:space="preserve"> так или иначе связаны с алкоголем;</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- 30% </w:t>
      </w:r>
      <w:r w:rsidRPr="00951A01">
        <w:rPr>
          <w:rFonts w:ascii="Times New Roman" w:hAnsi="Times New Roman"/>
          <w:i/>
          <w:sz w:val="24"/>
          <w:szCs w:val="24"/>
          <w:lang w:eastAsia="en-US"/>
        </w:rPr>
        <w:t>смертей у мужчин</w:t>
      </w:r>
      <w:r w:rsidRPr="00951A01">
        <w:rPr>
          <w:rFonts w:ascii="Times New Roman" w:hAnsi="Times New Roman"/>
          <w:sz w:val="24"/>
          <w:szCs w:val="24"/>
          <w:lang w:eastAsia="en-US"/>
        </w:rPr>
        <w:t xml:space="preserve">  связаны с алкоголем;</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- 15% у </w:t>
      </w:r>
      <w:r w:rsidRPr="00951A01">
        <w:rPr>
          <w:rFonts w:ascii="Times New Roman" w:hAnsi="Times New Roman"/>
          <w:i/>
          <w:sz w:val="24"/>
          <w:szCs w:val="24"/>
          <w:lang w:eastAsia="en-US"/>
        </w:rPr>
        <w:t>смертей у женщин</w:t>
      </w:r>
      <w:r w:rsidRPr="00951A01">
        <w:rPr>
          <w:rFonts w:ascii="Times New Roman" w:hAnsi="Times New Roman"/>
          <w:sz w:val="24"/>
          <w:szCs w:val="24"/>
          <w:lang w:eastAsia="en-US"/>
        </w:rPr>
        <w:t xml:space="preserve"> связаны с алкоголем.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То есть в России из-за алкоголя почти 1/3 смертей мужчин и 1/7 смертей женщин наступают преждевременно и связаны с алкоголем. При этом официальная статистика на порядок занижена, если сравнивать ее с результатами судебно-медицинских экспертиз</w:t>
      </w:r>
      <w:r w:rsidRPr="00951A01">
        <w:rPr>
          <w:rFonts w:ascii="Times New Roman" w:hAnsi="Times New Roman"/>
          <w:sz w:val="24"/>
          <w:szCs w:val="24"/>
          <w:vertAlign w:val="superscript"/>
          <w:lang w:eastAsia="en-US"/>
        </w:rPr>
        <w:footnoteReference w:id="38"/>
      </w:r>
      <w:r w:rsidRPr="00951A01">
        <w:rPr>
          <w:rFonts w:ascii="Times New Roman" w:hAnsi="Times New Roman"/>
          <w:sz w:val="24"/>
          <w:szCs w:val="24"/>
          <w:lang w:eastAsia="en-US"/>
        </w:rPr>
        <w:t>.</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val="en-US" w:eastAsia="en-US"/>
        </w:rPr>
        <w:t>NB</w:t>
      </w:r>
      <w:r w:rsidRPr="00951A01">
        <w:rPr>
          <w:rFonts w:ascii="Times New Roman" w:hAnsi="Times New Roman"/>
          <w:sz w:val="24"/>
          <w:szCs w:val="24"/>
          <w:lang w:eastAsia="en-US"/>
        </w:rPr>
        <w:t>!</w:t>
      </w:r>
    </w:p>
    <w:p w:rsidR="00951A01" w:rsidRPr="009971E8"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Привычка употреблять алкоголь формируется у россиян именно в период совершеннолетия. Подростки по достижении 18-летнего возраста, буквально «срываются с цепи». Долгожданная законная доступность алкоголя ассоциируется у молодежи </w:t>
      </w:r>
      <w:r w:rsidRPr="009971E8">
        <w:rPr>
          <w:rFonts w:ascii="Times New Roman" w:hAnsi="Times New Roman"/>
          <w:sz w:val="24"/>
          <w:szCs w:val="24"/>
          <w:lang w:eastAsia="en-US"/>
        </w:rPr>
        <w:t xml:space="preserve">с лже-взрослостью и лже-полноценностью. </w:t>
      </w:r>
    </w:p>
    <w:p w:rsidR="00951A01" w:rsidRPr="009971E8"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Общественная инициатива повысить предельно допустимый законом возраст приобретения алкогольной </w:t>
      </w:r>
      <w:r w:rsidRPr="009971E8">
        <w:rPr>
          <w:rFonts w:ascii="Times New Roman" w:hAnsi="Times New Roman"/>
          <w:sz w:val="24"/>
          <w:szCs w:val="24"/>
          <w:lang w:eastAsia="en-US"/>
        </w:rPr>
        <w:t>«продукции» до 21 года, прежде всего, связана с тем, что молодежь в возрасте 18-20 лет находится в группе наибольшего риска по становлению и закреплению алкогольной зависимости и, как следствие, исключение этой молодежи из социума.</w:t>
      </w:r>
    </w:p>
    <w:p w:rsidR="00951A01" w:rsidRPr="009971E8" w:rsidRDefault="00951A01" w:rsidP="009971E8">
      <w:pPr>
        <w:spacing w:after="0" w:line="240" w:lineRule="auto"/>
        <w:ind w:firstLine="284"/>
        <w:jc w:val="both"/>
        <w:rPr>
          <w:rFonts w:ascii="Times New Roman" w:hAnsi="Times New Roman"/>
          <w:sz w:val="24"/>
          <w:szCs w:val="24"/>
          <w:lang w:eastAsia="en-US"/>
        </w:rPr>
      </w:pPr>
      <w:r w:rsidRPr="009971E8">
        <w:rPr>
          <w:rFonts w:ascii="Times New Roman" w:hAnsi="Times New Roman"/>
          <w:sz w:val="24"/>
          <w:szCs w:val="24"/>
          <w:lang w:eastAsia="en-US"/>
        </w:rPr>
        <w:t xml:space="preserve">«Закон 21» существенно снизит объективно выявленную и наглядно продемонстрированную выше зависимость между высоким уровнем смертности от алкоголизации молодежи в возрасте от 18 лет до 21 года и установленным в настоящее время возрастным барьером для покупателей алкогольной «продукции». Прогнозируемый эффект </w:t>
      </w:r>
      <w:r w:rsidRPr="009971E8">
        <w:rPr>
          <w:rFonts w:ascii="Times New Roman" w:hAnsi="Times New Roman"/>
          <w:sz w:val="24"/>
          <w:szCs w:val="24"/>
          <w:lang w:eastAsia="en-US"/>
        </w:rPr>
        <w:lastRenderedPageBreak/>
        <w:t>от «Закона 21» на падение уровня смертности молодежи в данном возрастном сегменте - 20-25%.</w:t>
      </w:r>
    </w:p>
    <w:p w:rsidR="00951A01" w:rsidRPr="009971E8" w:rsidRDefault="00951A01" w:rsidP="009971E8">
      <w:pPr>
        <w:spacing w:after="0" w:line="240" w:lineRule="auto"/>
        <w:ind w:firstLine="284"/>
        <w:jc w:val="both"/>
        <w:rPr>
          <w:rFonts w:ascii="Times New Roman" w:hAnsi="Times New Roman"/>
          <w:i/>
          <w:sz w:val="24"/>
          <w:szCs w:val="24"/>
          <w:lang w:eastAsia="en-US"/>
        </w:rPr>
      </w:pPr>
      <w:r w:rsidRPr="009971E8">
        <w:rPr>
          <w:rFonts w:ascii="Times New Roman" w:hAnsi="Times New Roman"/>
          <w:i/>
          <w:sz w:val="24"/>
          <w:szCs w:val="24"/>
          <w:lang w:eastAsia="en-US"/>
        </w:rPr>
        <w:t>Алкогольные суициды</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971E8">
        <w:rPr>
          <w:rFonts w:ascii="Times New Roman" w:hAnsi="Times New Roman"/>
          <w:sz w:val="24"/>
          <w:szCs w:val="24"/>
          <w:lang w:eastAsia="en-US"/>
        </w:rPr>
        <w:t xml:space="preserve">«Злоупотребление» алкоголем </w:t>
      </w:r>
      <w:r w:rsidRPr="00951A01">
        <w:rPr>
          <w:rFonts w:ascii="Times New Roman" w:hAnsi="Times New Roman"/>
          <w:sz w:val="24"/>
          <w:szCs w:val="24"/>
          <w:lang w:eastAsia="en-US"/>
        </w:rPr>
        <w:t xml:space="preserve">в России сегодня является причиной половины самоубийств и убийств, около трети смертей от панкреатита, цирроза и сердечно-сосудистых заболеваний. Суммарно в России ежегодно от причин, связанных с алкоголем, умирает до полумиллиона  человек (это 1/5 всех смертей от алкоголя в мире, согласно данным ВОЗ).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Попадая под влияние алкоголя, еще формирующийся как личность молодой человек в возрасте до 20 лет, не осознает, что ставит свою жизнь под определенную угрозу: начиная от потери мотивации в самореализации, достижении целей до постепенного самоуничтожения, антисоциальных действий и даже попыток расстаться с жизнью.</w:t>
      </w:r>
    </w:p>
    <w:p w:rsidR="00951A01" w:rsidRPr="00951A01" w:rsidRDefault="00951A01" w:rsidP="009971E8">
      <w:pPr>
        <w:spacing w:after="0" w:line="240" w:lineRule="auto"/>
        <w:ind w:firstLine="284"/>
        <w:jc w:val="both"/>
        <w:rPr>
          <w:rFonts w:ascii="Times New Roman" w:hAnsi="Times New Roman"/>
          <w:sz w:val="24"/>
          <w:szCs w:val="24"/>
          <w:lang w:eastAsia="en-US"/>
        </w:rPr>
      </w:pP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Таблица 3. Оценочные данные по абсолютному числу и частоте самоубийств, в разбивке по возрасту и полу, 2000 г. и 2012 г.</w:t>
      </w:r>
      <w:r w:rsidRPr="00951A01">
        <w:rPr>
          <w:rFonts w:ascii="Times New Roman" w:hAnsi="Times New Roman"/>
          <w:i/>
          <w:sz w:val="24"/>
          <w:szCs w:val="24"/>
          <w:vertAlign w:val="superscript"/>
          <w:lang w:eastAsia="en-US"/>
        </w:rPr>
        <w:footnoteReference w:id="39"/>
      </w:r>
    </w:p>
    <w:p w:rsidR="00951A01" w:rsidRPr="00951A01" w:rsidRDefault="00951A01" w:rsidP="009971E8">
      <w:pPr>
        <w:spacing w:after="0" w:line="240" w:lineRule="auto"/>
        <w:ind w:firstLine="284"/>
        <w:jc w:val="both"/>
        <w:rPr>
          <w:rFonts w:ascii="Times New Roman" w:hAnsi="Times New Roman"/>
          <w:sz w:val="24"/>
          <w:szCs w:val="24"/>
          <w:lang w:eastAsia="en-US"/>
        </w:rPr>
      </w:pPr>
      <w:r>
        <w:rPr>
          <w:rFonts w:ascii="Times New Roman" w:hAnsi="Times New Roman"/>
          <w:noProof/>
          <w:sz w:val="24"/>
          <w:szCs w:val="24"/>
        </w:rPr>
        <w:drawing>
          <wp:inline distT="0" distB="0" distL="0" distR="0" wp14:anchorId="0447D74E" wp14:editId="531B7692">
            <wp:extent cx="5908675" cy="1377950"/>
            <wp:effectExtent l="0" t="0" r="0" b="0"/>
            <wp:docPr id="19" name="Рисунок 19" descr="C:\Users\i.bergset\AppData\Local\Microsoft\Windows\Temporary Internet Files\Content.Outlook\5675ZXD6\Статистика суицид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i.bergset\AppData\Local\Microsoft\Windows\Temporary Internet Files\Content.Outlook\5675ZXD6\Статистика суицидов.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08675" cy="1377950"/>
                    </a:xfrm>
                    <a:prstGeom prst="rect">
                      <a:avLst/>
                    </a:prstGeom>
                    <a:noFill/>
                    <a:ln>
                      <a:noFill/>
                    </a:ln>
                  </pic:spPr>
                </pic:pic>
              </a:graphicData>
            </a:graphic>
          </wp:inline>
        </w:drawing>
      </w:r>
    </w:p>
    <w:p w:rsidR="00951A01" w:rsidRPr="00951A01" w:rsidRDefault="00951A01" w:rsidP="009971E8">
      <w:pPr>
        <w:spacing w:after="0" w:line="240" w:lineRule="auto"/>
        <w:ind w:firstLine="284"/>
        <w:jc w:val="both"/>
        <w:rPr>
          <w:rFonts w:ascii="Times New Roman" w:hAnsi="Times New Roman"/>
          <w:sz w:val="24"/>
          <w:szCs w:val="24"/>
          <w:lang w:eastAsia="en-US"/>
        </w:rPr>
      </w:pP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val="en-US" w:eastAsia="en-US"/>
        </w:rPr>
        <w:t>NB</w:t>
      </w:r>
      <w:r w:rsidRPr="00951A01">
        <w:rPr>
          <w:rFonts w:ascii="Times New Roman" w:hAnsi="Times New Roman"/>
          <w:sz w:val="24"/>
          <w:szCs w:val="24"/>
          <w:lang w:eastAsia="en-US"/>
        </w:rPr>
        <w:t xml:space="preserve">!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Согласно статистическим данным, в Российской Федерации в возрастной группе от 15 до 29 лет коэффициент смертности от самоубийств резко возрастает с 1,7 в подростковой группе (5-14) до отметки в 27,3 на 100000 населения (рост в 16 раз). Причем, для молодых мужчин этого возраста коэффициент этот еще в 2 раза выше и составляет 46,1 на 100000 населения. А это почти в 5,7 раза выше, чем у молодых женщин того же возраста (8,0)</w:t>
      </w:r>
      <w:r w:rsidRPr="00951A01">
        <w:rPr>
          <w:rFonts w:ascii="Times New Roman" w:hAnsi="Times New Roman"/>
          <w:sz w:val="24"/>
          <w:szCs w:val="24"/>
          <w:vertAlign w:val="superscript"/>
          <w:lang w:eastAsia="en-US"/>
        </w:rPr>
        <w:footnoteReference w:id="40"/>
      </w:r>
      <w:r w:rsidRPr="00951A01">
        <w:rPr>
          <w:rFonts w:ascii="Times New Roman" w:hAnsi="Times New Roman"/>
          <w:sz w:val="24"/>
          <w:szCs w:val="24"/>
          <w:lang w:eastAsia="en-US"/>
        </w:rPr>
        <w:t>. То есть больше всего Российская Федерация теряет от суицидов юношей в возрасте от 15 до 29 лет, что не может не сказываться как на падении прироста населения Российской Федерации, так и на снижении числа молодых мужчин – защитников Родины. Эксперты однозначно связывают этот «суицидальный скачок» (в 16 раз) исключительно с таким фактором как «алкоголизация молодежи с 18 лет».</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«Закон 21» существенно снизит объективно выявленную и наглядно продемонстрированную выше зависимость между высоким уровнем суицидов от алкоголизации молодежи в возрасте от 18 лет до 21 года и установленным в настоящее время возрастным барьером для покупателей алкогольной </w:t>
      </w:r>
      <w:r w:rsidRPr="009971E8">
        <w:rPr>
          <w:rFonts w:ascii="Times New Roman" w:hAnsi="Times New Roman"/>
          <w:sz w:val="24"/>
          <w:szCs w:val="24"/>
          <w:lang w:eastAsia="en-US"/>
        </w:rPr>
        <w:t xml:space="preserve">«продукции». </w:t>
      </w:r>
      <w:r w:rsidRPr="00951A01">
        <w:rPr>
          <w:rFonts w:ascii="Times New Roman" w:hAnsi="Times New Roman"/>
          <w:sz w:val="24"/>
          <w:szCs w:val="24"/>
          <w:lang w:eastAsia="en-US"/>
        </w:rPr>
        <w:t>Прогнозируемый эффект от «Закона 21» на падение уровня суицидов среди молодежи в данном возрастном сегменте - 20-25%.</w:t>
      </w:r>
    </w:p>
    <w:p w:rsidR="00951A01" w:rsidRPr="00951A01" w:rsidRDefault="00951A01" w:rsidP="009971E8">
      <w:pPr>
        <w:spacing w:after="0" w:line="240" w:lineRule="auto"/>
        <w:ind w:firstLine="284"/>
        <w:jc w:val="both"/>
        <w:rPr>
          <w:rFonts w:ascii="Times New Roman" w:hAnsi="Times New Roman"/>
          <w:sz w:val="24"/>
          <w:szCs w:val="24"/>
          <w:lang w:eastAsia="en-US"/>
        </w:rPr>
      </w:pPr>
    </w:p>
    <w:p w:rsidR="00951A01" w:rsidRPr="00951A01" w:rsidRDefault="00951A01" w:rsidP="009971E8">
      <w:pPr>
        <w:spacing w:after="0" w:line="240" w:lineRule="auto"/>
        <w:ind w:firstLine="284"/>
        <w:jc w:val="both"/>
        <w:rPr>
          <w:rFonts w:ascii="Times New Roman" w:hAnsi="Times New Roman"/>
          <w:b/>
          <w:i/>
          <w:sz w:val="24"/>
          <w:szCs w:val="24"/>
          <w:lang w:eastAsia="en-US"/>
        </w:rPr>
      </w:pPr>
      <w:r w:rsidRPr="00951A01">
        <w:rPr>
          <w:rFonts w:ascii="Times New Roman" w:hAnsi="Times New Roman"/>
          <w:b/>
          <w:i/>
          <w:sz w:val="24"/>
          <w:szCs w:val="24"/>
          <w:lang w:eastAsia="en-US"/>
        </w:rPr>
        <w:t xml:space="preserve">Юридический аспект «Закона 21»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Основным аргументом оппонентов «Закона 21» является обвинение авторов инициативы в том, что «Закон 21» якобы ограничит в правоспособности и дееспособности молодежь в возрасте от 18 до 21 года.</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С одной стороны, в соответствии с пунктом 1 статьи 22 Гражданского кодекса никто не может быть ограничен в правоспособности и дееспособности иначе, как в случаях и в порядке, установленных законом.</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С другой стороны, такое в целях защиты нравственности, здоровья, прав и законных интересов других лиц, а также для обеспечения безопасности государства «ограничение </w:t>
      </w:r>
      <w:r w:rsidRPr="00951A01">
        <w:rPr>
          <w:rFonts w:ascii="Times New Roman" w:hAnsi="Times New Roman"/>
          <w:sz w:val="24"/>
          <w:szCs w:val="24"/>
          <w:lang w:eastAsia="en-US"/>
        </w:rPr>
        <w:lastRenderedPageBreak/>
        <w:t>дееспособности» в зависимости от возраста и, даже от пола, в той или иной мере присутствует во множестве законов Российской Федерации, например:</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с 14 лет гражданину уже разрешается изменять свое имя, фамилию, отчество (п. 1 статьи 58 Федерального закона от 15 ноября 1997 года № 143-ФЗ «Об актах гражданского состояния»);</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право на трудовую пенсию по старости имеют мужчины, достигшие возраста 60 лет, и женщины, достигшие возраста 55 лет (статья 7 Федерального закона «О трудовых пенсиях в Российской Федерации»).</w:t>
      </w:r>
    </w:p>
    <w:p w:rsidR="00951A01" w:rsidRPr="00951A01" w:rsidRDefault="00951A01" w:rsidP="009971E8">
      <w:pPr>
        <w:spacing w:after="0" w:line="240" w:lineRule="auto"/>
        <w:ind w:firstLine="284"/>
        <w:jc w:val="both"/>
        <w:rPr>
          <w:rFonts w:ascii="Times New Roman" w:hAnsi="Times New Roman"/>
          <w:b/>
          <w:i/>
          <w:sz w:val="24"/>
          <w:szCs w:val="24"/>
          <w:lang w:eastAsia="en-US"/>
        </w:rPr>
      </w:pPr>
      <w:r w:rsidRPr="00951A01">
        <w:rPr>
          <w:rFonts w:ascii="Times New Roman" w:hAnsi="Times New Roman"/>
          <w:sz w:val="24"/>
          <w:szCs w:val="24"/>
          <w:lang w:eastAsia="en-US"/>
        </w:rPr>
        <w:t xml:space="preserve">В юридическом заключении Общественной палаты Российской Федерации указано, что «Закон 21» не вступает в прямое противоречие с Конституцией Российской Федерации. Юридические эксперты отмечают, что в части 3 статьи 55 Конституции Российской Федерации </w:t>
      </w:r>
      <w:r w:rsidRPr="00951A01">
        <w:rPr>
          <w:rFonts w:ascii="Times New Roman" w:hAnsi="Times New Roman"/>
          <w:b/>
          <w:i/>
          <w:sz w:val="24"/>
          <w:szCs w:val="24"/>
          <w:lang w:eastAsia="en-US"/>
        </w:rPr>
        <w:t xml:space="preserve">прямо закреплена возможность ограничения прав и свобод человека и гражданина федеральным законом в той мере, в какой это необходимо, в том числе, в целях защиты нравственности, здоровья, прав и законных интересов других лиц, обеспечения безопасности государства. </w:t>
      </w:r>
    </w:p>
    <w:p w:rsidR="00951A01" w:rsidRPr="00951A01" w:rsidRDefault="00951A01" w:rsidP="009971E8">
      <w:pPr>
        <w:spacing w:after="0" w:line="240" w:lineRule="auto"/>
        <w:ind w:firstLine="284"/>
        <w:jc w:val="both"/>
        <w:rPr>
          <w:rFonts w:ascii="Times New Roman" w:hAnsi="Times New Roman"/>
          <w:b/>
          <w:i/>
          <w:sz w:val="24"/>
          <w:szCs w:val="24"/>
          <w:lang w:eastAsia="en-US"/>
        </w:rPr>
      </w:pPr>
      <w:r w:rsidRPr="00951A01">
        <w:rPr>
          <w:rFonts w:ascii="Times New Roman" w:hAnsi="Times New Roman"/>
          <w:sz w:val="24"/>
          <w:szCs w:val="24"/>
          <w:lang w:eastAsia="en-US"/>
        </w:rPr>
        <w:t xml:space="preserve">Конституционный Суд Российской Федерации неоднократно отмечал, что предусматриваемые федеральным законодателем меры принудительного характера должны отвечать требованиям справедливости, быть соразмерными конституционно закрепленным целям и охраняемым интересам, </w:t>
      </w:r>
      <w:r w:rsidRPr="00951A01">
        <w:rPr>
          <w:rFonts w:ascii="Times New Roman" w:hAnsi="Times New Roman"/>
          <w:b/>
          <w:i/>
          <w:sz w:val="24"/>
          <w:szCs w:val="24"/>
          <w:lang w:eastAsia="en-US"/>
        </w:rPr>
        <w:t>такие меры допустимы, если они основаны на законе, служат общественным интересам и не являются чрезмерными.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В данном контексте «чрезмерной мерой» являлось бы предложение «ввести сухой закон» или полный запрет на продажу и потребление алкоголя в Российской Федерации. На сегодняшний день такие «чрезмерные меры» (100+, фактически «пожизненно запрещено») законодательно введены уже в 5-ти странах мира. </w:t>
      </w:r>
    </w:p>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«Закон 21» соответствует решению Конституционного Суда Российской Федерации, является «мерой допустимой, основанной на законе, служит общественным интересам и не является чрезмерной мерой».</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Установление возрастного ценза на приобретение алкогольной </w:t>
      </w:r>
      <w:r w:rsidRPr="009971E8">
        <w:rPr>
          <w:rFonts w:ascii="Times New Roman" w:hAnsi="Times New Roman"/>
          <w:sz w:val="24"/>
          <w:szCs w:val="24"/>
          <w:lang w:eastAsia="en-US"/>
        </w:rPr>
        <w:t xml:space="preserve">«продукции» </w:t>
      </w:r>
      <w:r w:rsidRPr="00951A01">
        <w:rPr>
          <w:rFonts w:ascii="Times New Roman" w:hAnsi="Times New Roman"/>
          <w:sz w:val="24"/>
          <w:szCs w:val="24"/>
          <w:lang w:eastAsia="en-US"/>
        </w:rPr>
        <w:t>«в 21 год» также не будет являться противоречием Гражданскому кодексу, поскольку такое ограничение будет установлено федеральным законом.</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Таким образом, «Закон 21» не является мерой «чрезмерного ограничения», а, напротив, существенно защищает молодежь в возрасте от 18 до 21 года от деструктивных последствий алкозависимости, которая именно в переходный возраст от 18 лет до 21 года наиболее пагубна для молодого организма, в интересах будущего Российской Федерации. </w:t>
      </w:r>
    </w:p>
    <w:p w:rsidR="00951A01" w:rsidRPr="00951A01" w:rsidRDefault="00951A01" w:rsidP="009971E8">
      <w:pPr>
        <w:spacing w:after="0" w:line="240" w:lineRule="auto"/>
        <w:ind w:firstLine="284"/>
        <w:jc w:val="both"/>
        <w:rPr>
          <w:rFonts w:ascii="Times New Roman" w:hAnsi="Times New Roman"/>
          <w:sz w:val="24"/>
          <w:szCs w:val="24"/>
          <w:lang w:eastAsia="en-US"/>
        </w:rPr>
      </w:pPr>
    </w:p>
    <w:p w:rsidR="00951A01" w:rsidRPr="00951A01" w:rsidRDefault="00951A01" w:rsidP="009971E8">
      <w:pPr>
        <w:spacing w:after="0" w:line="240" w:lineRule="auto"/>
        <w:ind w:firstLine="284"/>
        <w:jc w:val="both"/>
        <w:rPr>
          <w:rFonts w:ascii="Times New Roman" w:hAnsi="Times New Roman"/>
          <w:b/>
          <w:i/>
          <w:sz w:val="24"/>
          <w:szCs w:val="24"/>
          <w:lang w:eastAsia="en-US"/>
        </w:rPr>
      </w:pPr>
      <w:r w:rsidRPr="00951A01">
        <w:rPr>
          <w:rFonts w:ascii="Times New Roman" w:hAnsi="Times New Roman"/>
          <w:b/>
          <w:i/>
          <w:sz w:val="24"/>
          <w:szCs w:val="24"/>
          <w:lang w:eastAsia="en-US"/>
        </w:rPr>
        <w:t>Международный опыт</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Распространенный стереотип закрепил представление, что возраст разрешенной покупки и потребления алкогольной </w:t>
      </w:r>
      <w:r w:rsidRPr="009971E8">
        <w:rPr>
          <w:rFonts w:ascii="Times New Roman" w:hAnsi="Times New Roman"/>
          <w:sz w:val="24"/>
          <w:szCs w:val="24"/>
          <w:lang w:eastAsia="en-US"/>
        </w:rPr>
        <w:t>«продукции»</w:t>
      </w:r>
      <w:r w:rsidRPr="00951A01">
        <w:rPr>
          <w:rFonts w:ascii="Times New Roman" w:hAnsi="Times New Roman"/>
          <w:sz w:val="24"/>
          <w:szCs w:val="24"/>
          <w:lang w:eastAsia="en-US"/>
        </w:rPr>
        <w:t xml:space="preserve"> напрямую связан с возрастом совершеннолетия. Однако это не соотносится с действительностью.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Возраст совершеннолетия в разных странах мира </w:t>
      </w:r>
      <w:r w:rsidRPr="00951A01">
        <w:rPr>
          <w:rFonts w:ascii="Times New Roman" w:hAnsi="Times New Roman"/>
          <w:i/>
          <w:sz w:val="24"/>
          <w:szCs w:val="24"/>
          <w:u w:val="single"/>
          <w:lang w:eastAsia="en-US"/>
        </w:rPr>
        <w:t>варьируются от 14 лет до 21 года</w:t>
      </w:r>
      <w:r w:rsidRPr="00951A01">
        <w:rPr>
          <w:rFonts w:ascii="Times New Roman" w:hAnsi="Times New Roman"/>
          <w:sz w:val="24"/>
          <w:szCs w:val="24"/>
          <w:lang w:eastAsia="en-US"/>
        </w:rPr>
        <w:t xml:space="preserve">. В 20 странах мира (примерно 10%) совершеннолетие наступает </w:t>
      </w:r>
      <w:r w:rsidRPr="00951A01">
        <w:rPr>
          <w:rFonts w:ascii="Times New Roman" w:hAnsi="Times New Roman"/>
          <w:b/>
          <w:sz w:val="24"/>
          <w:szCs w:val="24"/>
          <w:lang w:eastAsia="en-US"/>
        </w:rPr>
        <w:t xml:space="preserve">позже </w:t>
      </w:r>
      <w:r w:rsidRPr="00951A01">
        <w:rPr>
          <w:rFonts w:ascii="Times New Roman" w:hAnsi="Times New Roman"/>
          <w:sz w:val="24"/>
          <w:szCs w:val="24"/>
          <w:lang w:eastAsia="en-US"/>
        </w:rPr>
        <w:t xml:space="preserve">18 лет.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В </w:t>
      </w:r>
      <w:r w:rsidRPr="00951A01">
        <w:rPr>
          <w:rFonts w:ascii="Times New Roman" w:hAnsi="Times New Roman"/>
          <w:b/>
          <w:sz w:val="24"/>
          <w:szCs w:val="24"/>
          <w:lang w:eastAsia="en-US"/>
        </w:rPr>
        <w:t>19 лет</w:t>
      </w:r>
      <w:r w:rsidRPr="00951A01">
        <w:rPr>
          <w:rFonts w:ascii="Times New Roman" w:hAnsi="Times New Roman"/>
          <w:sz w:val="24"/>
          <w:szCs w:val="24"/>
          <w:lang w:eastAsia="en-US"/>
        </w:rPr>
        <w:t xml:space="preserve"> возраст совершеннолетие наступает в 3-х странах мира: в Канаде (Британская Колумбия, Новая Шотландия, Нунавут, Саскачеван, Нью-Брансуик, Ньюфаундленд и Лабрадор, Северо-Западные территории, Юкон), в Соединённых Штатах Америки (Алабама, Вайоминг, Небраска) и в Южной Корее</w:t>
      </w:r>
      <w:r w:rsidRPr="00951A01">
        <w:rPr>
          <w:rFonts w:ascii="Times New Roman" w:hAnsi="Times New Roman"/>
          <w:sz w:val="24"/>
          <w:szCs w:val="24"/>
          <w:vertAlign w:val="superscript"/>
          <w:lang w:eastAsia="en-US"/>
        </w:rPr>
        <w:footnoteReference w:id="41"/>
      </w:r>
      <w:r w:rsidRPr="00951A01">
        <w:rPr>
          <w:rFonts w:ascii="Times New Roman" w:hAnsi="Times New Roman"/>
          <w:sz w:val="24"/>
          <w:szCs w:val="24"/>
          <w:lang w:eastAsia="en-US"/>
        </w:rPr>
        <w:t xml:space="preserve">.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В </w:t>
      </w:r>
      <w:r w:rsidRPr="00951A01">
        <w:rPr>
          <w:rFonts w:ascii="Times New Roman" w:hAnsi="Times New Roman"/>
          <w:b/>
          <w:sz w:val="24"/>
          <w:szCs w:val="24"/>
          <w:lang w:eastAsia="en-US"/>
        </w:rPr>
        <w:t>20 лет</w:t>
      </w:r>
      <w:r w:rsidRPr="00951A01">
        <w:rPr>
          <w:rFonts w:ascii="Times New Roman" w:hAnsi="Times New Roman"/>
          <w:sz w:val="24"/>
          <w:szCs w:val="24"/>
          <w:lang w:eastAsia="en-US"/>
        </w:rPr>
        <w:t xml:space="preserve"> совершеннолетие наступает в 5-ти странах мира: в Тайване, Таиланде, Тунисе, в Японии и в Корее</w:t>
      </w:r>
      <w:r w:rsidRPr="00951A01">
        <w:rPr>
          <w:rFonts w:ascii="Times New Roman" w:hAnsi="Times New Roman"/>
          <w:sz w:val="24"/>
          <w:szCs w:val="24"/>
          <w:vertAlign w:val="superscript"/>
          <w:lang w:eastAsia="en-US"/>
        </w:rPr>
        <w:footnoteReference w:id="42"/>
      </w:r>
      <w:r w:rsidRPr="00951A01">
        <w:rPr>
          <w:rFonts w:ascii="Times New Roman" w:hAnsi="Times New Roman"/>
          <w:sz w:val="24"/>
          <w:szCs w:val="24"/>
          <w:lang w:eastAsia="en-US"/>
        </w:rPr>
        <w:t xml:space="preserve">.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В </w:t>
      </w:r>
      <w:r w:rsidRPr="00951A01">
        <w:rPr>
          <w:rFonts w:ascii="Times New Roman" w:hAnsi="Times New Roman"/>
          <w:b/>
          <w:sz w:val="24"/>
          <w:szCs w:val="24"/>
          <w:lang w:eastAsia="en-US"/>
        </w:rPr>
        <w:t>21 год</w:t>
      </w:r>
      <w:r w:rsidRPr="00951A01">
        <w:rPr>
          <w:rFonts w:ascii="Times New Roman" w:hAnsi="Times New Roman"/>
          <w:sz w:val="24"/>
          <w:szCs w:val="24"/>
          <w:lang w:eastAsia="en-US"/>
        </w:rPr>
        <w:t xml:space="preserve"> совершеннолетие наступает в 12-ти странах мира: в Бахрейне, в Гвинее, в Гондурасе, Египте, Камеруне, в Республике Кот-д’Ивуар, в Лесото, в Республике Мадагаскар, </w:t>
      </w:r>
      <w:r w:rsidRPr="00951A01">
        <w:rPr>
          <w:rFonts w:ascii="Times New Roman" w:hAnsi="Times New Roman"/>
          <w:sz w:val="24"/>
          <w:szCs w:val="24"/>
          <w:lang w:eastAsia="en-US"/>
        </w:rPr>
        <w:lastRenderedPageBreak/>
        <w:t>в Монако, в Сингапуре, в Соединённых Штатах Америки (Миссисипи, Нью-Йорк, Пуэрто-Рико) и в Республике Чад</w:t>
      </w:r>
      <w:r w:rsidRPr="00951A01">
        <w:rPr>
          <w:rFonts w:ascii="Times New Roman" w:hAnsi="Times New Roman"/>
          <w:sz w:val="24"/>
          <w:szCs w:val="24"/>
          <w:vertAlign w:val="superscript"/>
          <w:lang w:eastAsia="en-US"/>
        </w:rPr>
        <w:footnoteReference w:id="43"/>
      </w:r>
      <w:r w:rsidRPr="00951A01">
        <w:rPr>
          <w:rFonts w:ascii="Times New Roman" w:hAnsi="Times New Roman"/>
          <w:sz w:val="24"/>
          <w:szCs w:val="24"/>
          <w:lang w:eastAsia="en-US"/>
        </w:rPr>
        <w:t>.</w:t>
      </w:r>
    </w:p>
    <w:p w:rsidR="00951A01" w:rsidRPr="00951A01" w:rsidRDefault="00951A01" w:rsidP="009971E8">
      <w:pPr>
        <w:spacing w:after="0" w:line="240" w:lineRule="auto"/>
        <w:ind w:firstLine="284"/>
        <w:jc w:val="both"/>
        <w:rPr>
          <w:rFonts w:ascii="Times New Roman" w:hAnsi="Times New Roman"/>
          <w:i/>
          <w:sz w:val="24"/>
          <w:szCs w:val="24"/>
          <w:u w:val="single"/>
          <w:lang w:eastAsia="en-US"/>
        </w:rPr>
      </w:pPr>
      <w:r w:rsidRPr="00951A01">
        <w:rPr>
          <w:rFonts w:ascii="Times New Roman" w:hAnsi="Times New Roman"/>
          <w:sz w:val="24"/>
          <w:szCs w:val="24"/>
          <w:lang w:eastAsia="en-US"/>
        </w:rPr>
        <w:t xml:space="preserve">Возрастные ограничения при покупке и потреблении алкоголя в разных странах мира </w:t>
      </w:r>
      <w:r w:rsidRPr="00951A01">
        <w:rPr>
          <w:rFonts w:ascii="Times New Roman" w:hAnsi="Times New Roman"/>
          <w:i/>
          <w:sz w:val="24"/>
          <w:szCs w:val="24"/>
          <w:u w:val="single"/>
          <w:lang w:eastAsia="en-US"/>
        </w:rPr>
        <w:t>варьируется от 0 лет до 100 лет («от рождения» и «до смерти»).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Эксперты исследовали 114 стран мира с целью сравнения установленных в разных государствах возрастных ограничений на покупку алкоголя в магазине (потребление вне точки продажи) и на потребление алкоголя в точке продажи (кафе, бары и т.п.).</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На сегодняшний день объективно зафиксирован тот факт, что в мире диапазон возрастов, когда наступает «возраст покупки и потребления алкоголя», намного шире того интервала, когда наступает «возраст совершеннолетия».</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Действительно, существенное отличие всемирного диапазона «совершеннолетия» от всемирного диапазона «разрешенной покупки алкоголя» состоит в том, что первый сконцентрирован лишь в узком интервале из 7-ми лет (от 14 до 21), а второй от страны к стране варьируется в пределах всей жизни человека от момента рождения до момента смерти.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Эксперты зафиксировали, что существует 14 стран мира (10%), в которых отсутствуют (полностью или частично) какие-либо возрастные ограничения на покупку или потребление алкоголя. Это Албания, Габон, Гвинея-Бисау, Камбоджа, Коморские острова, Кыргыстан, Люксембург, Марокко, Свазиленд, Соломоновы острова, Того, Тонга, Ямайка, Экваториальная Гвинея. Причем в 9-ти из этих стран мира ограничения отсутствуют по обоим критериям (и на покупку, и на потребление), а еще в 5-ти странах ограничения не установлены на один из двух этих показателей.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Вместе с этим существует 5 стран мира, где покупка и потребление алкоголя регламентируется «пожизненным запретом». В таких государствах это полностью запрещено в течение всей жизни человека (Бруней, Гамбия, Ливия, Саудовская Аравия и Пакистан).</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Исследователи отмечают, что возрастные ограничения при покупке и потреблении алкогольной </w:t>
      </w:r>
      <w:r w:rsidRPr="009971E8">
        <w:rPr>
          <w:rFonts w:ascii="Times New Roman" w:hAnsi="Times New Roman"/>
          <w:sz w:val="24"/>
          <w:szCs w:val="24"/>
          <w:lang w:eastAsia="en-US"/>
        </w:rPr>
        <w:t xml:space="preserve">«продукции» </w:t>
      </w:r>
      <w:r w:rsidRPr="00951A01">
        <w:rPr>
          <w:rFonts w:ascii="Times New Roman" w:hAnsi="Times New Roman"/>
          <w:sz w:val="24"/>
          <w:szCs w:val="24"/>
          <w:lang w:eastAsia="en-US"/>
        </w:rPr>
        <w:t>установлены в диапазоне от 19 до 100 лет в 23 странах мира:</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от 19 лет - в 3-х странах,</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от 20 лет - в 6-ти странах,</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 </w:t>
      </w:r>
      <w:r w:rsidRPr="00951A01">
        <w:rPr>
          <w:rFonts w:ascii="Times New Roman" w:hAnsi="Times New Roman"/>
          <w:b/>
          <w:sz w:val="24"/>
          <w:szCs w:val="24"/>
          <w:lang w:eastAsia="en-US"/>
        </w:rPr>
        <w:t>от 21 года</w:t>
      </w:r>
      <w:r w:rsidRPr="00951A01">
        <w:rPr>
          <w:rFonts w:ascii="Times New Roman" w:hAnsi="Times New Roman"/>
          <w:sz w:val="24"/>
          <w:szCs w:val="24"/>
          <w:lang w:eastAsia="en-US"/>
        </w:rPr>
        <w:t xml:space="preserve"> – в 9-ти странах,</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от 25 лет – в 1 стране,</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 от 100 лет – в 5-ти странах мира.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Данная группа стран составляет одну пятую или 20,2% от всех исследованных по этой проблематике государств.</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sz w:val="24"/>
          <w:szCs w:val="24"/>
          <w:lang w:eastAsia="en-US"/>
        </w:rPr>
        <w:t>С 21 года</w:t>
      </w:r>
      <w:r w:rsidRPr="00951A01">
        <w:rPr>
          <w:rFonts w:ascii="Times New Roman" w:hAnsi="Times New Roman"/>
          <w:sz w:val="24"/>
          <w:szCs w:val="24"/>
          <w:lang w:eastAsia="en-US"/>
        </w:rPr>
        <w:t xml:space="preserve"> сегодня разрешена покупка и потребление алкогольной продукции в 9-ти странах мира: в Египте, Индонезии, Казахстане, Камеруне, Микронезии, Пакистане, на Соломоновых островах, в США и на Фиджи.</w:t>
      </w:r>
    </w:p>
    <w:p w:rsidR="00951A01" w:rsidRPr="00951A01" w:rsidRDefault="00951A01" w:rsidP="009971E8">
      <w:pPr>
        <w:spacing w:after="0" w:line="240" w:lineRule="auto"/>
        <w:ind w:firstLine="284"/>
        <w:jc w:val="both"/>
        <w:rPr>
          <w:rFonts w:ascii="Times New Roman" w:hAnsi="Times New Roman"/>
          <w:sz w:val="24"/>
          <w:szCs w:val="24"/>
          <w:lang w:eastAsia="en-US"/>
        </w:rPr>
      </w:pP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Таблица 4. Возрастные ограничения  при покупке и потреблении алкоголя в разных странах мира</w:t>
      </w:r>
      <w:r w:rsidRPr="00951A01">
        <w:rPr>
          <w:rFonts w:ascii="Times New Roman" w:hAnsi="Times New Roman"/>
          <w:i/>
          <w:sz w:val="24"/>
          <w:szCs w:val="24"/>
          <w:vertAlign w:val="superscript"/>
          <w:lang w:eastAsia="en-US"/>
        </w:rPr>
        <w:footnoteReference w:id="44"/>
      </w:r>
      <w:r w:rsidRPr="00951A01">
        <w:rPr>
          <w:rFonts w:ascii="Times New Roman" w:hAnsi="Times New Roman"/>
          <w:i/>
          <w:sz w:val="24"/>
          <w:szCs w:val="24"/>
          <w:lang w:eastAsia="en-US"/>
        </w:rPr>
        <w:t>.</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51"/>
        <w:gridCol w:w="1559"/>
        <w:gridCol w:w="1134"/>
        <w:gridCol w:w="1984"/>
        <w:gridCol w:w="2268"/>
      </w:tblGrid>
      <w:tr w:rsidR="00951A01" w:rsidRPr="00951A01" w:rsidTr="00951A01">
        <w:tc>
          <w:tcPr>
            <w:tcW w:w="851" w:type="dxa"/>
            <w:shd w:val="clear" w:color="auto" w:fill="EAF1DD"/>
            <w:vAlign w:val="center"/>
          </w:tcPr>
          <w:p w:rsidR="00951A01" w:rsidRPr="00951A01" w:rsidRDefault="00951A01" w:rsidP="009971E8">
            <w:pPr>
              <w:spacing w:after="0" w:line="240" w:lineRule="auto"/>
              <w:ind w:firstLine="284"/>
              <w:jc w:val="both"/>
              <w:rPr>
                <w:rFonts w:ascii="Times New Roman" w:hAnsi="Times New Roman"/>
                <w:b/>
                <w:bCs/>
                <w:sz w:val="24"/>
                <w:szCs w:val="24"/>
                <w:lang w:eastAsia="en-US"/>
              </w:rPr>
            </w:pPr>
          </w:p>
        </w:tc>
        <w:tc>
          <w:tcPr>
            <w:tcW w:w="1559" w:type="dxa"/>
            <w:shd w:val="clear" w:color="auto" w:fill="EAF1DD"/>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Страна</w:t>
            </w:r>
          </w:p>
        </w:tc>
        <w:tc>
          <w:tcPr>
            <w:tcW w:w="1134" w:type="dxa"/>
            <w:shd w:val="clear" w:color="auto" w:fill="EAF1DD"/>
          </w:tcPr>
          <w:p w:rsidR="00951A01" w:rsidRPr="00951A01" w:rsidRDefault="00951A01" w:rsidP="009971E8">
            <w:pPr>
              <w:spacing w:after="0" w:line="240" w:lineRule="auto"/>
              <w:ind w:firstLine="284"/>
              <w:jc w:val="both"/>
              <w:rPr>
                <w:rFonts w:ascii="Times New Roman" w:hAnsi="Times New Roman"/>
                <w:b/>
                <w:bCs/>
                <w:sz w:val="24"/>
                <w:szCs w:val="24"/>
                <w:lang w:eastAsia="en-US"/>
              </w:rPr>
            </w:pPr>
            <w:r w:rsidRPr="00951A01">
              <w:rPr>
                <w:rFonts w:ascii="Times New Roman" w:hAnsi="Times New Roman"/>
                <w:b/>
                <w:bCs/>
                <w:sz w:val="24"/>
                <w:szCs w:val="24"/>
                <w:lang w:eastAsia="en-US"/>
              </w:rPr>
              <w:t>Возраст разрешенной покупки алкоголя</w:t>
            </w:r>
          </w:p>
        </w:tc>
        <w:tc>
          <w:tcPr>
            <w:tcW w:w="1984" w:type="dxa"/>
            <w:shd w:val="clear" w:color="auto" w:fill="EAF1DD"/>
          </w:tcPr>
          <w:p w:rsidR="00951A01" w:rsidRPr="00951A01" w:rsidRDefault="00951A01" w:rsidP="009971E8">
            <w:pPr>
              <w:spacing w:after="0" w:line="240" w:lineRule="auto"/>
              <w:ind w:firstLine="284"/>
              <w:jc w:val="both"/>
              <w:rPr>
                <w:rFonts w:ascii="Times New Roman" w:hAnsi="Times New Roman"/>
                <w:b/>
                <w:bCs/>
                <w:sz w:val="24"/>
                <w:szCs w:val="24"/>
                <w:lang w:eastAsia="en-US"/>
              </w:rPr>
            </w:pPr>
            <w:r w:rsidRPr="00951A01">
              <w:rPr>
                <w:rFonts w:ascii="Times New Roman" w:hAnsi="Times New Roman"/>
                <w:b/>
                <w:bCs/>
                <w:sz w:val="24"/>
                <w:szCs w:val="24"/>
                <w:lang w:eastAsia="en-US"/>
              </w:rPr>
              <w:t>Возраст потребления алкоголя в точке продажи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(кафе, бары и т.п.)</w:t>
            </w:r>
          </w:p>
        </w:tc>
        <w:tc>
          <w:tcPr>
            <w:tcW w:w="2268" w:type="dxa"/>
            <w:shd w:val="clear" w:color="auto" w:fill="EAF1DD"/>
          </w:tcPr>
          <w:p w:rsidR="00951A01" w:rsidRPr="00951A01" w:rsidRDefault="00951A01" w:rsidP="009971E8">
            <w:pPr>
              <w:spacing w:after="0" w:line="240" w:lineRule="auto"/>
              <w:ind w:firstLine="284"/>
              <w:jc w:val="both"/>
              <w:rPr>
                <w:rFonts w:ascii="Times New Roman" w:hAnsi="Times New Roman"/>
                <w:b/>
                <w:bCs/>
                <w:sz w:val="24"/>
                <w:szCs w:val="24"/>
                <w:lang w:eastAsia="en-US"/>
              </w:rPr>
            </w:pPr>
            <w:r w:rsidRPr="00951A01">
              <w:rPr>
                <w:rFonts w:ascii="Times New Roman" w:hAnsi="Times New Roman"/>
                <w:b/>
                <w:bCs/>
                <w:sz w:val="24"/>
                <w:szCs w:val="24"/>
                <w:lang w:eastAsia="en-US"/>
              </w:rPr>
              <w:t>Возраст потребления алкоголя вне точки продажи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bCs/>
                <w:sz w:val="24"/>
                <w:szCs w:val="24"/>
                <w:lang w:eastAsia="en-US"/>
              </w:rPr>
              <w:t>(покупка в магазине)</w:t>
            </w:r>
          </w:p>
        </w:tc>
      </w:tr>
      <w:tr w:rsidR="00951A01" w:rsidRPr="00951A01" w:rsidTr="00951A01">
        <w:tc>
          <w:tcPr>
            <w:tcW w:w="851" w:type="dxa"/>
            <w:vAlign w:val="center"/>
          </w:tcPr>
          <w:p w:rsidR="00951A01" w:rsidRPr="00951A01" w:rsidRDefault="00951A01" w:rsidP="009971E8">
            <w:pPr>
              <w:numPr>
                <w:ilvl w:val="0"/>
                <w:numId w:val="47"/>
              </w:numPr>
              <w:spacing w:after="0" w:line="240" w:lineRule="auto"/>
              <w:ind w:firstLine="284"/>
              <w:jc w:val="both"/>
              <w:rPr>
                <w:rFonts w:ascii="Times New Roman" w:hAnsi="Times New Roman"/>
                <w:sz w:val="24"/>
                <w:szCs w:val="24"/>
                <w:lang w:eastAsia="en-US"/>
              </w:rPr>
            </w:pPr>
          </w:p>
        </w:tc>
        <w:tc>
          <w:tcPr>
            <w:tcW w:w="1559" w:type="dxa"/>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Канада</w:t>
            </w:r>
          </w:p>
        </w:tc>
        <w:tc>
          <w:tcPr>
            <w:tcW w:w="1134" w:type="dxa"/>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19</w:t>
            </w:r>
          </w:p>
        </w:tc>
        <w:tc>
          <w:tcPr>
            <w:tcW w:w="1984" w:type="dxa"/>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19</w:t>
            </w:r>
            <w:r w:rsidRPr="00951A01">
              <w:rPr>
                <w:rFonts w:ascii="Times New Roman" w:hAnsi="Times New Roman"/>
                <w:sz w:val="24"/>
                <w:szCs w:val="24"/>
                <w:lang w:eastAsia="en-US"/>
              </w:rPr>
              <w:t xml:space="preserve"> (от штата)</w:t>
            </w:r>
          </w:p>
        </w:tc>
        <w:tc>
          <w:tcPr>
            <w:tcW w:w="2268" w:type="dxa"/>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 xml:space="preserve">19 </w:t>
            </w:r>
            <w:r w:rsidRPr="00951A01">
              <w:rPr>
                <w:rFonts w:ascii="Times New Roman" w:hAnsi="Times New Roman"/>
                <w:sz w:val="24"/>
                <w:szCs w:val="24"/>
                <w:lang w:eastAsia="en-US"/>
              </w:rPr>
              <w:t>(от штата)</w:t>
            </w:r>
          </w:p>
        </w:tc>
      </w:tr>
      <w:tr w:rsidR="00951A01" w:rsidRPr="00951A01" w:rsidTr="00951A01">
        <w:tc>
          <w:tcPr>
            <w:tcW w:w="851" w:type="dxa"/>
            <w:vAlign w:val="center"/>
          </w:tcPr>
          <w:p w:rsidR="00951A01" w:rsidRPr="00951A01" w:rsidRDefault="00951A01" w:rsidP="009971E8">
            <w:pPr>
              <w:numPr>
                <w:ilvl w:val="0"/>
                <w:numId w:val="47"/>
              </w:numPr>
              <w:spacing w:after="0" w:line="240" w:lineRule="auto"/>
              <w:ind w:firstLine="284"/>
              <w:jc w:val="both"/>
              <w:rPr>
                <w:rFonts w:ascii="Times New Roman" w:hAnsi="Times New Roman"/>
                <w:sz w:val="24"/>
                <w:szCs w:val="24"/>
                <w:lang w:eastAsia="en-US"/>
              </w:rPr>
            </w:pPr>
          </w:p>
        </w:tc>
        <w:tc>
          <w:tcPr>
            <w:tcW w:w="1559" w:type="dxa"/>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Никарагуа</w:t>
            </w:r>
          </w:p>
        </w:tc>
        <w:tc>
          <w:tcPr>
            <w:tcW w:w="1134" w:type="dxa"/>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19</w:t>
            </w:r>
          </w:p>
        </w:tc>
        <w:tc>
          <w:tcPr>
            <w:tcW w:w="1984" w:type="dxa"/>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19</w:t>
            </w:r>
          </w:p>
        </w:tc>
        <w:tc>
          <w:tcPr>
            <w:tcW w:w="2268" w:type="dxa"/>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19</w:t>
            </w:r>
          </w:p>
        </w:tc>
      </w:tr>
      <w:tr w:rsidR="00951A01" w:rsidRPr="00951A01" w:rsidTr="00951A01">
        <w:tc>
          <w:tcPr>
            <w:tcW w:w="851" w:type="dxa"/>
            <w:vAlign w:val="center"/>
          </w:tcPr>
          <w:p w:rsidR="00951A01" w:rsidRPr="00951A01" w:rsidRDefault="00951A01" w:rsidP="009971E8">
            <w:pPr>
              <w:numPr>
                <w:ilvl w:val="0"/>
                <w:numId w:val="47"/>
              </w:numPr>
              <w:spacing w:after="0" w:line="240" w:lineRule="auto"/>
              <w:ind w:firstLine="284"/>
              <w:jc w:val="both"/>
              <w:rPr>
                <w:rFonts w:ascii="Times New Roman" w:hAnsi="Times New Roman"/>
                <w:sz w:val="24"/>
                <w:szCs w:val="24"/>
                <w:lang w:eastAsia="en-US"/>
              </w:rPr>
            </w:pPr>
          </w:p>
        </w:tc>
        <w:tc>
          <w:tcPr>
            <w:tcW w:w="1559" w:type="dxa"/>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Южная Корея</w:t>
            </w:r>
          </w:p>
        </w:tc>
        <w:tc>
          <w:tcPr>
            <w:tcW w:w="1134" w:type="dxa"/>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19</w:t>
            </w:r>
          </w:p>
        </w:tc>
        <w:tc>
          <w:tcPr>
            <w:tcW w:w="1984" w:type="dxa"/>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19</w:t>
            </w:r>
          </w:p>
        </w:tc>
        <w:tc>
          <w:tcPr>
            <w:tcW w:w="2268" w:type="dxa"/>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19</w:t>
            </w:r>
          </w:p>
        </w:tc>
      </w:tr>
      <w:tr w:rsidR="00951A01" w:rsidRPr="00951A01" w:rsidTr="00951A01">
        <w:tc>
          <w:tcPr>
            <w:tcW w:w="851" w:type="dxa"/>
            <w:vAlign w:val="center"/>
          </w:tcPr>
          <w:p w:rsidR="00951A01" w:rsidRPr="00951A01" w:rsidRDefault="00951A01" w:rsidP="009971E8">
            <w:pPr>
              <w:numPr>
                <w:ilvl w:val="0"/>
                <w:numId w:val="47"/>
              </w:numPr>
              <w:spacing w:after="0" w:line="240" w:lineRule="auto"/>
              <w:ind w:firstLine="284"/>
              <w:jc w:val="both"/>
              <w:rPr>
                <w:rFonts w:ascii="Times New Roman" w:hAnsi="Times New Roman"/>
                <w:sz w:val="24"/>
                <w:szCs w:val="24"/>
                <w:lang w:eastAsia="en-US"/>
              </w:rPr>
            </w:pPr>
          </w:p>
        </w:tc>
        <w:tc>
          <w:tcPr>
            <w:tcW w:w="1559" w:type="dxa"/>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Исландия</w:t>
            </w:r>
          </w:p>
        </w:tc>
        <w:tc>
          <w:tcPr>
            <w:tcW w:w="1134" w:type="dxa"/>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20</w:t>
            </w:r>
          </w:p>
        </w:tc>
        <w:tc>
          <w:tcPr>
            <w:tcW w:w="1984" w:type="dxa"/>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20</w:t>
            </w:r>
          </w:p>
        </w:tc>
        <w:tc>
          <w:tcPr>
            <w:tcW w:w="2268" w:type="dxa"/>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20</w:t>
            </w:r>
          </w:p>
        </w:tc>
      </w:tr>
      <w:tr w:rsidR="00951A01" w:rsidRPr="00951A01" w:rsidTr="00951A01">
        <w:tc>
          <w:tcPr>
            <w:tcW w:w="851" w:type="dxa"/>
            <w:vAlign w:val="center"/>
          </w:tcPr>
          <w:p w:rsidR="00951A01" w:rsidRPr="00951A01" w:rsidRDefault="00951A01" w:rsidP="009971E8">
            <w:pPr>
              <w:numPr>
                <w:ilvl w:val="0"/>
                <w:numId w:val="47"/>
              </w:numPr>
              <w:spacing w:after="0" w:line="240" w:lineRule="auto"/>
              <w:ind w:firstLine="284"/>
              <w:jc w:val="both"/>
              <w:rPr>
                <w:rFonts w:ascii="Times New Roman" w:hAnsi="Times New Roman"/>
                <w:sz w:val="24"/>
                <w:szCs w:val="24"/>
                <w:lang w:eastAsia="en-US"/>
              </w:rPr>
            </w:pPr>
          </w:p>
        </w:tc>
        <w:tc>
          <w:tcPr>
            <w:tcW w:w="1559" w:type="dxa"/>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Норвегия</w:t>
            </w:r>
          </w:p>
        </w:tc>
        <w:tc>
          <w:tcPr>
            <w:tcW w:w="1134" w:type="dxa"/>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20</w:t>
            </w:r>
          </w:p>
        </w:tc>
        <w:tc>
          <w:tcPr>
            <w:tcW w:w="1984" w:type="dxa"/>
            <w:vAlign w:val="bottom"/>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sz w:val="24"/>
                <w:szCs w:val="24"/>
                <w:lang w:eastAsia="en-US"/>
              </w:rPr>
              <w:t xml:space="preserve">20 </w:t>
            </w:r>
            <w:r w:rsidRPr="00951A01">
              <w:rPr>
                <w:rFonts w:ascii="Times New Roman" w:hAnsi="Times New Roman"/>
                <w:sz w:val="24"/>
                <w:szCs w:val="24"/>
                <w:lang w:eastAsia="en-US"/>
              </w:rPr>
              <w:t>(22% об. и более)</w:t>
            </w:r>
          </w:p>
        </w:tc>
        <w:tc>
          <w:tcPr>
            <w:tcW w:w="2268" w:type="dxa"/>
            <w:vAlign w:val="bottom"/>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sz w:val="24"/>
                <w:szCs w:val="24"/>
                <w:lang w:eastAsia="en-US"/>
              </w:rPr>
              <w:t>20</w:t>
            </w:r>
            <w:r w:rsidRPr="00951A01">
              <w:rPr>
                <w:rFonts w:ascii="Times New Roman" w:hAnsi="Times New Roman"/>
                <w:sz w:val="24"/>
                <w:szCs w:val="24"/>
                <w:lang w:eastAsia="en-US"/>
              </w:rPr>
              <w:t xml:space="preserve"> (22% об. и более)</w:t>
            </w:r>
          </w:p>
        </w:tc>
      </w:tr>
      <w:tr w:rsidR="00951A01" w:rsidRPr="00951A01" w:rsidTr="00951A01">
        <w:tc>
          <w:tcPr>
            <w:tcW w:w="851" w:type="dxa"/>
            <w:vAlign w:val="center"/>
          </w:tcPr>
          <w:p w:rsidR="00951A01" w:rsidRPr="00951A01" w:rsidRDefault="00951A01" w:rsidP="009971E8">
            <w:pPr>
              <w:numPr>
                <w:ilvl w:val="0"/>
                <w:numId w:val="47"/>
              </w:numPr>
              <w:spacing w:after="0" w:line="240" w:lineRule="auto"/>
              <w:ind w:firstLine="284"/>
              <w:jc w:val="both"/>
              <w:rPr>
                <w:rFonts w:ascii="Times New Roman" w:hAnsi="Times New Roman"/>
                <w:sz w:val="24"/>
                <w:szCs w:val="24"/>
                <w:lang w:eastAsia="en-US"/>
              </w:rPr>
            </w:pPr>
          </w:p>
        </w:tc>
        <w:tc>
          <w:tcPr>
            <w:tcW w:w="1559" w:type="dxa"/>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Парагвай</w:t>
            </w:r>
          </w:p>
        </w:tc>
        <w:tc>
          <w:tcPr>
            <w:tcW w:w="1134" w:type="dxa"/>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20</w:t>
            </w:r>
          </w:p>
        </w:tc>
        <w:tc>
          <w:tcPr>
            <w:tcW w:w="1984" w:type="dxa"/>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20</w:t>
            </w:r>
          </w:p>
        </w:tc>
        <w:tc>
          <w:tcPr>
            <w:tcW w:w="2268" w:type="dxa"/>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20</w:t>
            </w:r>
          </w:p>
        </w:tc>
      </w:tr>
      <w:tr w:rsidR="00951A01" w:rsidRPr="00951A01" w:rsidTr="00951A01">
        <w:tc>
          <w:tcPr>
            <w:tcW w:w="851" w:type="dxa"/>
            <w:vAlign w:val="center"/>
          </w:tcPr>
          <w:p w:rsidR="00951A01" w:rsidRPr="00951A01" w:rsidRDefault="00951A01" w:rsidP="009971E8">
            <w:pPr>
              <w:numPr>
                <w:ilvl w:val="0"/>
                <w:numId w:val="47"/>
              </w:numPr>
              <w:spacing w:after="0" w:line="240" w:lineRule="auto"/>
              <w:ind w:firstLine="284"/>
              <w:jc w:val="both"/>
              <w:rPr>
                <w:rFonts w:ascii="Times New Roman" w:hAnsi="Times New Roman"/>
                <w:sz w:val="24"/>
                <w:szCs w:val="24"/>
                <w:lang w:eastAsia="en-US"/>
              </w:rPr>
            </w:pPr>
          </w:p>
        </w:tc>
        <w:tc>
          <w:tcPr>
            <w:tcW w:w="1559" w:type="dxa"/>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Финляндия</w:t>
            </w:r>
          </w:p>
        </w:tc>
        <w:tc>
          <w:tcPr>
            <w:tcW w:w="1134" w:type="dxa"/>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20</w:t>
            </w:r>
          </w:p>
        </w:tc>
        <w:tc>
          <w:tcPr>
            <w:tcW w:w="1984" w:type="dxa"/>
            <w:vAlign w:val="bottom"/>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sz w:val="24"/>
                <w:szCs w:val="24"/>
                <w:lang w:eastAsia="en-US"/>
              </w:rPr>
              <w:t>20</w:t>
            </w:r>
            <w:r w:rsidRPr="00951A01">
              <w:rPr>
                <w:rFonts w:ascii="Times New Roman" w:hAnsi="Times New Roman"/>
                <w:sz w:val="24"/>
                <w:szCs w:val="24"/>
                <w:lang w:eastAsia="en-US"/>
              </w:rPr>
              <w:t xml:space="preserve"> (свыше 22% об.алкоголя)</w:t>
            </w:r>
          </w:p>
        </w:tc>
        <w:tc>
          <w:tcPr>
            <w:tcW w:w="2268" w:type="dxa"/>
            <w:vAlign w:val="bottom"/>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sz w:val="24"/>
                <w:szCs w:val="24"/>
                <w:lang w:eastAsia="en-US"/>
              </w:rPr>
              <w:t xml:space="preserve">20 </w:t>
            </w:r>
            <w:r w:rsidRPr="00951A01">
              <w:rPr>
                <w:rFonts w:ascii="Times New Roman" w:hAnsi="Times New Roman"/>
                <w:sz w:val="24"/>
                <w:szCs w:val="24"/>
                <w:lang w:eastAsia="en-US"/>
              </w:rPr>
              <w:t>(свыше 22% об.алкоголя)</w:t>
            </w:r>
          </w:p>
        </w:tc>
      </w:tr>
      <w:tr w:rsidR="00951A01" w:rsidRPr="00951A01" w:rsidTr="00951A01">
        <w:tc>
          <w:tcPr>
            <w:tcW w:w="851" w:type="dxa"/>
          </w:tcPr>
          <w:p w:rsidR="00951A01" w:rsidRPr="00951A01" w:rsidRDefault="00951A01" w:rsidP="009971E8">
            <w:pPr>
              <w:numPr>
                <w:ilvl w:val="0"/>
                <w:numId w:val="47"/>
              </w:numPr>
              <w:spacing w:after="0" w:line="240" w:lineRule="auto"/>
              <w:ind w:firstLine="284"/>
              <w:jc w:val="both"/>
              <w:rPr>
                <w:rFonts w:ascii="Times New Roman" w:hAnsi="Times New Roman"/>
                <w:sz w:val="24"/>
                <w:szCs w:val="24"/>
                <w:lang w:eastAsia="en-US"/>
              </w:rPr>
            </w:pPr>
          </w:p>
        </w:tc>
        <w:tc>
          <w:tcPr>
            <w:tcW w:w="1559" w:type="dxa"/>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Швеция</w:t>
            </w:r>
            <w:r w:rsidRPr="00951A01">
              <w:rPr>
                <w:rFonts w:ascii="Times New Roman" w:hAnsi="Times New Roman"/>
                <w:b/>
                <w:sz w:val="24"/>
                <w:szCs w:val="24"/>
                <w:lang w:eastAsia="en-US"/>
              </w:rPr>
              <w:tab/>
            </w:r>
          </w:p>
        </w:tc>
        <w:tc>
          <w:tcPr>
            <w:tcW w:w="1134" w:type="dxa"/>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20</w:t>
            </w:r>
          </w:p>
        </w:tc>
        <w:tc>
          <w:tcPr>
            <w:tcW w:w="1984" w:type="dxa"/>
          </w:tcPr>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18</w:t>
            </w:r>
          </w:p>
        </w:tc>
        <w:tc>
          <w:tcPr>
            <w:tcW w:w="2268" w:type="dxa"/>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sz w:val="24"/>
                <w:szCs w:val="24"/>
                <w:lang w:eastAsia="en-US"/>
              </w:rPr>
              <w:t>20</w:t>
            </w:r>
            <w:r w:rsidRPr="00951A01">
              <w:rPr>
                <w:rFonts w:ascii="Times New Roman" w:hAnsi="Times New Roman"/>
                <w:sz w:val="24"/>
                <w:szCs w:val="24"/>
                <w:lang w:eastAsia="en-US"/>
              </w:rPr>
              <w:t xml:space="preserve"> (для всех видов, кроме пива крепостью 3,5%)</w:t>
            </w:r>
          </w:p>
        </w:tc>
      </w:tr>
      <w:tr w:rsidR="00951A01" w:rsidRPr="00951A01" w:rsidTr="00951A01">
        <w:tc>
          <w:tcPr>
            <w:tcW w:w="851" w:type="dxa"/>
            <w:vAlign w:val="center"/>
          </w:tcPr>
          <w:p w:rsidR="00951A01" w:rsidRPr="00951A01" w:rsidRDefault="00951A01" w:rsidP="009971E8">
            <w:pPr>
              <w:numPr>
                <w:ilvl w:val="0"/>
                <w:numId w:val="47"/>
              </w:numPr>
              <w:spacing w:after="0" w:line="240" w:lineRule="auto"/>
              <w:ind w:firstLine="284"/>
              <w:jc w:val="both"/>
              <w:rPr>
                <w:rFonts w:ascii="Times New Roman" w:hAnsi="Times New Roman"/>
                <w:sz w:val="24"/>
                <w:szCs w:val="24"/>
                <w:lang w:eastAsia="en-US"/>
              </w:rPr>
            </w:pPr>
          </w:p>
        </w:tc>
        <w:tc>
          <w:tcPr>
            <w:tcW w:w="1559" w:type="dxa"/>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Япония</w:t>
            </w:r>
          </w:p>
        </w:tc>
        <w:tc>
          <w:tcPr>
            <w:tcW w:w="1134" w:type="dxa"/>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20</w:t>
            </w:r>
          </w:p>
        </w:tc>
        <w:tc>
          <w:tcPr>
            <w:tcW w:w="1984" w:type="dxa"/>
            <w:vAlign w:val="bottom"/>
          </w:tcPr>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b/>
                <w:sz w:val="24"/>
                <w:szCs w:val="24"/>
                <w:lang w:eastAsia="en-US"/>
              </w:rPr>
              <w:t>20</w:t>
            </w:r>
          </w:p>
        </w:tc>
        <w:tc>
          <w:tcPr>
            <w:tcW w:w="2268" w:type="dxa"/>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20</w:t>
            </w:r>
          </w:p>
        </w:tc>
      </w:tr>
      <w:tr w:rsidR="00951A01" w:rsidRPr="00951A01" w:rsidTr="00951A01">
        <w:tc>
          <w:tcPr>
            <w:tcW w:w="851" w:type="dxa"/>
            <w:shd w:val="clear" w:color="auto" w:fill="FDE9D9"/>
            <w:vAlign w:val="center"/>
          </w:tcPr>
          <w:p w:rsidR="00951A01" w:rsidRPr="00951A01" w:rsidRDefault="00951A01" w:rsidP="009971E8">
            <w:pPr>
              <w:numPr>
                <w:ilvl w:val="0"/>
                <w:numId w:val="47"/>
              </w:numPr>
              <w:spacing w:after="0" w:line="240" w:lineRule="auto"/>
              <w:ind w:firstLine="284"/>
              <w:jc w:val="both"/>
              <w:rPr>
                <w:rFonts w:ascii="Times New Roman" w:hAnsi="Times New Roman"/>
                <w:sz w:val="24"/>
                <w:szCs w:val="24"/>
                <w:lang w:eastAsia="en-US"/>
              </w:rPr>
            </w:pPr>
          </w:p>
        </w:tc>
        <w:tc>
          <w:tcPr>
            <w:tcW w:w="1559" w:type="dxa"/>
            <w:shd w:val="clear" w:color="auto" w:fill="FDE9D9"/>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Египет</w:t>
            </w:r>
          </w:p>
        </w:tc>
        <w:tc>
          <w:tcPr>
            <w:tcW w:w="1134" w:type="dxa"/>
            <w:shd w:val="clear" w:color="auto" w:fill="FDE9D9"/>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21</w:t>
            </w:r>
          </w:p>
        </w:tc>
        <w:tc>
          <w:tcPr>
            <w:tcW w:w="1984" w:type="dxa"/>
            <w:shd w:val="clear" w:color="auto" w:fill="FDE9D9"/>
            <w:vAlign w:val="bottom"/>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sz w:val="24"/>
                <w:szCs w:val="24"/>
                <w:lang w:eastAsia="en-US"/>
              </w:rPr>
              <w:t>21</w:t>
            </w:r>
            <w:r w:rsidRPr="00951A01">
              <w:rPr>
                <w:rFonts w:ascii="Times New Roman" w:hAnsi="Times New Roman"/>
                <w:sz w:val="24"/>
                <w:szCs w:val="24"/>
                <w:lang w:eastAsia="en-US"/>
              </w:rPr>
              <w:t xml:space="preserve"> (вино и крепче)</w:t>
            </w:r>
          </w:p>
        </w:tc>
        <w:tc>
          <w:tcPr>
            <w:tcW w:w="2268" w:type="dxa"/>
            <w:shd w:val="clear" w:color="auto" w:fill="FDE9D9"/>
            <w:vAlign w:val="bottom"/>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sz w:val="24"/>
                <w:szCs w:val="24"/>
                <w:lang w:eastAsia="en-US"/>
              </w:rPr>
              <w:t>21</w:t>
            </w:r>
            <w:r w:rsidRPr="00951A01">
              <w:rPr>
                <w:rFonts w:ascii="Times New Roman" w:hAnsi="Times New Roman"/>
                <w:sz w:val="24"/>
                <w:szCs w:val="24"/>
                <w:lang w:eastAsia="en-US"/>
              </w:rPr>
              <w:t xml:space="preserve"> (вино и крепче)</w:t>
            </w:r>
          </w:p>
        </w:tc>
      </w:tr>
      <w:tr w:rsidR="00951A01" w:rsidRPr="00951A01" w:rsidTr="00951A01">
        <w:tc>
          <w:tcPr>
            <w:tcW w:w="851" w:type="dxa"/>
            <w:shd w:val="clear" w:color="auto" w:fill="FDE9D9"/>
            <w:vAlign w:val="center"/>
          </w:tcPr>
          <w:p w:rsidR="00951A01" w:rsidRPr="00951A01" w:rsidRDefault="00951A01" w:rsidP="009971E8">
            <w:pPr>
              <w:numPr>
                <w:ilvl w:val="0"/>
                <w:numId w:val="47"/>
              </w:numPr>
              <w:spacing w:after="0" w:line="240" w:lineRule="auto"/>
              <w:ind w:firstLine="284"/>
              <w:jc w:val="both"/>
              <w:rPr>
                <w:rFonts w:ascii="Times New Roman" w:hAnsi="Times New Roman"/>
                <w:sz w:val="24"/>
                <w:szCs w:val="24"/>
                <w:lang w:eastAsia="en-US"/>
              </w:rPr>
            </w:pPr>
          </w:p>
        </w:tc>
        <w:tc>
          <w:tcPr>
            <w:tcW w:w="1559" w:type="dxa"/>
            <w:shd w:val="clear" w:color="auto" w:fill="FDE9D9"/>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Индонезия</w:t>
            </w:r>
          </w:p>
        </w:tc>
        <w:tc>
          <w:tcPr>
            <w:tcW w:w="1134" w:type="dxa"/>
            <w:shd w:val="clear" w:color="auto" w:fill="FDE9D9"/>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21</w:t>
            </w:r>
          </w:p>
        </w:tc>
        <w:tc>
          <w:tcPr>
            <w:tcW w:w="1984" w:type="dxa"/>
            <w:shd w:val="clear" w:color="auto" w:fill="FDE9D9"/>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21</w:t>
            </w:r>
          </w:p>
        </w:tc>
        <w:tc>
          <w:tcPr>
            <w:tcW w:w="2268" w:type="dxa"/>
            <w:shd w:val="clear" w:color="auto" w:fill="FDE9D9"/>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21</w:t>
            </w:r>
          </w:p>
        </w:tc>
      </w:tr>
      <w:tr w:rsidR="00951A01" w:rsidRPr="00951A01" w:rsidTr="00951A01">
        <w:tc>
          <w:tcPr>
            <w:tcW w:w="851" w:type="dxa"/>
            <w:shd w:val="clear" w:color="auto" w:fill="FDE9D9"/>
            <w:vAlign w:val="center"/>
          </w:tcPr>
          <w:p w:rsidR="00951A01" w:rsidRPr="00951A01" w:rsidRDefault="00951A01" w:rsidP="009971E8">
            <w:pPr>
              <w:numPr>
                <w:ilvl w:val="0"/>
                <w:numId w:val="47"/>
              </w:numPr>
              <w:spacing w:after="0" w:line="240" w:lineRule="auto"/>
              <w:ind w:firstLine="284"/>
              <w:jc w:val="both"/>
              <w:rPr>
                <w:rFonts w:ascii="Times New Roman" w:hAnsi="Times New Roman"/>
                <w:sz w:val="24"/>
                <w:szCs w:val="24"/>
                <w:lang w:eastAsia="en-US"/>
              </w:rPr>
            </w:pPr>
          </w:p>
        </w:tc>
        <w:tc>
          <w:tcPr>
            <w:tcW w:w="1559" w:type="dxa"/>
            <w:shd w:val="clear" w:color="auto" w:fill="FDE9D9"/>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Казахстан</w:t>
            </w:r>
          </w:p>
        </w:tc>
        <w:tc>
          <w:tcPr>
            <w:tcW w:w="1134" w:type="dxa"/>
            <w:shd w:val="clear" w:color="auto" w:fill="FDE9D9"/>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21</w:t>
            </w:r>
          </w:p>
        </w:tc>
        <w:tc>
          <w:tcPr>
            <w:tcW w:w="1984" w:type="dxa"/>
            <w:shd w:val="clear" w:color="auto" w:fill="FDE9D9"/>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21</w:t>
            </w:r>
          </w:p>
        </w:tc>
        <w:tc>
          <w:tcPr>
            <w:tcW w:w="2268" w:type="dxa"/>
            <w:shd w:val="clear" w:color="auto" w:fill="FDE9D9"/>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21</w:t>
            </w:r>
          </w:p>
        </w:tc>
      </w:tr>
      <w:tr w:rsidR="00951A01" w:rsidRPr="00951A01" w:rsidTr="00951A01">
        <w:tc>
          <w:tcPr>
            <w:tcW w:w="851" w:type="dxa"/>
            <w:shd w:val="clear" w:color="auto" w:fill="FDE9D9"/>
            <w:vAlign w:val="center"/>
          </w:tcPr>
          <w:p w:rsidR="00951A01" w:rsidRPr="00951A01" w:rsidRDefault="00951A01" w:rsidP="009971E8">
            <w:pPr>
              <w:numPr>
                <w:ilvl w:val="0"/>
                <w:numId w:val="47"/>
              </w:numPr>
              <w:spacing w:after="0" w:line="240" w:lineRule="auto"/>
              <w:ind w:firstLine="284"/>
              <w:jc w:val="both"/>
              <w:rPr>
                <w:rFonts w:ascii="Times New Roman" w:hAnsi="Times New Roman"/>
                <w:sz w:val="24"/>
                <w:szCs w:val="24"/>
                <w:lang w:eastAsia="en-US"/>
              </w:rPr>
            </w:pPr>
          </w:p>
        </w:tc>
        <w:tc>
          <w:tcPr>
            <w:tcW w:w="1559" w:type="dxa"/>
            <w:shd w:val="clear" w:color="auto" w:fill="FDE9D9"/>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Камерун</w:t>
            </w:r>
          </w:p>
        </w:tc>
        <w:tc>
          <w:tcPr>
            <w:tcW w:w="1134" w:type="dxa"/>
            <w:shd w:val="clear" w:color="auto" w:fill="FDE9D9"/>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21</w:t>
            </w:r>
          </w:p>
        </w:tc>
        <w:tc>
          <w:tcPr>
            <w:tcW w:w="1984" w:type="dxa"/>
            <w:shd w:val="clear" w:color="auto" w:fill="FDE9D9"/>
            <w:vAlign w:val="bottom"/>
          </w:tcPr>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18</w:t>
            </w:r>
          </w:p>
        </w:tc>
        <w:tc>
          <w:tcPr>
            <w:tcW w:w="2268" w:type="dxa"/>
            <w:shd w:val="clear" w:color="auto" w:fill="FDE9D9"/>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21</w:t>
            </w:r>
          </w:p>
        </w:tc>
      </w:tr>
      <w:tr w:rsidR="00951A01" w:rsidRPr="00951A01" w:rsidTr="00951A01">
        <w:tc>
          <w:tcPr>
            <w:tcW w:w="851" w:type="dxa"/>
            <w:shd w:val="clear" w:color="auto" w:fill="FDE9D9"/>
            <w:vAlign w:val="center"/>
          </w:tcPr>
          <w:p w:rsidR="00951A01" w:rsidRPr="00951A01" w:rsidRDefault="00951A01" w:rsidP="009971E8">
            <w:pPr>
              <w:numPr>
                <w:ilvl w:val="0"/>
                <w:numId w:val="47"/>
              </w:numPr>
              <w:spacing w:after="0" w:line="240" w:lineRule="auto"/>
              <w:ind w:firstLine="284"/>
              <w:jc w:val="both"/>
              <w:rPr>
                <w:rFonts w:ascii="Times New Roman" w:hAnsi="Times New Roman"/>
                <w:sz w:val="24"/>
                <w:szCs w:val="24"/>
                <w:lang w:eastAsia="en-US"/>
              </w:rPr>
            </w:pPr>
          </w:p>
        </w:tc>
        <w:tc>
          <w:tcPr>
            <w:tcW w:w="1559" w:type="dxa"/>
            <w:shd w:val="clear" w:color="auto" w:fill="FDE9D9"/>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Микронезия</w:t>
            </w:r>
          </w:p>
        </w:tc>
        <w:tc>
          <w:tcPr>
            <w:tcW w:w="1134" w:type="dxa"/>
            <w:shd w:val="clear" w:color="auto" w:fill="FDE9D9"/>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21</w:t>
            </w:r>
          </w:p>
        </w:tc>
        <w:tc>
          <w:tcPr>
            <w:tcW w:w="1984" w:type="dxa"/>
            <w:shd w:val="clear" w:color="auto" w:fill="FDE9D9"/>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21</w:t>
            </w:r>
          </w:p>
        </w:tc>
        <w:tc>
          <w:tcPr>
            <w:tcW w:w="2268" w:type="dxa"/>
            <w:shd w:val="clear" w:color="auto" w:fill="FDE9D9"/>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21</w:t>
            </w:r>
          </w:p>
        </w:tc>
      </w:tr>
      <w:tr w:rsidR="00951A01" w:rsidRPr="00951A01" w:rsidTr="00951A01">
        <w:tc>
          <w:tcPr>
            <w:tcW w:w="851" w:type="dxa"/>
            <w:shd w:val="clear" w:color="auto" w:fill="FDE9D9"/>
            <w:vAlign w:val="center"/>
          </w:tcPr>
          <w:p w:rsidR="00951A01" w:rsidRPr="00951A01" w:rsidRDefault="00951A01" w:rsidP="009971E8">
            <w:pPr>
              <w:numPr>
                <w:ilvl w:val="0"/>
                <w:numId w:val="47"/>
              </w:numPr>
              <w:spacing w:after="0" w:line="240" w:lineRule="auto"/>
              <w:ind w:firstLine="284"/>
              <w:jc w:val="both"/>
              <w:rPr>
                <w:rFonts w:ascii="Times New Roman" w:hAnsi="Times New Roman"/>
                <w:sz w:val="24"/>
                <w:szCs w:val="24"/>
                <w:lang w:eastAsia="en-US"/>
              </w:rPr>
            </w:pPr>
          </w:p>
        </w:tc>
        <w:tc>
          <w:tcPr>
            <w:tcW w:w="1559" w:type="dxa"/>
            <w:shd w:val="clear" w:color="auto" w:fill="FDE9D9"/>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Пакистан</w:t>
            </w:r>
          </w:p>
        </w:tc>
        <w:tc>
          <w:tcPr>
            <w:tcW w:w="1134" w:type="dxa"/>
            <w:shd w:val="clear" w:color="auto" w:fill="FDE9D9"/>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21</w:t>
            </w:r>
          </w:p>
        </w:tc>
        <w:tc>
          <w:tcPr>
            <w:tcW w:w="1984" w:type="dxa"/>
            <w:shd w:val="clear" w:color="auto" w:fill="FDE9D9"/>
            <w:vAlign w:val="bottom"/>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sz w:val="24"/>
                <w:szCs w:val="24"/>
                <w:lang w:eastAsia="en-US"/>
              </w:rPr>
              <w:t>запрещено (</w:t>
            </w:r>
            <w:r w:rsidRPr="00951A01">
              <w:rPr>
                <w:rFonts w:ascii="Times New Roman" w:hAnsi="Times New Roman"/>
                <w:sz w:val="24"/>
                <w:szCs w:val="24"/>
                <w:lang w:eastAsia="en-US"/>
              </w:rPr>
              <w:t>мусульмане)</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sz w:val="24"/>
                <w:szCs w:val="24"/>
                <w:lang w:eastAsia="en-US"/>
              </w:rPr>
              <w:t>21</w:t>
            </w:r>
          </w:p>
        </w:tc>
        <w:tc>
          <w:tcPr>
            <w:tcW w:w="2268" w:type="dxa"/>
            <w:shd w:val="clear" w:color="auto" w:fill="FDE9D9"/>
            <w:vAlign w:val="bottom"/>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sz w:val="24"/>
                <w:szCs w:val="24"/>
                <w:lang w:eastAsia="en-US"/>
              </w:rPr>
              <w:t>запрещено</w:t>
            </w:r>
            <w:r w:rsidRPr="00951A01">
              <w:rPr>
                <w:rFonts w:ascii="Times New Roman" w:hAnsi="Times New Roman"/>
                <w:sz w:val="24"/>
                <w:szCs w:val="24"/>
                <w:lang w:eastAsia="en-US"/>
              </w:rPr>
              <w:t xml:space="preserve"> (мусульмане)</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sz w:val="24"/>
                <w:szCs w:val="24"/>
                <w:lang w:eastAsia="en-US"/>
              </w:rPr>
              <w:t>21</w:t>
            </w:r>
          </w:p>
        </w:tc>
      </w:tr>
      <w:tr w:rsidR="00951A01" w:rsidRPr="00951A01" w:rsidTr="00951A01">
        <w:tc>
          <w:tcPr>
            <w:tcW w:w="851" w:type="dxa"/>
            <w:shd w:val="clear" w:color="auto" w:fill="FDE9D9"/>
          </w:tcPr>
          <w:p w:rsidR="00951A01" w:rsidRPr="00951A01" w:rsidRDefault="00951A01" w:rsidP="009971E8">
            <w:pPr>
              <w:numPr>
                <w:ilvl w:val="0"/>
                <w:numId w:val="47"/>
              </w:numPr>
              <w:spacing w:after="0" w:line="240" w:lineRule="auto"/>
              <w:ind w:firstLine="284"/>
              <w:jc w:val="both"/>
              <w:rPr>
                <w:rFonts w:ascii="Times New Roman" w:hAnsi="Times New Roman"/>
                <w:sz w:val="24"/>
                <w:szCs w:val="24"/>
                <w:lang w:eastAsia="en-US"/>
              </w:rPr>
            </w:pPr>
          </w:p>
        </w:tc>
        <w:tc>
          <w:tcPr>
            <w:tcW w:w="1559" w:type="dxa"/>
            <w:shd w:val="clear" w:color="auto" w:fill="FDE9D9"/>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Соломоновы острова</w:t>
            </w:r>
          </w:p>
        </w:tc>
        <w:tc>
          <w:tcPr>
            <w:tcW w:w="1134" w:type="dxa"/>
            <w:shd w:val="clear" w:color="auto" w:fill="FDE9D9"/>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21</w:t>
            </w:r>
          </w:p>
        </w:tc>
        <w:tc>
          <w:tcPr>
            <w:tcW w:w="1984" w:type="dxa"/>
            <w:shd w:val="clear" w:color="auto" w:fill="FDE9D9"/>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21</w:t>
            </w:r>
          </w:p>
        </w:tc>
        <w:tc>
          <w:tcPr>
            <w:tcW w:w="2268" w:type="dxa"/>
            <w:shd w:val="clear" w:color="auto" w:fill="FDE9D9"/>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не ограничен</w:t>
            </w:r>
          </w:p>
        </w:tc>
      </w:tr>
      <w:tr w:rsidR="00951A01" w:rsidRPr="00951A01" w:rsidTr="00951A01">
        <w:tc>
          <w:tcPr>
            <w:tcW w:w="851" w:type="dxa"/>
            <w:shd w:val="clear" w:color="auto" w:fill="FDE9D9"/>
            <w:vAlign w:val="center"/>
          </w:tcPr>
          <w:p w:rsidR="00951A01" w:rsidRPr="00951A01" w:rsidRDefault="00951A01" w:rsidP="009971E8">
            <w:pPr>
              <w:numPr>
                <w:ilvl w:val="0"/>
                <w:numId w:val="47"/>
              </w:numPr>
              <w:spacing w:after="0" w:line="240" w:lineRule="auto"/>
              <w:ind w:firstLine="284"/>
              <w:jc w:val="both"/>
              <w:rPr>
                <w:rFonts w:ascii="Times New Roman" w:hAnsi="Times New Roman"/>
                <w:sz w:val="24"/>
                <w:szCs w:val="24"/>
                <w:lang w:eastAsia="en-US"/>
              </w:rPr>
            </w:pPr>
          </w:p>
        </w:tc>
        <w:tc>
          <w:tcPr>
            <w:tcW w:w="1559" w:type="dxa"/>
            <w:shd w:val="clear" w:color="auto" w:fill="FDE9D9"/>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США</w:t>
            </w:r>
          </w:p>
        </w:tc>
        <w:tc>
          <w:tcPr>
            <w:tcW w:w="1134" w:type="dxa"/>
            <w:shd w:val="clear" w:color="auto" w:fill="FDE9D9"/>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21</w:t>
            </w:r>
          </w:p>
        </w:tc>
        <w:tc>
          <w:tcPr>
            <w:tcW w:w="1984" w:type="dxa"/>
            <w:shd w:val="clear" w:color="auto" w:fill="FDE9D9"/>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 xml:space="preserve">21 </w:t>
            </w:r>
            <w:r w:rsidRPr="00951A01">
              <w:rPr>
                <w:rFonts w:ascii="Times New Roman" w:hAnsi="Times New Roman"/>
                <w:sz w:val="24"/>
                <w:szCs w:val="24"/>
                <w:lang w:eastAsia="en-US"/>
              </w:rPr>
              <w:t>(от штата)</w:t>
            </w:r>
          </w:p>
        </w:tc>
        <w:tc>
          <w:tcPr>
            <w:tcW w:w="2268" w:type="dxa"/>
            <w:shd w:val="clear" w:color="auto" w:fill="FDE9D9"/>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 xml:space="preserve">21 </w:t>
            </w:r>
            <w:r w:rsidRPr="00951A01">
              <w:rPr>
                <w:rFonts w:ascii="Times New Roman" w:hAnsi="Times New Roman"/>
                <w:sz w:val="24"/>
                <w:szCs w:val="24"/>
                <w:lang w:eastAsia="en-US"/>
              </w:rPr>
              <w:t>(от штата)</w:t>
            </w:r>
          </w:p>
        </w:tc>
      </w:tr>
      <w:tr w:rsidR="00951A01" w:rsidRPr="00951A01" w:rsidTr="00951A01">
        <w:tc>
          <w:tcPr>
            <w:tcW w:w="851" w:type="dxa"/>
            <w:shd w:val="clear" w:color="auto" w:fill="FDE9D9"/>
            <w:vAlign w:val="center"/>
          </w:tcPr>
          <w:p w:rsidR="00951A01" w:rsidRPr="00951A01" w:rsidRDefault="00951A01" w:rsidP="009971E8">
            <w:pPr>
              <w:numPr>
                <w:ilvl w:val="0"/>
                <w:numId w:val="47"/>
              </w:numPr>
              <w:spacing w:after="0" w:line="240" w:lineRule="auto"/>
              <w:ind w:firstLine="284"/>
              <w:jc w:val="both"/>
              <w:rPr>
                <w:rFonts w:ascii="Times New Roman" w:hAnsi="Times New Roman"/>
                <w:sz w:val="24"/>
                <w:szCs w:val="24"/>
                <w:lang w:eastAsia="en-US"/>
              </w:rPr>
            </w:pPr>
          </w:p>
        </w:tc>
        <w:tc>
          <w:tcPr>
            <w:tcW w:w="1559" w:type="dxa"/>
            <w:shd w:val="clear" w:color="auto" w:fill="FDE9D9"/>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Фиджи</w:t>
            </w:r>
          </w:p>
        </w:tc>
        <w:tc>
          <w:tcPr>
            <w:tcW w:w="1134" w:type="dxa"/>
            <w:shd w:val="clear" w:color="auto" w:fill="FDE9D9"/>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21</w:t>
            </w:r>
          </w:p>
        </w:tc>
        <w:tc>
          <w:tcPr>
            <w:tcW w:w="1984" w:type="dxa"/>
            <w:shd w:val="clear" w:color="auto" w:fill="FDE9D9"/>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21</w:t>
            </w:r>
          </w:p>
        </w:tc>
        <w:tc>
          <w:tcPr>
            <w:tcW w:w="2268" w:type="dxa"/>
            <w:shd w:val="clear" w:color="auto" w:fill="FDE9D9"/>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21</w:t>
            </w:r>
          </w:p>
        </w:tc>
      </w:tr>
      <w:tr w:rsidR="00951A01" w:rsidRPr="00951A01" w:rsidTr="00951A01">
        <w:tc>
          <w:tcPr>
            <w:tcW w:w="851" w:type="dxa"/>
            <w:vAlign w:val="center"/>
          </w:tcPr>
          <w:p w:rsidR="00951A01" w:rsidRPr="00951A01" w:rsidRDefault="00951A01" w:rsidP="009971E8">
            <w:pPr>
              <w:numPr>
                <w:ilvl w:val="0"/>
                <w:numId w:val="47"/>
              </w:numPr>
              <w:spacing w:after="0" w:line="240" w:lineRule="auto"/>
              <w:ind w:firstLine="284"/>
              <w:jc w:val="both"/>
              <w:rPr>
                <w:rFonts w:ascii="Times New Roman" w:hAnsi="Times New Roman"/>
                <w:sz w:val="24"/>
                <w:szCs w:val="24"/>
                <w:lang w:eastAsia="en-US"/>
              </w:rPr>
            </w:pPr>
          </w:p>
        </w:tc>
        <w:tc>
          <w:tcPr>
            <w:tcW w:w="1559" w:type="dxa"/>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Индия</w:t>
            </w:r>
          </w:p>
        </w:tc>
        <w:tc>
          <w:tcPr>
            <w:tcW w:w="1134" w:type="dxa"/>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25</w:t>
            </w:r>
          </w:p>
        </w:tc>
        <w:tc>
          <w:tcPr>
            <w:tcW w:w="1984" w:type="dxa"/>
            <w:vAlign w:val="bottom"/>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sz w:val="24"/>
                <w:szCs w:val="24"/>
                <w:lang w:eastAsia="en-US"/>
              </w:rPr>
              <w:t xml:space="preserve">25 (Мумбай, </w:t>
            </w:r>
            <w:r w:rsidRPr="00951A01">
              <w:rPr>
                <w:rFonts w:ascii="Times New Roman" w:hAnsi="Times New Roman"/>
                <w:sz w:val="24"/>
                <w:szCs w:val="24"/>
                <w:lang w:eastAsia="en-US"/>
              </w:rPr>
              <w:t>зависит от штата)</w:t>
            </w:r>
          </w:p>
        </w:tc>
        <w:tc>
          <w:tcPr>
            <w:tcW w:w="2268" w:type="dxa"/>
          </w:tcPr>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sz w:val="24"/>
                <w:szCs w:val="24"/>
                <w:lang w:eastAsia="en-US"/>
              </w:rPr>
              <w:t>25</w:t>
            </w:r>
            <w:r w:rsidRPr="00951A01">
              <w:rPr>
                <w:rFonts w:ascii="Times New Roman" w:hAnsi="Times New Roman"/>
                <w:sz w:val="24"/>
                <w:szCs w:val="24"/>
                <w:lang w:eastAsia="en-US"/>
              </w:rPr>
              <w:t xml:space="preserve"> (зависит от штата)</w:t>
            </w:r>
          </w:p>
        </w:tc>
      </w:tr>
      <w:tr w:rsidR="00951A01" w:rsidRPr="00951A01" w:rsidTr="00951A01">
        <w:tc>
          <w:tcPr>
            <w:tcW w:w="851" w:type="dxa"/>
            <w:vAlign w:val="center"/>
          </w:tcPr>
          <w:p w:rsidR="00951A01" w:rsidRPr="00951A01" w:rsidRDefault="00951A01" w:rsidP="009971E8">
            <w:pPr>
              <w:numPr>
                <w:ilvl w:val="0"/>
                <w:numId w:val="47"/>
              </w:numPr>
              <w:spacing w:after="0" w:line="240" w:lineRule="auto"/>
              <w:ind w:firstLine="284"/>
              <w:jc w:val="both"/>
              <w:rPr>
                <w:rFonts w:ascii="Times New Roman" w:hAnsi="Times New Roman"/>
                <w:sz w:val="24"/>
                <w:szCs w:val="24"/>
                <w:lang w:eastAsia="en-US"/>
              </w:rPr>
            </w:pPr>
          </w:p>
        </w:tc>
        <w:tc>
          <w:tcPr>
            <w:tcW w:w="1559" w:type="dxa"/>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Бруней</w:t>
            </w:r>
          </w:p>
        </w:tc>
        <w:tc>
          <w:tcPr>
            <w:tcW w:w="1134" w:type="dxa"/>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100</w:t>
            </w:r>
          </w:p>
        </w:tc>
        <w:tc>
          <w:tcPr>
            <w:tcW w:w="1984" w:type="dxa"/>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запрещено</w:t>
            </w:r>
          </w:p>
        </w:tc>
        <w:tc>
          <w:tcPr>
            <w:tcW w:w="2268" w:type="dxa"/>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запрещено</w:t>
            </w:r>
          </w:p>
        </w:tc>
      </w:tr>
      <w:tr w:rsidR="00951A01" w:rsidRPr="00951A01" w:rsidTr="00951A01">
        <w:tc>
          <w:tcPr>
            <w:tcW w:w="851" w:type="dxa"/>
            <w:vAlign w:val="center"/>
          </w:tcPr>
          <w:p w:rsidR="00951A01" w:rsidRPr="00951A01" w:rsidRDefault="00951A01" w:rsidP="009971E8">
            <w:pPr>
              <w:numPr>
                <w:ilvl w:val="0"/>
                <w:numId w:val="47"/>
              </w:numPr>
              <w:spacing w:after="0" w:line="240" w:lineRule="auto"/>
              <w:ind w:firstLine="284"/>
              <w:jc w:val="both"/>
              <w:rPr>
                <w:rFonts w:ascii="Times New Roman" w:hAnsi="Times New Roman"/>
                <w:sz w:val="24"/>
                <w:szCs w:val="24"/>
                <w:lang w:eastAsia="en-US"/>
              </w:rPr>
            </w:pPr>
          </w:p>
        </w:tc>
        <w:tc>
          <w:tcPr>
            <w:tcW w:w="1559" w:type="dxa"/>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Гамбия</w:t>
            </w:r>
          </w:p>
        </w:tc>
        <w:tc>
          <w:tcPr>
            <w:tcW w:w="1134" w:type="dxa"/>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100</w:t>
            </w:r>
          </w:p>
        </w:tc>
        <w:tc>
          <w:tcPr>
            <w:tcW w:w="1984" w:type="dxa"/>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запрещено</w:t>
            </w:r>
          </w:p>
        </w:tc>
        <w:tc>
          <w:tcPr>
            <w:tcW w:w="2268" w:type="dxa"/>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запрещено</w:t>
            </w:r>
          </w:p>
        </w:tc>
      </w:tr>
      <w:tr w:rsidR="00951A01" w:rsidRPr="00951A01" w:rsidTr="00951A01">
        <w:tc>
          <w:tcPr>
            <w:tcW w:w="851" w:type="dxa"/>
            <w:vAlign w:val="center"/>
          </w:tcPr>
          <w:p w:rsidR="00951A01" w:rsidRPr="00951A01" w:rsidRDefault="00951A01" w:rsidP="009971E8">
            <w:pPr>
              <w:numPr>
                <w:ilvl w:val="0"/>
                <w:numId w:val="47"/>
              </w:numPr>
              <w:spacing w:after="0" w:line="240" w:lineRule="auto"/>
              <w:ind w:firstLine="284"/>
              <w:jc w:val="both"/>
              <w:rPr>
                <w:rFonts w:ascii="Times New Roman" w:hAnsi="Times New Roman"/>
                <w:sz w:val="24"/>
                <w:szCs w:val="24"/>
                <w:lang w:eastAsia="en-US"/>
              </w:rPr>
            </w:pPr>
          </w:p>
        </w:tc>
        <w:tc>
          <w:tcPr>
            <w:tcW w:w="1559" w:type="dxa"/>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Ливия</w:t>
            </w:r>
          </w:p>
        </w:tc>
        <w:tc>
          <w:tcPr>
            <w:tcW w:w="1134" w:type="dxa"/>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100</w:t>
            </w:r>
          </w:p>
        </w:tc>
        <w:tc>
          <w:tcPr>
            <w:tcW w:w="1984" w:type="dxa"/>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запрещено</w:t>
            </w:r>
          </w:p>
        </w:tc>
        <w:tc>
          <w:tcPr>
            <w:tcW w:w="2268" w:type="dxa"/>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запрещено</w:t>
            </w:r>
          </w:p>
        </w:tc>
      </w:tr>
      <w:tr w:rsidR="00951A01" w:rsidRPr="00951A01" w:rsidTr="00951A01">
        <w:tc>
          <w:tcPr>
            <w:tcW w:w="851" w:type="dxa"/>
            <w:vAlign w:val="center"/>
          </w:tcPr>
          <w:p w:rsidR="00951A01" w:rsidRPr="00951A01" w:rsidRDefault="00951A01" w:rsidP="009971E8">
            <w:pPr>
              <w:numPr>
                <w:ilvl w:val="0"/>
                <w:numId w:val="47"/>
              </w:numPr>
              <w:spacing w:after="0" w:line="240" w:lineRule="auto"/>
              <w:ind w:firstLine="284"/>
              <w:jc w:val="both"/>
              <w:rPr>
                <w:rFonts w:ascii="Times New Roman" w:hAnsi="Times New Roman"/>
                <w:sz w:val="24"/>
                <w:szCs w:val="24"/>
                <w:lang w:eastAsia="en-US"/>
              </w:rPr>
            </w:pPr>
          </w:p>
        </w:tc>
        <w:tc>
          <w:tcPr>
            <w:tcW w:w="1559" w:type="dxa"/>
            <w:vAlign w:val="bottom"/>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Саудовская Аравия</w:t>
            </w:r>
          </w:p>
        </w:tc>
        <w:tc>
          <w:tcPr>
            <w:tcW w:w="1134" w:type="dxa"/>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100</w:t>
            </w:r>
          </w:p>
        </w:tc>
        <w:tc>
          <w:tcPr>
            <w:tcW w:w="1984" w:type="dxa"/>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запрещено (Эр-Рияд)</w:t>
            </w:r>
          </w:p>
        </w:tc>
        <w:tc>
          <w:tcPr>
            <w:tcW w:w="2268" w:type="dxa"/>
          </w:tcPr>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запрещено</w:t>
            </w:r>
          </w:p>
        </w:tc>
      </w:tr>
    </w:tbl>
    <w:p w:rsidR="00951A01" w:rsidRPr="00951A01" w:rsidRDefault="00951A01" w:rsidP="009971E8">
      <w:pPr>
        <w:spacing w:after="0" w:line="240" w:lineRule="auto"/>
        <w:ind w:firstLine="284"/>
        <w:jc w:val="both"/>
        <w:rPr>
          <w:rFonts w:ascii="Times New Roman" w:hAnsi="Times New Roman"/>
          <w:sz w:val="24"/>
          <w:szCs w:val="24"/>
          <w:lang w:eastAsia="en-US"/>
        </w:rPr>
      </w:pPr>
    </w:p>
    <w:p w:rsidR="00951A01" w:rsidRPr="00951A01" w:rsidRDefault="00951A01" w:rsidP="009971E8">
      <w:pPr>
        <w:spacing w:after="0" w:line="240" w:lineRule="auto"/>
        <w:ind w:firstLine="284"/>
        <w:jc w:val="both"/>
        <w:rPr>
          <w:rFonts w:ascii="Times New Roman" w:hAnsi="Times New Roman"/>
          <w:sz w:val="24"/>
          <w:szCs w:val="24"/>
          <w:lang w:eastAsia="en-US"/>
        </w:rPr>
      </w:pPr>
    </w:p>
    <w:p w:rsidR="00951A01" w:rsidRPr="00951A01" w:rsidRDefault="00951A01" w:rsidP="009971E8">
      <w:pPr>
        <w:spacing w:after="0" w:line="240" w:lineRule="auto"/>
        <w:ind w:firstLine="284"/>
        <w:jc w:val="both"/>
        <w:rPr>
          <w:rFonts w:ascii="Times New Roman" w:hAnsi="Times New Roman"/>
          <w:b/>
          <w:sz w:val="24"/>
          <w:szCs w:val="24"/>
          <w:lang w:eastAsia="en-US"/>
        </w:rPr>
      </w:pPr>
    </w:p>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Дорожная карта «Закона 21»</w:t>
      </w:r>
    </w:p>
    <w:p w:rsidR="00951A01" w:rsidRPr="00951A01" w:rsidRDefault="00951A01" w:rsidP="009971E8">
      <w:pPr>
        <w:spacing w:after="0" w:line="240" w:lineRule="auto"/>
        <w:ind w:firstLine="284"/>
        <w:jc w:val="both"/>
        <w:rPr>
          <w:rFonts w:ascii="Times New Roman" w:hAnsi="Times New Roman"/>
          <w:b/>
          <w:sz w:val="24"/>
          <w:szCs w:val="24"/>
          <w:lang w:eastAsia="en-US"/>
        </w:rPr>
      </w:pPr>
    </w:p>
    <w:p w:rsidR="00951A01" w:rsidRPr="00951A01" w:rsidRDefault="00951A01" w:rsidP="009971E8">
      <w:pPr>
        <w:spacing w:after="0" w:line="240" w:lineRule="auto"/>
        <w:ind w:firstLine="284"/>
        <w:jc w:val="both"/>
        <w:rPr>
          <w:rFonts w:ascii="Times New Roman" w:hAnsi="Times New Roman"/>
          <w:sz w:val="24"/>
          <w:szCs w:val="24"/>
          <w:u w:val="single"/>
          <w:lang w:eastAsia="en-US"/>
        </w:rPr>
      </w:pPr>
      <w:r w:rsidRPr="00951A01">
        <w:rPr>
          <w:rFonts w:ascii="Times New Roman" w:hAnsi="Times New Roman"/>
          <w:sz w:val="24"/>
          <w:szCs w:val="24"/>
          <w:u w:val="single"/>
          <w:lang w:eastAsia="en-US"/>
        </w:rPr>
        <w:t>Имеем сегодня документ:</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b/>
          <w:sz w:val="24"/>
          <w:szCs w:val="24"/>
          <w:lang w:eastAsia="en-US"/>
        </w:rPr>
        <w:t xml:space="preserve"> «Закон 18» </w:t>
      </w:r>
      <w:r w:rsidRPr="00951A01">
        <w:rPr>
          <w:rFonts w:ascii="Times New Roman" w:hAnsi="Times New Roman"/>
          <w:sz w:val="24"/>
          <w:szCs w:val="24"/>
          <w:lang w:eastAsia="en-US"/>
        </w:rPr>
        <w:t>(разрешена продажа и потребление алкоголя с 18 лет).</w:t>
      </w: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Генеральная линия документа:</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 нацеленность производителей и торговцев алкоголем на сверхприбыли путем вовлечения молодежи от 18 до 21 года в алкоголизм (превращение в зависимых «постоянных потребителей </w:t>
      </w:r>
      <w:r w:rsidRPr="009971E8">
        <w:rPr>
          <w:rFonts w:ascii="Times New Roman" w:hAnsi="Times New Roman"/>
          <w:sz w:val="24"/>
          <w:szCs w:val="24"/>
          <w:lang w:eastAsia="en-US"/>
        </w:rPr>
        <w:t>алкогольной «продукции»),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лоббирование алкобизнесом снижения возраста алкопотребления до «-18»,</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 стремительное формирование алкозависимости у несозревшей молодежи с 18 до 21 года,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lastRenderedPageBreak/>
        <w:t>- навязывание молодым людям моделей «ухода от жизни» через алкоголь (преступность, асоциальный образ жизни),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деградация ценностных ориентиров у алкозависимой молодежи с 18 лет до 21 года,</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исключение алкозависимой молодежи с 18 до 21 года из «авангардного пула» жителей страны, нацеленных на прогрессивное развитие Российской Федерации.</w:t>
      </w:r>
    </w:p>
    <w:p w:rsidR="00951A01" w:rsidRPr="00951A01" w:rsidRDefault="00951A01" w:rsidP="009971E8">
      <w:pPr>
        <w:spacing w:after="0" w:line="240" w:lineRule="auto"/>
        <w:ind w:firstLine="284"/>
        <w:jc w:val="both"/>
        <w:rPr>
          <w:rFonts w:ascii="Times New Roman" w:hAnsi="Times New Roman"/>
          <w:sz w:val="24"/>
          <w:szCs w:val="24"/>
          <w:u w:val="single"/>
          <w:lang w:eastAsia="en-US"/>
        </w:rPr>
      </w:pPr>
      <w:r w:rsidRPr="00951A01">
        <w:rPr>
          <w:rFonts w:ascii="Times New Roman" w:hAnsi="Times New Roman"/>
          <w:sz w:val="24"/>
          <w:szCs w:val="24"/>
          <w:u w:val="single"/>
          <w:lang w:eastAsia="en-US"/>
        </w:rPr>
        <w:t xml:space="preserve">Имеем сегодня как результат: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угроза демографической безопасности,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скачок преступности с 18 лет до 21 года,</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резкий рост числа преступлений, совершенных в состоянии алкоопьянения, с 18 лет до 21 года,</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рост числа абортов у девушек с 18 до 21 года,</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рост числа самоубийств среди молодежи в возрасте с 18 до 21 года,</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рост смертности молодежи (18-21 год) от алкофактора,</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резкое сокращение здоровой молодежи с 18 до 21 года,</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формирование неизлечимой алкозависимости у молодежи с 18 до 21 года,</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сокращение работоспособного населения,</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падение численности молодых семей с 18 до 21 года,</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рост числа разводов среди молодежи от 18 лет до 21 года,</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угроза падения боеспособности молодежи,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угроза национальной безопасности,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угроза территориальной целостности,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угроза вербовки молодежи экстремистскими силами с 18 до 21 года,</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падение патриотизма среди молодежи с 18 до 21 года.</w:t>
      </w:r>
    </w:p>
    <w:p w:rsidR="00951A01" w:rsidRPr="00951A01" w:rsidRDefault="00951A01" w:rsidP="009971E8">
      <w:pPr>
        <w:spacing w:after="0" w:line="240" w:lineRule="auto"/>
        <w:ind w:firstLine="284"/>
        <w:jc w:val="both"/>
        <w:rPr>
          <w:rFonts w:ascii="Times New Roman" w:hAnsi="Times New Roman"/>
          <w:sz w:val="24"/>
          <w:szCs w:val="24"/>
          <w:u w:val="single"/>
          <w:lang w:eastAsia="en-US"/>
        </w:rPr>
      </w:pPr>
      <w:r w:rsidRPr="00951A01">
        <w:rPr>
          <w:rFonts w:ascii="Times New Roman" w:hAnsi="Times New Roman"/>
          <w:sz w:val="24"/>
          <w:szCs w:val="24"/>
          <w:u w:val="single"/>
          <w:lang w:eastAsia="en-US"/>
        </w:rPr>
        <w:t>Средство корректировки ситуации:</w:t>
      </w:r>
    </w:p>
    <w:p w:rsidR="00951A01" w:rsidRPr="00951A01" w:rsidRDefault="00951A01" w:rsidP="009971E8">
      <w:pPr>
        <w:spacing w:after="0" w:line="240" w:lineRule="auto"/>
        <w:ind w:firstLine="284"/>
        <w:jc w:val="both"/>
        <w:rPr>
          <w:rFonts w:ascii="Times New Roman" w:hAnsi="Times New Roman"/>
          <w:b/>
          <w:i/>
          <w:sz w:val="24"/>
          <w:szCs w:val="24"/>
          <w:lang w:eastAsia="en-US"/>
        </w:rPr>
      </w:pPr>
      <w:r w:rsidRPr="00951A01">
        <w:rPr>
          <w:rFonts w:ascii="Times New Roman" w:hAnsi="Times New Roman"/>
          <w:b/>
          <w:i/>
          <w:sz w:val="24"/>
          <w:szCs w:val="24"/>
          <w:lang w:eastAsia="en-US"/>
        </w:rPr>
        <w:t>- принимаем «Закон 21», запрещающий продажу и потребление алкоголя до 21 года.</w:t>
      </w: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i/>
          <w:sz w:val="24"/>
          <w:szCs w:val="24"/>
          <w:lang w:eastAsia="en-US"/>
        </w:rPr>
        <w:t>Генеральная линия «Закона 21»:</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молодежь от 18 лет до 21 года – это «авангардный пул» жителей Российской Федерации, обеспечивающих прогресс России в краткосрочной и долгосрочной перспективе,</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осознанный выбор молодежью с 18 лет до 21 года позитивного вектора - трезвости,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семейные ценности,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браки,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здоровый образ жизни,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патриотизм.</w:t>
      </w:r>
    </w:p>
    <w:p w:rsidR="00951A01" w:rsidRPr="00951A01" w:rsidRDefault="00951A01" w:rsidP="009971E8">
      <w:pPr>
        <w:spacing w:after="0" w:line="240" w:lineRule="auto"/>
        <w:ind w:firstLine="284"/>
        <w:jc w:val="both"/>
        <w:rPr>
          <w:rFonts w:ascii="Times New Roman" w:hAnsi="Times New Roman"/>
          <w:sz w:val="24"/>
          <w:szCs w:val="24"/>
          <w:u w:val="single"/>
          <w:lang w:eastAsia="en-US"/>
        </w:rPr>
      </w:pPr>
      <w:r w:rsidRPr="00951A01">
        <w:rPr>
          <w:rFonts w:ascii="Times New Roman" w:hAnsi="Times New Roman"/>
          <w:sz w:val="24"/>
          <w:szCs w:val="24"/>
          <w:u w:val="single"/>
          <w:lang w:eastAsia="en-US"/>
        </w:rPr>
        <w:t>Получаем следующую проекцию «Закона 21» на результат:</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стабилизацию демографии,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гарантию демографического прироста,</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сокращение юношеской смертности,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снижение на 10-20% юношеских самоубийств,</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значительное увеличение численности здоровой молодежи,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снижение молодежной преступности с 18 лет до 21 года,</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значительное снижение числа самоубийств до 21 года,</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существенное снижение смертности от алкофактора до 21 года,</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прирост работоспособного населения до 21 года,</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уменьшение числа абортов у девушек до 21 года,</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падение числа разводов молодых семей,</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рост числа молодых семей,</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значительный прирост рождаемости здоровых детей,</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рост боеспособности молодежи (и страны),</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усиление национальной безопасности,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гарантия территориальной целостности,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снижение рисков вербовки молодежи экстремистскими силами,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рост патриотизма среди молодежи,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укрепление России.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Сроки достижения ожидаемых промежуточных и позитивных результатов «Закона 21»:</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lastRenderedPageBreak/>
        <w:t>Этап 1. «</w:t>
      </w:r>
      <w:r w:rsidRPr="00951A01">
        <w:rPr>
          <w:rFonts w:ascii="Times New Roman" w:hAnsi="Times New Roman"/>
          <w:b/>
          <w:i/>
          <w:sz w:val="24"/>
          <w:szCs w:val="24"/>
          <w:lang w:eastAsia="en-US"/>
        </w:rPr>
        <w:t>Остановка</w:t>
      </w:r>
      <w:r w:rsidRPr="00951A01">
        <w:rPr>
          <w:rFonts w:ascii="Times New Roman" w:hAnsi="Times New Roman"/>
          <w:sz w:val="24"/>
          <w:szCs w:val="24"/>
          <w:lang w:eastAsia="en-US"/>
        </w:rPr>
        <w:t xml:space="preserve"> скачка негативных факторов» – сразу после принятия «Закона 21».</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Этап 2. </w:t>
      </w:r>
      <w:r w:rsidRPr="00951A01">
        <w:rPr>
          <w:rFonts w:ascii="Times New Roman" w:hAnsi="Times New Roman"/>
          <w:b/>
          <w:i/>
          <w:sz w:val="24"/>
          <w:szCs w:val="24"/>
          <w:lang w:eastAsia="en-US"/>
        </w:rPr>
        <w:t>«Стабилизация»</w:t>
      </w:r>
      <w:r w:rsidRPr="00951A01">
        <w:rPr>
          <w:rFonts w:ascii="Times New Roman" w:hAnsi="Times New Roman"/>
          <w:sz w:val="24"/>
          <w:szCs w:val="24"/>
          <w:lang w:eastAsia="en-US"/>
        </w:rPr>
        <w:t xml:space="preserve"> контрольных показателей и коэффициентов и тенденция к их снижению – 1 год с момента принятия «Закона 21».</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Этап 3. </w:t>
      </w:r>
      <w:r w:rsidRPr="00951A01">
        <w:rPr>
          <w:rFonts w:ascii="Times New Roman" w:hAnsi="Times New Roman"/>
          <w:b/>
          <w:i/>
          <w:sz w:val="24"/>
          <w:szCs w:val="24"/>
          <w:lang w:eastAsia="en-US"/>
        </w:rPr>
        <w:t xml:space="preserve">Рост </w:t>
      </w:r>
      <w:r w:rsidRPr="00951A01">
        <w:rPr>
          <w:rFonts w:ascii="Times New Roman" w:hAnsi="Times New Roman"/>
          <w:sz w:val="24"/>
          <w:szCs w:val="24"/>
          <w:lang w:eastAsia="en-US"/>
        </w:rPr>
        <w:t>«позитивности» контрольных коэффициентов – 3 года с момента принятия «Закона 21».</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Этап 4. </w:t>
      </w:r>
      <w:r w:rsidRPr="00951A01">
        <w:rPr>
          <w:rFonts w:ascii="Times New Roman" w:hAnsi="Times New Roman"/>
          <w:b/>
          <w:i/>
          <w:sz w:val="24"/>
          <w:szCs w:val="24"/>
          <w:lang w:eastAsia="en-US"/>
        </w:rPr>
        <w:t>«Систематический прирост</w:t>
      </w:r>
      <w:r w:rsidRPr="00951A01">
        <w:rPr>
          <w:rFonts w:ascii="Times New Roman" w:hAnsi="Times New Roman"/>
          <w:sz w:val="24"/>
          <w:szCs w:val="24"/>
          <w:lang w:eastAsia="en-US"/>
        </w:rPr>
        <w:t xml:space="preserve"> позитивных изменений» - 5 лет с момента принятия «Закона 21».</w:t>
      </w:r>
    </w:p>
    <w:p w:rsidR="00951A01" w:rsidRPr="00951A01" w:rsidRDefault="00951A01" w:rsidP="009971E8">
      <w:pPr>
        <w:spacing w:after="0" w:line="240" w:lineRule="auto"/>
        <w:ind w:firstLine="284"/>
        <w:jc w:val="both"/>
        <w:rPr>
          <w:rFonts w:ascii="Times New Roman" w:hAnsi="Times New Roman"/>
          <w:sz w:val="24"/>
          <w:szCs w:val="24"/>
          <w:lang w:eastAsia="en-US"/>
        </w:rPr>
      </w:pPr>
    </w:p>
    <w:p w:rsidR="00951A01" w:rsidRPr="00951A01" w:rsidRDefault="00951A01" w:rsidP="009971E8">
      <w:pPr>
        <w:spacing w:after="0" w:line="240" w:lineRule="auto"/>
        <w:ind w:firstLine="284"/>
        <w:jc w:val="both"/>
        <w:rPr>
          <w:rFonts w:ascii="Times New Roman" w:hAnsi="Times New Roman"/>
          <w:b/>
          <w:i/>
          <w:sz w:val="24"/>
          <w:szCs w:val="24"/>
          <w:lang w:eastAsia="en-US"/>
        </w:rPr>
      </w:pPr>
      <w:r w:rsidRPr="00951A01">
        <w:rPr>
          <w:rFonts w:ascii="Times New Roman" w:hAnsi="Times New Roman"/>
          <w:b/>
          <w:i/>
          <w:sz w:val="24"/>
          <w:szCs w:val="24"/>
          <w:lang w:eastAsia="en-US"/>
        </w:rPr>
        <w:t>Горизонтальный концепт принятия «Закона 21»</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Эксперты прогнозируют конструктивную возможность принятия «Закона 21» единовременно на всей территории Российской Федерации («горизонтальный концепт»).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«Трезвая Россия» предлагает для реализации горизонтального концепта внести проект федерального закона «Закон 21» в Государственную Думу Федерального Собрания Российской Федерации. </w:t>
      </w:r>
    </w:p>
    <w:p w:rsidR="00951A01" w:rsidRPr="00951A01" w:rsidRDefault="00951A01" w:rsidP="009971E8">
      <w:pPr>
        <w:spacing w:after="0" w:line="240" w:lineRule="auto"/>
        <w:ind w:firstLine="284"/>
        <w:jc w:val="both"/>
        <w:rPr>
          <w:rFonts w:ascii="Times New Roman" w:hAnsi="Times New Roman"/>
          <w:sz w:val="24"/>
          <w:szCs w:val="24"/>
          <w:lang w:eastAsia="en-US"/>
        </w:rPr>
      </w:pPr>
    </w:p>
    <w:p w:rsidR="00951A01" w:rsidRPr="00951A01" w:rsidRDefault="00951A01" w:rsidP="009971E8">
      <w:pPr>
        <w:spacing w:after="0" w:line="240" w:lineRule="auto"/>
        <w:ind w:firstLine="284"/>
        <w:jc w:val="both"/>
        <w:rPr>
          <w:rFonts w:ascii="Times New Roman" w:hAnsi="Times New Roman"/>
          <w:b/>
          <w:i/>
          <w:sz w:val="24"/>
          <w:szCs w:val="24"/>
          <w:lang w:eastAsia="en-US"/>
        </w:rPr>
      </w:pPr>
      <w:r w:rsidRPr="00951A01">
        <w:rPr>
          <w:rFonts w:ascii="Times New Roman" w:hAnsi="Times New Roman"/>
          <w:b/>
          <w:i/>
          <w:sz w:val="24"/>
          <w:szCs w:val="24"/>
          <w:lang w:eastAsia="en-US"/>
        </w:rPr>
        <w:t>Вертикальный концепт принятия «Закона 21»</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 Вместе с тем, «Трезвая Россия» рассматривает также теоретическую возможность поэтапного регионально-федерального принятия «Закона 21»:</w:t>
      </w:r>
    </w:p>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i/>
          <w:sz w:val="24"/>
          <w:szCs w:val="24"/>
          <w:lang w:eastAsia="en-US"/>
        </w:rPr>
        <w:t xml:space="preserve">1) этап «Старт»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Принятие «Закона 21» в одном регионе Российской Федерации: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 выбирается пробный регион,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принимается «Закон 21» Законодательным Собранием данного субъекта Российской Федерации»;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тестируются результаты (отдача) по 10 контрольным показателям в данном регионе в течение 6-ти месяцев (помесячно).</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2) </w:t>
      </w:r>
      <w:r w:rsidRPr="00951A01">
        <w:rPr>
          <w:rFonts w:ascii="Times New Roman" w:hAnsi="Times New Roman"/>
          <w:b/>
          <w:i/>
          <w:sz w:val="24"/>
          <w:szCs w:val="24"/>
          <w:lang w:eastAsia="en-US"/>
        </w:rPr>
        <w:t>этап «Пилот»</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Затем принятие «Закона 21» в 10-ти пилотных регионах Российской Федерации;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 выбирается пробный регион,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принимается «Закон 21» Законодательным Собранием данного субъекта Российской Федерации»;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тестируются результаты (отдача) по 10 контрольным показателям.</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3) </w:t>
      </w:r>
      <w:r w:rsidRPr="00951A01">
        <w:rPr>
          <w:rFonts w:ascii="Times New Roman" w:hAnsi="Times New Roman"/>
          <w:b/>
          <w:i/>
          <w:sz w:val="24"/>
          <w:szCs w:val="24"/>
          <w:lang w:eastAsia="en-US"/>
        </w:rPr>
        <w:t>этап «Центр»</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Принятие «Закона 21» на федеральном уровне на всей территории Российской Федерации: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«Закон 21» вносится в Государственную Думу Федерального Собрания Российской Федерации;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«Закон 21» принимается Государственной Думой Российской Федерации, утверждается Советом Федерации Федерального Собрания Российской Федерации Собранием и подписывается Президентом Российской Федерации;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после принятия «Закона 21» ежемесячно и ежегодно тестируются результаты (отдача) по 10 контрольным показателям.</w:t>
      </w:r>
    </w:p>
    <w:p w:rsidR="00951A01" w:rsidRPr="00951A01" w:rsidRDefault="00951A01" w:rsidP="009971E8">
      <w:pPr>
        <w:spacing w:after="0" w:line="240" w:lineRule="auto"/>
        <w:ind w:firstLine="284"/>
        <w:jc w:val="both"/>
        <w:rPr>
          <w:rFonts w:ascii="Times New Roman" w:hAnsi="Times New Roman"/>
          <w:sz w:val="24"/>
          <w:szCs w:val="24"/>
          <w:lang w:eastAsia="en-US"/>
        </w:rPr>
      </w:pPr>
    </w:p>
    <w:p w:rsidR="00951A01" w:rsidRPr="00951A01" w:rsidRDefault="00951A01" w:rsidP="009971E8">
      <w:pPr>
        <w:spacing w:after="0" w:line="240" w:lineRule="auto"/>
        <w:ind w:firstLine="284"/>
        <w:jc w:val="both"/>
        <w:rPr>
          <w:rFonts w:ascii="Times New Roman" w:hAnsi="Times New Roman"/>
          <w:b/>
          <w:sz w:val="24"/>
          <w:szCs w:val="24"/>
          <w:lang w:eastAsia="en-US"/>
        </w:rPr>
      </w:pPr>
    </w:p>
    <w:p w:rsidR="00951A01" w:rsidRPr="00951A01" w:rsidRDefault="00951A01" w:rsidP="009971E8">
      <w:pPr>
        <w:spacing w:after="0" w:line="240" w:lineRule="auto"/>
        <w:ind w:firstLine="284"/>
        <w:jc w:val="both"/>
        <w:rPr>
          <w:rFonts w:ascii="Times New Roman" w:hAnsi="Times New Roman"/>
          <w:b/>
          <w:sz w:val="24"/>
          <w:szCs w:val="24"/>
          <w:lang w:eastAsia="en-US"/>
        </w:rPr>
      </w:pPr>
      <w:r w:rsidRPr="00951A01">
        <w:rPr>
          <w:rFonts w:ascii="Times New Roman" w:hAnsi="Times New Roman"/>
          <w:b/>
          <w:sz w:val="24"/>
          <w:szCs w:val="24"/>
          <w:lang w:eastAsia="en-US"/>
        </w:rPr>
        <w:t>ВЫВОД</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Сегодня каждые четыре из пяти опрошенных россиян четверо поддерживают предложение повысить минимальный возраст продажи алкоголя с 18 до 21 года и «Закон 21».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«Закон 21» - это желание общественности России и инициатива гражданского общества, это «народная» инициатива.</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 xml:space="preserve">«Закон 21» - это бесконфликтный, ожидаемый тремя четвертями россиян и позитивный для 79% населения Российской Федерации шаг властей страны. </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«Закон 21» не ограничивает молодежь в правах, а предотвращает демографическую катастрофу 2025 года в Российской Федерации.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«Закон 21» должен быть принят именно сегодня в преддверии надвигающегося демографического вызова, который через 10 лет затронет именно молодежь в возрасте от 18 лет до 21 года.</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lastRenderedPageBreak/>
        <w:t>Социологи прогнозируют, что к 2025 году численность молодежи в России сократится на 10 миллионов человек.</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Без предупредительных мер, одной из которых является «молодеже-сберегающий» «Закон 21», потеря сокращение молодого населения России на 10 миллионов человек поставит под угрозу уже не только прирост численности населения, но и конкурентоспособность российской экономики, а также национальную безопасность Российской Федерации.</w:t>
      </w:r>
    </w:p>
    <w:p w:rsidR="00951A01" w:rsidRPr="00951A01" w:rsidRDefault="00951A01" w:rsidP="009971E8">
      <w:pPr>
        <w:spacing w:after="0" w:line="240" w:lineRule="auto"/>
        <w:ind w:firstLine="284"/>
        <w:jc w:val="both"/>
        <w:rPr>
          <w:rFonts w:ascii="Times New Roman" w:hAnsi="Times New Roman"/>
          <w:sz w:val="24"/>
          <w:szCs w:val="24"/>
          <w:lang w:eastAsia="en-US"/>
        </w:rPr>
      </w:pPr>
      <w:r w:rsidRPr="00951A01">
        <w:rPr>
          <w:rFonts w:ascii="Times New Roman" w:hAnsi="Times New Roman"/>
          <w:sz w:val="24"/>
          <w:szCs w:val="24"/>
          <w:lang w:eastAsia="en-US"/>
        </w:rPr>
        <w:t>Очевидно, что без принятия «Закона 21» уже к 2050 году при сохранении и росте негативных тенденций в сфере ухудшения здоровья молодежи и населения Российская Федерация окажется перед лицом уже не только демографической катастрофы, а столкнется лицом к лицу с проблемой невозможности полноценного существования нашего государства и сохранения его территориальной целостности.</w:t>
      </w:r>
    </w:p>
    <w:p w:rsidR="00951A01" w:rsidRPr="00951A01" w:rsidRDefault="00951A01" w:rsidP="009971E8">
      <w:pPr>
        <w:spacing w:after="0" w:line="240" w:lineRule="auto"/>
        <w:ind w:firstLine="284"/>
        <w:jc w:val="both"/>
        <w:rPr>
          <w:rFonts w:ascii="Times New Roman" w:hAnsi="Times New Roman"/>
          <w:i/>
          <w:sz w:val="24"/>
          <w:szCs w:val="24"/>
          <w:lang w:eastAsia="en-US"/>
        </w:rPr>
      </w:pPr>
    </w:p>
    <w:p w:rsidR="00951A01" w:rsidRPr="00951A01" w:rsidRDefault="00951A01" w:rsidP="009971E8">
      <w:pPr>
        <w:spacing w:after="0" w:line="240" w:lineRule="auto"/>
        <w:ind w:firstLine="284"/>
        <w:jc w:val="both"/>
        <w:rPr>
          <w:rFonts w:ascii="Times New Roman" w:hAnsi="Times New Roman"/>
          <w:b/>
          <w:i/>
          <w:sz w:val="24"/>
          <w:szCs w:val="24"/>
          <w:lang w:eastAsia="en-US"/>
        </w:rPr>
      </w:pPr>
      <w:r w:rsidRPr="00951A01">
        <w:rPr>
          <w:rFonts w:ascii="Times New Roman" w:hAnsi="Times New Roman"/>
          <w:b/>
          <w:i/>
          <w:sz w:val="24"/>
          <w:szCs w:val="24"/>
          <w:lang w:eastAsia="en-US"/>
        </w:rPr>
        <w:t>МНЕНИЕ СТОРОН:</w:t>
      </w:r>
    </w:p>
    <w:p w:rsidR="00951A01" w:rsidRPr="00951A01" w:rsidRDefault="00951A01" w:rsidP="009971E8">
      <w:pPr>
        <w:spacing w:after="0" w:line="240" w:lineRule="auto"/>
        <w:ind w:firstLine="284"/>
        <w:jc w:val="both"/>
        <w:rPr>
          <w:rFonts w:ascii="Times New Roman" w:hAnsi="Times New Roman"/>
          <w:b/>
          <w:sz w:val="24"/>
          <w:szCs w:val="24"/>
          <w:lang w:eastAsia="en-US"/>
        </w:rPr>
      </w:pP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b/>
          <w:sz w:val="24"/>
          <w:szCs w:val="24"/>
          <w:lang w:eastAsia="en-US"/>
        </w:rPr>
        <w:t xml:space="preserve">Владимир Путин, Президент Российской Федерации:  </w:t>
      </w:r>
      <w:r w:rsidRPr="00951A01">
        <w:rPr>
          <w:rFonts w:ascii="Times New Roman" w:hAnsi="Times New Roman"/>
          <w:sz w:val="24"/>
          <w:szCs w:val="24"/>
          <w:lang w:eastAsia="en-US"/>
        </w:rPr>
        <w:t>«Сегодня</w:t>
      </w:r>
      <w:r w:rsidRPr="00951A01">
        <w:rPr>
          <w:rFonts w:ascii="Times New Roman" w:hAnsi="Times New Roman"/>
          <w:i/>
          <w:sz w:val="24"/>
          <w:szCs w:val="24"/>
          <w:lang w:eastAsia="en-US"/>
        </w:rPr>
        <w:t xml:space="preserve"> гораздо «больше внимания необходимо уделить профилактике правонарушений, в том числе среди молодёжи. Так как количество преступлений, совершённых несовершеннолетними или при участии несовершеннолетних, в 2015 году увеличилось почти на 4%. А за последние 5 лет совершено в 1,5 раза больше правонарушений людьми, находящимися в состоянии алкогольного опьянения»</w:t>
      </w:r>
      <w:r w:rsidRPr="00951A01">
        <w:rPr>
          <w:rFonts w:ascii="Times New Roman" w:hAnsi="Times New Roman"/>
          <w:sz w:val="24"/>
          <w:szCs w:val="24"/>
          <w:vertAlign w:val="superscript"/>
          <w:lang w:eastAsia="en-US"/>
        </w:rPr>
        <w:footnoteReference w:id="45"/>
      </w:r>
      <w:r w:rsidRPr="00951A01">
        <w:rPr>
          <w:rFonts w:ascii="Times New Roman" w:hAnsi="Times New Roman"/>
          <w:i/>
          <w:sz w:val="24"/>
          <w:szCs w:val="24"/>
          <w:lang w:eastAsia="en-US"/>
        </w:rPr>
        <w:t>.</w:t>
      </w:r>
    </w:p>
    <w:p w:rsidR="00951A01" w:rsidRPr="00951A01" w:rsidRDefault="00951A01" w:rsidP="009971E8">
      <w:pPr>
        <w:spacing w:after="0" w:line="240" w:lineRule="auto"/>
        <w:ind w:firstLine="284"/>
        <w:jc w:val="both"/>
        <w:rPr>
          <w:rFonts w:ascii="Times New Roman" w:hAnsi="Times New Roman"/>
          <w:b/>
          <w:sz w:val="24"/>
          <w:szCs w:val="24"/>
          <w:lang w:eastAsia="en-US"/>
        </w:rPr>
      </w:pP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b/>
          <w:sz w:val="24"/>
          <w:szCs w:val="24"/>
          <w:lang w:eastAsia="en-US"/>
        </w:rPr>
        <w:t xml:space="preserve">Валентина Матвиенко, председатель Совета Федерации Федерального Собрания Российской </w:t>
      </w:r>
      <w:r w:rsidRPr="009971E8">
        <w:rPr>
          <w:rFonts w:ascii="Times New Roman" w:hAnsi="Times New Roman"/>
          <w:b/>
          <w:sz w:val="24"/>
          <w:szCs w:val="24"/>
          <w:lang w:eastAsia="en-US"/>
        </w:rPr>
        <w:t xml:space="preserve">Федерации: </w:t>
      </w:r>
      <w:r w:rsidRPr="009971E8">
        <w:rPr>
          <w:rFonts w:ascii="Times New Roman" w:hAnsi="Times New Roman"/>
          <w:i/>
          <w:sz w:val="24"/>
          <w:szCs w:val="24"/>
          <w:lang w:eastAsia="en-US"/>
        </w:rPr>
        <w:t xml:space="preserve">«Мне </w:t>
      </w:r>
      <w:r w:rsidRPr="00951A01">
        <w:rPr>
          <w:rFonts w:ascii="Times New Roman" w:hAnsi="Times New Roman"/>
          <w:i/>
          <w:sz w:val="24"/>
          <w:szCs w:val="24"/>
          <w:lang w:eastAsia="en-US"/>
        </w:rPr>
        <w:t>кажется предложение о повышении возраста для разрешения приобретения спиртных «напитков» разумным. От этого будет только плюс и польза. Я сторонник здорового образа жизни и его активного внедрения, насаждения, выработки привычки и мотивации к здоровому образу жизни. Чем позже молодые люди начнут употреблять алкоголь, тем более здоровым будет поколение и нация в целом. Поэтому я поддерживаю, и мы будем делать все, чтобы такой закон принять»</w:t>
      </w:r>
      <w:r w:rsidRPr="00951A01">
        <w:rPr>
          <w:rFonts w:ascii="Times New Roman" w:hAnsi="Times New Roman"/>
          <w:i/>
          <w:sz w:val="24"/>
          <w:szCs w:val="24"/>
          <w:vertAlign w:val="superscript"/>
          <w:lang w:eastAsia="en-US"/>
        </w:rPr>
        <w:footnoteReference w:id="46"/>
      </w:r>
      <w:r w:rsidRPr="00951A01">
        <w:rPr>
          <w:rFonts w:ascii="Times New Roman" w:hAnsi="Times New Roman"/>
          <w:i/>
          <w:sz w:val="24"/>
          <w:szCs w:val="24"/>
          <w:lang w:eastAsia="en-US"/>
        </w:rPr>
        <w:t>.</w:t>
      </w:r>
    </w:p>
    <w:p w:rsidR="00951A01" w:rsidRPr="00951A01" w:rsidRDefault="00951A01" w:rsidP="009971E8">
      <w:pPr>
        <w:spacing w:after="0" w:line="240" w:lineRule="auto"/>
        <w:ind w:firstLine="284"/>
        <w:jc w:val="both"/>
        <w:rPr>
          <w:rFonts w:ascii="Times New Roman" w:hAnsi="Times New Roman"/>
          <w:b/>
          <w:sz w:val="24"/>
          <w:szCs w:val="24"/>
          <w:lang w:eastAsia="en-US"/>
        </w:rPr>
      </w:pPr>
    </w:p>
    <w:p w:rsidR="00951A01" w:rsidRPr="00951A01"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b/>
          <w:sz w:val="24"/>
          <w:szCs w:val="24"/>
          <w:lang w:eastAsia="en-US"/>
        </w:rPr>
        <w:t>Вероника Скворцова, министр здравоохранения Российской Федерации:</w:t>
      </w:r>
      <w:r w:rsidRPr="00951A01">
        <w:rPr>
          <w:rFonts w:ascii="Times New Roman" w:hAnsi="Times New Roman"/>
          <w:sz w:val="24"/>
          <w:szCs w:val="24"/>
          <w:lang w:eastAsia="en-US"/>
        </w:rPr>
        <w:t xml:space="preserve"> «</w:t>
      </w:r>
      <w:r w:rsidRPr="00951A01">
        <w:rPr>
          <w:rFonts w:ascii="Times New Roman" w:hAnsi="Times New Roman"/>
          <w:i/>
          <w:sz w:val="24"/>
          <w:szCs w:val="24"/>
          <w:lang w:eastAsia="en-US"/>
        </w:rPr>
        <w:t>Минздрав РФ поддерживает идею запрета продажи алкоголя лицам до 21 года. Мы горячо поддерживаем (Закон 21). Во многих странах Америки и Европы "детство заканчивается не в 18 лет, а в 21 год, когда человек может более продуманно осуществлять собственные действия, принимать решения. На наш взгляд, будет лучше, если мы дополнительные три года побережем нашу молодежь. Сейчас весь мир понимает, что человек растет и развивается минимум до 25 лет. Научные исследования доказали, что в 21 год человек не набирает свой полный рост, не говоря уже о том, что еще не полностью складывается структура мозга»</w:t>
      </w:r>
      <w:r w:rsidRPr="00951A01">
        <w:rPr>
          <w:rFonts w:ascii="Times New Roman" w:hAnsi="Times New Roman"/>
          <w:i/>
          <w:sz w:val="24"/>
          <w:szCs w:val="24"/>
          <w:vertAlign w:val="superscript"/>
          <w:lang w:eastAsia="en-US"/>
        </w:rPr>
        <w:footnoteReference w:id="47"/>
      </w:r>
      <w:r w:rsidRPr="00951A01">
        <w:rPr>
          <w:rFonts w:ascii="Times New Roman" w:hAnsi="Times New Roman"/>
          <w:i/>
          <w:sz w:val="24"/>
          <w:szCs w:val="24"/>
          <w:lang w:eastAsia="en-US"/>
        </w:rPr>
        <w:t>.</w:t>
      </w:r>
    </w:p>
    <w:p w:rsidR="00951A01" w:rsidRPr="00951A01" w:rsidRDefault="00951A01" w:rsidP="009971E8">
      <w:pPr>
        <w:spacing w:after="0" w:line="240" w:lineRule="auto"/>
        <w:ind w:firstLine="284"/>
        <w:jc w:val="both"/>
        <w:rPr>
          <w:rFonts w:ascii="Times New Roman" w:hAnsi="Times New Roman"/>
          <w:b/>
          <w:sz w:val="24"/>
          <w:szCs w:val="24"/>
          <w:lang w:eastAsia="en-US"/>
        </w:rPr>
      </w:pPr>
    </w:p>
    <w:p w:rsidR="00951A01" w:rsidRPr="009971E8" w:rsidRDefault="00951A01" w:rsidP="009971E8">
      <w:pPr>
        <w:spacing w:after="0" w:line="240" w:lineRule="auto"/>
        <w:ind w:firstLine="284"/>
        <w:jc w:val="both"/>
        <w:rPr>
          <w:rFonts w:ascii="Times New Roman" w:hAnsi="Times New Roman"/>
          <w:i/>
          <w:sz w:val="24"/>
          <w:szCs w:val="24"/>
          <w:lang w:eastAsia="en-US"/>
        </w:rPr>
      </w:pPr>
      <w:r w:rsidRPr="00951A01">
        <w:rPr>
          <w:rFonts w:ascii="Times New Roman" w:hAnsi="Times New Roman"/>
          <w:b/>
          <w:sz w:val="24"/>
          <w:szCs w:val="24"/>
          <w:lang w:eastAsia="en-US"/>
        </w:rPr>
        <w:t xml:space="preserve">Анна Попова, руководитель Федеральной службы по надзору в сфере защиты прав потребителей и благополучия человека (Роспотребнадзор): </w:t>
      </w:r>
      <w:r w:rsidRPr="00951A01">
        <w:rPr>
          <w:rFonts w:ascii="Times New Roman" w:hAnsi="Times New Roman"/>
          <w:i/>
          <w:sz w:val="24"/>
          <w:szCs w:val="24"/>
          <w:lang w:eastAsia="en-US"/>
        </w:rPr>
        <w:t xml:space="preserve">«В настоящее время в ряде стран в рамках мер по профилактике подросткового алкоголизма, реализация алкогольной </w:t>
      </w:r>
      <w:r w:rsidRPr="009971E8">
        <w:rPr>
          <w:rFonts w:ascii="Times New Roman" w:hAnsi="Times New Roman"/>
          <w:i/>
          <w:sz w:val="24"/>
          <w:szCs w:val="24"/>
          <w:lang w:eastAsia="en-US"/>
        </w:rPr>
        <w:t>«продукции» запрещена лицам, не достигшим 21 года. Федеральная служба по надзору в сфере защиты прав потребителей и благополучия человека поддерживает законодательную инициативу, направленную на ограничение продажи алкогольной «продукции» лицам младше 21 года и создание единой рабочей группы при Совете Федерации Российской Федерации»</w:t>
      </w:r>
      <w:r w:rsidRPr="009971E8">
        <w:rPr>
          <w:rFonts w:ascii="Times New Roman" w:hAnsi="Times New Roman"/>
          <w:i/>
          <w:sz w:val="24"/>
          <w:szCs w:val="24"/>
          <w:vertAlign w:val="superscript"/>
          <w:lang w:eastAsia="en-US"/>
        </w:rPr>
        <w:footnoteReference w:id="48"/>
      </w:r>
      <w:r w:rsidRPr="009971E8">
        <w:rPr>
          <w:rFonts w:ascii="Times New Roman" w:hAnsi="Times New Roman"/>
          <w:i/>
          <w:sz w:val="24"/>
          <w:szCs w:val="24"/>
          <w:lang w:eastAsia="en-US"/>
        </w:rPr>
        <w:t>.</w:t>
      </w:r>
    </w:p>
    <w:p w:rsidR="00951A01" w:rsidRPr="009971E8" w:rsidRDefault="00951A01" w:rsidP="009971E8">
      <w:pPr>
        <w:spacing w:after="0" w:line="240" w:lineRule="auto"/>
        <w:ind w:firstLine="284"/>
        <w:jc w:val="both"/>
        <w:rPr>
          <w:rFonts w:ascii="Times New Roman" w:hAnsi="Times New Roman"/>
          <w:i/>
          <w:sz w:val="24"/>
          <w:szCs w:val="24"/>
          <w:lang w:eastAsia="en-US"/>
        </w:rPr>
      </w:pPr>
    </w:p>
    <w:p w:rsidR="00951A01" w:rsidRPr="009971E8" w:rsidRDefault="00951A01" w:rsidP="009971E8">
      <w:pPr>
        <w:spacing w:after="0" w:line="240" w:lineRule="auto"/>
        <w:ind w:firstLine="284"/>
        <w:jc w:val="both"/>
        <w:rPr>
          <w:rFonts w:ascii="Times New Roman" w:hAnsi="Times New Roman"/>
          <w:b/>
          <w:sz w:val="24"/>
          <w:szCs w:val="24"/>
          <w:lang w:eastAsia="en-US"/>
        </w:rPr>
      </w:pPr>
      <w:r w:rsidRPr="009971E8">
        <w:rPr>
          <w:rFonts w:ascii="Times New Roman" w:hAnsi="Times New Roman"/>
          <w:b/>
          <w:sz w:val="24"/>
          <w:szCs w:val="24"/>
          <w:lang w:eastAsia="en-US"/>
        </w:rPr>
        <w:t xml:space="preserve">Вячеслав Фетисов, депутат Государственной Думы Федерального Собрания Российской Федерации: </w:t>
      </w:r>
      <w:r w:rsidRPr="009971E8">
        <w:rPr>
          <w:rFonts w:ascii="Times New Roman" w:hAnsi="Times New Roman"/>
          <w:i/>
          <w:sz w:val="24"/>
          <w:szCs w:val="24"/>
          <w:lang w:eastAsia="en-US"/>
        </w:rPr>
        <w:t>«Уже который год мы пытаемся двигать этот законопроект и на удивление не получаем поддержку правительства. При этом замеры показывают, что законопроект всецело поддерживает общество. Я очень часто встречаюсь с молодежью и, что самое удивительное, в первую очередь в их лице вижу союзников в этом вопросе. Они понимают, что это ограничение в первую очередь поможет им, ведь они живут в обществе людей, которые с детства пристрастились к алкоголю, а это еще и прямой путь к наркотикам»</w:t>
      </w:r>
      <w:r w:rsidRPr="009971E8">
        <w:rPr>
          <w:rFonts w:ascii="Times New Roman" w:hAnsi="Times New Roman"/>
          <w:i/>
          <w:sz w:val="24"/>
          <w:szCs w:val="24"/>
          <w:vertAlign w:val="superscript"/>
          <w:lang w:eastAsia="en-US"/>
        </w:rPr>
        <w:footnoteReference w:id="49"/>
      </w:r>
      <w:r w:rsidRPr="009971E8">
        <w:rPr>
          <w:rFonts w:ascii="Times New Roman" w:hAnsi="Times New Roman"/>
          <w:i/>
          <w:sz w:val="24"/>
          <w:szCs w:val="24"/>
          <w:lang w:eastAsia="en-US"/>
        </w:rPr>
        <w:t>.</w:t>
      </w:r>
    </w:p>
    <w:p w:rsidR="00951A01" w:rsidRDefault="00C051C1" w:rsidP="00C051C1">
      <w:pPr>
        <w:tabs>
          <w:tab w:val="left" w:pos="6040"/>
        </w:tabs>
        <w:rPr>
          <w:rFonts w:ascii="Times New Roman" w:hAnsi="Times New Roman"/>
          <w:sz w:val="24"/>
          <w:szCs w:val="24"/>
        </w:rPr>
      </w:pPr>
      <w:r w:rsidRPr="009971E8">
        <w:rPr>
          <w:rFonts w:ascii="Times New Roman" w:hAnsi="Times New Roman"/>
          <w:sz w:val="24"/>
          <w:szCs w:val="24"/>
        </w:rPr>
        <w:tab/>
      </w:r>
      <w:r w:rsidRPr="00C051C1">
        <w:rPr>
          <w:rFonts w:ascii="Times New Roman" w:hAnsi="Times New Roman"/>
          <w:sz w:val="24"/>
          <w:szCs w:val="24"/>
        </w:rPr>
        <w:t>ПРОЕКТ «ТРЕЗВАЯ РОССИЯ»</w:t>
      </w:r>
    </w:p>
    <w:p w:rsidR="00951A01" w:rsidRDefault="00951A01" w:rsidP="0005773A">
      <w:pPr>
        <w:rPr>
          <w:rFonts w:ascii="Times New Roman" w:hAnsi="Times New Roman"/>
          <w:sz w:val="24"/>
          <w:szCs w:val="24"/>
        </w:rPr>
      </w:pPr>
    </w:p>
    <w:p w:rsidR="009971E8" w:rsidRDefault="009971E8" w:rsidP="0005773A">
      <w:pPr>
        <w:rPr>
          <w:rFonts w:ascii="Times New Roman" w:hAnsi="Times New Roman"/>
          <w:sz w:val="24"/>
          <w:szCs w:val="24"/>
        </w:rPr>
      </w:pPr>
    </w:p>
    <w:p w:rsidR="00C74297" w:rsidRPr="00C74297" w:rsidRDefault="00C74297" w:rsidP="00C74297">
      <w:pPr>
        <w:spacing w:after="0" w:line="240" w:lineRule="auto"/>
        <w:jc w:val="center"/>
        <w:rPr>
          <w:rFonts w:ascii="Times New Roman" w:hAnsi="Times New Roman"/>
          <w:b/>
          <w:sz w:val="28"/>
          <w:szCs w:val="28"/>
        </w:rPr>
      </w:pPr>
      <w:r w:rsidRPr="00C74297">
        <w:rPr>
          <w:rFonts w:ascii="Times New Roman" w:hAnsi="Times New Roman"/>
          <w:b/>
          <w:sz w:val="28"/>
          <w:szCs w:val="28"/>
        </w:rPr>
        <w:t>СПИСОК НАГРАЖДЕНЫХ ПАМЯТНОЙ МЕДАЛЬЮ «100 лет Ленинскому сухому закону»</w:t>
      </w:r>
    </w:p>
    <w:p w:rsidR="00C74297" w:rsidRPr="00C74297" w:rsidRDefault="00C74297" w:rsidP="00C74297">
      <w:pPr>
        <w:spacing w:after="0" w:line="240" w:lineRule="auto"/>
        <w:jc w:val="center"/>
        <w:rPr>
          <w:rFonts w:ascii="Arial" w:hAnsi="Arial" w:cs="Arial"/>
          <w:b/>
          <w:sz w:val="28"/>
          <w:szCs w:val="28"/>
        </w:rPr>
      </w:pPr>
    </w:p>
    <w:tbl>
      <w:tblPr>
        <w:tblW w:w="1028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12"/>
        <w:gridCol w:w="3196"/>
        <w:gridCol w:w="2963"/>
        <w:gridCol w:w="3410"/>
      </w:tblGrid>
      <w:tr w:rsidR="00C74297" w:rsidRPr="00C74297" w:rsidTr="00C74297">
        <w:tc>
          <w:tcPr>
            <w:tcW w:w="712" w:type="dxa"/>
            <w:vAlign w:val="center"/>
          </w:tcPr>
          <w:p w:rsidR="00C74297" w:rsidRPr="00C74297" w:rsidRDefault="00C74297" w:rsidP="00C74297">
            <w:pPr>
              <w:spacing w:after="0" w:line="240" w:lineRule="auto"/>
              <w:jc w:val="center"/>
              <w:rPr>
                <w:rFonts w:ascii="Times New Roman" w:hAnsi="Times New Roman"/>
                <w:sz w:val="24"/>
                <w:szCs w:val="24"/>
              </w:rPr>
            </w:pPr>
          </w:p>
        </w:tc>
        <w:tc>
          <w:tcPr>
            <w:tcW w:w="3196" w:type="dxa"/>
            <w:vAlign w:val="center"/>
          </w:tcPr>
          <w:p w:rsidR="00C74297" w:rsidRPr="00C74297" w:rsidRDefault="00C74297" w:rsidP="00C74297">
            <w:pPr>
              <w:spacing w:after="0" w:line="240" w:lineRule="auto"/>
              <w:jc w:val="center"/>
              <w:rPr>
                <w:rFonts w:ascii="Times New Roman" w:hAnsi="Times New Roman"/>
                <w:b/>
                <w:sz w:val="24"/>
                <w:szCs w:val="24"/>
              </w:rPr>
            </w:pPr>
            <w:r w:rsidRPr="00C74297">
              <w:rPr>
                <w:rFonts w:ascii="Times New Roman" w:hAnsi="Times New Roman"/>
                <w:b/>
                <w:sz w:val="24"/>
                <w:szCs w:val="24"/>
              </w:rPr>
              <w:t xml:space="preserve">Фамилия, имя, отчество </w:t>
            </w:r>
          </w:p>
        </w:tc>
        <w:tc>
          <w:tcPr>
            <w:tcW w:w="2963" w:type="dxa"/>
            <w:vAlign w:val="center"/>
          </w:tcPr>
          <w:p w:rsidR="00C74297" w:rsidRPr="00C74297" w:rsidRDefault="00C74297" w:rsidP="00C74297">
            <w:pPr>
              <w:spacing w:after="0" w:line="240" w:lineRule="auto"/>
              <w:jc w:val="center"/>
              <w:rPr>
                <w:rFonts w:ascii="Times New Roman" w:hAnsi="Times New Roman"/>
                <w:b/>
                <w:sz w:val="24"/>
                <w:szCs w:val="24"/>
              </w:rPr>
            </w:pPr>
            <w:r w:rsidRPr="00C74297">
              <w:rPr>
                <w:rFonts w:ascii="Times New Roman" w:hAnsi="Times New Roman"/>
                <w:b/>
                <w:sz w:val="24"/>
                <w:szCs w:val="24"/>
              </w:rPr>
              <w:t>Ученое звание, должность, участие в трезвенническом движении</w:t>
            </w:r>
          </w:p>
        </w:tc>
        <w:tc>
          <w:tcPr>
            <w:tcW w:w="3410" w:type="dxa"/>
            <w:vAlign w:val="center"/>
          </w:tcPr>
          <w:p w:rsidR="00C74297" w:rsidRPr="00C74297" w:rsidRDefault="00C74297" w:rsidP="00C74297">
            <w:pPr>
              <w:tabs>
                <w:tab w:val="left" w:pos="3492"/>
              </w:tabs>
              <w:spacing w:after="0" w:line="240" w:lineRule="auto"/>
              <w:jc w:val="center"/>
              <w:rPr>
                <w:rFonts w:ascii="Times New Roman" w:hAnsi="Times New Roman"/>
                <w:b/>
                <w:sz w:val="24"/>
                <w:szCs w:val="24"/>
              </w:rPr>
            </w:pPr>
            <w:r w:rsidRPr="00C74297">
              <w:rPr>
                <w:rFonts w:ascii="Times New Roman" w:hAnsi="Times New Roman"/>
                <w:b/>
                <w:sz w:val="24"/>
                <w:szCs w:val="24"/>
              </w:rPr>
              <w:t>Электронный адрес, телефон</w:t>
            </w:r>
          </w:p>
        </w:tc>
      </w:tr>
      <w:tr w:rsidR="00C74297" w:rsidRPr="00C74297" w:rsidTr="00C74297">
        <w:tc>
          <w:tcPr>
            <w:tcW w:w="712" w:type="dxa"/>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Антипин Константин Валерьевич</w:t>
            </w:r>
          </w:p>
        </w:tc>
        <w:tc>
          <w:tcPr>
            <w:tcW w:w="2963" w:type="dxa"/>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Руководитель издательской компании в Москве, активист трезвеннического движения в Московской области</w:t>
            </w:r>
          </w:p>
        </w:tc>
        <w:tc>
          <w:tcPr>
            <w:tcW w:w="3410" w:type="dxa"/>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Серпухов Московской области, </w:t>
            </w:r>
            <w:hyperlink r:id="rId89" w:history="1">
              <w:r w:rsidRPr="00C74297">
                <w:rPr>
                  <w:rFonts w:ascii="Times New Roman" w:hAnsi="Times New Roman"/>
                  <w:color w:val="0000FF" w:themeColor="hyperlink"/>
                  <w:sz w:val="24"/>
                  <w:szCs w:val="24"/>
                  <w:u w:val="single"/>
                </w:rPr>
                <w:t>ohotoved_81@list.ru</w:t>
              </w:r>
            </w:hyperlink>
            <w:proofErr w:type="gramStart"/>
            <w:r w:rsidRPr="00C74297">
              <w:rPr>
                <w:rFonts w:ascii="Times New Roman" w:hAnsi="Times New Roman"/>
                <w:sz w:val="24"/>
                <w:szCs w:val="24"/>
              </w:rPr>
              <w:t xml:space="preserve"> ;</w:t>
            </w:r>
            <w:proofErr w:type="gramEnd"/>
            <w:r w:rsidRPr="00C74297">
              <w:rPr>
                <w:rFonts w:ascii="Times New Roman" w:hAnsi="Times New Roman"/>
                <w:sz w:val="24"/>
                <w:szCs w:val="24"/>
              </w:rPr>
              <w:t xml:space="preserve"> + 7 926 52 03 433</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Афонин</w:t>
            </w:r>
          </w:p>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Игорь Николаевич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Академик МАТр</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г. Череповец, 8-921-25-20-599, (8202) 21-24-61,</w:t>
            </w:r>
          </w:p>
          <w:p w:rsidR="00C74297" w:rsidRPr="00C74297" w:rsidRDefault="007A7E99" w:rsidP="00C74297">
            <w:pPr>
              <w:tabs>
                <w:tab w:val="left" w:pos="3492"/>
              </w:tabs>
              <w:spacing w:after="0" w:line="240" w:lineRule="auto"/>
              <w:jc w:val="center"/>
              <w:rPr>
                <w:rFonts w:ascii="Times New Roman" w:hAnsi="Times New Roman"/>
                <w:sz w:val="24"/>
                <w:szCs w:val="24"/>
              </w:rPr>
            </w:pPr>
            <w:hyperlink r:id="rId90" w:history="1">
              <w:r w:rsidR="00C74297" w:rsidRPr="00C74297">
                <w:rPr>
                  <w:rFonts w:ascii="Times New Roman" w:hAnsi="Times New Roman"/>
                  <w:color w:val="0000FF" w:themeColor="hyperlink"/>
                  <w:sz w:val="24"/>
                  <w:szCs w:val="24"/>
                  <w:u w:val="single"/>
                </w:rPr>
                <w:t>igo-afonin@yandex.ru</w:t>
              </w:r>
            </w:hyperlink>
            <w:r w:rsidR="00C74297"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Башарин</w:t>
            </w:r>
          </w:p>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Карл Георгиевич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Академик МАТр</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Якутск, 8 (924) 167-30-60, 8 (4112) 45-14-11, </w:t>
            </w:r>
            <w:hyperlink r:id="rId91" w:history="1">
              <w:r w:rsidRPr="00C74297">
                <w:rPr>
                  <w:rFonts w:ascii="Times New Roman" w:hAnsi="Times New Roman"/>
                  <w:color w:val="0000FF" w:themeColor="hyperlink"/>
                  <w:sz w:val="24"/>
                  <w:szCs w:val="24"/>
                  <w:u w:val="single"/>
                </w:rPr>
                <w:t>kbasharin42@mail.ru</w:t>
              </w:r>
            </w:hyperlink>
            <w:r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Башарина Зоя Константиновна</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Академик МАТр</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г. Якутск, тел./факс   8411451411</w:t>
            </w:r>
          </w:p>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     </w:t>
            </w:r>
            <w:hyperlink r:id="rId92" w:history="1">
              <w:r w:rsidRPr="00C74297">
                <w:rPr>
                  <w:rFonts w:ascii="Times New Roman" w:hAnsi="Times New Roman"/>
                  <w:color w:val="0000FF" w:themeColor="hyperlink"/>
                  <w:sz w:val="24"/>
                  <w:szCs w:val="24"/>
                  <w:u w:val="single"/>
                </w:rPr>
                <w:t>zbashazina@mail.ru</w:t>
              </w:r>
            </w:hyperlink>
            <w:r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Белов Виктор Кузьмич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 xml:space="preserve">Председатель Новоуральского регионального отделения ОООО «Оптималист», председатель Новоуральской городской организации СБНТ. </w:t>
            </w:r>
          </w:p>
          <w:p w:rsidR="00C74297" w:rsidRPr="00C74297" w:rsidRDefault="00C74297" w:rsidP="00C74297">
            <w:pPr>
              <w:spacing w:after="0" w:line="240" w:lineRule="auto"/>
              <w:jc w:val="center"/>
              <w:rPr>
                <w:rFonts w:ascii="Times New Roman" w:hAnsi="Times New Roman"/>
                <w:sz w:val="24"/>
                <w:szCs w:val="24"/>
              </w:rPr>
            </w:pP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г. Новоуральск , 8-922-14-38-975</w:t>
            </w:r>
          </w:p>
          <w:p w:rsidR="00C74297" w:rsidRPr="00C74297" w:rsidRDefault="007A7E99" w:rsidP="00C74297">
            <w:pPr>
              <w:tabs>
                <w:tab w:val="left" w:pos="3492"/>
              </w:tabs>
              <w:spacing w:after="0" w:line="240" w:lineRule="auto"/>
              <w:jc w:val="center"/>
              <w:rPr>
                <w:rFonts w:ascii="Times New Roman" w:hAnsi="Times New Roman"/>
                <w:sz w:val="24"/>
                <w:szCs w:val="24"/>
              </w:rPr>
            </w:pPr>
            <w:hyperlink r:id="rId93" w:history="1">
              <w:r w:rsidR="00C74297" w:rsidRPr="00C74297">
                <w:rPr>
                  <w:rFonts w:ascii="Times New Roman" w:hAnsi="Times New Roman"/>
                  <w:color w:val="0000FF" w:themeColor="hyperlink"/>
                  <w:sz w:val="24"/>
                  <w:szCs w:val="24"/>
                  <w:u w:val="single"/>
                </w:rPr>
                <w:t>vikbel51@mail.ru</w:t>
              </w:r>
            </w:hyperlink>
            <w:r w:rsidR="00C74297"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Большунова Людмила Леонидовна</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Активистка трезвеннического движения Московской области</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143345, </w:t>
            </w:r>
            <w:proofErr w:type="gramStart"/>
            <w:r w:rsidRPr="00C74297">
              <w:rPr>
                <w:rFonts w:ascii="Times New Roman" w:hAnsi="Times New Roman"/>
                <w:sz w:val="24"/>
                <w:szCs w:val="24"/>
              </w:rPr>
              <w:t>Московская</w:t>
            </w:r>
            <w:proofErr w:type="gramEnd"/>
            <w:r w:rsidRPr="00C74297">
              <w:rPr>
                <w:rFonts w:ascii="Times New Roman" w:hAnsi="Times New Roman"/>
                <w:sz w:val="24"/>
                <w:szCs w:val="24"/>
              </w:rPr>
              <w:t xml:space="preserve"> обл., Наро-Фоминский р-н, </w:t>
            </w:r>
          </w:p>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п. Селятино 47 кв.129,тел. 89268811293</w:t>
            </w:r>
          </w:p>
          <w:p w:rsidR="00C74297" w:rsidRPr="00C74297" w:rsidRDefault="007A7E99" w:rsidP="00C74297">
            <w:pPr>
              <w:tabs>
                <w:tab w:val="left" w:pos="3492"/>
              </w:tabs>
              <w:spacing w:after="0" w:line="240" w:lineRule="auto"/>
              <w:jc w:val="center"/>
              <w:rPr>
                <w:rFonts w:ascii="Times New Roman" w:hAnsi="Times New Roman"/>
                <w:sz w:val="24"/>
                <w:szCs w:val="24"/>
              </w:rPr>
            </w:pPr>
            <w:hyperlink r:id="rId94" w:history="1">
              <w:r w:rsidR="00C74297" w:rsidRPr="00C74297">
                <w:rPr>
                  <w:rFonts w:ascii="Times New Roman" w:hAnsi="Times New Roman"/>
                  <w:color w:val="0000FF" w:themeColor="hyperlink"/>
                  <w:sz w:val="24"/>
                  <w:szCs w:val="24"/>
                  <w:u w:val="single"/>
                </w:rPr>
                <w:t>bolshunova.lyudmila@yandex.ru</w:t>
              </w:r>
            </w:hyperlink>
            <w:r w:rsidR="00C74297"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 xml:space="preserve">Бондаренко Владимир </w:t>
            </w:r>
            <w:r w:rsidRPr="00C74297">
              <w:rPr>
                <w:rFonts w:ascii="Times New Roman" w:hAnsi="Times New Roman"/>
                <w:sz w:val="24"/>
                <w:szCs w:val="24"/>
              </w:rPr>
              <w:lastRenderedPageBreak/>
              <w:t>Александрович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lastRenderedPageBreak/>
              <w:t>Академик МАТр</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Краснодар, тел.  </w:t>
            </w:r>
            <w:r w:rsidRPr="00C74297">
              <w:rPr>
                <w:rFonts w:ascii="Times New Roman" w:hAnsi="Times New Roman"/>
                <w:sz w:val="24"/>
                <w:szCs w:val="24"/>
              </w:rPr>
              <w:lastRenderedPageBreak/>
              <w:t>88612683818, 89882460005</w:t>
            </w:r>
          </w:p>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     </w:t>
            </w:r>
            <w:hyperlink r:id="rId95" w:history="1">
              <w:r w:rsidRPr="00C74297">
                <w:rPr>
                  <w:rFonts w:ascii="Times New Roman" w:hAnsi="Times New Roman"/>
                  <w:color w:val="0000FF" w:themeColor="hyperlink"/>
                  <w:sz w:val="24"/>
                  <w:szCs w:val="24"/>
                  <w:u w:val="single"/>
                </w:rPr>
                <w:t>bondarenko_vlad@mail.ru</w:t>
              </w:r>
            </w:hyperlink>
            <w:r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lastRenderedPageBreak/>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 xml:space="preserve">Бондарец Владимир Алексеевич </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 xml:space="preserve">Подполковник запаса, участник боевых действий в Афганистане, кавалер одного ордена и 25 медалей, сознательный трезвенник с 25.10.1981, член СБНТ с 2000 года </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Амурская область, г. Благовещенск</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lang w:val="en-US"/>
              </w:rPr>
            </w:pPr>
            <w:r w:rsidRPr="00C74297">
              <w:rPr>
                <w:rFonts w:ascii="Times New Roman" w:hAnsi="Times New Roman"/>
                <w:sz w:val="24"/>
                <w:szCs w:val="24"/>
                <w:lang w:val="en-US"/>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Бурцев Владимир Владимирович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Председатель Красноярской региональной общественной организации «Комитет общественной безопасности региона», активный сторонник трезвости</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Красноярск, 8-902-991-28-40; </w:t>
            </w:r>
            <w:hyperlink r:id="rId96" w:history="1">
              <w:r w:rsidRPr="00C74297">
                <w:rPr>
                  <w:rFonts w:ascii="Times New Roman" w:hAnsi="Times New Roman"/>
                  <w:color w:val="0000FF" w:themeColor="hyperlink"/>
                  <w:sz w:val="24"/>
                  <w:szCs w:val="24"/>
                  <w:u w:val="single"/>
                  <w:lang w:val="en-US"/>
                </w:rPr>
                <w:t>npsg</w:t>
              </w:r>
              <w:r w:rsidRPr="00C74297">
                <w:rPr>
                  <w:rFonts w:ascii="Times New Roman" w:hAnsi="Times New Roman"/>
                  <w:color w:val="0000FF" w:themeColor="hyperlink"/>
                  <w:sz w:val="24"/>
                  <w:szCs w:val="24"/>
                  <w:u w:val="single"/>
                </w:rPr>
                <w:t>@</w:t>
              </w:r>
              <w:r w:rsidRPr="00C74297">
                <w:rPr>
                  <w:rFonts w:ascii="Times New Roman" w:hAnsi="Times New Roman"/>
                  <w:color w:val="0000FF" w:themeColor="hyperlink"/>
                  <w:sz w:val="24"/>
                  <w:szCs w:val="24"/>
                  <w:u w:val="single"/>
                  <w:lang w:val="en-US"/>
                </w:rPr>
                <w:t>mail</w:t>
              </w:r>
              <w:r w:rsidRPr="00C74297">
                <w:rPr>
                  <w:rFonts w:ascii="Times New Roman" w:hAnsi="Times New Roman"/>
                  <w:color w:val="0000FF" w:themeColor="hyperlink"/>
                  <w:sz w:val="24"/>
                  <w:szCs w:val="24"/>
                  <w:u w:val="single"/>
                </w:rPr>
                <w:t>.</w:t>
              </w:r>
              <w:r w:rsidRPr="00C74297">
                <w:rPr>
                  <w:rFonts w:ascii="Times New Roman" w:hAnsi="Times New Roman"/>
                  <w:color w:val="0000FF" w:themeColor="hyperlink"/>
                  <w:sz w:val="24"/>
                  <w:szCs w:val="24"/>
                  <w:u w:val="single"/>
                  <w:lang w:val="en-US"/>
                </w:rPr>
                <w:t>ru</w:t>
              </w:r>
            </w:hyperlink>
            <w:r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Быкова Ольга Александровна</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Член совета НОБОО «Трезвение», руководитель Кстовской школы «Трезвение»</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г. Кстово Нижегородской области</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Габышев Айхал Иванович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Председатель Общественной организации «Лига отцов Республики Саха (Якутия)», активный убежденный трезвенник, пропагандист трезвости</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Якутск, +7-914-275-75-75; </w:t>
            </w:r>
            <w:hyperlink r:id="rId97" w:history="1">
              <w:r w:rsidRPr="00C74297">
                <w:rPr>
                  <w:rFonts w:ascii="Times New Roman" w:hAnsi="Times New Roman"/>
                  <w:color w:val="0000FF" w:themeColor="hyperlink"/>
                  <w:sz w:val="24"/>
                  <w:szCs w:val="24"/>
                  <w:u w:val="single"/>
                </w:rPr>
                <w:t>75-75-75@mail.ru</w:t>
              </w:r>
            </w:hyperlink>
            <w:r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Галкина Галина Григорьевна</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Работник культуры г. Железногорска Красноярского края, член совета клуба трезвости и здоровья «Оптималист», доцент МАТр</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г. Железногорска Красноярского края, 8-913-839-01-08</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Гладышева Елена Валерьевна</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Педагог в г. Иркутске, активистка трезвеннического движения</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Иркутск, </w:t>
            </w:r>
            <w:hyperlink r:id="rId98" w:history="1">
              <w:r w:rsidRPr="00C74297">
                <w:rPr>
                  <w:rFonts w:ascii="Times New Roman" w:hAnsi="Times New Roman"/>
                  <w:color w:val="0000FF" w:themeColor="hyperlink"/>
                  <w:sz w:val="24"/>
                  <w:szCs w:val="24"/>
                  <w:u w:val="single"/>
                </w:rPr>
                <w:t>gladew@rambler.ru</w:t>
              </w:r>
            </w:hyperlink>
            <w:proofErr w:type="gramStart"/>
            <w:r w:rsidRPr="00C74297">
              <w:rPr>
                <w:rFonts w:ascii="Times New Roman" w:hAnsi="Times New Roman"/>
                <w:sz w:val="24"/>
                <w:szCs w:val="24"/>
              </w:rPr>
              <w:t xml:space="preserve"> ;</w:t>
            </w:r>
            <w:proofErr w:type="gramEnd"/>
            <w:r w:rsidRPr="00C74297">
              <w:rPr>
                <w:rFonts w:ascii="Times New Roman" w:hAnsi="Times New Roman"/>
                <w:sz w:val="24"/>
                <w:szCs w:val="24"/>
              </w:rPr>
              <w:t xml:space="preserve"> 8-914-895-22-82</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Глямшина Наиля Исхаковна</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Заместитель главного врача по медицинской части Республиканского диспансера Республики Мордовия, активная сторонница трезвости</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Саранск, </w:t>
            </w:r>
            <w:hyperlink r:id="rId99" w:history="1">
              <w:r w:rsidRPr="00C74297">
                <w:rPr>
                  <w:rFonts w:ascii="Times New Roman" w:hAnsi="Times New Roman"/>
                  <w:color w:val="0000FF" w:themeColor="hyperlink"/>
                  <w:sz w:val="24"/>
                  <w:szCs w:val="24"/>
                  <w:u w:val="single"/>
                </w:rPr>
                <w:t>gliamshinan@yandex.ru</w:t>
              </w:r>
            </w:hyperlink>
          </w:p>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8–952–074-08-11 </w:t>
            </w:r>
          </w:p>
          <w:p w:rsidR="00C74297" w:rsidRPr="00C74297" w:rsidRDefault="00C74297" w:rsidP="00C74297">
            <w:pPr>
              <w:tabs>
                <w:tab w:val="left" w:pos="3492"/>
              </w:tabs>
              <w:spacing w:after="0" w:line="240" w:lineRule="auto"/>
              <w:jc w:val="center"/>
              <w:rPr>
                <w:rFonts w:ascii="Times New Roman" w:hAnsi="Times New Roman"/>
                <w:sz w:val="24"/>
                <w:szCs w:val="24"/>
              </w:rPr>
            </w:pP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Горин Александр Евгеньевич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Ветеран трезвеннического движения СССР</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Москва, 8-926-111-74-43; </w:t>
            </w:r>
            <w:hyperlink r:id="rId100" w:history="1">
              <w:r w:rsidRPr="00C74297">
                <w:rPr>
                  <w:rFonts w:ascii="Times New Roman" w:hAnsi="Times New Roman"/>
                  <w:color w:val="0000FF" w:themeColor="hyperlink"/>
                  <w:sz w:val="24"/>
                  <w:szCs w:val="24"/>
                  <w:u w:val="single"/>
                </w:rPr>
                <w:t>nikken75@mail.ru</w:t>
              </w:r>
            </w:hyperlink>
            <w:r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Горнов Павел Александрович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Профессор МАТр</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тел./факс 8-953-563-96-07, </w:t>
            </w:r>
          </w:p>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     </w:t>
            </w:r>
            <w:hyperlink r:id="rId101" w:history="1">
              <w:r w:rsidRPr="00C74297">
                <w:rPr>
                  <w:rFonts w:ascii="Times New Roman" w:hAnsi="Times New Roman"/>
                  <w:color w:val="0000FF" w:themeColor="hyperlink"/>
                  <w:sz w:val="24"/>
                  <w:szCs w:val="24"/>
                  <w:u w:val="single"/>
                </w:rPr>
                <w:t>gornov-p@mail.ru</w:t>
              </w:r>
            </w:hyperlink>
            <w:r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Григорьева Людмила Спиридоновна</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Профессор МАТр</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г. Якутск, 8 (914) 224-88-36, 8 (4112) 45-31-46,</w:t>
            </w:r>
          </w:p>
          <w:p w:rsidR="00C74297" w:rsidRPr="00C74297" w:rsidRDefault="007A7E99" w:rsidP="00C74297">
            <w:pPr>
              <w:tabs>
                <w:tab w:val="left" w:pos="3492"/>
              </w:tabs>
              <w:spacing w:after="0" w:line="240" w:lineRule="auto"/>
              <w:jc w:val="center"/>
              <w:rPr>
                <w:rFonts w:ascii="Times New Roman" w:hAnsi="Times New Roman"/>
                <w:sz w:val="24"/>
                <w:szCs w:val="24"/>
              </w:rPr>
            </w:pPr>
            <w:hyperlink r:id="rId102" w:history="1">
              <w:r w:rsidR="00C74297" w:rsidRPr="00C74297">
                <w:rPr>
                  <w:rFonts w:ascii="Times New Roman" w:hAnsi="Times New Roman"/>
                  <w:color w:val="0000FF" w:themeColor="hyperlink"/>
                  <w:sz w:val="24"/>
                  <w:szCs w:val="24"/>
                  <w:u w:val="single"/>
                </w:rPr>
                <w:t>s_p65@mail.ru</w:t>
              </w:r>
            </w:hyperlink>
            <w:r w:rsidR="00C74297"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 xml:space="preserve">Дегтярев </w:t>
            </w:r>
          </w:p>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lastRenderedPageBreak/>
              <w:t>Николай Трифонович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lastRenderedPageBreak/>
              <w:t xml:space="preserve">Член Союза писателей, </w:t>
            </w:r>
            <w:r w:rsidRPr="00C74297">
              <w:rPr>
                <w:rFonts w:ascii="Times New Roman" w:hAnsi="Times New Roman"/>
                <w:sz w:val="24"/>
                <w:szCs w:val="24"/>
              </w:rPr>
              <w:lastRenderedPageBreak/>
              <w:t>Академик Международной академии трезвости, Вице-президент МАТр</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lastRenderedPageBreak/>
              <w:t xml:space="preserve">676850, Амурская обл. г. </w:t>
            </w:r>
            <w:r w:rsidRPr="00C74297">
              <w:rPr>
                <w:rFonts w:ascii="Times New Roman" w:hAnsi="Times New Roman"/>
                <w:sz w:val="24"/>
                <w:szCs w:val="24"/>
              </w:rPr>
              <w:lastRenderedPageBreak/>
              <w:t xml:space="preserve">Белогорск, а/я 88, 8 (914) 567-94-39,.т. (41641) 2-15-88, </w:t>
            </w:r>
            <w:hyperlink r:id="rId103" w:history="1">
              <w:r w:rsidRPr="00C74297">
                <w:rPr>
                  <w:rFonts w:ascii="Times New Roman" w:hAnsi="Times New Roman"/>
                  <w:color w:val="0000FF" w:themeColor="hyperlink"/>
                  <w:sz w:val="24"/>
                  <w:szCs w:val="24"/>
                  <w:u w:val="single"/>
                </w:rPr>
                <w:t>sbnt28@gmail.com</w:t>
              </w:r>
            </w:hyperlink>
            <w:proofErr w:type="gramStart"/>
            <w:r w:rsidRPr="00C74297">
              <w:rPr>
                <w:rFonts w:ascii="Times New Roman" w:hAnsi="Times New Roman"/>
                <w:sz w:val="24"/>
                <w:szCs w:val="24"/>
              </w:rPr>
              <w:t xml:space="preserve"> ;</w:t>
            </w:r>
            <w:proofErr w:type="gramEnd"/>
            <w:r w:rsidRPr="00C74297">
              <w:rPr>
                <w:rFonts w:ascii="Times New Roman" w:hAnsi="Times New Roman"/>
                <w:sz w:val="24"/>
                <w:szCs w:val="24"/>
              </w:rPr>
              <w:t xml:space="preserve"> </w:t>
            </w:r>
            <w:hyperlink r:id="rId104" w:history="1">
              <w:r w:rsidRPr="00C74297">
                <w:rPr>
                  <w:rFonts w:ascii="Times New Roman" w:hAnsi="Times New Roman"/>
                  <w:color w:val="0000FF" w:themeColor="hyperlink"/>
                  <w:sz w:val="24"/>
                  <w:szCs w:val="24"/>
                  <w:u w:val="single"/>
                </w:rPr>
                <w:t>matr250147@gmail.com</w:t>
              </w:r>
            </w:hyperlink>
            <w:r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lastRenderedPageBreak/>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Данилина Нина Владимировна</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Доцент МАТр, Руководитель НООО «Трезвение»</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Кстово Нижегородской области, 8-902-682-64-10; </w:t>
            </w:r>
            <w:hyperlink r:id="rId105" w:history="1">
              <w:r w:rsidRPr="00C74297">
                <w:rPr>
                  <w:rFonts w:ascii="Times New Roman" w:hAnsi="Times New Roman"/>
                  <w:color w:val="0000FF" w:themeColor="hyperlink"/>
                  <w:sz w:val="24"/>
                  <w:szCs w:val="24"/>
                  <w:u w:val="single"/>
                </w:rPr>
                <w:t>mbuk-cks-analit@mail.ru</w:t>
              </w:r>
            </w:hyperlink>
            <w:r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Дмитриев Александр Николаевич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Активист трезвеннического движения в Тверской области, член совета ИМЦ «Трезвая Тверь»</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г. Тверь, 8(920)185-89-72;</w:t>
            </w:r>
          </w:p>
          <w:p w:rsidR="00C74297" w:rsidRPr="00C74297" w:rsidRDefault="007A7E99" w:rsidP="00C74297">
            <w:pPr>
              <w:tabs>
                <w:tab w:val="left" w:pos="3492"/>
              </w:tabs>
              <w:spacing w:after="0" w:line="240" w:lineRule="auto"/>
              <w:jc w:val="center"/>
              <w:rPr>
                <w:rFonts w:ascii="Times New Roman" w:hAnsi="Times New Roman"/>
                <w:sz w:val="24"/>
                <w:szCs w:val="24"/>
              </w:rPr>
            </w:pPr>
            <w:hyperlink r:id="rId106" w:history="1">
              <w:r w:rsidR="00C74297" w:rsidRPr="00C74297">
                <w:rPr>
                  <w:rFonts w:ascii="Times New Roman" w:hAnsi="Times New Roman"/>
                  <w:color w:val="0000FF" w:themeColor="hyperlink"/>
                  <w:sz w:val="24"/>
                  <w:szCs w:val="24"/>
                  <w:u w:val="single"/>
                </w:rPr>
                <w:t>trezvy_bezheck@mail.ru</w:t>
              </w:r>
            </w:hyperlink>
            <w:r w:rsidR="00C74297"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 xml:space="preserve">Долгих Валерий Викторович </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Полковник УМВД Калининградской области,</w:t>
            </w:r>
            <w:r w:rsidRPr="00C74297">
              <w:rPr>
                <w:rFonts w:asciiTheme="minorHAnsi" w:eastAsiaTheme="minorHAnsi" w:hAnsiTheme="minorHAnsi" w:cstheme="minorBidi"/>
                <w:lang w:eastAsia="en-US"/>
              </w:rPr>
              <w:t xml:space="preserve"> </w:t>
            </w:r>
            <w:r w:rsidRPr="00C74297">
              <w:rPr>
                <w:rFonts w:ascii="Times New Roman" w:hAnsi="Times New Roman"/>
                <w:sz w:val="24"/>
                <w:szCs w:val="24"/>
              </w:rPr>
              <w:t>руководитель Управления участковых полиции и ПДН, активный участник трезвеннических акций КРОО «Трезвые поколения»</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г. Калининград, 8 (4012) 551-953</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Жданов</w:t>
            </w:r>
          </w:p>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Павел Георгиевич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Профессор МАТр</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г. Москва 8-985-347-76-77</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Жилкин Валерий Николаевич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Председатель Ханты-Мансийского регионального  отделения СБНТ</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Нефтеюганск, </w:t>
            </w:r>
            <w:hyperlink r:id="rId107" w:history="1">
              <w:r w:rsidRPr="00C74297">
                <w:rPr>
                  <w:rFonts w:ascii="Times New Roman" w:hAnsi="Times New Roman"/>
                  <w:color w:val="0000FF" w:themeColor="hyperlink"/>
                  <w:sz w:val="24"/>
                  <w:szCs w:val="24"/>
                  <w:u w:val="single"/>
                </w:rPr>
                <w:t>jilkinvn@yandex.ru</w:t>
              </w:r>
            </w:hyperlink>
            <w:r w:rsidRPr="00C74297">
              <w:rPr>
                <w:rFonts w:ascii="Times New Roman" w:hAnsi="Times New Roman"/>
                <w:sz w:val="24"/>
                <w:szCs w:val="24"/>
              </w:rPr>
              <w:t xml:space="preserve"> , тел.8-9028526075</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Жилкина Нелли Брониславна</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Активистка трезвеннического движения в ХМАО</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Нефтеюганск, </w:t>
            </w:r>
            <w:hyperlink r:id="rId108" w:history="1">
              <w:r w:rsidRPr="00C74297">
                <w:rPr>
                  <w:rFonts w:ascii="Times New Roman" w:hAnsi="Times New Roman"/>
                  <w:color w:val="0000FF" w:themeColor="hyperlink"/>
                  <w:sz w:val="24"/>
                  <w:szCs w:val="24"/>
                  <w:u w:val="single"/>
                </w:rPr>
                <w:t>jilkinvn@yandex.ru</w:t>
              </w:r>
            </w:hyperlink>
            <w:r w:rsidRPr="00C74297">
              <w:rPr>
                <w:rFonts w:ascii="Times New Roman" w:hAnsi="Times New Roman"/>
                <w:sz w:val="24"/>
                <w:szCs w:val="24"/>
              </w:rPr>
              <w:t xml:space="preserve"> , тел.8-9028526075</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Зайцева Татьяна Леонидовна</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Профессор МАТр</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Шахты, 8-908-516-39-49; </w:t>
            </w:r>
            <w:hyperlink r:id="rId109" w:history="1">
              <w:r w:rsidRPr="00C74297">
                <w:rPr>
                  <w:rFonts w:ascii="Times New Roman" w:hAnsi="Times New Roman"/>
                  <w:color w:val="0000FF" w:themeColor="hyperlink"/>
                  <w:sz w:val="24"/>
                  <w:szCs w:val="24"/>
                  <w:u w:val="single"/>
                </w:rPr>
                <w:t>zayceva-tanay@inbox.ru</w:t>
              </w:r>
            </w:hyperlink>
            <w:r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Захарова Марина Петровна</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Врач-психиатр-нарколог наркологического диспансера Республики Мордовия, активная пропагандистка трезвости</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Саранск, </w:t>
            </w:r>
            <w:hyperlink r:id="rId110" w:history="1">
              <w:r w:rsidRPr="00C74297">
                <w:rPr>
                  <w:rFonts w:ascii="Times New Roman" w:hAnsi="Times New Roman"/>
                  <w:color w:val="0000FF" w:themeColor="hyperlink"/>
                  <w:sz w:val="24"/>
                  <w:szCs w:val="24"/>
                  <w:u w:val="single"/>
                </w:rPr>
                <w:t>rndrm@mail.ru</w:t>
              </w:r>
            </w:hyperlink>
            <w:r w:rsidRPr="00C74297">
              <w:rPr>
                <w:rFonts w:ascii="Times New Roman" w:hAnsi="Times New Roman"/>
                <w:sz w:val="24"/>
                <w:szCs w:val="24"/>
              </w:rPr>
              <w:t xml:space="preserve">, </w:t>
            </w:r>
          </w:p>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8-927-192-26-57</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Иванов Анатолий Васильевич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Главный врач Республики Мордовия, активный сторонник трезвости</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Саранск, </w:t>
            </w:r>
            <w:hyperlink r:id="rId111" w:history="1">
              <w:r w:rsidRPr="00C74297">
                <w:rPr>
                  <w:rFonts w:ascii="Times New Roman" w:hAnsi="Times New Roman"/>
                  <w:color w:val="0000FF" w:themeColor="hyperlink"/>
                  <w:sz w:val="24"/>
                  <w:szCs w:val="24"/>
                  <w:u w:val="single"/>
                </w:rPr>
                <w:t>rndrm@mail.ru</w:t>
              </w:r>
            </w:hyperlink>
            <w:r w:rsidRPr="00C74297">
              <w:rPr>
                <w:rFonts w:ascii="Times New Roman" w:hAnsi="Times New Roman"/>
                <w:sz w:val="24"/>
                <w:szCs w:val="24"/>
              </w:rPr>
              <w:t xml:space="preserve"> , </w:t>
            </w:r>
            <w:hyperlink r:id="rId112" w:history="1">
              <w:r w:rsidRPr="00C74297">
                <w:rPr>
                  <w:rFonts w:ascii="Times New Roman" w:hAnsi="Times New Roman"/>
                  <w:color w:val="0000FF" w:themeColor="hyperlink"/>
                  <w:sz w:val="24"/>
                  <w:szCs w:val="24"/>
                  <w:u w:val="single"/>
                </w:rPr>
                <w:t>nd@moris.ru</w:t>
              </w:r>
            </w:hyperlink>
            <w:r w:rsidRPr="00C74297">
              <w:rPr>
                <w:rFonts w:ascii="Times New Roman" w:hAnsi="Times New Roman"/>
                <w:sz w:val="24"/>
                <w:szCs w:val="24"/>
              </w:rPr>
              <w:t xml:space="preserve">, </w:t>
            </w:r>
          </w:p>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8-902-234-77-70</w:t>
            </w:r>
          </w:p>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8 (8342) 33-33-38</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Иванова Галина Павловна</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Ветеран и лидер трезвеннического движения в г. Железногорске Красноярского края, руководитель самодеятельного трезвеннического театра, главный редактор трезвеннических газет «Как жить без «</w:t>
            </w:r>
            <w:proofErr w:type="gramStart"/>
            <w:r w:rsidRPr="00C74297">
              <w:rPr>
                <w:rFonts w:ascii="Times New Roman" w:hAnsi="Times New Roman"/>
                <w:sz w:val="24"/>
                <w:szCs w:val="24"/>
              </w:rPr>
              <w:t>кайфа</w:t>
            </w:r>
            <w:proofErr w:type="gramEnd"/>
            <w:r w:rsidRPr="00C74297">
              <w:rPr>
                <w:rFonts w:ascii="Times New Roman" w:hAnsi="Times New Roman"/>
                <w:sz w:val="24"/>
                <w:szCs w:val="24"/>
              </w:rPr>
              <w:t>»?» и «Трезвым взглядом», доцент МАТр</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г. Железного</w:t>
            </w:r>
            <w:proofErr w:type="gramStart"/>
            <w:r w:rsidRPr="00C74297">
              <w:rPr>
                <w:rFonts w:ascii="Times New Roman" w:hAnsi="Times New Roman"/>
                <w:sz w:val="24"/>
                <w:szCs w:val="24"/>
              </w:rPr>
              <w:t>рск Кр</w:t>
            </w:r>
            <w:proofErr w:type="gramEnd"/>
            <w:r w:rsidRPr="00C74297">
              <w:rPr>
                <w:rFonts w:ascii="Times New Roman" w:hAnsi="Times New Roman"/>
                <w:sz w:val="24"/>
                <w:szCs w:val="24"/>
              </w:rPr>
              <w:t>асноярского края, 8-913-194-36-58</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lastRenderedPageBreak/>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Капышев Иван Олегович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Активист трезвеннического движения в Тверской области</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г. Тверь</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Козловский</w:t>
            </w:r>
          </w:p>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Михаил Геннадьевич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Профессор МАТр</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г. Оренбург, 8 (922) 554-79-32, (3532) 31-48-90,</w:t>
            </w:r>
          </w:p>
          <w:p w:rsidR="00C74297" w:rsidRPr="00C74297" w:rsidRDefault="007A7E99" w:rsidP="00C74297">
            <w:pPr>
              <w:tabs>
                <w:tab w:val="left" w:pos="3492"/>
              </w:tabs>
              <w:spacing w:after="0" w:line="240" w:lineRule="auto"/>
              <w:jc w:val="center"/>
              <w:rPr>
                <w:rFonts w:ascii="Times New Roman" w:hAnsi="Times New Roman"/>
                <w:sz w:val="24"/>
                <w:szCs w:val="24"/>
              </w:rPr>
            </w:pPr>
            <w:hyperlink r:id="rId113" w:history="1">
              <w:r w:rsidR="00C74297" w:rsidRPr="00C74297">
                <w:rPr>
                  <w:rFonts w:ascii="Times New Roman" w:hAnsi="Times New Roman"/>
                  <w:color w:val="0000FF" w:themeColor="hyperlink"/>
                  <w:sz w:val="24"/>
                  <w:szCs w:val="24"/>
                  <w:u w:val="single"/>
                </w:rPr>
                <w:t>uikome@mail.ru</w:t>
              </w:r>
            </w:hyperlink>
            <w:r w:rsidR="00C74297"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Колесник Андрей Иванович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Заслуженный тренер РФ по универсальному бою, активный пропагандист трезвого здорового образа жизни в Калининградской области</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г. Калининград</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Коптяков Алексей Евгеньевич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Заместитель председателя Новоуральского регионального отделения ОООО "Оптималист"</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г. Новоуральск Свердловской области</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Кореев Степан Олегович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Руководитель СБНТ по Иркутской области</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Иркутск, </w:t>
            </w:r>
            <w:hyperlink r:id="rId114" w:history="1">
              <w:r w:rsidRPr="00C74297">
                <w:rPr>
                  <w:rFonts w:ascii="Times New Roman" w:hAnsi="Times New Roman"/>
                  <w:color w:val="0000FF" w:themeColor="hyperlink"/>
                  <w:sz w:val="24"/>
                  <w:szCs w:val="24"/>
                  <w:u w:val="single"/>
                </w:rPr>
                <w:t>Stepankoreev2702@yandex.ru</w:t>
              </w:r>
            </w:hyperlink>
            <w:proofErr w:type="gramStart"/>
            <w:r w:rsidRPr="00C74297">
              <w:rPr>
                <w:rFonts w:ascii="Times New Roman" w:hAnsi="Times New Roman"/>
                <w:sz w:val="24"/>
                <w:szCs w:val="24"/>
              </w:rPr>
              <w:t xml:space="preserve"> ;</w:t>
            </w:r>
            <w:proofErr w:type="gramEnd"/>
            <w:r w:rsidRPr="00C74297">
              <w:rPr>
                <w:rFonts w:ascii="Times New Roman" w:hAnsi="Times New Roman"/>
                <w:sz w:val="24"/>
                <w:szCs w:val="24"/>
              </w:rPr>
              <w:t xml:space="preserve"> 8-95-00-50-47-71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Крупская Светлана Петровна</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член Координационного совета СБНТ от Украины</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г. Харьков, 8 (10-380)-(57)-263-54-80, 8 (10-380)-(57)-715-66-52,</w:t>
            </w:r>
          </w:p>
          <w:p w:rsidR="00C74297" w:rsidRPr="00C74297" w:rsidRDefault="007A7E99" w:rsidP="00C74297">
            <w:pPr>
              <w:tabs>
                <w:tab w:val="left" w:pos="3492"/>
              </w:tabs>
              <w:spacing w:after="0" w:line="240" w:lineRule="auto"/>
              <w:jc w:val="center"/>
              <w:rPr>
                <w:rFonts w:ascii="Times New Roman" w:hAnsi="Times New Roman"/>
                <w:sz w:val="24"/>
                <w:szCs w:val="24"/>
              </w:rPr>
            </w:pPr>
            <w:hyperlink r:id="rId115" w:history="1">
              <w:r w:rsidR="00C74297" w:rsidRPr="00C74297">
                <w:rPr>
                  <w:rFonts w:ascii="Times New Roman" w:hAnsi="Times New Roman"/>
                  <w:color w:val="0000FF" w:themeColor="hyperlink"/>
                  <w:sz w:val="24"/>
                  <w:szCs w:val="24"/>
                  <w:u w:val="single"/>
                </w:rPr>
                <w:t>Trezvost-Kharkov@mail.ru</w:t>
              </w:r>
            </w:hyperlink>
            <w:r w:rsidR="00C74297"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Кулькова Тамара Петровна</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Профессор МАТр</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г. Череповец, тел./факс  89115054095</w:t>
            </w:r>
          </w:p>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  </w:t>
            </w:r>
            <w:hyperlink r:id="rId116" w:history="1">
              <w:r w:rsidRPr="00C74297">
                <w:rPr>
                  <w:rFonts w:ascii="Times New Roman" w:hAnsi="Times New Roman"/>
                  <w:color w:val="0000FF" w:themeColor="hyperlink"/>
                  <w:sz w:val="24"/>
                  <w:szCs w:val="24"/>
                  <w:u w:val="single"/>
                </w:rPr>
                <w:t>tamarasvet@yandex.ru</w:t>
              </w:r>
            </w:hyperlink>
            <w:r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Куркин</w:t>
            </w:r>
          </w:p>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Владимир Вальтерович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Профессор МАТр</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Краснодарский край, 8 (918) 048-85-37, </w:t>
            </w:r>
          </w:p>
          <w:p w:rsidR="00C74297" w:rsidRPr="00C74297" w:rsidRDefault="007A7E99" w:rsidP="00C74297">
            <w:pPr>
              <w:tabs>
                <w:tab w:val="left" w:pos="3492"/>
              </w:tabs>
              <w:spacing w:after="0" w:line="240" w:lineRule="auto"/>
              <w:jc w:val="center"/>
              <w:rPr>
                <w:rFonts w:ascii="Times New Roman" w:hAnsi="Times New Roman"/>
                <w:sz w:val="24"/>
                <w:szCs w:val="24"/>
              </w:rPr>
            </w:pPr>
            <w:hyperlink r:id="rId117" w:history="1">
              <w:r w:rsidR="00C74297" w:rsidRPr="00C74297">
                <w:rPr>
                  <w:rFonts w:ascii="Times New Roman" w:hAnsi="Times New Roman"/>
                  <w:color w:val="0000FF" w:themeColor="hyperlink"/>
                  <w:sz w:val="24"/>
                  <w:szCs w:val="24"/>
                  <w:u w:val="single"/>
                </w:rPr>
                <w:t>valterovich-43@mail.ru</w:t>
              </w:r>
            </w:hyperlink>
            <w:r w:rsidR="00C74297"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Лапырин Владимир Викторович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Член Научно-экспертного совета Музея трезвости, член Союза писателей России</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Нижний Новгород, 8-903-602-21-06; </w:t>
            </w:r>
            <w:hyperlink r:id="rId118" w:history="1">
              <w:r w:rsidRPr="00C74297">
                <w:rPr>
                  <w:rFonts w:ascii="Times New Roman" w:hAnsi="Times New Roman"/>
                  <w:color w:val="0000FF" w:themeColor="hyperlink"/>
                  <w:sz w:val="24"/>
                  <w:szCs w:val="24"/>
                  <w:u w:val="single"/>
                </w:rPr>
                <w:t>vladimir.lapyrin@yandex.ru</w:t>
              </w:r>
            </w:hyperlink>
            <w:r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Ленин Дмитрий Борисович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Директор АНО СЗОЖ "Здоровое поколение"</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Нижний Новгород, 8-920-253-51-05; </w:t>
            </w:r>
            <w:hyperlink r:id="rId119" w:history="1">
              <w:r w:rsidRPr="00C74297">
                <w:rPr>
                  <w:rFonts w:ascii="Times New Roman" w:hAnsi="Times New Roman"/>
                  <w:color w:val="0000FF" w:themeColor="hyperlink"/>
                  <w:sz w:val="24"/>
                  <w:szCs w:val="24"/>
                  <w:u w:val="single"/>
                </w:rPr>
                <w:t>Zdorovoepokolenienn@mail.ru</w:t>
              </w:r>
            </w:hyperlink>
            <w:r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Летягин Леонид Ильич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Член Координационного совета СБНТ</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г. Киров,</w:t>
            </w:r>
            <w:r w:rsidRPr="00C74297">
              <w:rPr>
                <w:rFonts w:asciiTheme="minorHAnsi" w:eastAsiaTheme="minorHAnsi" w:hAnsiTheme="minorHAnsi" w:cstheme="minorBidi"/>
                <w:lang w:eastAsia="en-US"/>
              </w:rPr>
              <w:t xml:space="preserve"> </w:t>
            </w:r>
            <w:r w:rsidRPr="00C74297">
              <w:rPr>
                <w:rFonts w:ascii="Times New Roman" w:hAnsi="Times New Roman"/>
                <w:sz w:val="24"/>
                <w:szCs w:val="24"/>
              </w:rPr>
              <w:t xml:space="preserve">610045 ,                        ул. Р. Юровской, дом 11, кв. 117, тел.: 8 962 898 63 05; </w:t>
            </w:r>
            <w:hyperlink r:id="rId120" w:history="1">
              <w:r w:rsidRPr="00C74297">
                <w:rPr>
                  <w:rFonts w:ascii="Times New Roman" w:hAnsi="Times New Roman"/>
                  <w:color w:val="0000FF" w:themeColor="hyperlink"/>
                  <w:sz w:val="24"/>
                  <w:szCs w:val="24"/>
                  <w:u w:val="single"/>
                </w:rPr>
                <w:t>letyagin51@mail.ru</w:t>
              </w:r>
            </w:hyperlink>
            <w:r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Малышев Лев Павлович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Врач-психиатр-нарколог наркологического диспансера Республики Мордовия, активный пропагандист трезвости</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Саранск, </w:t>
            </w:r>
            <w:hyperlink r:id="rId121" w:history="1">
              <w:r w:rsidRPr="00C74297">
                <w:rPr>
                  <w:rFonts w:ascii="Times New Roman" w:hAnsi="Times New Roman"/>
                  <w:color w:val="0000FF" w:themeColor="hyperlink"/>
                  <w:sz w:val="24"/>
                  <w:szCs w:val="24"/>
                  <w:u w:val="single"/>
                </w:rPr>
                <w:t>rndrm@mail.ru</w:t>
              </w:r>
            </w:hyperlink>
            <w:r w:rsidRPr="00C74297">
              <w:rPr>
                <w:rFonts w:ascii="Times New Roman" w:hAnsi="Times New Roman"/>
                <w:sz w:val="24"/>
                <w:szCs w:val="24"/>
              </w:rPr>
              <w:t xml:space="preserve">, </w:t>
            </w:r>
          </w:p>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8 (8342) 33-33-38</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Маркушин</w:t>
            </w:r>
          </w:p>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Александр Лукич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 xml:space="preserve">член Координационного совета СБНТ от </w:t>
            </w:r>
            <w:proofErr w:type="gramStart"/>
            <w:r w:rsidRPr="00C74297">
              <w:rPr>
                <w:rFonts w:ascii="Times New Roman" w:hAnsi="Times New Roman"/>
                <w:sz w:val="24"/>
                <w:szCs w:val="24"/>
              </w:rPr>
              <w:t>Самарской</w:t>
            </w:r>
            <w:proofErr w:type="gramEnd"/>
            <w:r w:rsidRPr="00C74297">
              <w:rPr>
                <w:rFonts w:ascii="Times New Roman" w:hAnsi="Times New Roman"/>
                <w:sz w:val="24"/>
                <w:szCs w:val="24"/>
              </w:rPr>
              <w:t xml:space="preserve"> обл.</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Октябрьск, ул. Мичурина, 1 – 12; 8-937-644-50-16 </w:t>
            </w:r>
          </w:p>
        </w:tc>
      </w:tr>
      <w:tr w:rsidR="00C74297" w:rsidRPr="00C74297" w:rsidTr="00C742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383C00" w:rsidP="00C74297">
            <w:pPr>
              <w:spacing w:after="0" w:line="240" w:lineRule="auto"/>
              <w:ind w:left="360"/>
              <w:jc w:val="center"/>
              <w:rPr>
                <w:rFonts w:ascii="Times New Roman" w:hAnsi="Times New Roman"/>
                <w:sz w:val="24"/>
                <w:szCs w:val="24"/>
              </w:rPr>
            </w:pPr>
            <w:r>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 xml:space="preserve"> Маслов Валентин </w:t>
            </w:r>
          </w:p>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Павлович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 xml:space="preserve">Первый секретарь местного отделения КПРФ, депутат городской Думы города Балахны, </w:t>
            </w:r>
            <w:r w:rsidRPr="00C74297">
              <w:rPr>
                <w:rFonts w:ascii="Times New Roman" w:hAnsi="Times New Roman"/>
                <w:sz w:val="24"/>
                <w:szCs w:val="24"/>
              </w:rPr>
              <w:lastRenderedPageBreak/>
              <w:t>активный убежденный трезвенник</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lastRenderedPageBreak/>
              <w:t>г. Балахна, 8-915-949-02-82</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lastRenderedPageBreak/>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 xml:space="preserve">Маюров </w:t>
            </w:r>
          </w:p>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Александр Николаевич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Академик МАТр</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Нижний Новгород, 8 (920) 016-72-40, </w:t>
            </w:r>
          </w:p>
          <w:p w:rsidR="00C74297" w:rsidRPr="00C74297" w:rsidRDefault="007A7E99" w:rsidP="00C74297">
            <w:pPr>
              <w:tabs>
                <w:tab w:val="left" w:pos="3492"/>
              </w:tabs>
              <w:spacing w:after="0" w:line="240" w:lineRule="auto"/>
              <w:jc w:val="center"/>
              <w:rPr>
                <w:rFonts w:ascii="Times New Roman" w:hAnsi="Times New Roman"/>
                <w:sz w:val="24"/>
                <w:szCs w:val="24"/>
              </w:rPr>
            </w:pPr>
            <w:hyperlink r:id="rId122" w:history="1">
              <w:r w:rsidR="00C74297" w:rsidRPr="00C74297">
                <w:rPr>
                  <w:rFonts w:ascii="Times New Roman" w:hAnsi="Times New Roman"/>
                  <w:color w:val="0000FF" w:themeColor="hyperlink"/>
                  <w:sz w:val="24"/>
                  <w:szCs w:val="24"/>
                  <w:u w:val="single"/>
                </w:rPr>
                <w:t>mayurov3@gmail.com</w:t>
              </w:r>
            </w:hyperlink>
            <w:r w:rsidR="00C74297" w:rsidRPr="00C74297">
              <w:rPr>
                <w:rFonts w:ascii="Times New Roman" w:hAnsi="Times New Roman"/>
                <w:sz w:val="24"/>
                <w:szCs w:val="24"/>
              </w:rPr>
              <w:t xml:space="preserve">   ,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Маюрова Валентина Петровна</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Профессор МАТр</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г. Нижний Новгород, (920) 016-72-40, (831) 421-13-21,</w:t>
            </w:r>
          </w:p>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 </w:t>
            </w:r>
            <w:hyperlink r:id="rId123" w:history="1">
              <w:r w:rsidRPr="00C74297">
                <w:rPr>
                  <w:rFonts w:ascii="Times New Roman" w:hAnsi="Times New Roman"/>
                  <w:color w:val="0000FF" w:themeColor="hyperlink"/>
                  <w:sz w:val="24"/>
                  <w:szCs w:val="24"/>
                  <w:u w:val="single"/>
                </w:rPr>
                <w:t>mayurov@mail.ru</w:t>
              </w:r>
            </w:hyperlink>
            <w:r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Маюров Яков Александрович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Руководитель отраслевого отделения МАТр</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Н. Новгород, 8-951-910-40-52;  </w:t>
            </w:r>
            <w:hyperlink r:id="rId124" w:history="1">
              <w:r w:rsidRPr="00C74297">
                <w:rPr>
                  <w:rFonts w:ascii="Times New Roman" w:hAnsi="Times New Roman"/>
                  <w:color w:val="0000FF" w:themeColor="hyperlink"/>
                  <w:sz w:val="24"/>
                  <w:szCs w:val="24"/>
                  <w:u w:val="single"/>
                </w:rPr>
                <w:t>mayurov@gmail.ru</w:t>
              </w:r>
            </w:hyperlink>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Мелехин Валерий Иванович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 xml:space="preserve">Председатель Партии </w:t>
            </w:r>
            <w:proofErr w:type="gramStart"/>
            <w:r w:rsidRPr="00C74297">
              <w:rPr>
                <w:rFonts w:ascii="Times New Roman" w:hAnsi="Times New Roman"/>
                <w:sz w:val="24"/>
                <w:szCs w:val="24"/>
              </w:rPr>
              <w:t>сухого</w:t>
            </w:r>
            <w:proofErr w:type="gramEnd"/>
            <w:r w:rsidRPr="00C74297">
              <w:rPr>
                <w:rFonts w:ascii="Times New Roman" w:hAnsi="Times New Roman"/>
                <w:sz w:val="24"/>
                <w:szCs w:val="24"/>
              </w:rPr>
              <w:t xml:space="preserve"> закона России</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Екатеринбург, 8 (919) 379-34-15, дом. 8 (343) 218-04-53, 256-22-85, </w:t>
            </w:r>
            <w:hyperlink r:id="rId125" w:history="1">
              <w:r w:rsidRPr="00C74297">
                <w:rPr>
                  <w:rFonts w:ascii="Times New Roman" w:hAnsi="Times New Roman"/>
                  <w:color w:val="0000FF" w:themeColor="hyperlink"/>
                  <w:sz w:val="24"/>
                  <w:szCs w:val="24"/>
                  <w:u w:val="single"/>
                </w:rPr>
                <w:t>val@melekhin.ru</w:t>
              </w:r>
            </w:hyperlink>
            <w:r w:rsidRPr="00C74297">
              <w:rPr>
                <w:rFonts w:ascii="Times New Roman" w:hAnsi="Times New Roman"/>
                <w:sz w:val="24"/>
                <w:szCs w:val="24"/>
              </w:rPr>
              <w:t xml:space="preserve"> </w:t>
            </w:r>
          </w:p>
        </w:tc>
      </w:tr>
      <w:tr w:rsidR="00C74297" w:rsidRPr="00C74297" w:rsidTr="00C742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ind w:left="360"/>
              <w:jc w:val="center"/>
              <w:rPr>
                <w:rFonts w:ascii="Times New Roman" w:hAnsi="Times New Roman"/>
                <w:sz w:val="24"/>
                <w:szCs w:val="24"/>
              </w:rPr>
            </w:pPr>
            <w:r>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Михальский Станислав Иванович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 xml:space="preserve">Тренер </w:t>
            </w:r>
            <w:proofErr w:type="gramStart"/>
            <w:r w:rsidRPr="00C74297">
              <w:rPr>
                <w:rFonts w:ascii="Times New Roman" w:hAnsi="Times New Roman"/>
                <w:sz w:val="24"/>
                <w:szCs w:val="24"/>
              </w:rPr>
              <w:t>греко-римской</w:t>
            </w:r>
            <w:proofErr w:type="gramEnd"/>
            <w:r w:rsidRPr="00C74297">
              <w:rPr>
                <w:rFonts w:ascii="Times New Roman" w:hAnsi="Times New Roman"/>
                <w:sz w:val="24"/>
                <w:szCs w:val="24"/>
              </w:rPr>
              <w:t xml:space="preserve"> </w:t>
            </w:r>
          </w:p>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борьбы, активист трезвости в Нижнем Новгороде</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г. Нижний Новгород, 8-929-042-34-19</w:t>
            </w:r>
          </w:p>
        </w:tc>
      </w:tr>
      <w:tr w:rsidR="00C74297" w:rsidRPr="00C74297" w:rsidTr="00C742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ind w:left="720" w:hanging="360"/>
              <w:contextualSpacing/>
              <w:rPr>
                <w:rFonts w:ascii="Times New Roman" w:hAnsi="Times New Roman"/>
                <w:sz w:val="24"/>
                <w:szCs w:val="24"/>
              </w:rPr>
            </w:pPr>
            <w:r>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Нечволод Николай Петрович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Российский поэт, лидер трезвеннического движения Иркутской области, руководитель клуба «Азбука трезвости» г. Иркутска, профессор МАТр</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Иркутск, </w:t>
            </w:r>
            <w:hyperlink r:id="rId126" w:history="1">
              <w:r w:rsidRPr="00C74297">
                <w:rPr>
                  <w:rFonts w:ascii="Times New Roman" w:hAnsi="Times New Roman"/>
                  <w:color w:val="0000FF" w:themeColor="hyperlink"/>
                  <w:sz w:val="24"/>
                  <w:szCs w:val="24"/>
                  <w:u w:val="single"/>
                </w:rPr>
                <w:t>azbukatrezvosti@mail.ru</w:t>
              </w:r>
            </w:hyperlink>
            <w:proofErr w:type="gramStart"/>
            <w:r w:rsidRPr="00C74297">
              <w:rPr>
                <w:rFonts w:ascii="Times New Roman" w:hAnsi="Times New Roman"/>
                <w:sz w:val="24"/>
                <w:szCs w:val="24"/>
              </w:rPr>
              <w:t xml:space="preserve"> ;</w:t>
            </w:r>
            <w:proofErr w:type="gramEnd"/>
            <w:r w:rsidRPr="00C74297">
              <w:rPr>
                <w:rFonts w:ascii="Times New Roman" w:hAnsi="Times New Roman"/>
                <w:sz w:val="24"/>
                <w:szCs w:val="24"/>
              </w:rPr>
              <w:t xml:space="preserve"> + 7-964-65-18-118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Панин</w:t>
            </w:r>
          </w:p>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Сергей Александрович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Руководитель С.-Петербургского отделения СБНТ, доцент МАТр</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г. Санкт-Петербург, 8 (911) 260-21-28,</w:t>
            </w:r>
          </w:p>
          <w:p w:rsidR="00C74297" w:rsidRPr="00C74297" w:rsidRDefault="007A7E99" w:rsidP="00C74297">
            <w:pPr>
              <w:tabs>
                <w:tab w:val="left" w:pos="3492"/>
              </w:tabs>
              <w:spacing w:after="0" w:line="240" w:lineRule="auto"/>
              <w:jc w:val="center"/>
              <w:rPr>
                <w:rFonts w:ascii="Times New Roman" w:hAnsi="Times New Roman"/>
                <w:sz w:val="24"/>
                <w:szCs w:val="24"/>
              </w:rPr>
            </w:pPr>
            <w:hyperlink r:id="rId127" w:history="1">
              <w:r w:rsidR="00C74297" w:rsidRPr="00C74297">
                <w:rPr>
                  <w:rFonts w:ascii="Times New Roman" w:hAnsi="Times New Roman"/>
                  <w:color w:val="0000FF" w:themeColor="hyperlink"/>
                  <w:sz w:val="24"/>
                  <w:szCs w:val="24"/>
                  <w:u w:val="single"/>
                </w:rPr>
                <w:t>sobr-spb@yandex.ru</w:t>
              </w:r>
            </w:hyperlink>
            <w:r w:rsidR="00C74297"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Попов Иван Александрович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Активист трезвеннического движения в Нижнем Новгороде</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г. Нижний Новгород</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Почекета Александр Анатольевич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Доцент МАТр</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Хмельницкая обл., +3(809) 7228-38-58,</w:t>
            </w:r>
          </w:p>
          <w:p w:rsidR="00C74297" w:rsidRPr="00C74297" w:rsidRDefault="007A7E99" w:rsidP="00C74297">
            <w:pPr>
              <w:tabs>
                <w:tab w:val="left" w:pos="3492"/>
              </w:tabs>
              <w:spacing w:after="0" w:line="240" w:lineRule="auto"/>
              <w:jc w:val="center"/>
              <w:rPr>
                <w:rFonts w:ascii="Times New Roman" w:hAnsi="Times New Roman"/>
                <w:sz w:val="24"/>
                <w:szCs w:val="24"/>
              </w:rPr>
            </w:pPr>
            <w:hyperlink r:id="rId128" w:history="1">
              <w:r w:rsidR="00C74297" w:rsidRPr="00C74297">
                <w:rPr>
                  <w:rFonts w:ascii="Times New Roman" w:hAnsi="Times New Roman"/>
                  <w:color w:val="0000FF" w:themeColor="hyperlink"/>
                  <w:sz w:val="24"/>
                  <w:szCs w:val="24"/>
                  <w:u w:val="single"/>
                </w:rPr>
                <w:t>ukraina@tvereza.info</w:t>
              </w:r>
            </w:hyperlink>
            <w:r w:rsidR="00C74297"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Почекета Анатолий Иванович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вице-президент МАТр</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Украина, 8-10-3(809) 723-74-547; </w:t>
            </w:r>
            <w:hyperlink r:id="rId129" w:history="1">
              <w:r w:rsidRPr="00C74297">
                <w:rPr>
                  <w:rFonts w:ascii="Times New Roman" w:hAnsi="Times New Roman"/>
                  <w:color w:val="0000FF" w:themeColor="hyperlink"/>
                  <w:sz w:val="24"/>
                  <w:szCs w:val="24"/>
                  <w:u w:val="single"/>
                </w:rPr>
                <w:t>anton_sl@ukr.net</w:t>
              </w:r>
            </w:hyperlink>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Разводовский Юрий Евгеньевич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Вице-президент МАТр, главный редактор журнала «Собриология»</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Гродно, 8 (10-375-153) 30-36-07; </w:t>
            </w:r>
            <w:hyperlink r:id="rId130" w:history="1">
              <w:r w:rsidRPr="00C74297">
                <w:rPr>
                  <w:rFonts w:ascii="Times New Roman" w:hAnsi="Times New Roman"/>
                  <w:color w:val="0000FF" w:themeColor="hyperlink"/>
                  <w:sz w:val="24"/>
                  <w:szCs w:val="24"/>
                  <w:u w:val="single"/>
                </w:rPr>
                <w:t>Razvodovsky@tut.by</w:t>
              </w:r>
            </w:hyperlink>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Родионов Георгий Николаевич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Кандидат педагогических наук, заслуженный деятель культуры РФ, активист трезвеннического движения Саха (Якутии)</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г. Якутск</w:t>
            </w:r>
          </w:p>
        </w:tc>
      </w:tr>
      <w:tr w:rsidR="00C74297" w:rsidRPr="00C74297" w:rsidTr="00C742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ind w:left="360"/>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 xml:space="preserve">Рожков Иван </w:t>
            </w:r>
          </w:p>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Николаевич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Секретарь первичной организации КПРФ, активист трезвости в Нижнем Новгороде</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Нижний Новгород, 8-910-899-73-72</w:t>
            </w:r>
          </w:p>
        </w:tc>
      </w:tr>
      <w:tr w:rsidR="00C74297" w:rsidRPr="00C74297" w:rsidTr="00C742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ind w:left="360"/>
              <w:jc w:val="center"/>
              <w:rPr>
                <w:rFonts w:ascii="Times New Roman" w:hAnsi="Times New Roman"/>
                <w:sz w:val="24"/>
                <w:szCs w:val="24"/>
              </w:rPr>
            </w:pPr>
            <w:r>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Саблин</w:t>
            </w:r>
          </w:p>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Сергей Васильевич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 xml:space="preserve">член Координационного совета СБНТ от </w:t>
            </w:r>
            <w:proofErr w:type="gramStart"/>
            <w:r w:rsidRPr="00C74297">
              <w:rPr>
                <w:rFonts w:ascii="Times New Roman" w:hAnsi="Times New Roman"/>
                <w:sz w:val="24"/>
                <w:szCs w:val="24"/>
              </w:rPr>
              <w:t>Свердловской</w:t>
            </w:r>
            <w:proofErr w:type="gramEnd"/>
            <w:r w:rsidRPr="00C74297">
              <w:rPr>
                <w:rFonts w:ascii="Times New Roman" w:hAnsi="Times New Roman"/>
                <w:sz w:val="24"/>
                <w:szCs w:val="24"/>
              </w:rPr>
              <w:t xml:space="preserve"> обл.</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г. Первоуральск, 8 (904) 382-49-00, 8 (3439) 25-46-37,</w:t>
            </w:r>
          </w:p>
          <w:p w:rsidR="00C74297" w:rsidRPr="00C74297" w:rsidRDefault="007A7E99" w:rsidP="00C74297">
            <w:pPr>
              <w:tabs>
                <w:tab w:val="left" w:pos="3492"/>
              </w:tabs>
              <w:spacing w:after="0" w:line="240" w:lineRule="auto"/>
              <w:jc w:val="center"/>
              <w:rPr>
                <w:rFonts w:ascii="Times New Roman" w:hAnsi="Times New Roman"/>
                <w:sz w:val="24"/>
                <w:szCs w:val="24"/>
              </w:rPr>
            </w:pPr>
            <w:hyperlink r:id="rId131" w:history="1">
              <w:r w:rsidR="00C74297" w:rsidRPr="00C74297">
                <w:rPr>
                  <w:rFonts w:ascii="Times New Roman" w:hAnsi="Times New Roman"/>
                  <w:color w:val="0000FF" w:themeColor="hyperlink"/>
                  <w:sz w:val="24"/>
                  <w:szCs w:val="24"/>
                  <w:u w:val="single"/>
                </w:rPr>
                <w:t>sab-s-v@mail.ru</w:t>
              </w:r>
            </w:hyperlink>
            <w:r w:rsidR="00C74297" w:rsidRPr="00C74297">
              <w:rPr>
                <w:rFonts w:ascii="Times New Roman" w:hAnsi="Times New Roman"/>
                <w:sz w:val="24"/>
                <w:szCs w:val="24"/>
              </w:rPr>
              <w:t xml:space="preserve"> </w:t>
            </w:r>
          </w:p>
        </w:tc>
      </w:tr>
      <w:tr w:rsidR="00C74297" w:rsidRPr="00C74297" w:rsidTr="00C742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ind w:left="360"/>
              <w:jc w:val="center"/>
              <w:rPr>
                <w:rFonts w:ascii="Times New Roman" w:hAnsi="Times New Roman"/>
                <w:sz w:val="24"/>
                <w:szCs w:val="24"/>
              </w:rPr>
            </w:pPr>
            <w:r>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 xml:space="preserve">Самуйлов Юрий </w:t>
            </w:r>
            <w:r w:rsidRPr="00C74297">
              <w:rPr>
                <w:rFonts w:ascii="Times New Roman" w:hAnsi="Times New Roman"/>
                <w:sz w:val="24"/>
                <w:szCs w:val="24"/>
              </w:rPr>
              <w:lastRenderedPageBreak/>
              <w:t>Владимирович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lastRenderedPageBreak/>
              <w:t xml:space="preserve">Машинист тепловоза, </w:t>
            </w:r>
            <w:r w:rsidRPr="00C74297">
              <w:rPr>
                <w:rFonts w:ascii="Times New Roman" w:hAnsi="Times New Roman"/>
                <w:sz w:val="24"/>
                <w:szCs w:val="24"/>
              </w:rPr>
              <w:lastRenderedPageBreak/>
              <w:t>активист трезвеннического движения Амурской области</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lastRenderedPageBreak/>
              <w:t xml:space="preserve">Амурская область, г. </w:t>
            </w:r>
            <w:r w:rsidRPr="00C74297">
              <w:rPr>
                <w:rFonts w:ascii="Times New Roman" w:hAnsi="Times New Roman"/>
                <w:sz w:val="24"/>
                <w:szCs w:val="24"/>
              </w:rPr>
              <w:lastRenderedPageBreak/>
              <w:t>Благовещенск</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lastRenderedPageBreak/>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Серафим, архиепископ Калининградский и Балтийский (Мелконян Владимир Сетракович)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Активный участник трезвеннического движения в Калининградской области</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Калининград, </w:t>
            </w:r>
            <w:hyperlink r:id="rId132" w:history="1">
              <w:r w:rsidRPr="00C74297">
                <w:rPr>
                  <w:rFonts w:ascii="Times New Roman" w:hAnsi="Times New Roman"/>
                  <w:color w:val="0000FF" w:themeColor="hyperlink"/>
                  <w:sz w:val="24"/>
                  <w:szCs w:val="24"/>
                  <w:u w:val="single"/>
                </w:rPr>
                <w:t>kdeparh@yandex.ru</w:t>
              </w:r>
            </w:hyperlink>
            <w:r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Сергеев Иван Яковлевич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Активист трезвеннического движения в Красноярском крае</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г. Сосновобо</w:t>
            </w:r>
            <w:proofErr w:type="gramStart"/>
            <w:r w:rsidRPr="00C74297">
              <w:rPr>
                <w:rFonts w:ascii="Times New Roman" w:hAnsi="Times New Roman"/>
                <w:sz w:val="24"/>
                <w:szCs w:val="24"/>
              </w:rPr>
              <w:t>рск Кр</w:t>
            </w:r>
            <w:proofErr w:type="gramEnd"/>
            <w:r w:rsidRPr="00C74297">
              <w:rPr>
                <w:rFonts w:ascii="Times New Roman" w:hAnsi="Times New Roman"/>
                <w:sz w:val="24"/>
                <w:szCs w:val="24"/>
              </w:rPr>
              <w:t>асноярского края, 8-923-758-44-51</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Сидорин Юрий Арсентьевич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АНКО «Трезвое Оренбуржье», руководитель</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Оренбург, 89619155995 , 8(3532)903115; </w:t>
            </w:r>
            <w:hyperlink r:id="rId133" w:history="1">
              <w:r w:rsidRPr="00C74297">
                <w:rPr>
                  <w:rFonts w:ascii="Times New Roman" w:hAnsi="Times New Roman"/>
                  <w:color w:val="0000FF" w:themeColor="hyperlink"/>
                  <w:sz w:val="24"/>
                  <w:szCs w:val="24"/>
                  <w:u w:val="single"/>
                </w:rPr>
                <w:t>sidorin-@mail.ru</w:t>
              </w:r>
            </w:hyperlink>
            <w:r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Силанов Алексей Николаевич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Глава города Калининграда, активный участник акций КРОО «Трезвые поколения»</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г. Калининград, +74012923370</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Скалин Юрий Евгеньевич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Заместитель министра здравоохранения Калининградской области, активный сторонник трезвости</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Калининград, 8 (4012) 604 – 808; </w:t>
            </w:r>
            <w:hyperlink r:id="rId134" w:history="1">
              <w:r w:rsidRPr="00C74297">
                <w:rPr>
                  <w:rFonts w:ascii="Times New Roman" w:hAnsi="Times New Roman"/>
                  <w:color w:val="0000FF" w:themeColor="hyperlink"/>
                  <w:sz w:val="24"/>
                  <w:szCs w:val="24"/>
                  <w:u w:val="single"/>
                </w:rPr>
                <w:t>uzao@gov39.ru</w:t>
              </w:r>
            </w:hyperlink>
            <w:r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Сластион Владимир Яковлевич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Доцент МАТр</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Якутск, 8-924-467-55-75; </w:t>
            </w:r>
            <w:hyperlink r:id="rId135" w:history="1">
              <w:r w:rsidRPr="00C74297">
                <w:rPr>
                  <w:rFonts w:ascii="Times New Roman" w:hAnsi="Times New Roman"/>
                  <w:color w:val="0000FF" w:themeColor="hyperlink"/>
                  <w:sz w:val="24"/>
                  <w:szCs w:val="24"/>
                  <w:u w:val="single"/>
                </w:rPr>
                <w:t>s_p65@mail.ru</w:t>
              </w:r>
            </w:hyperlink>
            <w:r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Смирнова Алена Николаевна</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Организатор трезвеннического движения Иркутской области</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Братск Иркутской области, </w:t>
            </w:r>
            <w:hyperlink r:id="rId136" w:history="1">
              <w:r w:rsidRPr="00C74297">
                <w:rPr>
                  <w:rFonts w:ascii="Times New Roman" w:hAnsi="Times New Roman"/>
                  <w:color w:val="0000FF" w:themeColor="hyperlink"/>
                  <w:sz w:val="24"/>
                  <w:szCs w:val="24"/>
                  <w:u w:val="single"/>
                </w:rPr>
                <w:t>alenakopi@mail.ru</w:t>
              </w:r>
            </w:hyperlink>
            <w:proofErr w:type="gramStart"/>
            <w:r w:rsidRPr="00C74297">
              <w:rPr>
                <w:rFonts w:ascii="Times New Roman" w:hAnsi="Times New Roman"/>
                <w:sz w:val="24"/>
                <w:szCs w:val="24"/>
              </w:rPr>
              <w:t xml:space="preserve"> ;</w:t>
            </w:r>
            <w:proofErr w:type="gramEnd"/>
            <w:r w:rsidRPr="00C74297">
              <w:rPr>
                <w:rFonts w:ascii="Times New Roman" w:hAnsi="Times New Roman"/>
                <w:sz w:val="24"/>
                <w:szCs w:val="24"/>
              </w:rPr>
              <w:t xml:space="preserve"> 8-98-34-11-51-67</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Соловьев Борис Алексеевич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председатель Совета ИМЦ «Трезвая Тверь», Профессор МАТр</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Тверь, 8-910-535-21-70 или 8-4822-734-801; </w:t>
            </w:r>
            <w:hyperlink r:id="rId137" w:history="1">
              <w:r w:rsidRPr="00C74297">
                <w:rPr>
                  <w:rFonts w:ascii="Times New Roman" w:hAnsi="Times New Roman"/>
                  <w:color w:val="0000FF" w:themeColor="hyperlink"/>
                  <w:sz w:val="24"/>
                  <w:szCs w:val="24"/>
                  <w:u w:val="single"/>
                </w:rPr>
                <w:t>basol2000@mail.ru</w:t>
              </w:r>
            </w:hyperlink>
            <w:r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Спирина Людмила Александровна</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Врач-психиатр-нарколог наркологического диспансера Республики Мордовия, активная пропагандистка трезвости</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Саранск, </w:t>
            </w:r>
            <w:hyperlink r:id="rId138" w:history="1">
              <w:r w:rsidRPr="00C74297">
                <w:rPr>
                  <w:rFonts w:ascii="Times New Roman" w:hAnsi="Times New Roman"/>
                  <w:color w:val="0000FF" w:themeColor="hyperlink"/>
                  <w:sz w:val="24"/>
                  <w:szCs w:val="24"/>
                  <w:u w:val="single"/>
                </w:rPr>
                <w:t>rndrm@mail.ru</w:t>
              </w:r>
            </w:hyperlink>
          </w:p>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8 (8342) 33-33-09</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lang w:val="en-US"/>
              </w:rPr>
            </w:pPr>
            <w:r w:rsidRPr="00C74297">
              <w:rPr>
                <w:rFonts w:ascii="Times New Roman" w:hAnsi="Times New Roman"/>
                <w:sz w:val="24"/>
                <w:szCs w:val="24"/>
                <w:lang w:val="en-US"/>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Тесля Николай Владимирович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Лидер трезвеннического движения Красноярского края,  председатель Сосновоборского городского клуба трезвости «Оптималист», доцент МАТр</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г. Сосновобо</w:t>
            </w:r>
            <w:proofErr w:type="gramStart"/>
            <w:r w:rsidRPr="00C74297">
              <w:rPr>
                <w:rFonts w:ascii="Times New Roman" w:hAnsi="Times New Roman"/>
                <w:sz w:val="24"/>
                <w:szCs w:val="24"/>
              </w:rPr>
              <w:t>рск Кр</w:t>
            </w:r>
            <w:proofErr w:type="gramEnd"/>
            <w:r w:rsidRPr="00C74297">
              <w:rPr>
                <w:rFonts w:ascii="Times New Roman" w:hAnsi="Times New Roman"/>
                <w:sz w:val="24"/>
                <w:szCs w:val="24"/>
              </w:rPr>
              <w:t>асноярского края, 8-(39131)-2-48-38,</w:t>
            </w:r>
            <w:r w:rsidRPr="00C74297">
              <w:rPr>
                <w:rFonts w:ascii="Times New Roman" w:hAnsi="Times New Roman"/>
                <w:sz w:val="24"/>
                <w:szCs w:val="24"/>
              </w:rPr>
              <w:br/>
              <w:t xml:space="preserve">8-923-271-58-92; </w:t>
            </w:r>
            <w:hyperlink r:id="rId139" w:history="1">
              <w:r w:rsidRPr="00C74297">
                <w:rPr>
                  <w:rFonts w:ascii="Times New Roman" w:hAnsi="Times New Roman"/>
                  <w:color w:val="0000FF" w:themeColor="hyperlink"/>
                  <w:sz w:val="24"/>
                  <w:szCs w:val="24"/>
                  <w:u w:val="single"/>
                </w:rPr>
                <w:t>deal-with@mail.ru</w:t>
              </w:r>
            </w:hyperlink>
            <w:r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Темных Валентина Павловна</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Руководитель Красноярского краевого центра правового просвещения граждан, активный пропагандист трезвости, доцент МАТр</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г. Красноярск, 8-953-851-92-33</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Толкачев Николай Гаврилович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 xml:space="preserve">Профессор Международной академии </w:t>
            </w:r>
            <w:r w:rsidRPr="00C74297">
              <w:rPr>
                <w:rFonts w:ascii="Times New Roman" w:hAnsi="Times New Roman"/>
                <w:sz w:val="24"/>
                <w:szCs w:val="24"/>
              </w:rPr>
              <w:lastRenderedPageBreak/>
              <w:t>трезвости, председатель Нижегородской областной общественной организации «Союз борьбы за подростковую трезвость»</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lastRenderedPageBreak/>
              <w:t xml:space="preserve">г. Н. Новгород, 8-951-909-75-69; </w:t>
            </w:r>
            <w:hyperlink r:id="rId140" w:history="1">
              <w:r w:rsidRPr="00C74297">
                <w:rPr>
                  <w:rFonts w:ascii="Times New Roman" w:hAnsi="Times New Roman"/>
                  <w:color w:val="0000FF" w:themeColor="hyperlink"/>
                  <w:sz w:val="24"/>
                  <w:szCs w:val="24"/>
                  <w:u w:val="single"/>
                </w:rPr>
                <w:t>Tolk55@bk.ru</w:t>
              </w:r>
            </w:hyperlink>
            <w:r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lastRenderedPageBreak/>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Тумина Изабелла Николаевна</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Ветеран трезвеннического движения в Вологодской области</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г. Череповец, Вологодской области</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Углова Эмилия Викторовна</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Ветеран трезвеннического движения СССР</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г. С.-Петербург, 8-911-952-54-01</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Фёдоров Евгений Алексеевич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Депутат Госдумы РФ, участник войны в Афганистане, полковник запаса, активный сторонник трезвости</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г. Москва, Госдума РФ.</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Фролов Вячеслав Вячеславович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 xml:space="preserve">Врач-психотерапевт, активный пропагандист трезвости, профессор МАТр </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Череповец Вологодской области, 89212524000. </w:t>
            </w:r>
            <w:hyperlink r:id="rId141" w:history="1">
              <w:r w:rsidRPr="00C74297">
                <w:rPr>
                  <w:rFonts w:ascii="Times New Roman" w:hAnsi="Times New Roman"/>
                  <w:color w:val="0000FF" w:themeColor="hyperlink"/>
                  <w:sz w:val="24"/>
                  <w:szCs w:val="24"/>
                  <w:u w:val="single"/>
                </w:rPr>
                <w:t>frolov.v35@yandex.ru</w:t>
              </w:r>
            </w:hyperlink>
            <w:r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Хромов Дмитрий Викторович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Заместитель начальника УФСИН по Калининградской области,</w:t>
            </w:r>
          </w:p>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полковник внутренней службы, активный участник акций КРОО «Трезвые поколения»</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г. Калининград, 8 (4012) 35-67-06</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Чапковский Юрий Константинович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 xml:space="preserve">горный инженер, член Союза писателей России, член СБНТ с января 2000 года, председатель клуба «Соратник» г. Зея </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Амурская область, г. Зея</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Чекаускас Альфонсас</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Академик МАТр</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Вильнюс, 8-10-370-686-39-722; </w:t>
            </w:r>
            <w:hyperlink r:id="rId142" w:history="1">
              <w:r w:rsidRPr="00C74297">
                <w:rPr>
                  <w:rFonts w:ascii="Times New Roman" w:hAnsi="Times New Roman"/>
                  <w:color w:val="0000FF" w:themeColor="hyperlink"/>
                  <w:sz w:val="24"/>
                  <w:szCs w:val="24"/>
                  <w:u w:val="single"/>
                </w:rPr>
                <w:t>alfonsas@tenoras.lt</w:t>
              </w:r>
            </w:hyperlink>
            <w:r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eastAsiaTheme="minorHAnsi" w:hAnsi="Times New Roman" w:cstheme="minorBidi"/>
                <w:sz w:val="24"/>
                <w:szCs w:val="24"/>
              </w:rPr>
            </w:pPr>
            <w:r w:rsidRPr="00C74297">
              <w:rPr>
                <w:rFonts w:ascii="Times New Roman" w:eastAsiaTheme="minorHAnsi" w:hAnsi="Times New Roman" w:cstheme="minorBidi"/>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eastAsiaTheme="minorHAnsi" w:hAnsi="Times New Roman" w:cstheme="minorBidi"/>
                <w:sz w:val="24"/>
                <w:szCs w:val="24"/>
              </w:rPr>
            </w:pPr>
            <w:r w:rsidRPr="00C74297">
              <w:rPr>
                <w:rFonts w:ascii="Times New Roman" w:eastAsiaTheme="minorHAnsi" w:hAnsi="Times New Roman" w:cstheme="minorBidi"/>
                <w:sz w:val="24"/>
                <w:szCs w:val="24"/>
              </w:rPr>
              <w:t>Черемных Сергей Иванович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eastAsiaTheme="minorHAnsi" w:hAnsi="Times New Roman" w:cstheme="minorBidi"/>
                <w:sz w:val="24"/>
                <w:szCs w:val="24"/>
              </w:rPr>
            </w:pPr>
            <w:r w:rsidRPr="00C74297">
              <w:rPr>
                <w:rFonts w:ascii="Times New Roman" w:eastAsiaTheme="minorHAnsi" w:hAnsi="Times New Roman" w:cstheme="minorBidi"/>
                <w:sz w:val="24"/>
                <w:szCs w:val="24"/>
              </w:rPr>
              <w:t>Председатель общественной организации «Уральский Байкальчик»</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eastAsiaTheme="minorHAnsi" w:hAnsi="Times New Roman" w:cstheme="minorBidi"/>
                <w:sz w:val="24"/>
                <w:szCs w:val="24"/>
              </w:rPr>
            </w:pPr>
            <w:r w:rsidRPr="00C74297">
              <w:rPr>
                <w:rFonts w:ascii="Times New Roman" w:eastAsiaTheme="minorHAnsi" w:hAnsi="Times New Roman" w:cstheme="minorBidi"/>
                <w:sz w:val="24"/>
                <w:szCs w:val="24"/>
              </w:rPr>
              <w:t xml:space="preserve">г. Первоуральск Свердловской области, 8-950-194-02-32; </w:t>
            </w:r>
            <w:hyperlink r:id="rId143" w:history="1">
              <w:r w:rsidRPr="00C74297">
                <w:rPr>
                  <w:rFonts w:ascii="Times New Roman" w:eastAsiaTheme="minorHAnsi" w:hAnsi="Times New Roman" w:cstheme="minorBidi"/>
                  <w:color w:val="0000FF" w:themeColor="hyperlink"/>
                  <w:sz w:val="24"/>
                  <w:szCs w:val="24"/>
                  <w:u w:val="single"/>
                </w:rPr>
                <w:t>serg280157@yandex.ru</w:t>
              </w:r>
            </w:hyperlink>
            <w:r w:rsidRPr="00C74297">
              <w:rPr>
                <w:rFonts w:ascii="Times New Roman" w:eastAsiaTheme="minorHAnsi" w:hAnsi="Times New Roman" w:cstheme="minorBidi"/>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Шамшурин Валерий Анатольевич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Писатель, учредитель МАТр</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г. Нижний Новгород, 8 (831) 437-98-82</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 xml:space="preserve">Щербань Андрей  Анатольевич          </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Активист трезвеннического движения Иркутской области</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Братск Иркутской области, </w:t>
            </w:r>
            <w:hyperlink r:id="rId144" w:history="1">
              <w:r w:rsidRPr="00C74297">
                <w:rPr>
                  <w:rFonts w:ascii="Times New Roman" w:hAnsi="Times New Roman"/>
                  <w:color w:val="0000FF" w:themeColor="hyperlink"/>
                  <w:sz w:val="24"/>
                  <w:szCs w:val="24"/>
                  <w:u w:val="single"/>
                </w:rPr>
                <w:t>andrei-bratsk@mail.ru</w:t>
              </w:r>
            </w:hyperlink>
            <w:proofErr w:type="gramStart"/>
            <w:r w:rsidRPr="00C74297">
              <w:rPr>
                <w:rFonts w:ascii="Times New Roman" w:hAnsi="Times New Roman"/>
                <w:sz w:val="24"/>
                <w:szCs w:val="24"/>
              </w:rPr>
              <w:t xml:space="preserve"> ;</w:t>
            </w:r>
            <w:proofErr w:type="gramEnd"/>
            <w:r w:rsidRPr="00C74297">
              <w:rPr>
                <w:rFonts w:ascii="Times New Roman" w:hAnsi="Times New Roman"/>
                <w:sz w:val="24"/>
                <w:szCs w:val="24"/>
              </w:rPr>
              <w:t xml:space="preserve"> 89500550005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Шидловский Анатолий Сергеевич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Доктор медицинских наук, профессор Нижегородской медицинской академии, ветеран антитабачного движения России</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Нижний Новгород, 8-910-796-52-54, дом. 224-26-26; </w:t>
            </w:r>
            <w:hyperlink r:id="rId145" w:history="1">
              <w:r w:rsidRPr="00C74297">
                <w:rPr>
                  <w:rFonts w:ascii="Times New Roman" w:hAnsi="Times New Roman"/>
                  <w:color w:val="0000FF" w:themeColor="hyperlink"/>
                  <w:sz w:val="24"/>
                  <w:szCs w:val="24"/>
                  <w:u w:val="single"/>
                </w:rPr>
                <w:t>shi-an@list.ru</w:t>
              </w:r>
            </w:hyperlink>
            <w:r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Якимов Алексей Викторович</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Директор музея трезвости, председатель Научно-экспертного совета музея</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 xml:space="preserve">г. Нижний Новгород, +7-920-292-29-92; </w:t>
            </w:r>
            <w:hyperlink r:id="rId146" w:history="1">
              <w:r w:rsidRPr="00C74297">
                <w:rPr>
                  <w:rFonts w:ascii="Times New Roman" w:hAnsi="Times New Roman"/>
                  <w:color w:val="0000FF" w:themeColor="hyperlink"/>
                  <w:sz w:val="24"/>
                  <w:szCs w:val="24"/>
                  <w:u w:val="single"/>
                </w:rPr>
                <w:t>aya-nn@mail.ru</w:t>
              </w:r>
            </w:hyperlink>
            <w:r w:rsidRPr="00C74297">
              <w:rPr>
                <w:rFonts w:ascii="Times New Roman" w:hAnsi="Times New Roman"/>
                <w:sz w:val="24"/>
                <w:szCs w:val="24"/>
              </w:rPr>
              <w:t xml:space="preserve"> </w:t>
            </w:r>
          </w:p>
        </w:tc>
      </w:tr>
      <w:tr w:rsidR="00C74297" w:rsidRPr="00C74297" w:rsidTr="00C74297">
        <w:tc>
          <w:tcPr>
            <w:tcW w:w="712"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lang w:val="en-US"/>
              </w:rPr>
            </w:pPr>
            <w:r w:rsidRPr="00C74297">
              <w:rPr>
                <w:rFonts w:ascii="Times New Roman" w:hAnsi="Times New Roman"/>
                <w:sz w:val="24"/>
                <w:szCs w:val="24"/>
                <w:lang w:val="en-US"/>
              </w:rPr>
              <w:lastRenderedPageBreak/>
              <w:t>+</w:t>
            </w:r>
          </w:p>
        </w:tc>
        <w:tc>
          <w:tcPr>
            <w:tcW w:w="3196"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Янченко Валентина Ивановна</w:t>
            </w:r>
          </w:p>
        </w:tc>
        <w:tc>
          <w:tcPr>
            <w:tcW w:w="2963"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spacing w:after="0" w:line="240" w:lineRule="auto"/>
              <w:jc w:val="center"/>
              <w:rPr>
                <w:rFonts w:ascii="Times New Roman" w:hAnsi="Times New Roman"/>
                <w:sz w:val="24"/>
                <w:szCs w:val="24"/>
              </w:rPr>
            </w:pPr>
            <w:r w:rsidRPr="00C74297">
              <w:rPr>
                <w:rFonts w:ascii="Times New Roman" w:hAnsi="Times New Roman"/>
                <w:sz w:val="24"/>
                <w:szCs w:val="24"/>
              </w:rPr>
              <w:t>Член правления клуба трезвости и здоровья «Оптималист» г. Сосновоборска Красноярского края, доцент МАТр</w:t>
            </w:r>
          </w:p>
        </w:tc>
        <w:tc>
          <w:tcPr>
            <w:tcW w:w="3410" w:type="dxa"/>
            <w:tcBorders>
              <w:top w:val="single" w:sz="4" w:space="0" w:color="auto"/>
              <w:left w:val="single" w:sz="4" w:space="0" w:color="auto"/>
              <w:bottom w:val="single" w:sz="4" w:space="0" w:color="auto"/>
              <w:right w:val="single" w:sz="4" w:space="0" w:color="auto"/>
            </w:tcBorders>
            <w:vAlign w:val="center"/>
          </w:tcPr>
          <w:p w:rsidR="00C74297" w:rsidRPr="00C74297" w:rsidRDefault="00C74297" w:rsidP="00C74297">
            <w:pPr>
              <w:tabs>
                <w:tab w:val="left" w:pos="3492"/>
              </w:tabs>
              <w:spacing w:after="0" w:line="240" w:lineRule="auto"/>
              <w:jc w:val="center"/>
              <w:rPr>
                <w:rFonts w:ascii="Times New Roman" w:hAnsi="Times New Roman"/>
                <w:sz w:val="24"/>
                <w:szCs w:val="24"/>
              </w:rPr>
            </w:pPr>
            <w:r w:rsidRPr="00C74297">
              <w:rPr>
                <w:rFonts w:ascii="Times New Roman" w:hAnsi="Times New Roman"/>
                <w:sz w:val="24"/>
                <w:szCs w:val="24"/>
              </w:rPr>
              <w:t>г. Сосновобо</w:t>
            </w:r>
            <w:proofErr w:type="gramStart"/>
            <w:r w:rsidRPr="00C74297">
              <w:rPr>
                <w:rFonts w:ascii="Times New Roman" w:hAnsi="Times New Roman"/>
                <w:sz w:val="24"/>
                <w:szCs w:val="24"/>
              </w:rPr>
              <w:t>рск Кр</w:t>
            </w:r>
            <w:proofErr w:type="gramEnd"/>
            <w:r w:rsidRPr="00C74297">
              <w:rPr>
                <w:rFonts w:ascii="Times New Roman" w:hAnsi="Times New Roman"/>
                <w:sz w:val="24"/>
                <w:szCs w:val="24"/>
              </w:rPr>
              <w:t>асноярского края, 8-953-583-48-71</w:t>
            </w:r>
          </w:p>
        </w:tc>
      </w:tr>
    </w:tbl>
    <w:p w:rsidR="00C74297" w:rsidRPr="00C74297" w:rsidRDefault="00C74297" w:rsidP="00C74297">
      <w:pPr>
        <w:rPr>
          <w:rFonts w:asciiTheme="minorHAnsi" w:eastAsiaTheme="minorHAnsi" w:hAnsiTheme="minorHAnsi" w:cstheme="minorBidi"/>
          <w:lang w:eastAsia="en-US"/>
        </w:rPr>
      </w:pPr>
    </w:p>
    <w:p w:rsidR="00C74297" w:rsidRDefault="00C74297" w:rsidP="0005773A">
      <w:pPr>
        <w:rPr>
          <w:rFonts w:ascii="Times New Roman" w:hAnsi="Times New Roman"/>
          <w:sz w:val="24"/>
          <w:szCs w:val="24"/>
        </w:rPr>
      </w:pPr>
    </w:p>
    <w:p w:rsidR="009971E8" w:rsidRDefault="009971E8" w:rsidP="0005773A">
      <w:pPr>
        <w:rPr>
          <w:rFonts w:ascii="Times New Roman" w:hAnsi="Times New Roman"/>
          <w:sz w:val="24"/>
          <w:szCs w:val="24"/>
        </w:rPr>
      </w:pPr>
    </w:p>
    <w:p w:rsidR="00951A01" w:rsidRDefault="00951A01" w:rsidP="0005773A">
      <w:pPr>
        <w:rPr>
          <w:rFonts w:ascii="Times New Roman" w:hAnsi="Times New Roman"/>
          <w:sz w:val="24"/>
          <w:szCs w:val="24"/>
        </w:rPr>
      </w:pPr>
    </w:p>
    <w:p w:rsidR="001F24C3" w:rsidRDefault="0005773A" w:rsidP="0005773A">
      <w:pPr>
        <w:tabs>
          <w:tab w:val="left" w:pos="6294"/>
        </w:tabs>
        <w:rPr>
          <w:rFonts w:ascii="Times New Roman" w:hAnsi="Times New Roman"/>
          <w:sz w:val="24"/>
          <w:szCs w:val="24"/>
        </w:rPr>
      </w:pPr>
      <w:r>
        <w:rPr>
          <w:rFonts w:ascii="Times New Roman" w:hAnsi="Times New Roman"/>
          <w:sz w:val="24"/>
          <w:szCs w:val="24"/>
        </w:rPr>
        <w:tab/>
      </w:r>
      <w:r w:rsidR="00166288">
        <w:rPr>
          <w:rFonts w:ascii="Times New Roman" w:hAnsi="Times New Roman"/>
          <w:sz w:val="24"/>
          <w:szCs w:val="24"/>
        </w:rPr>
        <w:t xml:space="preserve">             </w:t>
      </w:r>
      <w:r>
        <w:rPr>
          <w:rFonts w:ascii="Times New Roman" w:hAnsi="Times New Roman"/>
          <w:sz w:val="24"/>
          <w:szCs w:val="24"/>
        </w:rPr>
        <w:t xml:space="preserve">Приложение </w:t>
      </w:r>
      <w:r w:rsidR="00C051C1">
        <w:rPr>
          <w:rFonts w:ascii="Times New Roman" w:hAnsi="Times New Roman"/>
          <w:sz w:val="24"/>
          <w:szCs w:val="24"/>
        </w:rPr>
        <w:t>7</w:t>
      </w:r>
      <w:r>
        <w:rPr>
          <w:rFonts w:ascii="Times New Roman" w:hAnsi="Times New Roman"/>
          <w:sz w:val="24"/>
          <w:szCs w:val="24"/>
        </w:rPr>
        <w:t>.</w:t>
      </w:r>
    </w:p>
    <w:p w:rsidR="0005773A" w:rsidRDefault="0005773A" w:rsidP="0005773A">
      <w:pPr>
        <w:tabs>
          <w:tab w:val="left" w:pos="6294"/>
        </w:tabs>
        <w:rPr>
          <w:rFonts w:ascii="Times New Roman" w:hAnsi="Times New Roman"/>
          <w:sz w:val="24"/>
          <w:szCs w:val="24"/>
        </w:rPr>
      </w:pPr>
    </w:p>
    <w:p w:rsidR="0005773A" w:rsidRPr="0005773A" w:rsidRDefault="0005773A" w:rsidP="0005773A">
      <w:pPr>
        <w:widowControl w:val="0"/>
        <w:suppressAutoHyphens/>
        <w:spacing w:after="0" w:line="240" w:lineRule="auto"/>
        <w:jc w:val="center"/>
        <w:rPr>
          <w:rFonts w:ascii="Times New Roman" w:eastAsia="SimSun" w:hAnsi="Times New Roman" w:cs="Mangal"/>
          <w:b/>
          <w:bCs/>
          <w:kern w:val="1"/>
          <w:sz w:val="24"/>
          <w:szCs w:val="24"/>
          <w:lang w:eastAsia="hi-IN" w:bidi="hi-IN"/>
        </w:rPr>
      </w:pPr>
      <w:r w:rsidRPr="0005773A">
        <w:rPr>
          <w:rFonts w:ascii="Times New Roman" w:eastAsia="SimSun" w:hAnsi="Times New Roman" w:cs="Mangal"/>
          <w:b/>
          <w:bCs/>
          <w:kern w:val="1"/>
          <w:sz w:val="28"/>
          <w:szCs w:val="28"/>
          <w:lang w:eastAsia="hi-IN" w:bidi="hi-IN"/>
        </w:rPr>
        <w:t>Профилактика вредных привычек (алкоголь, табак и др.)</w:t>
      </w:r>
    </w:p>
    <w:p w:rsidR="0005773A" w:rsidRPr="0005773A" w:rsidRDefault="0005773A" w:rsidP="0005773A">
      <w:pPr>
        <w:widowControl w:val="0"/>
        <w:suppressAutoHyphens/>
        <w:spacing w:after="0" w:line="240" w:lineRule="auto"/>
        <w:jc w:val="right"/>
        <w:rPr>
          <w:rFonts w:ascii="Times New Roman" w:eastAsia="SimSun" w:hAnsi="Times New Roman" w:cs="Mangal"/>
          <w:kern w:val="1"/>
          <w:sz w:val="18"/>
          <w:szCs w:val="18"/>
          <w:lang w:eastAsia="hi-IN" w:bidi="hi-IN"/>
        </w:rPr>
      </w:pPr>
      <w:r w:rsidRPr="0005773A">
        <w:rPr>
          <w:rFonts w:ascii="Times New Roman" w:eastAsia="SimSun" w:hAnsi="Times New Roman" w:cs="Mangal"/>
          <w:b/>
          <w:bCs/>
          <w:kern w:val="1"/>
          <w:sz w:val="24"/>
          <w:szCs w:val="24"/>
          <w:lang w:eastAsia="hi-IN" w:bidi="hi-IN"/>
        </w:rPr>
        <w:t>Шевчук Денис</w:t>
      </w:r>
    </w:p>
    <w:p w:rsidR="0005773A" w:rsidRPr="0005773A" w:rsidRDefault="0005773A" w:rsidP="0005773A">
      <w:pPr>
        <w:widowControl w:val="0"/>
        <w:suppressAutoHyphens/>
        <w:spacing w:after="0" w:line="240" w:lineRule="auto"/>
        <w:jc w:val="right"/>
        <w:rPr>
          <w:rFonts w:ascii="Times New Roman" w:eastAsia="SimSun" w:hAnsi="Times New Roman" w:cs="Mangal"/>
          <w:kern w:val="1"/>
          <w:sz w:val="18"/>
          <w:szCs w:val="18"/>
          <w:lang w:eastAsia="hi-IN" w:bidi="hi-IN"/>
        </w:rPr>
      </w:pPr>
      <w:r w:rsidRPr="0005773A">
        <w:rPr>
          <w:rFonts w:ascii="Times New Roman" w:eastAsia="SimSun" w:hAnsi="Times New Roman" w:cs="Mangal"/>
          <w:kern w:val="1"/>
          <w:sz w:val="18"/>
          <w:szCs w:val="18"/>
          <w:lang w:eastAsia="hi-IN" w:bidi="hi-IN"/>
        </w:rPr>
        <w:t xml:space="preserve">эксперт по экономическим и юридическим вопросам, работе со СМИ, </w:t>
      </w:r>
    </w:p>
    <w:p w:rsidR="0005773A" w:rsidRPr="0005773A" w:rsidRDefault="0005773A" w:rsidP="0005773A">
      <w:pPr>
        <w:widowControl w:val="0"/>
        <w:suppressAutoHyphens/>
        <w:spacing w:after="0" w:line="240" w:lineRule="auto"/>
        <w:jc w:val="right"/>
        <w:rPr>
          <w:rFonts w:ascii="Times New Roman" w:eastAsia="SimSun" w:hAnsi="Times New Roman" w:cs="Mangal"/>
          <w:kern w:val="1"/>
          <w:sz w:val="20"/>
          <w:szCs w:val="20"/>
          <w:lang w:eastAsia="hi-IN" w:bidi="hi-IN"/>
        </w:rPr>
      </w:pPr>
      <w:r w:rsidRPr="0005773A">
        <w:rPr>
          <w:rFonts w:ascii="Times New Roman" w:eastAsia="SimSun" w:hAnsi="Times New Roman" w:cs="Mangal"/>
          <w:kern w:val="1"/>
          <w:sz w:val="18"/>
          <w:szCs w:val="18"/>
          <w:lang w:eastAsia="hi-IN" w:bidi="hi-IN"/>
        </w:rPr>
        <w:t>трезвенник-собриолог</w:t>
      </w:r>
      <w:r w:rsidRPr="0005773A">
        <w:rPr>
          <w:rFonts w:ascii="Times New Roman" w:eastAsia="SimSun" w:hAnsi="Times New Roman" w:cs="Mangal"/>
          <w:kern w:val="1"/>
          <w:sz w:val="20"/>
          <w:szCs w:val="20"/>
          <w:lang w:eastAsia="hi-IN" w:bidi="hi-IN"/>
        </w:rPr>
        <w:t xml:space="preserve">, доцент МАТр, </w:t>
      </w:r>
    </w:p>
    <w:p w:rsidR="0005773A" w:rsidRPr="0005773A" w:rsidRDefault="0005773A" w:rsidP="0005773A">
      <w:pPr>
        <w:widowControl w:val="0"/>
        <w:suppressAutoHyphens/>
        <w:spacing w:after="0" w:line="240" w:lineRule="auto"/>
        <w:jc w:val="right"/>
        <w:rPr>
          <w:rFonts w:ascii="Times New Roman" w:eastAsia="SimSun" w:hAnsi="Times New Roman" w:cs="Mangal"/>
          <w:kern w:val="1"/>
          <w:sz w:val="20"/>
          <w:szCs w:val="20"/>
          <w:lang w:eastAsia="hi-IN" w:bidi="hi-IN"/>
        </w:rPr>
      </w:pPr>
      <w:r w:rsidRPr="0005773A">
        <w:rPr>
          <w:rFonts w:ascii="Times New Roman" w:eastAsia="SimSun" w:hAnsi="Times New Roman" w:cs="Mangal"/>
          <w:kern w:val="1"/>
          <w:sz w:val="20"/>
          <w:szCs w:val="20"/>
          <w:lang w:eastAsia="hi-IN" w:bidi="hi-IN"/>
        </w:rPr>
        <w:t xml:space="preserve">член Союза журналистов России и СЖ Москвы, </w:t>
      </w:r>
    </w:p>
    <w:p w:rsidR="0005773A" w:rsidRPr="0005773A" w:rsidRDefault="0005773A" w:rsidP="0005773A">
      <w:pPr>
        <w:widowControl w:val="0"/>
        <w:suppressAutoHyphens/>
        <w:spacing w:after="0" w:line="240" w:lineRule="auto"/>
        <w:jc w:val="right"/>
        <w:rPr>
          <w:rFonts w:ascii="Times New Roman" w:eastAsia="SimSun" w:hAnsi="Times New Roman" w:cs="Mangal"/>
          <w:kern w:val="1"/>
          <w:sz w:val="20"/>
          <w:szCs w:val="20"/>
          <w:lang w:eastAsia="hi-IN" w:bidi="hi-IN"/>
        </w:rPr>
      </w:pPr>
      <w:r w:rsidRPr="0005773A">
        <w:rPr>
          <w:rFonts w:ascii="Times New Roman" w:eastAsia="SimSun" w:hAnsi="Times New Roman" w:cs="Mangal"/>
          <w:kern w:val="1"/>
          <w:sz w:val="20"/>
          <w:szCs w:val="20"/>
          <w:lang w:eastAsia="hi-IN" w:bidi="hi-IN"/>
        </w:rPr>
        <w:t>создатель группы «Православные трезвенники» (vk.com/trezvenie_pravoslavie),</w:t>
      </w:r>
    </w:p>
    <w:p w:rsidR="0005773A" w:rsidRPr="0005773A" w:rsidRDefault="0005773A" w:rsidP="0005773A">
      <w:pPr>
        <w:widowControl w:val="0"/>
        <w:suppressAutoHyphens/>
        <w:spacing w:after="0" w:line="240" w:lineRule="auto"/>
        <w:jc w:val="right"/>
        <w:rPr>
          <w:rFonts w:ascii="Times New Roman" w:eastAsia="SimSun" w:hAnsi="Times New Roman" w:cs="Mangal"/>
          <w:kern w:val="1"/>
          <w:sz w:val="18"/>
          <w:szCs w:val="18"/>
          <w:lang w:eastAsia="hi-IN" w:bidi="hi-IN"/>
        </w:rPr>
      </w:pPr>
      <w:r w:rsidRPr="0005773A">
        <w:rPr>
          <w:rFonts w:ascii="Times New Roman" w:eastAsia="SimSun" w:hAnsi="Times New Roman" w:cs="Mangal"/>
          <w:kern w:val="1"/>
          <w:sz w:val="20"/>
          <w:szCs w:val="20"/>
          <w:lang w:eastAsia="hi-IN" w:bidi="hi-IN"/>
        </w:rPr>
        <w:t>волонтер братства «Трезвение» РПЦ МП,</w:t>
      </w:r>
    </w:p>
    <w:p w:rsidR="0005773A" w:rsidRPr="0005773A" w:rsidRDefault="0005773A" w:rsidP="0005773A">
      <w:pPr>
        <w:widowControl w:val="0"/>
        <w:suppressAutoHyphens/>
        <w:spacing w:after="0" w:line="240" w:lineRule="auto"/>
        <w:jc w:val="right"/>
        <w:rPr>
          <w:rFonts w:ascii="Times New Roman" w:eastAsia="SimSun" w:hAnsi="Times New Roman" w:cs="Mangal"/>
          <w:kern w:val="1"/>
          <w:sz w:val="18"/>
          <w:szCs w:val="18"/>
          <w:lang w:eastAsia="hi-IN" w:bidi="hi-IN"/>
        </w:rPr>
      </w:pPr>
      <w:r w:rsidRPr="0005773A">
        <w:rPr>
          <w:rFonts w:ascii="Times New Roman" w:eastAsia="SimSun" w:hAnsi="Times New Roman" w:cs="Mangal"/>
          <w:kern w:val="1"/>
          <w:sz w:val="18"/>
          <w:szCs w:val="18"/>
          <w:lang w:eastAsia="hi-IN" w:bidi="hi-IN"/>
        </w:rPr>
        <w:t>со-основатель проекта «Гражданский контроль» (trezvokontrol.ru),</w:t>
      </w:r>
    </w:p>
    <w:p w:rsidR="0005773A" w:rsidRPr="0005773A" w:rsidRDefault="0005773A" w:rsidP="0005773A">
      <w:pPr>
        <w:widowControl w:val="0"/>
        <w:suppressAutoHyphens/>
        <w:spacing w:after="0" w:line="240" w:lineRule="auto"/>
        <w:jc w:val="right"/>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18"/>
          <w:szCs w:val="18"/>
          <w:lang w:eastAsia="hi-IN" w:bidi="hi-IN"/>
        </w:rPr>
        <w:t>движения за Сухой закон (засухойзакон.рф trezvayarossia.ru)</w:t>
      </w:r>
    </w:p>
    <w:p w:rsidR="0005773A" w:rsidRPr="0005773A" w:rsidRDefault="0005773A" w:rsidP="0005773A">
      <w:pPr>
        <w:widowControl w:val="0"/>
        <w:suppressAutoHyphens/>
        <w:spacing w:after="0" w:line="240" w:lineRule="auto"/>
        <w:jc w:val="right"/>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Светская просветительская работа и общественные движения</w:t>
      </w:r>
    </w:p>
    <w:p w:rsidR="0005773A" w:rsidRPr="0005773A" w:rsidRDefault="0005773A" w:rsidP="0005773A">
      <w:pPr>
        <w:widowControl w:val="0"/>
        <w:suppressAutoHyphens/>
        <w:spacing w:after="0" w:line="240" w:lineRule="auto"/>
        <w:jc w:val="center"/>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i/>
          <w:iCs/>
          <w:kern w:val="1"/>
          <w:sz w:val="21"/>
          <w:szCs w:val="21"/>
          <w:lang w:eastAsia="hi-IN" w:bidi="hi-IN"/>
        </w:rPr>
        <w:t>Короткий обзор движений за здоровый и трезвый образ жизни, основные идеи.</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b/>
          <w:bCs/>
          <w:kern w:val="1"/>
          <w:sz w:val="24"/>
          <w:szCs w:val="24"/>
          <w:lang w:eastAsia="hi-IN" w:bidi="hi-IN"/>
        </w:rPr>
      </w:pPr>
      <w:r w:rsidRPr="0005773A">
        <w:rPr>
          <w:rFonts w:ascii="Times New Roman" w:eastAsia="SimSun" w:hAnsi="Times New Roman" w:cs="Mangal"/>
          <w:b/>
          <w:bCs/>
          <w:kern w:val="1"/>
          <w:sz w:val="24"/>
          <w:szCs w:val="24"/>
          <w:lang w:eastAsia="hi-IN" w:bidi="hi-IN"/>
        </w:rPr>
        <w:t xml:space="preserve">Есть </w:t>
      </w:r>
      <w:r w:rsidR="00166288">
        <w:rPr>
          <w:rFonts w:ascii="Times New Roman" w:eastAsia="SimSun" w:hAnsi="Times New Roman" w:cs="Mangal"/>
          <w:b/>
          <w:bCs/>
          <w:kern w:val="1"/>
          <w:sz w:val="24"/>
          <w:szCs w:val="24"/>
          <w:lang w:eastAsia="hi-IN" w:bidi="hi-IN"/>
        </w:rPr>
        <w:t>2</w:t>
      </w:r>
      <w:r w:rsidRPr="0005773A">
        <w:rPr>
          <w:rFonts w:ascii="Times New Roman" w:eastAsia="SimSun" w:hAnsi="Times New Roman" w:cs="Mangal"/>
          <w:b/>
          <w:bCs/>
          <w:kern w:val="1"/>
          <w:sz w:val="24"/>
          <w:szCs w:val="24"/>
          <w:lang w:eastAsia="hi-IN" w:bidi="hi-IN"/>
        </w:rPr>
        <w:t xml:space="preserve"> причины потребления алкоголя и табака: </w:t>
      </w:r>
    </w:p>
    <w:p w:rsidR="0005773A" w:rsidRPr="0005773A" w:rsidRDefault="0005773A" w:rsidP="0005773A">
      <w:pPr>
        <w:widowControl w:val="0"/>
        <w:numPr>
          <w:ilvl w:val="0"/>
          <w:numId w:val="6"/>
        </w:numPr>
        <w:suppressAutoHyphens/>
        <w:spacing w:after="0" w:line="240" w:lineRule="auto"/>
        <w:rPr>
          <w:rFonts w:ascii="Times New Roman" w:eastAsia="SimSun" w:hAnsi="Times New Roman" w:cs="Mangal"/>
          <w:b/>
          <w:bCs/>
          <w:kern w:val="1"/>
          <w:sz w:val="24"/>
          <w:szCs w:val="24"/>
          <w:lang w:eastAsia="hi-IN" w:bidi="hi-IN"/>
        </w:rPr>
      </w:pPr>
      <w:r w:rsidRPr="0005773A">
        <w:rPr>
          <w:rFonts w:ascii="Times New Roman" w:eastAsia="SimSun" w:hAnsi="Times New Roman" w:cs="Mangal"/>
          <w:b/>
          <w:bCs/>
          <w:kern w:val="1"/>
          <w:sz w:val="24"/>
          <w:szCs w:val="24"/>
          <w:lang w:eastAsia="hi-IN" w:bidi="hi-IN"/>
        </w:rPr>
        <w:t>запрограммированность</w:t>
      </w:r>
      <w:r w:rsidRPr="0005773A">
        <w:rPr>
          <w:rFonts w:ascii="Times New Roman" w:eastAsia="SimSun" w:hAnsi="Times New Roman" w:cs="Mangal"/>
          <w:kern w:val="1"/>
          <w:sz w:val="24"/>
          <w:szCs w:val="24"/>
          <w:lang w:eastAsia="hi-IN" w:bidi="hi-IN"/>
        </w:rPr>
        <w:t xml:space="preserve"> (в основном через СМИ, фильмы-сериалы, заказные статьи)</w:t>
      </w:r>
    </w:p>
    <w:p w:rsidR="0005773A" w:rsidRPr="0005773A" w:rsidRDefault="0005773A" w:rsidP="0005773A">
      <w:pPr>
        <w:widowControl w:val="0"/>
        <w:numPr>
          <w:ilvl w:val="0"/>
          <w:numId w:val="6"/>
        </w:numPr>
        <w:suppressAutoHyphens/>
        <w:spacing w:after="0" w:line="240" w:lineRule="auto"/>
        <w:rPr>
          <w:rFonts w:ascii="Times New Roman" w:eastAsia="SimSun" w:hAnsi="Times New Roman" w:cs="Mangal"/>
          <w:b/>
          <w:bCs/>
          <w:kern w:val="1"/>
          <w:sz w:val="21"/>
          <w:szCs w:val="21"/>
          <w:lang w:eastAsia="hi-IN" w:bidi="hi-IN"/>
        </w:rPr>
      </w:pPr>
      <w:r w:rsidRPr="0005773A">
        <w:rPr>
          <w:rFonts w:ascii="Times New Roman" w:eastAsia="SimSun" w:hAnsi="Times New Roman" w:cs="Mangal"/>
          <w:b/>
          <w:bCs/>
          <w:kern w:val="1"/>
          <w:sz w:val="24"/>
          <w:szCs w:val="24"/>
          <w:lang w:eastAsia="hi-IN" w:bidi="hi-IN"/>
        </w:rPr>
        <w:t>доступность</w:t>
      </w:r>
      <w:r w:rsidRPr="0005773A">
        <w:rPr>
          <w:rFonts w:ascii="Times New Roman" w:eastAsia="SimSun" w:hAnsi="Times New Roman" w:cs="Mangal"/>
          <w:kern w:val="1"/>
          <w:sz w:val="24"/>
          <w:szCs w:val="24"/>
          <w:lang w:eastAsia="hi-IN" w:bidi="hi-IN"/>
        </w:rPr>
        <w:t xml:space="preserve"> (территориальная и ценовая)</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Никакой речи о свободе выбора нет — при </w:t>
      </w:r>
      <w:proofErr w:type="gramStart"/>
      <w:r w:rsidRPr="0005773A">
        <w:rPr>
          <w:rFonts w:ascii="Times New Roman" w:eastAsia="SimSun" w:hAnsi="Times New Roman" w:cs="Mangal"/>
          <w:kern w:val="1"/>
          <w:sz w:val="21"/>
          <w:szCs w:val="21"/>
          <w:lang w:eastAsia="hi-IN" w:bidi="hi-IN"/>
        </w:rPr>
        <w:t>ежедневном</w:t>
      </w:r>
      <w:proofErr w:type="gramEnd"/>
      <w:r w:rsidRPr="0005773A">
        <w:rPr>
          <w:rFonts w:ascii="Times New Roman" w:eastAsia="SimSun" w:hAnsi="Times New Roman" w:cs="Mangal"/>
          <w:kern w:val="1"/>
          <w:sz w:val="21"/>
          <w:szCs w:val="21"/>
          <w:lang w:eastAsia="hi-IN" w:bidi="hi-IN"/>
        </w:rPr>
        <w:t xml:space="preserve"> навязывании-впаривании и сверх-доступности.</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Человек, </w:t>
      </w:r>
      <w:r w:rsidRPr="0005773A">
        <w:rPr>
          <w:rFonts w:ascii="Times New Roman" w:eastAsia="SimSun" w:hAnsi="Times New Roman" w:cs="Mangal"/>
          <w:b/>
          <w:bCs/>
          <w:kern w:val="1"/>
          <w:sz w:val="21"/>
          <w:szCs w:val="21"/>
          <w:lang w:eastAsia="hi-IN" w:bidi="hi-IN"/>
        </w:rPr>
        <w:t>знающий правду</w:t>
      </w:r>
      <w:r w:rsidRPr="0005773A">
        <w:rPr>
          <w:rFonts w:ascii="Times New Roman" w:eastAsia="SimSun" w:hAnsi="Times New Roman" w:cs="Mangal"/>
          <w:kern w:val="1"/>
          <w:sz w:val="21"/>
          <w:szCs w:val="21"/>
          <w:lang w:eastAsia="hi-IN" w:bidi="hi-IN"/>
        </w:rPr>
        <w:t xml:space="preserve"> (имеющий достаточный объем достоверной информации) </w:t>
      </w:r>
      <w:r w:rsidRPr="0005773A">
        <w:rPr>
          <w:rFonts w:ascii="Times New Roman" w:eastAsia="SimSun" w:hAnsi="Times New Roman" w:cs="Mangal"/>
          <w:b/>
          <w:bCs/>
          <w:kern w:val="1"/>
          <w:sz w:val="21"/>
          <w:szCs w:val="21"/>
          <w:lang w:eastAsia="hi-IN" w:bidi="hi-IN"/>
        </w:rPr>
        <w:t>никогда не будет употреблять алкоголь или табак</w:t>
      </w:r>
      <w:r w:rsidRPr="0005773A">
        <w:rPr>
          <w:rFonts w:ascii="Times New Roman" w:eastAsia="SimSun" w:hAnsi="Times New Roman" w:cs="Mangal"/>
          <w:kern w:val="1"/>
          <w:sz w:val="21"/>
          <w:szCs w:val="21"/>
          <w:lang w:eastAsia="hi-IN" w:bidi="hi-IN"/>
        </w:rPr>
        <w:t xml:space="preserve">, даже иногда и немного. Как пример - факт о крупном американском ученом, </w:t>
      </w:r>
      <w:r w:rsidRPr="0005773A">
        <w:rPr>
          <w:rFonts w:ascii="Times New Roman" w:eastAsia="SimSun" w:hAnsi="Times New Roman" w:cs="Mangal"/>
          <w:b/>
          <w:bCs/>
          <w:kern w:val="1"/>
          <w:sz w:val="21"/>
          <w:szCs w:val="21"/>
          <w:lang w:eastAsia="hi-IN" w:bidi="hi-IN"/>
        </w:rPr>
        <w:t>сфальсифицировавшем 145 исследований</w:t>
      </w:r>
      <w:r w:rsidRPr="0005773A">
        <w:rPr>
          <w:rFonts w:ascii="Times New Roman" w:eastAsia="SimSun" w:hAnsi="Times New Roman" w:cs="Mangal"/>
          <w:kern w:val="1"/>
          <w:sz w:val="21"/>
          <w:szCs w:val="21"/>
          <w:lang w:eastAsia="hi-IN" w:bidi="hi-IN"/>
        </w:rPr>
        <w:t xml:space="preserve"> о якобы пользе/безвредности вина (доказанные факты фальсификации). Понятно, что </w:t>
      </w:r>
      <w:r w:rsidRPr="0005773A">
        <w:rPr>
          <w:rFonts w:ascii="Times New Roman" w:eastAsia="SimSun" w:hAnsi="Times New Roman" w:cs="Mangal"/>
          <w:b/>
          <w:bCs/>
          <w:kern w:val="1"/>
          <w:sz w:val="21"/>
          <w:szCs w:val="21"/>
          <w:lang w:eastAsia="hi-IN" w:bidi="hi-IN"/>
        </w:rPr>
        <w:t>ни один уважающий себя ученый не возьмется доказывать пользу "умеренных" доз яда или наркотика, в частности алкоголя или табака, т.к. это невозможно в принципе (антинаучно)</w:t>
      </w:r>
      <w:r w:rsidRPr="0005773A">
        <w:rPr>
          <w:rFonts w:ascii="Times New Roman" w:eastAsia="SimSun" w:hAnsi="Times New Roman" w:cs="Mangal"/>
          <w:kern w:val="1"/>
          <w:sz w:val="21"/>
          <w:szCs w:val="21"/>
          <w:lang w:eastAsia="hi-IN" w:bidi="hi-IN"/>
        </w:rPr>
        <w:t xml:space="preserve">. Подобных фактов дезинформации — десятки. Еще </w:t>
      </w:r>
      <w:r w:rsidRPr="0005773A">
        <w:rPr>
          <w:rFonts w:ascii="Times New Roman" w:eastAsia="SimSun" w:hAnsi="Times New Roman" w:cs="Mangal"/>
          <w:b/>
          <w:bCs/>
          <w:kern w:val="1"/>
          <w:sz w:val="21"/>
          <w:szCs w:val="21"/>
          <w:lang w:eastAsia="hi-IN" w:bidi="hi-IN"/>
        </w:rPr>
        <w:t>академик Павлов открыто и прямо называл жуликами всех, кто пытался «научно обосновать» мнимую безвредность или пользу алкогольных изделий</w:t>
      </w:r>
      <w:r w:rsidRPr="0005773A">
        <w:rPr>
          <w:rFonts w:ascii="Times New Roman" w:eastAsia="SimSun" w:hAnsi="Times New Roman" w:cs="Mangal"/>
          <w:kern w:val="1"/>
          <w:sz w:val="21"/>
          <w:szCs w:val="21"/>
          <w:lang w:eastAsia="hi-IN" w:bidi="hi-IN"/>
        </w:rPr>
        <w:t xml:space="preserve">, именно за это </w:t>
      </w:r>
      <w:r w:rsidRPr="0005773A">
        <w:rPr>
          <w:rFonts w:ascii="Times New Roman" w:eastAsia="SimSun" w:hAnsi="Times New Roman" w:cs="Mangal"/>
          <w:b/>
          <w:bCs/>
          <w:kern w:val="1"/>
          <w:sz w:val="21"/>
          <w:szCs w:val="21"/>
          <w:lang w:eastAsia="hi-IN" w:bidi="hi-IN"/>
        </w:rPr>
        <w:t>лично ему предлагали взятки</w:t>
      </w:r>
      <w:r w:rsidRPr="0005773A">
        <w:rPr>
          <w:rFonts w:ascii="Times New Roman" w:eastAsia="SimSun" w:hAnsi="Times New Roman" w:cs="Mangal"/>
          <w:kern w:val="1"/>
          <w:sz w:val="21"/>
          <w:szCs w:val="21"/>
          <w:lang w:eastAsia="hi-IN" w:bidi="hi-IN"/>
        </w:rPr>
        <w:t>.</w:t>
      </w:r>
    </w:p>
    <w:p w:rsidR="0005773A" w:rsidRPr="0005773A" w:rsidRDefault="0005773A" w:rsidP="0005773A">
      <w:pPr>
        <w:widowControl w:val="0"/>
        <w:suppressAutoHyphens/>
        <w:spacing w:after="0" w:line="240" w:lineRule="auto"/>
        <w:rPr>
          <w:rFonts w:ascii="Times New Roman" w:eastAsia="SimSun" w:hAnsi="Times New Roman" w:cs="Mangal"/>
          <w:b/>
          <w:bCs/>
          <w:kern w:val="1"/>
          <w:sz w:val="21"/>
          <w:szCs w:val="21"/>
          <w:lang w:eastAsia="hi-IN" w:bidi="hi-IN"/>
        </w:rPr>
      </w:pPr>
      <w:r w:rsidRPr="0005773A">
        <w:rPr>
          <w:rFonts w:ascii="Times New Roman" w:eastAsia="SimSun" w:hAnsi="Times New Roman" w:cs="Mangal"/>
          <w:kern w:val="1"/>
          <w:sz w:val="21"/>
          <w:szCs w:val="21"/>
          <w:lang w:eastAsia="hi-IN" w:bidi="hi-IN"/>
        </w:rPr>
        <w:t xml:space="preserve">Даже в теории СМИ не могут существовать без финансовой поддержки, это говорится в учебниках и лекциях для журналистов-студентов. </w:t>
      </w:r>
      <w:r w:rsidRPr="0005773A">
        <w:rPr>
          <w:rFonts w:ascii="Times New Roman" w:eastAsia="SimSun" w:hAnsi="Times New Roman" w:cs="Mangal"/>
          <w:b/>
          <w:bCs/>
          <w:kern w:val="1"/>
          <w:sz w:val="21"/>
          <w:szCs w:val="21"/>
          <w:lang w:eastAsia="hi-IN" w:bidi="hi-IN"/>
        </w:rPr>
        <w:t>Реклама и спонсорство (скрытая реклама) — ежедневная рутина</w:t>
      </w:r>
      <w:r w:rsidRPr="0005773A">
        <w:rPr>
          <w:rFonts w:ascii="Times New Roman" w:eastAsia="SimSun" w:hAnsi="Times New Roman" w:cs="Mangal"/>
          <w:kern w:val="1"/>
          <w:sz w:val="21"/>
          <w:szCs w:val="21"/>
          <w:lang w:eastAsia="hi-IN" w:bidi="hi-IN"/>
        </w:rPr>
        <w:t>.</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Производители алкоголя и табака (легальных пока наркотиков) ежедневно обманывают людей</w:t>
      </w:r>
      <w:r w:rsidRPr="0005773A">
        <w:rPr>
          <w:rFonts w:ascii="Times New Roman" w:eastAsia="SimSun" w:hAnsi="Times New Roman" w:cs="Mangal"/>
          <w:kern w:val="1"/>
          <w:sz w:val="21"/>
          <w:szCs w:val="21"/>
          <w:lang w:eastAsia="hi-IN" w:bidi="hi-IN"/>
        </w:rPr>
        <w:t xml:space="preserve">, массово — через СМИ. Помимо спонсорства и рекламы </w:t>
      </w:r>
      <w:r w:rsidRPr="0005773A">
        <w:rPr>
          <w:rFonts w:ascii="Times New Roman" w:eastAsia="SimSun" w:hAnsi="Times New Roman" w:cs="Mangal"/>
          <w:b/>
          <w:bCs/>
          <w:kern w:val="1"/>
          <w:sz w:val="21"/>
          <w:szCs w:val="21"/>
          <w:lang w:eastAsia="hi-IN" w:bidi="hi-IN"/>
        </w:rPr>
        <w:t>нанимаются штатные профессиональные вруны</w:t>
      </w:r>
      <w:r w:rsidRPr="0005773A">
        <w:rPr>
          <w:rFonts w:ascii="Times New Roman" w:eastAsia="SimSun" w:hAnsi="Times New Roman" w:cs="Mangal"/>
          <w:kern w:val="1"/>
          <w:sz w:val="21"/>
          <w:szCs w:val="21"/>
          <w:lang w:eastAsia="hi-IN" w:bidi="hi-IN"/>
        </w:rPr>
        <w:t xml:space="preserve"> для регулярного участия в передачах, написания статей и т. д., лично встречался с такими.</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«Союз борьбы за народную трезвость» (СБНТ, sbnt.ru), «Трезвение» РПЦ МП (trezvoinfo.ru, prosvetcentr.ru) — основа сторонников трезвости.</w:t>
      </w:r>
      <w:r w:rsidRPr="0005773A">
        <w:rPr>
          <w:rFonts w:ascii="Times New Roman" w:eastAsia="SimSun" w:hAnsi="Times New Roman" w:cs="Mangal"/>
          <w:b/>
          <w:bCs/>
          <w:kern w:val="1"/>
          <w:sz w:val="21"/>
          <w:szCs w:val="21"/>
          <w:lang w:eastAsia="hi-IN" w:bidi="hi-IN"/>
        </w:rPr>
        <w:t xml:space="preserve">  </w:t>
      </w:r>
      <w:r w:rsidRPr="0005773A">
        <w:rPr>
          <w:rFonts w:ascii="Times New Roman" w:eastAsia="SimSun" w:hAnsi="Times New Roman" w:cs="Mangal"/>
          <w:kern w:val="1"/>
          <w:sz w:val="21"/>
          <w:szCs w:val="21"/>
          <w:lang w:eastAsia="hi-IN" w:bidi="hi-IN"/>
        </w:rPr>
        <w:t xml:space="preserve">Среди основных идей: «Трезвый Праздник - это стильно», «Я не курю и не пью алкояд совсем», «Русский - значит трезвый!», «Трезвость - норма жизни», «Русский патриот не курит и не пьет!», «Только трезвая Россия станет великой», «Курение аморально» и другие.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 Основная задача трезвенников - </w:t>
      </w:r>
      <w:r w:rsidRPr="0005773A">
        <w:rPr>
          <w:rFonts w:ascii="Times New Roman" w:eastAsia="SimSun" w:hAnsi="Times New Roman" w:cs="Mangal"/>
          <w:b/>
          <w:kern w:val="1"/>
          <w:sz w:val="21"/>
          <w:szCs w:val="21"/>
          <w:lang w:eastAsia="hi-IN" w:bidi="hi-IN"/>
        </w:rPr>
        <w:t>освобождение общества от алкогольной, табачной и другой наркотической зависимости.</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Вопреки устоявшимся мифам, трезвенники борются вовсе не с пьяницами и не с пьянством </w:t>
      </w:r>
      <w:r w:rsidRPr="0005773A">
        <w:rPr>
          <w:rFonts w:ascii="Times New Roman" w:eastAsia="SimSun" w:hAnsi="Times New Roman" w:cs="Mangal"/>
          <w:kern w:val="1"/>
          <w:sz w:val="21"/>
          <w:szCs w:val="21"/>
          <w:lang w:eastAsia="hi-IN" w:bidi="hi-IN"/>
        </w:rPr>
        <w:lastRenderedPageBreak/>
        <w:t>(алкоголизмом), а за полную абсолютную трезвость (понятно, что число алкоголиков уменьшается как следствие). Никакого «умеренного» и «культурного» потребления алкоголя-алкояда (алкогольных изделий), никаких «по праздникам», «с друзьями» и т.д.</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 Активная современная молодежь знает, что </w:t>
      </w:r>
      <w:r w:rsidRPr="0005773A">
        <w:rPr>
          <w:rFonts w:ascii="Times New Roman" w:eastAsia="SimSun" w:hAnsi="Times New Roman" w:cs="Mangal"/>
          <w:b/>
          <w:kern w:val="1"/>
          <w:sz w:val="21"/>
          <w:szCs w:val="21"/>
          <w:lang w:eastAsia="hi-IN" w:bidi="hi-IN"/>
        </w:rPr>
        <w:t>алкоголь - наркотик и яд,</w:t>
      </w:r>
      <w:r w:rsidRPr="0005773A">
        <w:rPr>
          <w:rFonts w:ascii="Times New Roman" w:eastAsia="SimSun" w:hAnsi="Times New Roman" w:cs="Mangal"/>
          <w:kern w:val="1"/>
          <w:sz w:val="21"/>
          <w:szCs w:val="21"/>
          <w:lang w:eastAsia="hi-IN" w:bidi="hi-IN"/>
        </w:rPr>
        <w:t xml:space="preserve"> это подтверждено авторитетными международными и отечественными источниками. Основной способ борьбы — изучение и </w:t>
      </w:r>
      <w:r w:rsidRPr="0005773A">
        <w:rPr>
          <w:rFonts w:ascii="Times New Roman" w:eastAsia="SimSun" w:hAnsi="Times New Roman" w:cs="Mangal"/>
          <w:b/>
          <w:i/>
          <w:kern w:val="1"/>
          <w:sz w:val="21"/>
          <w:szCs w:val="21"/>
          <w:lang w:eastAsia="hi-IN" w:bidi="hi-IN"/>
        </w:rPr>
        <w:t>распространение достоверной информации</w:t>
      </w:r>
      <w:r w:rsidRPr="0005773A">
        <w:rPr>
          <w:rFonts w:ascii="Times New Roman" w:eastAsia="SimSun" w:hAnsi="Times New Roman" w:cs="Mangal"/>
          <w:kern w:val="1"/>
          <w:sz w:val="21"/>
          <w:szCs w:val="21"/>
          <w:lang w:eastAsia="hi-IN" w:bidi="hi-IN"/>
        </w:rPr>
        <w:t xml:space="preserve"> о вреде алкоголя и табака, </w:t>
      </w:r>
      <w:r w:rsidRPr="0005773A">
        <w:rPr>
          <w:rFonts w:ascii="Times New Roman" w:eastAsia="SimSun" w:hAnsi="Times New Roman" w:cs="Mangal"/>
          <w:b/>
          <w:i/>
          <w:kern w:val="1"/>
          <w:sz w:val="21"/>
          <w:szCs w:val="21"/>
          <w:lang w:eastAsia="hi-IN" w:bidi="hi-IN"/>
        </w:rPr>
        <w:t>разоблачение рекламных мифов</w:t>
      </w:r>
      <w:r w:rsidRPr="0005773A">
        <w:rPr>
          <w:rFonts w:ascii="Times New Roman" w:eastAsia="SimSun" w:hAnsi="Times New Roman" w:cs="Mangal"/>
          <w:kern w:val="1"/>
          <w:sz w:val="21"/>
          <w:szCs w:val="21"/>
          <w:lang w:eastAsia="hi-IN" w:bidi="hi-IN"/>
        </w:rPr>
        <w:t xml:space="preserve"> (а их порядка 40, а то и больше, соратники насчитали более 55), а также с нарушениями законодательства в сфере торговли и рекламы алкотабачных изделий.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 Новую волну трезвеннического движения в истории России поднял всемирно известный хирург, академик </w:t>
      </w:r>
      <w:r w:rsidRPr="0005773A">
        <w:rPr>
          <w:rFonts w:ascii="Times New Roman" w:eastAsia="SimSun" w:hAnsi="Times New Roman" w:cs="Mangal"/>
          <w:b/>
          <w:kern w:val="1"/>
          <w:sz w:val="21"/>
          <w:szCs w:val="21"/>
          <w:lang w:eastAsia="hi-IN" w:bidi="hi-IN"/>
        </w:rPr>
        <w:t>Федор Григорьевич</w:t>
      </w:r>
      <w:r w:rsidRPr="0005773A">
        <w:rPr>
          <w:rFonts w:ascii="Times New Roman" w:eastAsia="SimSun" w:hAnsi="Times New Roman" w:cs="Mangal"/>
          <w:kern w:val="1"/>
          <w:sz w:val="21"/>
          <w:szCs w:val="21"/>
          <w:lang w:eastAsia="hi-IN" w:bidi="hi-IN"/>
        </w:rPr>
        <w:t xml:space="preserve"> </w:t>
      </w:r>
      <w:r w:rsidRPr="0005773A">
        <w:rPr>
          <w:rFonts w:ascii="Times New Roman" w:eastAsia="SimSun" w:hAnsi="Times New Roman" w:cs="Mangal"/>
          <w:b/>
          <w:kern w:val="1"/>
          <w:sz w:val="21"/>
          <w:szCs w:val="21"/>
          <w:lang w:eastAsia="hi-IN" w:bidi="hi-IN"/>
        </w:rPr>
        <w:t>Углов</w:t>
      </w:r>
      <w:r w:rsidRPr="0005773A">
        <w:rPr>
          <w:rFonts w:ascii="Times New Roman" w:eastAsia="SimSun" w:hAnsi="Times New Roman" w:cs="Mangal"/>
          <w:kern w:val="1"/>
          <w:sz w:val="21"/>
          <w:szCs w:val="21"/>
          <w:lang w:eastAsia="hi-IN" w:bidi="hi-IN"/>
        </w:rPr>
        <w:t>, проживший 103 года и даже после 100 лет проводивший уникальные операции, рекордсмен «книги рекордов Гиннеса», автор многих книг («</w:t>
      </w:r>
      <w:r w:rsidRPr="0005773A">
        <w:rPr>
          <w:rFonts w:ascii="Times New Roman" w:eastAsia="SimSun" w:hAnsi="Times New Roman" w:cs="Mangal"/>
          <w:b/>
          <w:bCs/>
          <w:kern w:val="1"/>
          <w:sz w:val="21"/>
          <w:szCs w:val="21"/>
          <w:lang w:eastAsia="hi-IN" w:bidi="hi-IN"/>
        </w:rPr>
        <w:t>Правда и ложь о разрешенных наркотиках</w:t>
      </w:r>
      <w:r w:rsidRPr="0005773A">
        <w:rPr>
          <w:rFonts w:ascii="Times New Roman" w:eastAsia="SimSun" w:hAnsi="Times New Roman" w:cs="Mangal"/>
          <w:kern w:val="1"/>
          <w:sz w:val="21"/>
          <w:szCs w:val="21"/>
          <w:lang w:eastAsia="hi-IN" w:bidi="hi-IN"/>
        </w:rPr>
        <w:t xml:space="preserve">», «Самоубийцы», «Сердце хирурга», «Ломехузы» и др.).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    </w:t>
      </w:r>
      <w:r w:rsidRPr="0005773A">
        <w:rPr>
          <w:rFonts w:ascii="Times New Roman" w:eastAsia="SimSun" w:hAnsi="Times New Roman" w:cs="Mangal"/>
          <w:b/>
          <w:bCs/>
          <w:kern w:val="1"/>
          <w:sz w:val="21"/>
          <w:szCs w:val="21"/>
          <w:lang w:eastAsia="hi-IN" w:bidi="hi-IN"/>
        </w:rPr>
        <w:t xml:space="preserve"> Главные оппоненты и враги трезвенников</w:t>
      </w:r>
      <w:r w:rsidRPr="0005773A">
        <w:rPr>
          <w:rFonts w:ascii="Times New Roman" w:eastAsia="SimSun" w:hAnsi="Times New Roman" w:cs="Mangal"/>
          <w:kern w:val="1"/>
          <w:sz w:val="21"/>
          <w:szCs w:val="21"/>
          <w:lang w:eastAsia="hi-IN" w:bidi="hi-IN"/>
        </w:rPr>
        <w:t xml:space="preserve"> - пропагандисты "</w:t>
      </w:r>
      <w:r w:rsidRPr="0005773A">
        <w:rPr>
          <w:rFonts w:ascii="Times New Roman" w:eastAsia="SimSun" w:hAnsi="Times New Roman" w:cs="Mangal"/>
          <w:b/>
          <w:kern w:val="1"/>
          <w:sz w:val="21"/>
          <w:szCs w:val="21"/>
          <w:lang w:eastAsia="hi-IN" w:bidi="hi-IN"/>
        </w:rPr>
        <w:t>умеренного" потребления алкоголя</w:t>
      </w:r>
      <w:r w:rsidRPr="0005773A">
        <w:rPr>
          <w:rFonts w:ascii="Times New Roman" w:eastAsia="SimSun" w:hAnsi="Times New Roman" w:cs="Mangal"/>
          <w:kern w:val="1"/>
          <w:sz w:val="21"/>
          <w:szCs w:val="21"/>
          <w:lang w:eastAsia="hi-IN" w:bidi="hi-IN"/>
        </w:rPr>
        <w:t xml:space="preserve"> и мифологии "культуры" пития, необходимо считать это рекламой алкоизделий, не совместимой с нормальным моральным обликом. </w:t>
      </w:r>
      <w:r w:rsidRPr="0005773A">
        <w:rPr>
          <w:rFonts w:ascii="Times New Roman" w:eastAsia="SimSun" w:hAnsi="Times New Roman" w:cs="Mangal"/>
          <w:b/>
          <w:bCs/>
          <w:kern w:val="1"/>
          <w:sz w:val="21"/>
          <w:szCs w:val="21"/>
          <w:lang w:eastAsia="hi-IN" w:bidi="hi-IN"/>
        </w:rPr>
        <w:t>Пропагандировать нужно абсолютную трезвость</w:t>
      </w:r>
      <w:r w:rsidRPr="0005773A">
        <w:rPr>
          <w:rFonts w:ascii="Times New Roman" w:eastAsia="SimSun" w:hAnsi="Times New Roman" w:cs="Mangal"/>
          <w:kern w:val="1"/>
          <w:sz w:val="21"/>
          <w:szCs w:val="21"/>
          <w:lang w:eastAsia="hi-IN" w:bidi="hi-IN"/>
        </w:rPr>
        <w:t>.</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     Самая популярная у алко-мафии и самая лживая реклама - «культура» пития-пьянства (именно она направлена на спаивание молодежи и детей). </w:t>
      </w:r>
    </w:p>
    <w:p w:rsidR="0005773A" w:rsidRPr="0005773A" w:rsidRDefault="0005773A" w:rsidP="0005773A">
      <w:pPr>
        <w:widowControl w:val="0"/>
        <w:suppressAutoHyphens/>
        <w:spacing w:after="0" w:line="240" w:lineRule="auto"/>
        <w:rPr>
          <w:rFonts w:ascii="Times New Roman" w:eastAsia="SimSun" w:hAnsi="Times New Roman" w:cs="Mangal"/>
          <w:b/>
          <w:bCs/>
          <w:kern w:val="1"/>
          <w:sz w:val="21"/>
          <w:szCs w:val="21"/>
          <w:lang w:eastAsia="hi-IN" w:bidi="hi-IN"/>
        </w:rPr>
      </w:pPr>
      <w:r w:rsidRPr="0005773A">
        <w:rPr>
          <w:rFonts w:ascii="Times New Roman" w:eastAsia="SimSun" w:hAnsi="Times New Roman" w:cs="Mangal"/>
          <w:kern w:val="1"/>
          <w:sz w:val="21"/>
          <w:szCs w:val="21"/>
          <w:lang w:eastAsia="hi-IN" w:bidi="hi-IN"/>
        </w:rPr>
        <w:t xml:space="preserve">     «Культурно-отравляющихся» нет смысла учить отравляться «культурно» - куда ж еще! Пьяницы обычно начинают более чем "культурно", это в конце они нахрюкиваются.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 xml:space="preserve">    А вот дети и молодежь, от природы трезвые, должны приучаться постепенно к этому наркотику (по мнению производителей алкоголя и табака). Тогда гарантированный сбыт и уничтожение этноса. Лже-теория «культуропитейства» направлена на спаивание несовершеннолетних.</w:t>
      </w:r>
    </w:p>
    <w:p w:rsidR="0005773A" w:rsidRPr="0005773A" w:rsidRDefault="0005773A" w:rsidP="0005773A">
      <w:pPr>
        <w:widowControl w:val="0"/>
        <w:suppressAutoHyphens/>
        <w:spacing w:after="0" w:line="240" w:lineRule="auto"/>
        <w:jc w:val="right"/>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bCs/>
          <w:kern w:val="1"/>
          <w:sz w:val="21"/>
          <w:szCs w:val="21"/>
          <w:lang w:eastAsia="hi-IN" w:bidi="hi-IN"/>
        </w:rPr>
      </w:pPr>
      <w:r w:rsidRPr="0005773A">
        <w:rPr>
          <w:rFonts w:ascii="Times New Roman" w:eastAsia="SimSun" w:hAnsi="Times New Roman" w:cs="Mangal"/>
          <w:b/>
          <w:bCs/>
          <w:kern w:val="1"/>
          <w:sz w:val="21"/>
          <w:szCs w:val="21"/>
          <w:lang w:eastAsia="hi-IN" w:bidi="hi-IN"/>
        </w:rPr>
        <w:t>Любые ограничения нежелательного явления (законодательные и/или ценовые) приводят к его уменьшению</w:t>
      </w:r>
      <w:r w:rsidRPr="0005773A">
        <w:rPr>
          <w:rFonts w:ascii="Times New Roman" w:eastAsia="SimSun" w:hAnsi="Times New Roman" w:cs="Mangal"/>
          <w:kern w:val="1"/>
          <w:sz w:val="21"/>
          <w:szCs w:val="21"/>
          <w:lang w:eastAsia="hi-IN" w:bidi="hi-IN"/>
        </w:rPr>
        <w:t>, как с точки зрения юриспруденции, так и с точки зрения практики продаж любых товаров и услуг: УК РФ, КоАП — сплошные ограничения, а уж график с обратной зависимостью цены и спроса знает даже первокурсник-экономист.</w:t>
      </w:r>
    </w:p>
    <w:p w:rsidR="0005773A" w:rsidRPr="0005773A" w:rsidRDefault="0005773A" w:rsidP="0005773A">
      <w:pPr>
        <w:widowControl w:val="0"/>
        <w:suppressAutoHyphens/>
        <w:spacing w:after="0" w:line="288" w:lineRule="auto"/>
        <w:ind w:right="-24"/>
        <w:rPr>
          <w:rFonts w:ascii="Times New Roman" w:eastAsia="SimSun" w:hAnsi="Times New Roman" w:cs="Mangal"/>
          <w:b/>
          <w:bCs/>
          <w:kern w:val="1"/>
          <w:sz w:val="24"/>
          <w:szCs w:val="24"/>
          <w:lang w:eastAsia="hi-IN" w:bidi="hi-IN"/>
        </w:rPr>
      </w:pPr>
      <w:r w:rsidRPr="0005773A">
        <w:rPr>
          <w:rFonts w:ascii="Times New Roman" w:eastAsia="SimSun" w:hAnsi="Times New Roman" w:cs="Mangal"/>
          <w:bCs/>
          <w:kern w:val="1"/>
          <w:sz w:val="21"/>
          <w:szCs w:val="21"/>
          <w:lang w:eastAsia="hi-IN" w:bidi="hi-IN"/>
        </w:rPr>
        <w:t xml:space="preserve">Сейчас </w:t>
      </w:r>
      <w:r w:rsidRPr="0005773A">
        <w:rPr>
          <w:rFonts w:ascii="Times New Roman" w:eastAsia="SimSun" w:hAnsi="Times New Roman" w:cs="Mangal"/>
          <w:b/>
          <w:bCs/>
          <w:kern w:val="1"/>
          <w:sz w:val="21"/>
          <w:szCs w:val="21"/>
          <w:lang w:eastAsia="hi-IN" w:bidi="hi-IN"/>
        </w:rPr>
        <w:t>убыток бюджету РФ от алкоголя 1,7 трлн. руб</w:t>
      </w:r>
      <w:r w:rsidRPr="0005773A">
        <w:rPr>
          <w:rFonts w:ascii="Times New Roman" w:eastAsia="SimSun" w:hAnsi="Times New Roman" w:cs="Mangal"/>
          <w:bCs/>
          <w:kern w:val="1"/>
          <w:sz w:val="21"/>
          <w:szCs w:val="21"/>
          <w:lang w:eastAsia="hi-IN" w:bidi="hi-IN"/>
        </w:rPr>
        <w:t xml:space="preserve">. в год (данные ОП РФ) — примерно </w:t>
      </w:r>
      <w:r w:rsidRPr="0005773A">
        <w:rPr>
          <w:rFonts w:ascii="Times New Roman" w:eastAsia="SimSun" w:hAnsi="Times New Roman" w:cs="Mangal"/>
          <w:b/>
          <w:bCs/>
          <w:kern w:val="1"/>
          <w:sz w:val="21"/>
          <w:szCs w:val="21"/>
          <w:lang w:eastAsia="hi-IN" w:bidi="hi-IN"/>
        </w:rPr>
        <w:t>в 25 раз больше акцизов</w:t>
      </w:r>
      <w:r w:rsidRPr="0005773A">
        <w:rPr>
          <w:rFonts w:ascii="Times New Roman" w:eastAsia="SimSun" w:hAnsi="Times New Roman" w:cs="Mangal"/>
          <w:bCs/>
          <w:kern w:val="1"/>
          <w:sz w:val="21"/>
          <w:szCs w:val="21"/>
          <w:lang w:eastAsia="hi-IN" w:bidi="hi-IN"/>
        </w:rPr>
        <w:t xml:space="preserve">, </w:t>
      </w:r>
      <w:r w:rsidRPr="0005773A">
        <w:rPr>
          <w:rFonts w:ascii="Times New Roman" w:eastAsia="SimSun" w:hAnsi="Times New Roman" w:cs="Mangal"/>
          <w:b/>
          <w:bCs/>
          <w:kern w:val="1"/>
          <w:sz w:val="21"/>
          <w:szCs w:val="21"/>
          <w:lang w:eastAsia="hi-IN" w:bidi="hi-IN"/>
        </w:rPr>
        <w:t>от табака 1,2  трлн. руб</w:t>
      </w:r>
      <w:r w:rsidRPr="0005773A">
        <w:rPr>
          <w:rFonts w:ascii="Times New Roman" w:eastAsia="SimSun" w:hAnsi="Times New Roman" w:cs="Mangal"/>
          <w:bCs/>
          <w:kern w:val="1"/>
          <w:sz w:val="21"/>
          <w:szCs w:val="21"/>
          <w:lang w:eastAsia="hi-IN" w:bidi="hi-IN"/>
        </w:rPr>
        <w:t xml:space="preserve">. (Минздрав) - примерно </w:t>
      </w:r>
      <w:r w:rsidRPr="0005773A">
        <w:rPr>
          <w:rFonts w:ascii="Times New Roman" w:eastAsia="SimSun" w:hAnsi="Times New Roman" w:cs="Mangal"/>
          <w:b/>
          <w:bCs/>
          <w:kern w:val="1"/>
          <w:sz w:val="21"/>
          <w:szCs w:val="21"/>
          <w:lang w:eastAsia="hi-IN" w:bidi="hi-IN"/>
        </w:rPr>
        <w:t>в 10-15 раз больше акцизов</w:t>
      </w:r>
      <w:r w:rsidRPr="0005773A">
        <w:rPr>
          <w:rFonts w:ascii="Times New Roman" w:eastAsia="SimSun" w:hAnsi="Times New Roman" w:cs="Mangal"/>
          <w:bCs/>
          <w:kern w:val="1"/>
          <w:sz w:val="21"/>
          <w:szCs w:val="21"/>
          <w:lang w:eastAsia="hi-IN" w:bidi="hi-IN"/>
        </w:rPr>
        <w:t>.</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4"/>
          <w:szCs w:val="24"/>
          <w:lang w:eastAsia="hi-IN" w:bidi="hi-IN"/>
        </w:rPr>
        <w:t>3-4 трлн. руб. в год</w:t>
      </w:r>
      <w:r w:rsidRPr="0005773A">
        <w:rPr>
          <w:rFonts w:ascii="Times New Roman" w:eastAsia="SimSun" w:hAnsi="Times New Roman" w:cs="Mangal"/>
          <w:kern w:val="1"/>
          <w:sz w:val="24"/>
          <w:szCs w:val="24"/>
          <w:lang w:eastAsia="hi-IN" w:bidi="hi-IN"/>
        </w:rPr>
        <w:t xml:space="preserve"> мы тратим из бюджета на последствия потребления алкоголя и табака.</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Можно просто прижать эти 2 наркоманские отрасли и построить на сэкономленные средства 3</w:t>
      </w:r>
      <w:r w:rsidRPr="0005773A">
        <w:rPr>
          <w:rFonts w:ascii="Times New Roman" w:eastAsia="SimSun" w:hAnsi="Times New Roman" w:cs="Mangal"/>
          <w:b/>
          <w:bCs/>
          <w:kern w:val="1"/>
          <w:sz w:val="21"/>
          <w:szCs w:val="21"/>
          <w:lang w:eastAsia="hi-IN" w:bidi="hi-IN"/>
        </w:rPr>
        <w:t xml:space="preserve"> млн. квартир в год</w:t>
      </w:r>
      <w:r w:rsidRPr="0005773A">
        <w:rPr>
          <w:rFonts w:ascii="Times New Roman" w:eastAsia="SimSun" w:hAnsi="Times New Roman" w:cs="Mangal"/>
          <w:kern w:val="1"/>
          <w:sz w:val="21"/>
          <w:szCs w:val="21"/>
          <w:lang w:eastAsia="hi-IN" w:bidi="hi-IN"/>
        </w:rPr>
        <w:t>. За каждого ребенка начиная с первого можно дарить по квартире, деньги в бюджете есть. Сразу решится проблема демографии, абортов, поддержки многодетных семей и многие другие.</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Грубо говоря половина вызовов скорой помощи — алкоголики и наркоманы. Если к вам не приехала или не во время скорая — вините не Минздрав, а алкомафию. При этом фельдшерам, особенно девушкам, часто угрожает из-за них смертельная опасность. Прижав алко-табачных мафиози, можно направить свободные триллионы на здравоохранение, повышение пенсий и зарплат, стипендий, пособий...</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Более 95% табачного бизнеса в РФ — капитал США, Англии и Японии.</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Более 80% алкогольного бизнеса в РФ — капитал стран НАТО.</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Каждый может сам ввести «ответные санкции» западным странам и лично посмотреть как рушаться их корпорации. Как только благодаря запретительным мерам и трезвым общественным организациям РФ стала трезветь — тут же забастовали английские пивные рабочие, стали закрывать иностранные алкозаводы в РФ.</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Последние годы благодаря новым ограничениям и частично трезвым организациям страна стала трезветь и как результат: больше средств идет на другие отрасли (открываются новые книжные магазины, магазины игрушек и качественной дорогой еды, расширяется перечень социальных благ от государства нуждающимся и т. д.).</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В убытки пока не вписывают скрытые потери, 1 пример: пьяная смена взорвала промышленный энергетический котел размером с 9-этажное здание на починку которого из бюджета потратили 1 млрд., при этом все списали на форс-мажор, никто не наказан, причины не афишируют, мой знакомый там работал и лично все видел.</w:t>
      </w:r>
    </w:p>
    <w:p w:rsidR="0005773A" w:rsidRPr="0005773A" w:rsidRDefault="0005773A" w:rsidP="0005773A">
      <w:pPr>
        <w:widowControl w:val="0"/>
        <w:suppressAutoHyphens/>
        <w:spacing w:after="0" w:line="240" w:lineRule="auto"/>
        <w:rPr>
          <w:rFonts w:ascii="Times New Roman" w:eastAsia="SimSun" w:hAnsi="Times New Roman" w:cs="Mangal"/>
          <w:b/>
          <w:bCs/>
          <w:kern w:val="1"/>
          <w:sz w:val="21"/>
          <w:szCs w:val="21"/>
          <w:lang w:eastAsia="hi-IN" w:bidi="hi-IN"/>
        </w:rPr>
      </w:pPr>
      <w:r w:rsidRPr="0005773A">
        <w:rPr>
          <w:rFonts w:ascii="Times New Roman" w:eastAsia="SimSun" w:hAnsi="Times New Roman" w:cs="Mangal"/>
          <w:kern w:val="1"/>
          <w:sz w:val="21"/>
          <w:szCs w:val="21"/>
          <w:lang w:eastAsia="hi-IN" w:bidi="hi-IN"/>
        </w:rPr>
        <w:t>Табак во всем мире считается одним из самых криминальных видов бизнеса. Похожее можно сказать и про алкоголь. Табачные и алкогольные фирмы в РФ активно пользовались самыми черными схемами ухода от налогов, включая обналичивание через фирмы-однодневки, торговлю за «черный нал», продажа «черного нала» банкирам для продажи другим отраслям бизнеса.</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Табачный и алкогольный бизнес в РФ — лидеры по коррупциогенности</w:t>
      </w:r>
      <w:r w:rsidRPr="0005773A">
        <w:rPr>
          <w:rFonts w:ascii="Times New Roman" w:eastAsia="SimSun" w:hAnsi="Times New Roman" w:cs="Mangal"/>
          <w:kern w:val="1"/>
          <w:sz w:val="21"/>
          <w:szCs w:val="21"/>
          <w:lang w:eastAsia="hi-IN" w:bidi="hi-IN"/>
        </w:rPr>
        <w:t xml:space="preserve">, т. е. по </w:t>
      </w:r>
      <w:r w:rsidRPr="0005773A">
        <w:rPr>
          <w:rFonts w:ascii="Times New Roman" w:eastAsia="SimSun" w:hAnsi="Times New Roman" w:cs="Mangal"/>
          <w:b/>
          <w:bCs/>
          <w:kern w:val="1"/>
          <w:sz w:val="21"/>
          <w:szCs w:val="21"/>
          <w:lang w:eastAsia="hi-IN" w:bidi="hi-IN"/>
        </w:rPr>
        <w:t>созданию коррупционных связей и прецедентов</w:t>
      </w:r>
      <w:r w:rsidRPr="0005773A">
        <w:rPr>
          <w:rFonts w:ascii="Times New Roman" w:eastAsia="SimSun" w:hAnsi="Times New Roman" w:cs="Mangal"/>
          <w:kern w:val="1"/>
          <w:sz w:val="21"/>
          <w:szCs w:val="21"/>
          <w:lang w:eastAsia="hi-IN" w:bidi="hi-IN"/>
        </w:rPr>
        <w:t xml:space="preserve">. </w:t>
      </w:r>
      <w:r w:rsidRPr="0005773A">
        <w:rPr>
          <w:rFonts w:ascii="Times New Roman" w:eastAsia="SimSun" w:hAnsi="Times New Roman" w:cs="Mangal"/>
          <w:b/>
          <w:bCs/>
          <w:kern w:val="1"/>
          <w:sz w:val="21"/>
          <w:szCs w:val="21"/>
          <w:lang w:eastAsia="hi-IN" w:bidi="hi-IN"/>
        </w:rPr>
        <w:t>Говорить о борьбе с коррупцией, не затрагивая целиком влияние алко-табачного лобби — это говорить ни о чем</w:t>
      </w:r>
      <w:r w:rsidRPr="0005773A">
        <w:rPr>
          <w:rFonts w:ascii="Times New Roman" w:eastAsia="SimSun" w:hAnsi="Times New Roman" w:cs="Mangal"/>
          <w:kern w:val="1"/>
          <w:sz w:val="21"/>
          <w:szCs w:val="21"/>
          <w:lang w:eastAsia="hi-IN" w:bidi="hi-IN"/>
        </w:rPr>
        <w:t xml:space="preserve">. К сожалению известные «борцы с коррупцией в РФ» обходят стороной как раз самые сильные по коррупции отрасли бизнеса — алкоголь и табак, я бы сказал что эти отрасли существуют в РФ в основном благодаря коррупции и «впариванию» через СМИ </w:t>
      </w:r>
      <w:r w:rsidRPr="0005773A">
        <w:rPr>
          <w:rFonts w:ascii="Times New Roman" w:eastAsia="SimSun" w:hAnsi="Times New Roman" w:cs="Mangal"/>
          <w:kern w:val="1"/>
          <w:sz w:val="21"/>
          <w:szCs w:val="21"/>
          <w:lang w:eastAsia="hi-IN" w:bidi="hi-IN"/>
        </w:rPr>
        <w:lastRenderedPageBreak/>
        <w:t>(тоже в основном за счет «кэша»-взяток и иных бонусов, замысел режиссера = приказу теневого рекламодателя, цензура на трезвость в РФ и в СССР).</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К сожалению некоторые авторы по </w:t>
      </w:r>
      <w:r w:rsidRPr="0005773A">
        <w:rPr>
          <w:rFonts w:ascii="Times New Roman" w:eastAsia="SimSun" w:hAnsi="Times New Roman" w:cs="Mangal"/>
          <w:kern w:val="1"/>
          <w:sz w:val="21"/>
          <w:szCs w:val="21"/>
          <w:lang w:val="en-US" w:eastAsia="hi-IN" w:bidi="hi-IN"/>
        </w:rPr>
        <w:t>GR</w:t>
      </w:r>
      <w:r w:rsidRPr="0005773A">
        <w:rPr>
          <w:rFonts w:ascii="Times New Roman" w:eastAsia="SimSun" w:hAnsi="Times New Roman" w:cs="Mangal"/>
          <w:kern w:val="1"/>
          <w:sz w:val="21"/>
          <w:szCs w:val="21"/>
          <w:lang w:eastAsia="hi-IN" w:bidi="hi-IN"/>
        </w:rPr>
        <w:t xml:space="preserve"> (</w:t>
      </w:r>
      <w:r w:rsidRPr="0005773A">
        <w:rPr>
          <w:rFonts w:ascii="Times New Roman" w:eastAsia="SimSun" w:hAnsi="Times New Roman" w:cs="Mangal"/>
          <w:kern w:val="1"/>
          <w:sz w:val="21"/>
          <w:szCs w:val="21"/>
          <w:lang w:val="en-US" w:eastAsia="hi-IN" w:bidi="hi-IN"/>
        </w:rPr>
        <w:t>Government</w:t>
      </w:r>
      <w:r w:rsidRPr="0005773A">
        <w:rPr>
          <w:rFonts w:ascii="Times New Roman" w:eastAsia="SimSun" w:hAnsi="Times New Roman" w:cs="Mangal"/>
          <w:kern w:val="1"/>
          <w:sz w:val="21"/>
          <w:szCs w:val="21"/>
          <w:lang w:eastAsia="hi-IN" w:bidi="hi-IN"/>
        </w:rPr>
        <w:t xml:space="preserve"> </w:t>
      </w:r>
      <w:r w:rsidRPr="0005773A">
        <w:rPr>
          <w:rFonts w:ascii="Times New Roman" w:eastAsia="SimSun" w:hAnsi="Times New Roman" w:cs="Mangal"/>
          <w:kern w:val="1"/>
          <w:sz w:val="21"/>
          <w:szCs w:val="21"/>
          <w:lang w:val="en-US" w:eastAsia="hi-IN" w:bidi="hi-IN"/>
        </w:rPr>
        <w:t>Relations</w:t>
      </w:r>
      <w:r w:rsidRPr="0005773A">
        <w:rPr>
          <w:rFonts w:ascii="Times New Roman" w:eastAsia="SimSun" w:hAnsi="Times New Roman" w:cs="Mangal"/>
          <w:kern w:val="1"/>
          <w:sz w:val="21"/>
          <w:szCs w:val="21"/>
          <w:lang w:eastAsia="hi-IN" w:bidi="hi-IN"/>
        </w:rPr>
        <w:t xml:space="preserve"> - взаимодействие с органами</w:t>
      </w:r>
      <w:r w:rsidRPr="0005773A">
        <w:rPr>
          <w:rFonts w:ascii="Times New Roman" w:eastAsia="SimSun" w:hAnsi="Times New Roman" w:cs="Mangal"/>
          <w:kern w:val="1"/>
          <w:sz w:val="21"/>
          <w:szCs w:val="21"/>
          <w:lang w:val="en-US" w:eastAsia="hi-IN" w:bidi="hi-IN"/>
        </w:rPr>
        <w:t> </w:t>
      </w:r>
      <w:r w:rsidRPr="0005773A">
        <w:rPr>
          <w:rFonts w:ascii="Times New Roman" w:eastAsia="SimSun" w:hAnsi="Times New Roman" w:cs="Mangal"/>
          <w:kern w:val="1"/>
          <w:sz w:val="21"/>
          <w:szCs w:val="21"/>
          <w:lang w:eastAsia="hi-IN" w:bidi="hi-IN"/>
        </w:rPr>
        <w:t>государственной власти), которые пишут про какие-то этические нормы, допускают вопиющие факты положительного упоминания представителей табачного и/или алкогольного бизнеса, которые на 99-100% работают с грубейшими нарушениями этих самых кодексов, раздавая чиновникам и депутатам «кэш» направо и налево, некоторые журналисты грубо попирают этические нормы журналистики пропагандируя в проплаченных статьях и теле-радио эфирах заведомую ложь (позоря профессию).</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Бизнес, основанный на лжи и взятках, на сотнях тысяч смертей граждан РФ, на убытках бюджету многократно превышающих акцизы — должен быть презираем всем обществом, его представители должны забыть как попасть в эфир и на страницы СМИ, а связанных с этим черным бизнесом журналистов нужно жестко изгонять из профессии за грубейшее нарушение этики журналиста.</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Отношение к человеку из сферы </w:t>
      </w:r>
      <w:r w:rsidRPr="0005773A">
        <w:rPr>
          <w:rFonts w:ascii="Times New Roman" w:eastAsia="SimSun" w:hAnsi="Times New Roman" w:cs="Mangal"/>
          <w:kern w:val="1"/>
          <w:sz w:val="21"/>
          <w:szCs w:val="21"/>
          <w:lang w:val="en-US" w:eastAsia="hi-IN" w:bidi="hi-IN"/>
        </w:rPr>
        <w:t>PR</w:t>
      </w:r>
      <w:r w:rsidRPr="0005773A">
        <w:rPr>
          <w:rFonts w:ascii="Times New Roman" w:eastAsia="SimSun" w:hAnsi="Times New Roman" w:cs="Mangal"/>
          <w:kern w:val="1"/>
          <w:sz w:val="21"/>
          <w:szCs w:val="21"/>
          <w:lang w:eastAsia="hi-IN" w:bidi="hi-IN"/>
        </w:rPr>
        <w:t>, продаж или как-то связанного с продвижением алкоголя/табака в нормальном обществе должны считать изгоем, уже сейчас все чаще бывшие сотрудники этого бизнеса годами не находят хорошую работу — их воспринимают как носителей смерти народу без стыда и совести (а кому нужны такие раб</w:t>
      </w:r>
      <w:r w:rsidR="008F4172">
        <w:rPr>
          <w:rFonts w:ascii="Times New Roman" w:eastAsia="SimSun" w:hAnsi="Times New Roman" w:cs="Mangal"/>
          <w:kern w:val="1"/>
          <w:sz w:val="21"/>
          <w:szCs w:val="21"/>
          <w:lang w:eastAsia="hi-IN" w:bidi="hi-IN"/>
        </w:rPr>
        <w:t>о</w:t>
      </w:r>
      <w:r w:rsidRPr="0005773A">
        <w:rPr>
          <w:rFonts w:ascii="Times New Roman" w:eastAsia="SimSun" w:hAnsi="Times New Roman" w:cs="Mangal"/>
          <w:kern w:val="1"/>
          <w:sz w:val="21"/>
          <w:szCs w:val="21"/>
          <w:lang w:eastAsia="hi-IN" w:bidi="hi-IN"/>
        </w:rPr>
        <w:t>тники?).</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В УК РФ есть статья 357 — геноцид, на взгляд все большего количества юристов полностью применима к табачному и алкогольному бизнесу.</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Позор, когда на госканалах слово (причем часто в приоритете) дают профессиональным врунам из алко-табачного черного бизнеса, за наши налоги нам навязывают мнение (пока) легальной наркоторговли. Это все равно что в передачах про киллеров и маньяков сажать их в 1 ряд и давать 90% эфира, а в последнем ряду посадить сотрудников МВД и дать им 10%. Позор, когда курящие ведущие госканалов от имени канала пользуясь служебным положением жестко навязывают свое «мнение» (свое ли?) в интересах алко-табачного лобби.</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Я когда еще не был трезвенником провел более 1000 деловых переговоров с владельцами и руководителями разных отраслей бизнеса разного уровня — абсолютно все без алкоголя, даже в кафе и ресторанах, а не так как нам показывают в фильмах и сериалах. Мне приходилось по несколько встреч в день иногда проводить — это физически невозможно нетрезвым. Я лично и при свидетелях общался с продюсером фильмов, который не с</w:t>
      </w:r>
      <w:r w:rsidR="001E50AC">
        <w:rPr>
          <w:rFonts w:ascii="Times New Roman" w:eastAsia="SimSun" w:hAnsi="Times New Roman" w:cs="Mangal"/>
          <w:kern w:val="1"/>
          <w:sz w:val="21"/>
          <w:szCs w:val="21"/>
          <w:lang w:eastAsia="hi-IN" w:bidi="hi-IN"/>
        </w:rPr>
        <w:t>к</w:t>
      </w:r>
      <w:r w:rsidRPr="0005773A">
        <w:rPr>
          <w:rFonts w:ascii="Times New Roman" w:eastAsia="SimSun" w:hAnsi="Times New Roman" w:cs="Mangal"/>
          <w:kern w:val="1"/>
          <w:sz w:val="21"/>
          <w:szCs w:val="21"/>
          <w:lang w:eastAsia="hi-IN" w:bidi="hi-IN"/>
        </w:rPr>
        <w:t>рывал</w:t>
      </w:r>
      <w:r w:rsidR="005728DC">
        <w:rPr>
          <w:rFonts w:ascii="Times New Roman" w:eastAsia="SimSun" w:hAnsi="Times New Roman" w:cs="Mangal"/>
          <w:kern w:val="1"/>
          <w:sz w:val="21"/>
          <w:szCs w:val="21"/>
          <w:lang w:eastAsia="hi-IN" w:bidi="hi-IN"/>
        </w:rPr>
        <w:t>,</w:t>
      </w:r>
      <w:r w:rsidRPr="0005773A">
        <w:rPr>
          <w:rFonts w:ascii="Times New Roman" w:eastAsia="SimSun" w:hAnsi="Times New Roman" w:cs="Mangal"/>
          <w:kern w:val="1"/>
          <w:sz w:val="21"/>
          <w:szCs w:val="21"/>
          <w:lang w:eastAsia="hi-IN" w:bidi="hi-IN"/>
        </w:rPr>
        <w:t xml:space="preserve"> что он может снять все</w:t>
      </w:r>
      <w:r w:rsidR="005728DC">
        <w:rPr>
          <w:rFonts w:ascii="Times New Roman" w:eastAsia="SimSun" w:hAnsi="Times New Roman" w:cs="Mangal"/>
          <w:kern w:val="1"/>
          <w:sz w:val="21"/>
          <w:szCs w:val="21"/>
          <w:lang w:eastAsia="hi-IN" w:bidi="hi-IN"/>
        </w:rPr>
        <w:t>,</w:t>
      </w:r>
      <w:r w:rsidRPr="0005773A">
        <w:rPr>
          <w:rFonts w:ascii="Times New Roman" w:eastAsia="SimSun" w:hAnsi="Times New Roman" w:cs="Mangal"/>
          <w:kern w:val="1"/>
          <w:sz w:val="21"/>
          <w:szCs w:val="21"/>
          <w:lang w:eastAsia="hi-IN" w:bidi="hi-IN"/>
        </w:rPr>
        <w:t xml:space="preserve"> что мне нужно и даже цифры называл почем. Я также лично общался с человеком, который по должности только и делал что доносил приказы рекламодателей режиссеру, а режиссер пытался из этих рекламных роликов сварганить художественные фильмы.</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Мой знакомый бизнесмен переживает: он вложил 1 млн. руб. в сверхприбыльное дело, куда 2-й партнер вложил 2 млн. и 3-й 20 млн., к 3-му пришел брат и они выпили пива — 3-й партнер на 3 недели попал в кому и весь бизнес накрылся, вся жизнь поменялась у всех троих — все потеряли всё.</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1"/>
          <w:szCs w:val="21"/>
          <w:lang w:eastAsia="hi-IN" w:bidi="hi-IN"/>
        </w:rPr>
        <w:t>Новости: мама приехала погостить к сыну который пил и курил, оба сгорели от непотушенной сигареты выпившего сына. Мы все из налогов оплатили расходы пожарных, полицию и морг из-за 1-го пьющего и курящего.</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4"/>
          <w:szCs w:val="24"/>
          <w:lang w:eastAsia="hi-IN" w:bidi="hi-IN"/>
        </w:rPr>
        <w:t xml:space="preserve">Экономические потери только доказанные от алкоголя составляют не менее одного триллиона 700 миллиардов рублей в год. Они связаны с повышенной смертностью, потерей продолжительности здоровой жизни, утратой трудоспособности, со снижением производительности труда, затратами на лечение связанных с алкоголем заболеваний, с социальными выплатами государства инвалидам, сиротам, с ущербом от пожаров, ДТП, с расходами на содержание заключенных, на борьбу с преступностью и беспризорностью. Употребление алкоголя – основной фактор демографического и социального кризиса в России, общенациональная угроза на уровне личности, семьи, </w:t>
      </w:r>
      <w:r w:rsidRPr="0005773A">
        <w:rPr>
          <w:rFonts w:ascii="Times New Roman" w:eastAsia="SimSun" w:hAnsi="Times New Roman" w:cs="Mangal"/>
          <w:kern w:val="1"/>
          <w:sz w:val="21"/>
          <w:szCs w:val="21"/>
          <w:lang w:eastAsia="hi-IN" w:bidi="hi-IN"/>
        </w:rPr>
        <w:t xml:space="preserve">общества, государства и, следовательно, угроза национальной безопасности.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90% детей в детских домах в РФ — дети родителей, лишенных родительских прав из-за алкоголя, это жертвы лжетеории культурного пьянства-пития.</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4"/>
          <w:szCs w:val="24"/>
          <w:lang w:eastAsia="hi-IN" w:bidi="hi-IN"/>
        </w:rPr>
        <w:t>К чему привели антиалкогольные ограничительные меры 1985 -1987</w:t>
      </w:r>
      <w:r w:rsidRPr="0005773A">
        <w:rPr>
          <w:rFonts w:ascii="Times New Roman" w:eastAsia="SimSun" w:hAnsi="Times New Roman" w:cs="Mangal"/>
          <w:kern w:val="1"/>
          <w:sz w:val="24"/>
          <w:szCs w:val="24"/>
          <w:lang w:eastAsia="hi-IN" w:bidi="hi-IN"/>
        </w:rPr>
        <w:t xml:space="preserve"> годов (Анти-горбачевские анти-алкогольные ограничения, андроповские, полусухой закон СССР):</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1. </w:t>
      </w:r>
      <w:r w:rsidRPr="0005773A">
        <w:rPr>
          <w:rFonts w:ascii="Times New Roman" w:eastAsia="SimSun" w:hAnsi="Times New Roman" w:cs="Mangal"/>
          <w:b/>
          <w:bCs/>
          <w:kern w:val="1"/>
          <w:sz w:val="21"/>
          <w:szCs w:val="21"/>
          <w:lang w:eastAsia="hi-IN" w:bidi="hi-IN"/>
        </w:rPr>
        <w:t>Преступность сократилась на 70%</w:t>
      </w:r>
      <w:r w:rsidRPr="0005773A">
        <w:rPr>
          <w:rFonts w:ascii="Times New Roman" w:eastAsia="SimSun" w:hAnsi="Times New Roman" w:cs="Mangal"/>
          <w:kern w:val="1"/>
          <w:sz w:val="21"/>
          <w:szCs w:val="21"/>
          <w:lang w:eastAsia="hi-IN" w:bidi="hi-IN"/>
        </w:rPr>
        <w:t xml:space="preserve">.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2. Меньше стало психически больных людей. Освободившиеся в психиатрических больницах койки были переданы для больных другими заболеваниями.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4. Увеличилось потребление молока населением.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5. </w:t>
      </w:r>
      <w:r w:rsidRPr="0005773A">
        <w:rPr>
          <w:rFonts w:ascii="Times New Roman" w:eastAsia="SimSun" w:hAnsi="Times New Roman" w:cs="Mangal"/>
          <w:b/>
          <w:bCs/>
          <w:kern w:val="1"/>
          <w:sz w:val="21"/>
          <w:szCs w:val="21"/>
          <w:lang w:eastAsia="hi-IN" w:bidi="hi-IN"/>
        </w:rPr>
        <w:t>Улучшилось благосостояние народа</w:t>
      </w:r>
      <w:r w:rsidRPr="0005773A">
        <w:rPr>
          <w:rFonts w:ascii="Times New Roman" w:eastAsia="SimSun" w:hAnsi="Times New Roman" w:cs="Mangal"/>
          <w:kern w:val="1"/>
          <w:sz w:val="21"/>
          <w:szCs w:val="21"/>
          <w:lang w:eastAsia="hi-IN" w:bidi="hi-IN"/>
        </w:rPr>
        <w:t xml:space="preserve">. Укрепились семейные устои.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6. Производительность труда в 1986-1987 годах повышалась ежегодно на 1%, что давало казне 9 миллиардов рублей.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7. Количество прогулов снизилось, в промышленности на 36%, в строительстве на 34% (одна минута прогула в масштабе, страны обходилась в 4 миллиона рублей).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lastRenderedPageBreak/>
        <w:t xml:space="preserve">8. Возросли сбережения. В сберкассы внесено на 45 миллиардов рублей больше.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9. В бюджете за 1985-1990 годы если учесть, что каждый рубль, полученный за алкоголь, нес тогда 6-8 рублей убытка (а сейчас  25 рублей убытка), сохранено было в стране не менее 150 миллиардов рублей.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10. Повысились нравственность и гигиена.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11. Уменьшилось число травм и катастроф, убытки от которых снизились на 250 миллионов рублей.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12. </w:t>
      </w:r>
      <w:r w:rsidRPr="0005773A">
        <w:rPr>
          <w:rFonts w:ascii="Times New Roman" w:eastAsia="SimSun" w:hAnsi="Times New Roman" w:cs="Mangal"/>
          <w:b/>
          <w:bCs/>
          <w:kern w:val="1"/>
          <w:sz w:val="21"/>
          <w:szCs w:val="21"/>
          <w:lang w:eastAsia="hi-IN" w:bidi="hi-IN"/>
        </w:rPr>
        <w:t>Почти исчезла гибель людей от острых отравлений алкоголем</w:t>
      </w:r>
      <w:r w:rsidRPr="0005773A">
        <w:rPr>
          <w:rFonts w:ascii="Times New Roman" w:eastAsia="SimSun" w:hAnsi="Times New Roman" w:cs="Mangal"/>
          <w:kern w:val="1"/>
          <w:sz w:val="21"/>
          <w:szCs w:val="21"/>
          <w:lang w:eastAsia="hi-IN" w:bidi="hi-IN"/>
        </w:rPr>
        <w:t xml:space="preserve"> (Если бы не закоренелые алкоголики, которые пили всё, то острых отравлений от алкоголя не было бы совсем!)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13. </w:t>
      </w:r>
      <w:r w:rsidRPr="0005773A">
        <w:rPr>
          <w:rFonts w:ascii="Times New Roman" w:eastAsia="SimSun" w:hAnsi="Times New Roman" w:cs="Mangal"/>
          <w:b/>
          <w:bCs/>
          <w:kern w:val="1"/>
          <w:sz w:val="21"/>
          <w:szCs w:val="21"/>
          <w:lang w:eastAsia="hi-IN" w:bidi="hi-IN"/>
        </w:rPr>
        <w:t>Значительно снизилась общая смертность</w:t>
      </w:r>
      <w:r w:rsidRPr="0005773A">
        <w:rPr>
          <w:rFonts w:ascii="Times New Roman" w:eastAsia="SimSun" w:hAnsi="Times New Roman" w:cs="Mangal"/>
          <w:kern w:val="1"/>
          <w:sz w:val="21"/>
          <w:szCs w:val="21"/>
          <w:lang w:eastAsia="hi-IN" w:bidi="hi-IN"/>
        </w:rPr>
        <w:t xml:space="preserve">. Смертность населения в трудоспособном возрасте уменьшилась в 1987 году на 20%, а смертность мужчин этого же возраста на 37%.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14. </w:t>
      </w:r>
      <w:r w:rsidRPr="0005773A">
        <w:rPr>
          <w:rFonts w:ascii="Times New Roman" w:eastAsia="SimSun" w:hAnsi="Times New Roman" w:cs="Mangal"/>
          <w:b/>
          <w:bCs/>
          <w:kern w:val="1"/>
          <w:sz w:val="21"/>
          <w:szCs w:val="21"/>
          <w:lang w:eastAsia="hi-IN" w:bidi="hi-IN"/>
        </w:rPr>
        <w:t>Выросла средняя продолжительность жизни</w:t>
      </w:r>
      <w:r w:rsidRPr="0005773A">
        <w:rPr>
          <w:rFonts w:ascii="Times New Roman" w:eastAsia="SimSun" w:hAnsi="Times New Roman" w:cs="Mangal"/>
          <w:kern w:val="1"/>
          <w:sz w:val="21"/>
          <w:szCs w:val="21"/>
          <w:lang w:eastAsia="hi-IN" w:bidi="hi-IN"/>
        </w:rPr>
        <w:t xml:space="preserve">, особенно у мужчин: с 62,4 в 1984 году до 65 лет в 1986 году. Снизилась детская смертность.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15. </w:t>
      </w:r>
      <w:r w:rsidRPr="0005773A">
        <w:rPr>
          <w:rFonts w:ascii="Times New Roman" w:eastAsia="SimSun" w:hAnsi="Times New Roman" w:cs="Mangal"/>
          <w:b/>
          <w:bCs/>
          <w:kern w:val="1"/>
          <w:sz w:val="21"/>
          <w:szCs w:val="21"/>
          <w:lang w:eastAsia="hi-IN" w:bidi="hi-IN"/>
        </w:rPr>
        <w:t>Вместо прежнего унылого мрака в рабочих семьях появились: достаток, спокойствие и счастье</w:t>
      </w:r>
      <w:r w:rsidRPr="0005773A">
        <w:rPr>
          <w:rFonts w:ascii="Times New Roman" w:eastAsia="SimSun" w:hAnsi="Times New Roman" w:cs="Mangal"/>
          <w:kern w:val="1"/>
          <w:sz w:val="21"/>
          <w:szCs w:val="21"/>
          <w:lang w:eastAsia="hi-IN" w:bidi="hi-IN"/>
        </w:rPr>
        <w:t xml:space="preserve">.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16. Трудовые сбережения шли на обустройство квартир. Покупки стали более целесообразными.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17. Ежегодно продавалось продуктов питания больше на 45 миллиардов рублей, чем до 1985 года, вместо наркотических ядов.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18. Безалкогольных напитков и минеральных вод продавалось на 50% больше.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19. </w:t>
      </w:r>
      <w:r w:rsidRPr="0005773A">
        <w:rPr>
          <w:rFonts w:ascii="Times New Roman" w:eastAsia="SimSun" w:hAnsi="Times New Roman" w:cs="Mangal"/>
          <w:b/>
          <w:bCs/>
          <w:kern w:val="1"/>
          <w:sz w:val="21"/>
          <w:szCs w:val="21"/>
          <w:lang w:eastAsia="hi-IN" w:bidi="hi-IN"/>
        </w:rPr>
        <w:t>Резко уменьшилось число пожаров</w:t>
      </w:r>
      <w:r w:rsidRPr="0005773A">
        <w:rPr>
          <w:rFonts w:ascii="Times New Roman" w:eastAsia="SimSun" w:hAnsi="Times New Roman" w:cs="Mangal"/>
          <w:kern w:val="1"/>
          <w:sz w:val="21"/>
          <w:szCs w:val="21"/>
          <w:lang w:eastAsia="hi-IN" w:bidi="hi-IN"/>
        </w:rPr>
        <w:t xml:space="preserve">.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20. </w:t>
      </w:r>
      <w:r w:rsidRPr="0005773A">
        <w:rPr>
          <w:rFonts w:ascii="Times New Roman" w:eastAsia="SimSun" w:hAnsi="Times New Roman" w:cs="Mangal"/>
          <w:b/>
          <w:bCs/>
          <w:kern w:val="1"/>
          <w:sz w:val="21"/>
          <w:szCs w:val="21"/>
          <w:lang w:eastAsia="hi-IN" w:bidi="hi-IN"/>
        </w:rPr>
        <w:t>Женщины, почувствовав уверенность в завтрашнем дне, начали рожать</w:t>
      </w:r>
      <w:r w:rsidRPr="0005773A">
        <w:rPr>
          <w:rFonts w:ascii="Times New Roman" w:eastAsia="SimSun" w:hAnsi="Times New Roman" w:cs="Mangal"/>
          <w:kern w:val="1"/>
          <w:sz w:val="21"/>
          <w:szCs w:val="21"/>
          <w:lang w:eastAsia="hi-IN" w:bidi="hi-IN"/>
        </w:rPr>
        <w:t xml:space="preserve">. В России в 1987 году количество родившихся детей было самым больших за последние 25 лет.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21. </w:t>
      </w:r>
      <w:r w:rsidRPr="0005773A">
        <w:rPr>
          <w:rFonts w:ascii="Times New Roman" w:eastAsia="SimSun" w:hAnsi="Times New Roman" w:cs="Mangal"/>
          <w:b/>
          <w:bCs/>
          <w:kern w:val="1"/>
          <w:sz w:val="21"/>
          <w:szCs w:val="21"/>
          <w:lang w:eastAsia="hi-IN" w:bidi="hi-IN"/>
        </w:rPr>
        <w:t>Меньше стало самоубийств</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В 1985-1987 годах умирало в год на 200 тысяч человек меньше, чем в 1984 году. В США, к примеру, такого снижения добились не за год, а за семь лет. Идеологи: </w:t>
      </w:r>
      <w:r w:rsidRPr="0005773A">
        <w:rPr>
          <w:rFonts w:ascii="Times New Roman" w:eastAsia="SimSun" w:hAnsi="Times New Roman" w:cs="Mangal"/>
          <w:kern w:val="1"/>
          <w:sz w:val="24"/>
          <w:szCs w:val="24"/>
          <w:lang w:eastAsia="hi-IN" w:bidi="hi-IN"/>
        </w:rPr>
        <w:t>генеральный секретарь ЦК КПСС Юрий Андропов, Егор Лигачев, Михаил Соломенцев. Принципиальные решения были приняты до Горбачева и без его участия. Горбачев сразу как почувствовал власть уволил организаторов ограничений, отменил их, и потом развалил страну.</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Польза запретных мер: Россия (Российская империя и РФ)</w:t>
      </w:r>
      <w:r w:rsidRPr="0005773A">
        <w:rPr>
          <w:rFonts w:ascii="Times New Roman" w:eastAsia="SimSun" w:hAnsi="Times New Roman" w:cs="Mangal"/>
          <w:kern w:val="1"/>
          <w:sz w:val="21"/>
          <w:szCs w:val="21"/>
          <w:lang w:eastAsia="hi-IN" w:bidi="hi-IN"/>
        </w:rPr>
        <w:t xml:space="preserve"> vk.com/topic-39521478_28839664</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Правда и ложь о "сухом законе" (1914-1925 гг.)</w:t>
      </w:r>
    </w:p>
    <w:p w:rsidR="0005773A" w:rsidRPr="0005773A" w:rsidRDefault="0005773A" w:rsidP="0005773A">
      <w:pPr>
        <w:widowControl w:val="0"/>
        <w:suppressAutoHyphens/>
        <w:spacing w:after="0" w:line="240" w:lineRule="auto"/>
        <w:rPr>
          <w:rFonts w:ascii="Times New Roman" w:eastAsia="SimSun" w:hAnsi="Times New Roman" w:cs="Mangal"/>
          <w:b/>
          <w:bCs/>
          <w:kern w:val="1"/>
          <w:sz w:val="21"/>
          <w:szCs w:val="21"/>
          <w:lang w:eastAsia="hi-IN" w:bidi="hi-IN"/>
        </w:rPr>
      </w:pPr>
      <w:r w:rsidRPr="0005773A">
        <w:rPr>
          <w:rFonts w:ascii="Times New Roman" w:eastAsia="SimSun" w:hAnsi="Times New Roman" w:cs="Mangal"/>
          <w:kern w:val="1"/>
          <w:sz w:val="21"/>
          <w:szCs w:val="21"/>
          <w:lang w:eastAsia="hi-IN" w:bidi="hi-IN"/>
        </w:rPr>
        <w:t>Результаты законодательного запрета винной торговли были тщательно изучены и опубликованы в ближайшие и последующие годы (А. Мендельсон. Итоги принудительной трезвости. М., 1916 г.; А. Введенский. Опыт принудительной трезвости. М., 1915 г.; Д. Воронов. Жизнь деревни в дни трезвости. М., 1916 г., и др.). В научных, строго объективных трудах было показано, что результатом запрета явилось почти полное прекращение потребления алкогольных изделий, что привело к благотворным последствиям и прежде всего к росту производительности труда, снижению смертности, преступности и заболеваемости.</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Русские всегда положительно относились к сухим законам, несмотря на жесткое сопротивление алкомафии</w:t>
      </w:r>
      <w:r w:rsidRPr="0005773A">
        <w:rPr>
          <w:rFonts w:ascii="Times New Roman" w:eastAsia="SimSun" w:hAnsi="Times New Roman" w:cs="Mangal"/>
          <w:kern w:val="1"/>
          <w:sz w:val="21"/>
          <w:szCs w:val="21"/>
          <w:lang w:eastAsia="hi-IN" w:bidi="hi-IN"/>
        </w:rPr>
        <w:t>.</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Как только Николай 2, несмотря на давление алкомафии, разрешил народу вводить местные сухие законы, по всей империи </w:t>
      </w:r>
      <w:r w:rsidRPr="0005773A">
        <w:rPr>
          <w:rFonts w:ascii="Times New Roman" w:eastAsia="SimSun" w:hAnsi="Times New Roman" w:cs="Mangal"/>
          <w:b/>
          <w:bCs/>
          <w:kern w:val="1"/>
          <w:sz w:val="21"/>
          <w:szCs w:val="21"/>
          <w:lang w:eastAsia="hi-IN" w:bidi="hi-IN"/>
        </w:rPr>
        <w:t>ПО ВОЛЕ НАРОДА</w:t>
      </w:r>
      <w:r w:rsidRPr="0005773A">
        <w:rPr>
          <w:rFonts w:ascii="Times New Roman" w:eastAsia="SimSun" w:hAnsi="Times New Roman" w:cs="Mangal"/>
          <w:kern w:val="1"/>
          <w:sz w:val="21"/>
          <w:szCs w:val="21"/>
          <w:lang w:eastAsia="hi-IN" w:bidi="hi-IN"/>
        </w:rPr>
        <w:t xml:space="preserve"> был введен сухой закон.</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Трезвые бунты империи</w:t>
      </w:r>
      <w:r w:rsidRPr="0005773A">
        <w:rPr>
          <w:rFonts w:ascii="Times New Roman" w:eastAsia="SimSun" w:hAnsi="Times New Roman" w:cs="Mangal"/>
          <w:kern w:val="1"/>
          <w:sz w:val="21"/>
          <w:szCs w:val="21"/>
          <w:lang w:eastAsia="hi-IN" w:bidi="hi-IN"/>
        </w:rPr>
        <w:t>.</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В учебниках истории специально умалчивают о трезвых (антиалкогольных бунтах) в России, когда русские, славяне отдавали жизнь и свободу за трезвость, громили корчмы, протестовали против насильственного спаивания.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Мы все знаем о мелкой тусовке декабристов, а о трезвой войне не знаем, хотя она гораздо масштабнее.</w:t>
      </w:r>
    </w:p>
    <w:p w:rsidR="0005773A" w:rsidRPr="0005773A" w:rsidRDefault="0005773A" w:rsidP="0005773A">
      <w:pPr>
        <w:widowControl w:val="0"/>
        <w:suppressAutoHyphens/>
        <w:spacing w:after="0" w:line="240" w:lineRule="auto"/>
        <w:rPr>
          <w:rFonts w:ascii="Times New Roman" w:eastAsia="SimSun" w:hAnsi="Times New Roman" w:cs="Mangal"/>
          <w:b/>
          <w:bCs/>
          <w:kern w:val="1"/>
          <w:sz w:val="21"/>
          <w:szCs w:val="21"/>
          <w:lang w:eastAsia="hi-IN" w:bidi="hi-IN"/>
        </w:rPr>
      </w:pPr>
      <w:r w:rsidRPr="0005773A">
        <w:rPr>
          <w:rFonts w:ascii="Times New Roman" w:eastAsia="SimSun" w:hAnsi="Times New Roman" w:cs="Mangal"/>
          <w:kern w:val="1"/>
          <w:sz w:val="21"/>
          <w:szCs w:val="21"/>
          <w:lang w:eastAsia="hi-IN" w:bidi="hi-IN"/>
        </w:rPr>
        <w:t>На трезвенников посылали войска в разные регионы, отправляли на каторгу, показательно судили,</w:t>
      </w:r>
      <w:r w:rsidR="00DE29C4">
        <w:rPr>
          <w:rFonts w:ascii="Times New Roman" w:eastAsia="SimSun" w:hAnsi="Times New Roman" w:cs="Mangal"/>
          <w:kern w:val="1"/>
          <w:sz w:val="21"/>
          <w:szCs w:val="21"/>
          <w:lang w:eastAsia="hi-IN" w:bidi="hi-IN"/>
        </w:rPr>
        <w:t xml:space="preserve"> </w:t>
      </w:r>
      <w:r w:rsidRPr="0005773A">
        <w:rPr>
          <w:rFonts w:ascii="Times New Roman" w:eastAsia="SimSun" w:hAnsi="Times New Roman" w:cs="Mangal"/>
          <w:kern w:val="1"/>
          <w:sz w:val="21"/>
          <w:szCs w:val="21"/>
          <w:lang w:eastAsia="hi-IN" w:bidi="hi-IN"/>
        </w:rPr>
        <w:t>тысячи людей.</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b/>
          <w:bCs/>
          <w:kern w:val="1"/>
          <w:sz w:val="21"/>
          <w:szCs w:val="21"/>
          <w:lang w:eastAsia="hi-IN" w:bidi="hi-IN"/>
        </w:rPr>
        <w:t>ОБ ЭТОЙ ВОЙНЕ УМАЛЧИВАЮТ УЧЕБНИКИ</w:t>
      </w:r>
      <w:r w:rsidRPr="0005773A">
        <w:rPr>
          <w:rFonts w:ascii="Times New Roman" w:eastAsia="SimSun" w:hAnsi="Times New Roman" w:cs="Mangal"/>
          <w:kern w:val="1"/>
          <w:sz w:val="21"/>
          <w:szCs w:val="21"/>
          <w:lang w:eastAsia="hi-IN" w:bidi="hi-IN"/>
        </w:rPr>
        <w:t xml:space="preserve">, хотя то была </w:t>
      </w:r>
      <w:r w:rsidRPr="0005773A">
        <w:rPr>
          <w:rFonts w:ascii="Times New Roman" w:eastAsia="SimSun" w:hAnsi="Times New Roman" w:cs="Mangal"/>
          <w:b/>
          <w:bCs/>
          <w:kern w:val="1"/>
          <w:sz w:val="21"/>
          <w:szCs w:val="21"/>
          <w:lang w:eastAsia="hi-IN" w:bidi="hi-IN"/>
        </w:rPr>
        <w:t>самая настоящая война</w:t>
      </w:r>
      <w:r w:rsidRPr="0005773A">
        <w:rPr>
          <w:rFonts w:ascii="Times New Roman" w:eastAsia="SimSun" w:hAnsi="Times New Roman" w:cs="Mangal"/>
          <w:kern w:val="1"/>
          <w:sz w:val="21"/>
          <w:szCs w:val="21"/>
          <w:lang w:eastAsia="hi-IN" w:bidi="hi-IN"/>
        </w:rPr>
        <w:t xml:space="preserve">, </w:t>
      </w:r>
      <w:r w:rsidRPr="0005773A">
        <w:rPr>
          <w:rFonts w:ascii="Times New Roman" w:eastAsia="SimSun" w:hAnsi="Times New Roman" w:cs="Mangal"/>
          <w:b/>
          <w:bCs/>
          <w:kern w:val="1"/>
          <w:sz w:val="21"/>
          <w:szCs w:val="21"/>
          <w:lang w:eastAsia="hi-IN" w:bidi="hi-IN"/>
        </w:rPr>
        <w:t>с орудийными залпами, погибшими и пленными, с победителями и побежденными</w:t>
      </w:r>
      <w:r w:rsidRPr="0005773A">
        <w:rPr>
          <w:rFonts w:ascii="Times New Roman" w:eastAsia="SimSun" w:hAnsi="Times New Roman" w:cs="Mangal"/>
          <w:kern w:val="1"/>
          <w:sz w:val="21"/>
          <w:szCs w:val="21"/>
          <w:lang w:eastAsia="hi-IN" w:bidi="hi-IN"/>
        </w:rPr>
        <w:t xml:space="preserve">, с судилищем над поверженными и празднованием одержавшими победу и получившими контрибуцию (возмещение убытков, связанных с войной). Баталии той неизвестной школьникам войны разворачивались на территории </w:t>
      </w:r>
      <w:r w:rsidRPr="0005773A">
        <w:rPr>
          <w:rFonts w:ascii="Times New Roman" w:eastAsia="SimSun" w:hAnsi="Times New Roman" w:cs="Mangal"/>
          <w:b/>
          <w:bCs/>
          <w:kern w:val="1"/>
          <w:sz w:val="21"/>
          <w:szCs w:val="21"/>
          <w:lang w:eastAsia="hi-IN" w:bidi="hi-IN"/>
        </w:rPr>
        <w:t>12 губерний Российской Империи</w:t>
      </w:r>
      <w:r w:rsidRPr="0005773A">
        <w:rPr>
          <w:rFonts w:ascii="Times New Roman" w:eastAsia="SimSun" w:hAnsi="Times New Roman" w:cs="Mangal"/>
          <w:kern w:val="1"/>
          <w:sz w:val="21"/>
          <w:szCs w:val="21"/>
          <w:lang w:eastAsia="hi-IN" w:bidi="hi-IN"/>
        </w:rPr>
        <w:t xml:space="preserve"> (от Ковенской на западе до Саратовской на востоке) в </w:t>
      </w:r>
      <w:r w:rsidRPr="0005773A">
        <w:rPr>
          <w:rFonts w:ascii="Times New Roman" w:eastAsia="SimSun" w:hAnsi="Times New Roman" w:cs="Mangal"/>
          <w:b/>
          <w:bCs/>
          <w:kern w:val="1"/>
          <w:sz w:val="21"/>
          <w:szCs w:val="21"/>
          <w:lang w:eastAsia="hi-IN" w:bidi="hi-IN"/>
        </w:rPr>
        <w:t>1858 - 1860</w:t>
      </w:r>
      <w:r w:rsidRPr="0005773A">
        <w:rPr>
          <w:rFonts w:ascii="Times New Roman" w:eastAsia="SimSun" w:hAnsi="Times New Roman" w:cs="Mangal"/>
          <w:kern w:val="1"/>
          <w:sz w:val="21"/>
          <w:szCs w:val="21"/>
          <w:lang w:eastAsia="hi-IN" w:bidi="hi-IN"/>
        </w:rPr>
        <w:t xml:space="preserve"> годах.</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4"/>
          <w:szCs w:val="24"/>
          <w:lang w:eastAsia="hi-IN" w:bidi="hi-IN"/>
        </w:rPr>
        <w:t xml:space="preserve">Только за 1858—1860 гг. в России произошло до </w:t>
      </w:r>
      <w:r w:rsidRPr="0005773A">
        <w:rPr>
          <w:rFonts w:ascii="Times New Roman" w:eastAsia="SimSun" w:hAnsi="Times New Roman" w:cs="Mangal"/>
          <w:b/>
          <w:bCs/>
          <w:kern w:val="1"/>
          <w:sz w:val="24"/>
          <w:szCs w:val="24"/>
          <w:lang w:eastAsia="hi-IN" w:bidi="hi-IN"/>
        </w:rPr>
        <w:t>300 выступлений</w:t>
      </w:r>
      <w:r w:rsidRPr="0005773A">
        <w:rPr>
          <w:rFonts w:ascii="Times New Roman" w:eastAsia="SimSun" w:hAnsi="Times New Roman" w:cs="Mangal"/>
          <w:kern w:val="1"/>
          <w:sz w:val="24"/>
          <w:szCs w:val="24"/>
          <w:lang w:eastAsia="hi-IN" w:bidi="hi-IN"/>
        </w:rPr>
        <w:t xml:space="preserve"> помещичьих крестьян.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Эту войну историки чаще называют "</w:t>
      </w:r>
      <w:r w:rsidRPr="0005773A">
        <w:rPr>
          <w:rFonts w:ascii="Times New Roman" w:eastAsia="SimSun" w:hAnsi="Times New Roman" w:cs="Mangal"/>
          <w:b/>
          <w:bCs/>
          <w:kern w:val="1"/>
          <w:sz w:val="21"/>
          <w:szCs w:val="21"/>
          <w:lang w:eastAsia="hi-IN" w:bidi="hi-IN"/>
        </w:rPr>
        <w:t>ТРЕЗВЕННИЧЕСКИМИ БУНТАМИ</w:t>
      </w:r>
      <w:r w:rsidRPr="0005773A">
        <w:rPr>
          <w:rFonts w:ascii="Times New Roman" w:eastAsia="SimSun" w:hAnsi="Times New Roman" w:cs="Mangal"/>
          <w:kern w:val="1"/>
          <w:sz w:val="21"/>
          <w:szCs w:val="21"/>
          <w:lang w:eastAsia="hi-IN" w:bidi="hi-IN"/>
        </w:rPr>
        <w:t xml:space="preserve">", потому, что крестьяне отказывались покупать вино и водку, давали зарок не пить всем селом. Почему они это делали? Потому, что не хотели, чтобы за счет их здоровья наживались откупщики - те </w:t>
      </w:r>
      <w:r w:rsidRPr="0005773A">
        <w:rPr>
          <w:rFonts w:ascii="Times New Roman" w:eastAsia="SimSun" w:hAnsi="Times New Roman" w:cs="Mangal"/>
          <w:b/>
          <w:bCs/>
          <w:kern w:val="1"/>
          <w:sz w:val="21"/>
          <w:szCs w:val="21"/>
          <w:lang w:eastAsia="hi-IN" w:bidi="hi-IN"/>
        </w:rPr>
        <w:t>146 человек, в чьи карманы стекались деньги от продажи спиртного со всей России</w:t>
      </w:r>
      <w:r w:rsidRPr="0005773A">
        <w:rPr>
          <w:rFonts w:ascii="Times New Roman" w:eastAsia="SimSun" w:hAnsi="Times New Roman" w:cs="Mangal"/>
          <w:kern w:val="1"/>
          <w:sz w:val="21"/>
          <w:szCs w:val="21"/>
          <w:lang w:eastAsia="hi-IN" w:bidi="hi-IN"/>
        </w:rPr>
        <w:t xml:space="preserve">. </w:t>
      </w:r>
      <w:r w:rsidRPr="0005773A">
        <w:rPr>
          <w:rFonts w:ascii="Times New Roman" w:eastAsia="SimSun" w:hAnsi="Times New Roman" w:cs="Mangal"/>
          <w:b/>
          <w:bCs/>
          <w:kern w:val="1"/>
          <w:sz w:val="21"/>
          <w:szCs w:val="21"/>
          <w:lang w:eastAsia="hi-IN" w:bidi="hi-IN"/>
        </w:rPr>
        <w:t>Водку</w:t>
      </w:r>
      <w:r w:rsidRPr="0005773A">
        <w:rPr>
          <w:rFonts w:ascii="Times New Roman" w:eastAsia="SimSun" w:hAnsi="Times New Roman" w:cs="Mangal"/>
          <w:kern w:val="1"/>
          <w:sz w:val="21"/>
          <w:szCs w:val="21"/>
          <w:lang w:eastAsia="hi-IN" w:bidi="hi-IN"/>
        </w:rPr>
        <w:t xml:space="preserve"> откупщики буквально </w:t>
      </w:r>
      <w:r w:rsidRPr="0005773A">
        <w:rPr>
          <w:rFonts w:ascii="Times New Roman" w:eastAsia="SimSun" w:hAnsi="Times New Roman" w:cs="Mangal"/>
          <w:b/>
          <w:bCs/>
          <w:kern w:val="1"/>
          <w:sz w:val="21"/>
          <w:szCs w:val="21"/>
          <w:lang w:eastAsia="hi-IN" w:bidi="hi-IN"/>
        </w:rPr>
        <w:t>навязывали</w:t>
      </w:r>
      <w:r w:rsidRPr="0005773A">
        <w:rPr>
          <w:rFonts w:ascii="Times New Roman" w:eastAsia="SimSun" w:hAnsi="Times New Roman" w:cs="Mangal"/>
          <w:kern w:val="1"/>
          <w:sz w:val="21"/>
          <w:szCs w:val="21"/>
          <w:lang w:eastAsia="hi-IN" w:bidi="hi-IN"/>
        </w:rPr>
        <w:t xml:space="preserve">; если </w:t>
      </w:r>
      <w:r w:rsidRPr="0005773A">
        <w:rPr>
          <w:rFonts w:ascii="Times New Roman" w:eastAsia="SimSun" w:hAnsi="Times New Roman" w:cs="Mangal"/>
          <w:b/>
          <w:bCs/>
          <w:kern w:val="1"/>
          <w:sz w:val="21"/>
          <w:szCs w:val="21"/>
          <w:lang w:eastAsia="hi-IN" w:bidi="hi-IN"/>
        </w:rPr>
        <w:t>кто не хотел пить, ему все равно приходилось платить за нее</w:t>
      </w:r>
      <w:r w:rsidRPr="0005773A">
        <w:rPr>
          <w:rFonts w:ascii="Times New Roman" w:eastAsia="SimSun" w:hAnsi="Times New Roman" w:cs="Mangal"/>
          <w:kern w:val="1"/>
          <w:sz w:val="21"/>
          <w:szCs w:val="21"/>
          <w:lang w:eastAsia="hi-IN" w:bidi="hi-IN"/>
        </w:rPr>
        <w:t>: такие тогда установились правила...</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В те годы в нашей стране существовала практика: каждый мужчина приписывался к определенному кабаку, а если он не выпивал своей "нормы" и сумма от продажи спиртного оказывалась недостаточной, то недобранные деньги кабатчики взимали с дворов местности, подвластной кабаку. Тех же, кто не желал или </w:t>
      </w:r>
      <w:r w:rsidRPr="0005773A">
        <w:rPr>
          <w:rFonts w:ascii="Times New Roman" w:eastAsia="SimSun" w:hAnsi="Times New Roman" w:cs="Mangal"/>
          <w:kern w:val="1"/>
          <w:sz w:val="21"/>
          <w:szCs w:val="21"/>
          <w:lang w:eastAsia="hi-IN" w:bidi="hi-IN"/>
        </w:rPr>
        <w:lastRenderedPageBreak/>
        <w:t>не мог платить, секли кнутом в назидание другим.</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Крестьяне отвернулись от кабака не столько из-за жадности, сколько из-за принципа: трудолюбивые, работящие хозяева видели, как их односельчане один за другим пополняют ряды горьких пьяниц, которым уже ничего, кроме выпивки, не мило. Страдали жены, дети, и чтобы прекратить расползание пьянства среди сельчан, на сходах общины всем миром решали: В НАШЕМ СЕЛЕ НИКТО НЕ ПЬЕТ!</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Что оставалось делать виноторговцам? Они сбавили цену. Рабочий люд не откликнулся на "доброту". Шинкари, чтобы сбить трезвеннические настроения, объявили о безоплатной раздаче водки. И на это люди не клюнули, ответив твердым: "НЕ ПЬЕМ!"</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К хлеборобам присоединились и горожане: рабочие, чиновники, дворяне. </w:t>
      </w:r>
      <w:r w:rsidRPr="0005773A">
        <w:rPr>
          <w:rFonts w:ascii="Times New Roman" w:eastAsia="SimSun" w:hAnsi="Times New Roman" w:cs="Mangal"/>
          <w:b/>
          <w:bCs/>
          <w:kern w:val="1"/>
          <w:sz w:val="21"/>
          <w:szCs w:val="21"/>
          <w:lang w:eastAsia="hi-IN" w:bidi="hi-IN"/>
        </w:rPr>
        <w:t>Поддержали трезвость и священники, благословлявшие прихожан на отказ от пьянства</w:t>
      </w:r>
      <w:r w:rsidRPr="0005773A">
        <w:rPr>
          <w:rFonts w:ascii="Times New Roman" w:eastAsia="SimSun" w:hAnsi="Times New Roman" w:cs="Mangal"/>
          <w:kern w:val="1"/>
          <w:sz w:val="21"/>
          <w:szCs w:val="21"/>
          <w:lang w:eastAsia="hi-IN" w:bidi="hi-IN"/>
        </w:rPr>
        <w:t>. Это уже не на шутку испугало виноделов и торговцев зельем, и они пожаловались правительству.</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В марте 1858 года министры финансов, внутренних дел и государственных имуществ издали распоряжения по своим ведомствам. Суть тех указов сводилась к </w:t>
      </w:r>
      <w:r w:rsidRPr="0005773A">
        <w:rPr>
          <w:rFonts w:ascii="Times New Roman" w:eastAsia="SimSun" w:hAnsi="Times New Roman" w:cs="Mangal"/>
          <w:b/>
          <w:bCs/>
          <w:kern w:val="1"/>
          <w:sz w:val="21"/>
          <w:szCs w:val="21"/>
          <w:lang w:eastAsia="hi-IN" w:bidi="hi-IN"/>
        </w:rPr>
        <w:t>запрету...ТРЕЗВОСТИ</w:t>
      </w:r>
      <w:r w:rsidRPr="0005773A">
        <w:rPr>
          <w:rFonts w:ascii="Times New Roman" w:eastAsia="SimSun" w:hAnsi="Times New Roman" w:cs="Mangal"/>
          <w:kern w:val="1"/>
          <w:sz w:val="21"/>
          <w:szCs w:val="21"/>
          <w:lang w:eastAsia="hi-IN" w:bidi="hi-IN"/>
        </w:rPr>
        <w:t>! Местным властям предписывалось не допускать организации обществ трезвости, а уже существующие приговоры о воздержании от вина уничтожить и впредь не допускать.</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Вот тогда-то, в ответ на запрет трезвости, по России и прокатилась волна погромов. Только прибывшие войска навели порядок.</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Всего же по России </w:t>
      </w:r>
      <w:r w:rsidRPr="0005773A">
        <w:rPr>
          <w:rFonts w:ascii="Times New Roman" w:eastAsia="SimSun" w:hAnsi="Times New Roman" w:cs="Mangal"/>
          <w:b/>
          <w:bCs/>
          <w:kern w:val="1"/>
          <w:sz w:val="21"/>
          <w:szCs w:val="21"/>
          <w:lang w:eastAsia="hi-IN" w:bidi="hi-IN"/>
        </w:rPr>
        <w:t>в тюрьму и на каторгу отправили 11 тысяч человек</w:t>
      </w:r>
      <w:r w:rsidRPr="0005773A">
        <w:rPr>
          <w:rFonts w:ascii="Times New Roman" w:eastAsia="SimSun" w:hAnsi="Times New Roman" w:cs="Mangal"/>
          <w:kern w:val="1"/>
          <w:sz w:val="21"/>
          <w:szCs w:val="21"/>
          <w:lang w:eastAsia="hi-IN" w:bidi="hi-IN"/>
        </w:rPr>
        <w:t xml:space="preserve"> (сравним - свыше </w:t>
      </w:r>
      <w:r w:rsidRPr="0005773A">
        <w:rPr>
          <w:rFonts w:ascii="Times New Roman" w:eastAsia="SimSun" w:hAnsi="Times New Roman" w:cs="Mangal"/>
          <w:b/>
          <w:bCs/>
          <w:kern w:val="1"/>
          <w:sz w:val="21"/>
          <w:szCs w:val="21"/>
          <w:lang w:eastAsia="hi-IN" w:bidi="hi-IN"/>
        </w:rPr>
        <w:t>120</w:t>
      </w:r>
      <w:r w:rsidRPr="0005773A">
        <w:rPr>
          <w:rFonts w:ascii="Times New Roman" w:eastAsia="SimSun" w:hAnsi="Times New Roman" w:cs="Mangal"/>
          <w:kern w:val="1"/>
          <w:sz w:val="21"/>
          <w:szCs w:val="21"/>
          <w:lang w:eastAsia="hi-IN" w:bidi="hi-IN"/>
        </w:rPr>
        <w:t xml:space="preserve"> человек декабристов было сослано на разные сроки в Сибирь, на каторгу или поселение, </w:t>
      </w:r>
      <w:r w:rsidRPr="0005773A">
        <w:rPr>
          <w:rFonts w:ascii="Times New Roman" w:eastAsia="SimSun" w:hAnsi="Times New Roman" w:cs="Mangal"/>
          <w:b/>
          <w:bCs/>
          <w:kern w:val="1"/>
          <w:sz w:val="21"/>
          <w:szCs w:val="21"/>
          <w:lang w:eastAsia="hi-IN" w:bidi="hi-IN"/>
        </w:rPr>
        <w:t>120 и 11000</w:t>
      </w:r>
      <w:r w:rsidRPr="0005773A">
        <w:rPr>
          <w:rFonts w:ascii="Times New Roman" w:eastAsia="SimSun" w:hAnsi="Times New Roman" w:cs="Mangal"/>
          <w:kern w:val="1"/>
          <w:sz w:val="21"/>
          <w:szCs w:val="21"/>
          <w:lang w:eastAsia="hi-IN" w:bidi="hi-IN"/>
        </w:rPr>
        <w:t xml:space="preserve"> - есть таки разница). </w:t>
      </w:r>
      <w:r w:rsidRPr="0005773A">
        <w:rPr>
          <w:rFonts w:ascii="Times New Roman" w:eastAsia="SimSun" w:hAnsi="Times New Roman" w:cs="Mangal"/>
          <w:b/>
          <w:bCs/>
          <w:kern w:val="1"/>
          <w:sz w:val="21"/>
          <w:szCs w:val="21"/>
          <w:lang w:eastAsia="hi-IN" w:bidi="hi-IN"/>
        </w:rPr>
        <w:t>Многие погибли от пуль: бунт усмиряли войска, получившие приказ стрелять в восставших</w:t>
      </w:r>
      <w:r w:rsidRPr="0005773A">
        <w:rPr>
          <w:rFonts w:ascii="Times New Roman" w:eastAsia="SimSun" w:hAnsi="Times New Roman" w:cs="Mangal"/>
          <w:kern w:val="1"/>
          <w:sz w:val="21"/>
          <w:szCs w:val="21"/>
          <w:lang w:eastAsia="hi-IN" w:bidi="hi-IN"/>
        </w:rPr>
        <w:t xml:space="preserve">. По всей стране шла расправа над теми, кто отважился протестовать против спаивания народа. </w:t>
      </w:r>
      <w:r w:rsidRPr="0005773A">
        <w:rPr>
          <w:rFonts w:ascii="Times New Roman" w:eastAsia="SimSun" w:hAnsi="Times New Roman" w:cs="Mangal"/>
          <w:b/>
          <w:bCs/>
          <w:kern w:val="1"/>
          <w:sz w:val="21"/>
          <w:szCs w:val="21"/>
          <w:lang w:eastAsia="hi-IN" w:bidi="hi-IN"/>
        </w:rPr>
        <w:t>Судьи свирепствовали</w:t>
      </w:r>
      <w:r w:rsidRPr="0005773A">
        <w:rPr>
          <w:rFonts w:ascii="Times New Roman" w:eastAsia="SimSun" w:hAnsi="Times New Roman" w:cs="Mangal"/>
          <w:kern w:val="1"/>
          <w:sz w:val="21"/>
          <w:szCs w:val="21"/>
          <w:lang w:eastAsia="hi-IN" w:bidi="hi-IN"/>
        </w:rPr>
        <w:t xml:space="preserve">: им велели не просто наказать бунтовщиков, а </w:t>
      </w:r>
      <w:r w:rsidRPr="0005773A">
        <w:rPr>
          <w:rFonts w:ascii="Times New Roman" w:eastAsia="SimSun" w:hAnsi="Times New Roman" w:cs="Mangal"/>
          <w:b/>
          <w:bCs/>
          <w:kern w:val="1"/>
          <w:sz w:val="21"/>
          <w:szCs w:val="21"/>
          <w:lang w:eastAsia="hi-IN" w:bidi="hi-IN"/>
        </w:rPr>
        <w:t>покарать примерно</w:t>
      </w:r>
      <w:r w:rsidRPr="0005773A">
        <w:rPr>
          <w:rFonts w:ascii="Times New Roman" w:eastAsia="SimSun" w:hAnsi="Times New Roman" w:cs="Mangal"/>
          <w:kern w:val="1"/>
          <w:sz w:val="21"/>
          <w:szCs w:val="21"/>
          <w:lang w:eastAsia="hi-IN" w:bidi="hi-IN"/>
        </w:rPr>
        <w:t xml:space="preserve">, чтобы другим </w:t>
      </w:r>
      <w:r w:rsidRPr="0005773A">
        <w:rPr>
          <w:rFonts w:ascii="Times New Roman" w:eastAsia="SimSun" w:hAnsi="Times New Roman" w:cs="Mangal"/>
          <w:b/>
          <w:bCs/>
          <w:kern w:val="1"/>
          <w:sz w:val="21"/>
          <w:szCs w:val="21"/>
          <w:lang w:eastAsia="hi-IN" w:bidi="hi-IN"/>
        </w:rPr>
        <w:t>неповадно было стремиться "к трезвости без официального на то разрешения"</w:t>
      </w:r>
      <w:r w:rsidRPr="0005773A">
        <w:rPr>
          <w:rFonts w:ascii="Times New Roman" w:eastAsia="SimSun" w:hAnsi="Times New Roman" w:cs="Mangal"/>
          <w:kern w:val="1"/>
          <w:sz w:val="21"/>
          <w:szCs w:val="21"/>
          <w:lang w:eastAsia="hi-IN" w:bidi="hi-IN"/>
        </w:rPr>
        <w:t>. Власть имущие понимали, что усмирить можно только силой.</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 xml:space="preserve">Польза запретных мер: США </w:t>
      </w:r>
      <w:r w:rsidRPr="0005773A">
        <w:rPr>
          <w:rFonts w:ascii="Times New Roman" w:eastAsia="SimSun" w:hAnsi="Times New Roman" w:cs="Mangal"/>
          <w:kern w:val="1"/>
          <w:sz w:val="21"/>
          <w:szCs w:val="21"/>
          <w:lang w:eastAsia="hi-IN" w:bidi="hi-IN"/>
        </w:rPr>
        <w:t>(vk.com/topic-39521478_28839087)</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Во время так называемого "сухого закона"</w:t>
      </w:r>
      <w:r w:rsidR="00D0026E">
        <w:rPr>
          <w:rFonts w:ascii="Times New Roman" w:eastAsia="SimSun" w:hAnsi="Times New Roman" w:cs="Mangal"/>
          <w:kern w:val="1"/>
          <w:sz w:val="21"/>
          <w:szCs w:val="21"/>
          <w:lang w:eastAsia="hi-IN" w:bidi="hi-IN"/>
        </w:rPr>
        <w:t xml:space="preserve"> </w:t>
      </w:r>
      <w:r w:rsidRPr="0005773A">
        <w:rPr>
          <w:rFonts w:ascii="Times New Roman" w:eastAsia="SimSun" w:hAnsi="Times New Roman" w:cs="Mangal"/>
          <w:kern w:val="1"/>
          <w:sz w:val="21"/>
          <w:szCs w:val="21"/>
          <w:lang w:eastAsia="hi-IN" w:bidi="hi-IN"/>
        </w:rPr>
        <w:t>(про</w:t>
      </w:r>
      <w:r w:rsidR="00D0026E">
        <w:rPr>
          <w:rFonts w:ascii="Times New Roman" w:eastAsia="SimSun" w:hAnsi="Times New Roman" w:cs="Mangal"/>
          <w:kern w:val="1"/>
          <w:sz w:val="21"/>
          <w:szCs w:val="21"/>
          <w:lang w:eastAsia="hi-IN" w:bidi="hi-IN"/>
        </w:rPr>
        <w:t>г</w:t>
      </w:r>
      <w:r w:rsidRPr="0005773A">
        <w:rPr>
          <w:rFonts w:ascii="Times New Roman" w:eastAsia="SimSun" w:hAnsi="Times New Roman" w:cs="Mangal"/>
          <w:kern w:val="1"/>
          <w:sz w:val="21"/>
          <w:szCs w:val="21"/>
          <w:lang w:eastAsia="hi-IN" w:bidi="hi-IN"/>
        </w:rPr>
        <w:t>ибишн) в США в 1918 - 1934 гг</w:t>
      </w:r>
      <w:r w:rsidR="00D0026E">
        <w:rPr>
          <w:rFonts w:ascii="Times New Roman" w:eastAsia="SimSun" w:hAnsi="Times New Roman" w:cs="Mangal"/>
          <w:kern w:val="1"/>
          <w:sz w:val="21"/>
          <w:szCs w:val="21"/>
          <w:lang w:eastAsia="hi-IN" w:bidi="hi-IN"/>
        </w:rPr>
        <w:t>.</w:t>
      </w:r>
      <w:r w:rsidRPr="0005773A">
        <w:rPr>
          <w:rFonts w:ascii="Times New Roman" w:eastAsia="SimSun" w:hAnsi="Times New Roman" w:cs="Mangal"/>
          <w:kern w:val="1"/>
          <w:sz w:val="21"/>
          <w:szCs w:val="21"/>
          <w:lang w:eastAsia="hi-IN" w:bidi="hi-IN"/>
        </w:rPr>
        <w:t xml:space="preserve"> "жуткая американская мафия" не смогла поднять уровень потребления алкоголя </w:t>
      </w:r>
      <w:proofErr w:type="gramStart"/>
      <w:r w:rsidRPr="0005773A">
        <w:rPr>
          <w:rFonts w:ascii="Times New Roman" w:eastAsia="SimSun" w:hAnsi="Times New Roman" w:cs="Mangal"/>
          <w:kern w:val="1"/>
          <w:sz w:val="21"/>
          <w:szCs w:val="21"/>
          <w:lang w:eastAsia="hi-IN" w:bidi="hi-IN"/>
        </w:rPr>
        <w:t>выше</w:t>
      </w:r>
      <w:proofErr w:type="gramEnd"/>
      <w:r w:rsidRPr="0005773A">
        <w:rPr>
          <w:rFonts w:ascii="Times New Roman" w:eastAsia="SimSun" w:hAnsi="Times New Roman" w:cs="Mangal"/>
          <w:kern w:val="1"/>
          <w:sz w:val="21"/>
          <w:szCs w:val="21"/>
          <w:lang w:eastAsia="hi-IN" w:bidi="hi-IN"/>
        </w:rPr>
        <w:t xml:space="preserve"> чем 1 (один!) литр абсолютного спирта на душу населения. "Сухой закон" в США был отменён в 1934 году по требованию "легального бизнеса", что сразу вызвало скачок душевого потребления алкоголя до 4-х (четыре!) литров абсолютного спирта. Это при том что президент-алкоголик налагал вето на сухой закон и мешал его работе.</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При сокращении производства и продажи "легального" алкоголя сокращается не только его потребление, но и потребление "нелегального алкоголя" (самогон и прочее).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1"/>
          <w:szCs w:val="21"/>
          <w:lang w:eastAsia="hi-IN" w:bidi="hi-IN"/>
        </w:rPr>
        <w:t xml:space="preserve">После </w:t>
      </w:r>
      <w:r w:rsidRPr="0005773A">
        <w:rPr>
          <w:rFonts w:ascii="Times New Roman" w:eastAsia="SimSun" w:hAnsi="Times New Roman" w:cs="Mangal"/>
          <w:b/>
          <w:bCs/>
          <w:kern w:val="1"/>
          <w:sz w:val="21"/>
          <w:szCs w:val="21"/>
          <w:lang w:eastAsia="hi-IN" w:bidi="hi-IN"/>
        </w:rPr>
        <w:t>ночного запрета на торговлю алкоголем</w:t>
      </w:r>
      <w:r w:rsidRPr="0005773A">
        <w:rPr>
          <w:rFonts w:ascii="Times New Roman" w:eastAsia="SimSun" w:hAnsi="Times New Roman" w:cs="Mangal"/>
          <w:kern w:val="1"/>
          <w:sz w:val="21"/>
          <w:szCs w:val="21"/>
          <w:lang w:eastAsia="hi-IN" w:bidi="hi-IN"/>
        </w:rPr>
        <w:t xml:space="preserve"> в Москве </w:t>
      </w:r>
      <w:r w:rsidRPr="0005773A">
        <w:rPr>
          <w:rFonts w:ascii="Times New Roman" w:eastAsia="SimSun" w:hAnsi="Times New Roman" w:cs="Mangal"/>
          <w:b/>
          <w:bCs/>
          <w:kern w:val="1"/>
          <w:sz w:val="21"/>
          <w:szCs w:val="21"/>
          <w:lang w:eastAsia="hi-IN" w:bidi="hi-IN"/>
        </w:rPr>
        <w:t>общая преступность упала на 24%</w:t>
      </w:r>
      <w:r w:rsidRPr="0005773A">
        <w:rPr>
          <w:rFonts w:ascii="Times New Roman" w:eastAsia="SimSun" w:hAnsi="Times New Roman" w:cs="Mangal"/>
          <w:kern w:val="1"/>
          <w:sz w:val="21"/>
          <w:szCs w:val="21"/>
          <w:lang w:eastAsia="hi-IN" w:bidi="hi-IN"/>
        </w:rPr>
        <w:t xml:space="preserve">, похожее по регионам, </w:t>
      </w:r>
      <w:r w:rsidRPr="0005773A">
        <w:rPr>
          <w:rFonts w:ascii="Times New Roman" w:eastAsia="SimSun" w:hAnsi="Times New Roman" w:cs="Mangal"/>
          <w:b/>
          <w:bCs/>
          <w:kern w:val="1"/>
          <w:sz w:val="21"/>
          <w:szCs w:val="21"/>
          <w:lang w:eastAsia="hi-IN" w:bidi="hi-IN"/>
        </w:rPr>
        <w:t>в среднем на четверть по РФ</w:t>
      </w:r>
      <w:r w:rsidRPr="0005773A">
        <w:rPr>
          <w:rFonts w:ascii="Times New Roman" w:eastAsia="SimSun" w:hAnsi="Times New Roman" w:cs="Mangal"/>
          <w:kern w:val="1"/>
          <w:sz w:val="21"/>
          <w:szCs w:val="21"/>
          <w:lang w:eastAsia="hi-IN" w:bidi="hi-IN"/>
        </w:rPr>
        <w:t>. Это даже не сухой закон, только ночью нельзя.</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b/>
          <w:bCs/>
          <w:kern w:val="1"/>
          <w:sz w:val="21"/>
          <w:szCs w:val="21"/>
          <w:lang w:eastAsia="hi-IN" w:bidi="hi-IN"/>
        </w:rPr>
      </w:pPr>
      <w:r w:rsidRPr="0005773A">
        <w:rPr>
          <w:rFonts w:ascii="Times New Roman" w:eastAsia="SimSun" w:hAnsi="Times New Roman" w:cs="Mangal"/>
          <w:kern w:val="1"/>
          <w:sz w:val="24"/>
          <w:szCs w:val="24"/>
          <w:lang w:eastAsia="hi-IN" w:bidi="hi-IN"/>
        </w:rPr>
        <w:t xml:space="preserve">Все сухие и почти-сухие законы были волей народа снизу, а отменялись против воли народа сверху. И всегда польза была в разы выше вероятных минусов (многие из которых выдуманы). </w:t>
      </w:r>
    </w:p>
    <w:p w:rsidR="0005773A" w:rsidRPr="0005773A" w:rsidRDefault="0005773A" w:rsidP="0005773A">
      <w:pPr>
        <w:widowControl w:val="0"/>
        <w:suppressAutoHyphens/>
        <w:spacing w:after="0" w:line="240" w:lineRule="auto"/>
        <w:rPr>
          <w:rFonts w:ascii="Times New Roman" w:eastAsia="SimSun" w:hAnsi="Times New Roman" w:cs="Mangal"/>
          <w:b/>
          <w:bCs/>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Сотни тысяч человек в России ежегодно гибнут от употребления алкоголя. </w:t>
      </w:r>
      <w:r w:rsidRPr="0005773A">
        <w:rPr>
          <w:rFonts w:ascii="Times New Roman" w:eastAsia="SimSun" w:hAnsi="Times New Roman" w:cs="Mangal"/>
          <w:kern w:val="1"/>
          <w:sz w:val="21"/>
          <w:szCs w:val="21"/>
          <w:lang w:eastAsia="hi-IN" w:bidi="hi-IN"/>
        </w:rPr>
        <w:br/>
        <w:t>Цифры отравления суррогатным алкоголем выглядят небольшими на фоне вреда, приносимого легальным алкоголем.</w:t>
      </w:r>
    </w:p>
    <w:p w:rsidR="0005773A" w:rsidRPr="0005773A" w:rsidRDefault="0005773A" w:rsidP="0005773A">
      <w:pPr>
        <w:widowControl w:val="0"/>
        <w:suppressAutoHyphens/>
        <w:spacing w:after="0" w:line="240" w:lineRule="auto"/>
        <w:rPr>
          <w:rFonts w:ascii="Times New Roman" w:eastAsia="SimSun" w:hAnsi="Times New Roman" w:cs="Mangal"/>
          <w:b/>
          <w:bCs/>
          <w:kern w:val="1"/>
          <w:sz w:val="21"/>
          <w:szCs w:val="21"/>
          <w:lang w:eastAsia="hi-IN" w:bidi="hi-IN"/>
        </w:rPr>
      </w:pPr>
      <w:r w:rsidRPr="0005773A">
        <w:rPr>
          <w:rFonts w:ascii="Times New Roman" w:eastAsia="SimSun" w:hAnsi="Times New Roman" w:cs="Mangal"/>
          <w:kern w:val="1"/>
          <w:sz w:val="21"/>
          <w:szCs w:val="21"/>
          <w:lang w:eastAsia="hi-IN" w:bidi="hi-IN"/>
        </w:rPr>
        <w:t xml:space="preserve">    Мы уже не верим в лживую рекламу «качественного» алкоголя, это все равно что тараканам предлагать «качественный» дихлофос; цель-то уничтожение за деньги самих покупателей.</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b/>
          <w:bCs/>
          <w:kern w:val="1"/>
          <w:sz w:val="21"/>
          <w:szCs w:val="21"/>
          <w:lang w:eastAsia="hi-IN" w:bidi="hi-IN"/>
        </w:rPr>
        <w:t>99% алко-смертей именно от основного действующего отравляющего вещества-яда — спирта (этанола), а только 1% алко-смертности от «суррогатов»</w:t>
      </w:r>
      <w:r w:rsidRPr="0005773A">
        <w:rPr>
          <w:rFonts w:ascii="Times New Roman" w:eastAsia="SimSun" w:hAnsi="Times New Roman" w:cs="Mangal"/>
          <w:kern w:val="1"/>
          <w:sz w:val="21"/>
          <w:szCs w:val="21"/>
          <w:lang w:eastAsia="hi-IN" w:bidi="hi-IN"/>
        </w:rPr>
        <w:t xml:space="preserve">, об этом сознательно умалчивают и производители, и их пиаристы. А это порядка </w:t>
      </w:r>
      <w:r w:rsidRPr="0005773A">
        <w:rPr>
          <w:rFonts w:ascii="Times New Roman" w:eastAsia="SimSun" w:hAnsi="Times New Roman" w:cs="Mangal"/>
          <w:b/>
          <w:bCs/>
          <w:kern w:val="1"/>
          <w:sz w:val="21"/>
          <w:szCs w:val="21"/>
          <w:lang w:eastAsia="hi-IN" w:bidi="hi-IN"/>
        </w:rPr>
        <w:t>0,5-0,7 млн. смертей в год от алкоголя</w:t>
      </w:r>
      <w:r w:rsidRPr="0005773A">
        <w:rPr>
          <w:rFonts w:ascii="Times New Roman" w:eastAsia="SimSun" w:hAnsi="Times New Roman" w:cs="Mangal"/>
          <w:kern w:val="1"/>
          <w:sz w:val="21"/>
          <w:szCs w:val="21"/>
          <w:lang w:eastAsia="hi-IN" w:bidi="hi-IN"/>
        </w:rPr>
        <w:t xml:space="preserve"> и примерно </w:t>
      </w:r>
      <w:r w:rsidRPr="0005773A">
        <w:rPr>
          <w:rFonts w:ascii="Times New Roman" w:eastAsia="SimSun" w:hAnsi="Times New Roman" w:cs="Mangal"/>
          <w:b/>
          <w:bCs/>
          <w:kern w:val="1"/>
          <w:sz w:val="21"/>
          <w:szCs w:val="21"/>
          <w:lang w:eastAsia="hi-IN" w:bidi="hi-IN"/>
        </w:rPr>
        <w:t>0,4 млн. от табака</w:t>
      </w:r>
      <w:r w:rsidRPr="0005773A">
        <w:rPr>
          <w:rFonts w:ascii="Times New Roman" w:eastAsia="SimSun" w:hAnsi="Times New Roman" w:cs="Mangal"/>
          <w:kern w:val="1"/>
          <w:sz w:val="21"/>
          <w:szCs w:val="21"/>
          <w:lang w:eastAsia="hi-IN" w:bidi="hi-IN"/>
        </w:rPr>
        <w:t xml:space="preserve">. Никакие войны не сравняться в эффективности с алкотабачной агрессией производителей по отношению к нашей стране. </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Больше 8 литров чистого спирта на человека в год - это вымирание нации.</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 xml:space="preserve">Благодаря </w:t>
      </w:r>
      <w:proofErr w:type="gramStart"/>
      <w:r w:rsidRPr="0005773A">
        <w:rPr>
          <w:rFonts w:ascii="Times New Roman" w:eastAsia="SimSun" w:hAnsi="Times New Roman" w:cs="Mangal"/>
          <w:kern w:val="1"/>
          <w:sz w:val="24"/>
          <w:szCs w:val="24"/>
          <w:lang w:eastAsia="hi-IN" w:bidi="hi-IN"/>
        </w:rPr>
        <w:t>анти-алкогольным</w:t>
      </w:r>
      <w:proofErr w:type="gramEnd"/>
      <w:r w:rsidRPr="0005773A">
        <w:rPr>
          <w:rFonts w:ascii="Times New Roman" w:eastAsia="SimSun" w:hAnsi="Times New Roman" w:cs="Mangal"/>
          <w:kern w:val="1"/>
          <w:sz w:val="24"/>
          <w:szCs w:val="24"/>
          <w:lang w:eastAsia="hi-IN" w:bidi="hi-IN"/>
        </w:rPr>
        <w:t xml:space="preserve"> ограничениям и трезвым общественным организациям сейчас </w:t>
      </w:r>
      <w:r w:rsidR="00D0026E">
        <w:rPr>
          <w:rFonts w:ascii="Times New Roman" w:eastAsia="SimSun" w:hAnsi="Times New Roman" w:cs="Mangal"/>
          <w:kern w:val="1"/>
          <w:sz w:val="24"/>
          <w:szCs w:val="24"/>
          <w:lang w:eastAsia="hi-IN" w:bidi="hi-IN"/>
        </w:rPr>
        <w:t xml:space="preserve">около </w:t>
      </w:r>
      <w:r w:rsidRPr="0005773A">
        <w:rPr>
          <w:rFonts w:ascii="Times New Roman" w:eastAsia="SimSun" w:hAnsi="Times New Roman" w:cs="Mangal"/>
          <w:kern w:val="1"/>
          <w:sz w:val="24"/>
          <w:szCs w:val="24"/>
          <w:lang w:eastAsia="hi-IN" w:bidi="hi-IN"/>
        </w:rPr>
        <w:t xml:space="preserve">40% называют себя трезвенниками. Мировая практика - без ограничений никаких эффектов не будет. Пьющие и сотрудники алкомафии предлагают их не трогать и строить спортплощадки, повышать "качество" алко-наркотиков. Можно для насильников строить футбольные площадки и "отвлекать" их от преступлений, повышать "качество" изнасилований, но кроме ограничений ничего не прокатит, это и наш опыт и мировой. У меня однокласник умер от некачественного героина, а до этого потреблял качественный. </w:t>
      </w:r>
      <w:r w:rsidRPr="0005773A">
        <w:rPr>
          <w:rFonts w:ascii="Times New Roman" w:eastAsia="SimSun" w:hAnsi="Times New Roman" w:cs="Mangal"/>
          <w:kern w:val="1"/>
          <w:sz w:val="24"/>
          <w:szCs w:val="24"/>
          <w:lang w:eastAsia="hi-IN" w:bidi="hi-IN"/>
        </w:rPr>
        <w:lastRenderedPageBreak/>
        <w:t>Одноклассница умерла от цирроза печени в 36 лет, от качественного алкогольного яда, говорила что со мной якобы скучно — я не пью и не курю, зато ей теперь там весело, она не умела веселиться без алко-наркотика. Одноклассник и его младший брат погибли с пьяным отцом на машине, от качественного алкоголя.</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4"/>
          <w:szCs w:val="24"/>
          <w:lang w:eastAsia="hi-IN" w:bidi="hi-IN"/>
        </w:rPr>
        <w:t>Медицинские факты</w:t>
      </w:r>
      <w:r w:rsidRPr="0005773A">
        <w:rPr>
          <w:rFonts w:ascii="Times New Roman" w:eastAsia="SimSun" w:hAnsi="Times New Roman" w:cs="Mangal"/>
          <w:kern w:val="1"/>
          <w:sz w:val="24"/>
          <w:szCs w:val="24"/>
          <w:lang w:eastAsia="hi-IN" w:bidi="hi-IN"/>
        </w:rPr>
        <w:t xml:space="preserve">: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«Устанавливать какие-либо нормы потребления (этанола), говорить о том, какие дозы могут считаться “безвредными” – все это вопросы в высшей степени иллюзорные» </w:t>
      </w:r>
      <w:r w:rsidRPr="0005773A">
        <w:rPr>
          <w:rFonts w:ascii="Times New Roman" w:eastAsia="SimSun" w:hAnsi="Times New Roman" w:cs="Mangal"/>
          <w:b/>
          <w:kern w:val="1"/>
          <w:sz w:val="21"/>
          <w:szCs w:val="21"/>
          <w:lang w:eastAsia="hi-IN" w:bidi="hi-IN"/>
        </w:rPr>
        <w:t>(Н.</w:t>
      </w:r>
      <w:r w:rsidRPr="0005773A">
        <w:rPr>
          <w:rFonts w:ascii="Times New Roman" w:eastAsia="SimSun" w:hAnsi="Times New Roman" w:cs="Mangal"/>
          <w:kern w:val="1"/>
          <w:sz w:val="21"/>
          <w:szCs w:val="21"/>
          <w:lang w:eastAsia="hi-IN" w:bidi="hi-IN"/>
        </w:rPr>
        <w:t xml:space="preserve"> </w:t>
      </w:r>
      <w:r w:rsidRPr="0005773A">
        <w:rPr>
          <w:rFonts w:ascii="Times New Roman" w:eastAsia="SimSun" w:hAnsi="Times New Roman" w:cs="Mangal"/>
          <w:b/>
          <w:kern w:val="1"/>
          <w:sz w:val="21"/>
          <w:szCs w:val="21"/>
          <w:lang w:eastAsia="hi-IN" w:bidi="hi-IN"/>
        </w:rPr>
        <w:t>Е. Введенский).</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«С тех пор как доказан безусловный вред алкоголя с научно</w:t>
      </w:r>
      <w:r w:rsidRPr="0005773A">
        <w:rPr>
          <w:rFonts w:ascii="Times New Roman" w:eastAsia="SimSun" w:hAnsi="Times New Roman" w:cs="Mangal"/>
          <w:kern w:val="1"/>
          <w:sz w:val="21"/>
          <w:szCs w:val="21"/>
          <w:lang w:eastAsia="hi-IN" w:bidi="hi-IN"/>
        </w:rPr>
        <w:noBreakHyphen/>
        <w:t>гигиенической точки зрения, не может быть даже речи о научном одобрении “малых” или “умеренных” доз алкоголя», «Доказано, что даже малые дозы алкоголя ослабляют умственные способности» (</w:t>
      </w:r>
      <w:r w:rsidRPr="0005773A">
        <w:rPr>
          <w:rFonts w:ascii="Times New Roman" w:eastAsia="SimSun" w:hAnsi="Times New Roman" w:cs="Mangal"/>
          <w:b/>
          <w:kern w:val="1"/>
          <w:sz w:val="21"/>
          <w:szCs w:val="21"/>
          <w:lang w:eastAsia="hi-IN" w:bidi="hi-IN"/>
        </w:rPr>
        <w:t>В. М.</w:t>
      </w:r>
      <w:r w:rsidRPr="0005773A">
        <w:rPr>
          <w:rFonts w:ascii="Times New Roman" w:eastAsia="SimSun" w:hAnsi="Times New Roman" w:cs="Mangal"/>
          <w:kern w:val="1"/>
          <w:sz w:val="21"/>
          <w:szCs w:val="21"/>
          <w:lang w:eastAsia="hi-IN" w:bidi="hi-IN"/>
        </w:rPr>
        <w:t xml:space="preserve"> </w:t>
      </w:r>
      <w:r w:rsidRPr="0005773A">
        <w:rPr>
          <w:rFonts w:ascii="Times New Roman" w:eastAsia="SimSun" w:hAnsi="Times New Roman" w:cs="Mangal"/>
          <w:b/>
          <w:kern w:val="1"/>
          <w:sz w:val="21"/>
          <w:szCs w:val="21"/>
          <w:lang w:eastAsia="hi-IN" w:bidi="hi-IN"/>
        </w:rPr>
        <w:t>Бехтерев)</w:t>
      </w:r>
      <w:r w:rsidRPr="0005773A">
        <w:rPr>
          <w:rFonts w:ascii="Times New Roman" w:eastAsia="SimSun" w:hAnsi="Times New Roman" w:cs="Mangal"/>
          <w:kern w:val="1"/>
          <w:sz w:val="21"/>
          <w:szCs w:val="21"/>
          <w:lang w:eastAsia="hi-IN" w:bidi="hi-IN"/>
        </w:rPr>
        <w:t>.</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Школой И. П. Павлова доказано, что после первой, самой малой дозы алкоголя, в коре головного мозга парализуются те отделы, где заложены элементы воспитания, то есть культуры.</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"Институт, ставящий себе целью открыть безвредное количество алкоголя, не имеет права считаться научным институтом" </w:t>
      </w:r>
      <w:r w:rsidRPr="0005773A">
        <w:rPr>
          <w:rFonts w:ascii="Times New Roman" w:eastAsia="SimSun" w:hAnsi="Times New Roman" w:cs="Mangal"/>
          <w:b/>
          <w:kern w:val="1"/>
          <w:sz w:val="21"/>
          <w:szCs w:val="21"/>
          <w:lang w:eastAsia="hi-IN" w:bidi="hi-IN"/>
        </w:rPr>
        <w:t>(И.П.Павлов</w:t>
      </w:r>
      <w:r w:rsidRPr="0005773A">
        <w:rPr>
          <w:rFonts w:ascii="Times New Roman" w:eastAsia="SimSun" w:hAnsi="Times New Roman" w:cs="Mangal"/>
          <w:kern w:val="1"/>
          <w:sz w:val="21"/>
          <w:szCs w:val="21"/>
          <w:lang w:eastAsia="hi-IN" w:bidi="hi-IN"/>
        </w:rPr>
        <w:t xml:space="preserve">, физиолог, создатель учения о высшей нервной деятельности, прожил 86 лет).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Особенно тяжело слушать об «умеренных дозах» и «культурном» винопитии потому, что повсеместно встречаемся с безграничным горем и трагедиями, в основе которых лежат «культурное» винопитие и «умеренная» доза.</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ГОСТ 72г. и 82г</w:t>
      </w:r>
      <w:r w:rsidRPr="0005773A">
        <w:rPr>
          <w:rFonts w:ascii="Times New Roman" w:eastAsia="SimSun" w:hAnsi="Times New Roman" w:cs="Mangal"/>
          <w:b/>
          <w:kern w:val="1"/>
          <w:sz w:val="21"/>
          <w:szCs w:val="21"/>
          <w:lang w:eastAsia="hi-IN" w:bidi="hi-IN"/>
        </w:rPr>
        <w:t>. «Спирт – сильнодействующий наркотик, вызывающий сначала возбуждение, а затем паралич нервной системы»</w:t>
      </w:r>
    </w:p>
    <w:p w:rsidR="0005773A" w:rsidRPr="0005773A" w:rsidRDefault="0005773A" w:rsidP="0005773A">
      <w:pPr>
        <w:widowControl w:val="0"/>
        <w:suppressAutoHyphens/>
        <w:spacing w:after="0" w:line="240" w:lineRule="auto"/>
        <w:rPr>
          <w:rFonts w:ascii="Times New Roman" w:eastAsia="SimSun" w:hAnsi="Times New Roman" w:cs="Mangal"/>
          <w:b/>
          <w:bCs/>
          <w:kern w:val="1"/>
          <w:sz w:val="21"/>
          <w:szCs w:val="21"/>
          <w:lang w:eastAsia="hi-IN" w:bidi="hi-IN"/>
        </w:rPr>
      </w:pPr>
      <w:r w:rsidRPr="0005773A">
        <w:rPr>
          <w:rFonts w:ascii="Times New Roman" w:eastAsia="SimSun" w:hAnsi="Times New Roman" w:cs="Mangal"/>
          <w:kern w:val="1"/>
          <w:sz w:val="21"/>
          <w:szCs w:val="21"/>
          <w:lang w:eastAsia="hi-IN" w:bidi="hi-IN"/>
        </w:rPr>
        <w:t>Большая Советская Энциклопедия (БСЭ)</w:t>
      </w:r>
      <w:r w:rsidRPr="0005773A">
        <w:rPr>
          <w:rFonts w:ascii="Times New Roman" w:eastAsia="SimSun" w:hAnsi="Times New Roman" w:cs="Mangal"/>
          <w:b/>
          <w:kern w:val="1"/>
          <w:sz w:val="21"/>
          <w:szCs w:val="21"/>
          <w:lang w:eastAsia="hi-IN" w:bidi="hi-IN"/>
        </w:rPr>
        <w:t>: «Алкоголь относится к наркотическим ядам»</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 xml:space="preserve">Алкоголь </w:t>
      </w:r>
      <w:r w:rsidRPr="0005773A">
        <w:rPr>
          <w:rFonts w:ascii="Times New Roman" w:eastAsia="SimSun" w:hAnsi="Times New Roman" w:cs="Mangal"/>
          <w:kern w:val="1"/>
          <w:sz w:val="21"/>
          <w:szCs w:val="21"/>
          <w:lang w:eastAsia="hi-IN" w:bidi="hi-IN"/>
        </w:rPr>
        <w:t>— наркотик, яд, мутаген, канцероген, тератоген, депрессант.</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Значимая часть онкологии (рак) и сердечно-сосудистых заболеваний — от алкоголя и табака.</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1"/>
          <w:szCs w:val="21"/>
          <w:lang w:eastAsia="hi-IN" w:bidi="hi-IN"/>
        </w:rPr>
        <w:t xml:space="preserve">В 2012 Международное Агентство по Изучению Рака (IARC) причислило </w:t>
      </w:r>
      <w:r w:rsidRPr="0005773A">
        <w:rPr>
          <w:rFonts w:ascii="Times New Roman" w:eastAsia="SimSun" w:hAnsi="Times New Roman" w:cs="Mangal"/>
          <w:b/>
          <w:bCs/>
          <w:kern w:val="1"/>
          <w:sz w:val="21"/>
          <w:szCs w:val="21"/>
          <w:lang w:eastAsia="hi-IN" w:bidi="hi-IN"/>
        </w:rPr>
        <w:t>алкоголь (этанол)</w:t>
      </w:r>
      <w:r w:rsidRPr="0005773A">
        <w:rPr>
          <w:rFonts w:ascii="Times New Roman" w:eastAsia="SimSun" w:hAnsi="Times New Roman" w:cs="Mangal"/>
          <w:kern w:val="1"/>
          <w:sz w:val="21"/>
          <w:szCs w:val="21"/>
          <w:lang w:eastAsia="hi-IN" w:bidi="hi-IN"/>
        </w:rPr>
        <w:t xml:space="preserve"> и его главный метаболит-</w:t>
      </w:r>
      <w:r w:rsidRPr="0005773A">
        <w:rPr>
          <w:rFonts w:ascii="Times New Roman" w:eastAsia="SimSun" w:hAnsi="Times New Roman" w:cs="Mangal"/>
          <w:b/>
          <w:bCs/>
          <w:kern w:val="1"/>
          <w:sz w:val="21"/>
          <w:szCs w:val="21"/>
          <w:lang w:eastAsia="hi-IN" w:bidi="hi-IN"/>
        </w:rPr>
        <w:t>ацетальдегид</w:t>
      </w:r>
      <w:r w:rsidRPr="0005773A">
        <w:rPr>
          <w:rFonts w:ascii="Times New Roman" w:eastAsia="SimSun" w:hAnsi="Times New Roman" w:cs="Mangal"/>
          <w:kern w:val="1"/>
          <w:sz w:val="21"/>
          <w:szCs w:val="21"/>
          <w:lang w:eastAsia="hi-IN" w:bidi="hi-IN"/>
        </w:rPr>
        <w:t xml:space="preserve">, к </w:t>
      </w:r>
      <w:r w:rsidRPr="0005773A">
        <w:rPr>
          <w:rFonts w:ascii="Times New Roman" w:eastAsia="SimSun" w:hAnsi="Times New Roman" w:cs="Mangal"/>
          <w:b/>
          <w:bCs/>
          <w:kern w:val="1"/>
          <w:sz w:val="21"/>
          <w:szCs w:val="21"/>
          <w:lang w:eastAsia="hi-IN" w:bidi="hi-IN"/>
        </w:rPr>
        <w:t>вызывающим опухоль веществам (канцерогенным веществам)</w:t>
      </w:r>
      <w:r w:rsidRPr="0005773A">
        <w:rPr>
          <w:rFonts w:ascii="Times New Roman" w:eastAsia="SimSun" w:hAnsi="Times New Roman" w:cs="Mangal"/>
          <w:kern w:val="1"/>
          <w:sz w:val="21"/>
          <w:szCs w:val="21"/>
          <w:lang w:eastAsia="hi-IN" w:bidi="hi-IN"/>
        </w:rPr>
        <w:t xml:space="preserve"> в организме человека. </w:t>
      </w:r>
      <w:r w:rsidRPr="0005773A">
        <w:rPr>
          <w:rFonts w:ascii="Times New Roman" w:eastAsia="SimSun" w:hAnsi="Times New Roman" w:cs="Mangal"/>
          <w:kern w:val="1"/>
          <w:sz w:val="24"/>
          <w:szCs w:val="24"/>
          <w:lang w:eastAsia="hi-IN" w:bidi="hi-IN"/>
        </w:rPr>
        <w:t xml:space="preserve">По данным международной статистики, за 2002 г., оценено, что приблизительно 3.6 процента всех раковых образований или 389,100 случаев, связаны с алкогольным потреблением. Раковые образования, для которых сильные эпидемиологические данные свидетельствуют о том, что употребление алкоголя связано с повышенным риском их появления, включают следующие образования (но не ограничиваются ими): пищевода, гортани, глотки, желудка, ободочной и прямой кишки, печени, поджелудочной железы, легких, предстательной железы, молочной железы, центральной нервной системы и кожи. Хорошо известно, что употребление любого алкоголя связано с большим разнообразием раковых образований, и число этих установленных зависимостей продолжает расти. Согласно статистическим данным с 2002 года, примерно 3,5 процента всех смертей от рака связаны с алкоголем. Употребление алкоголя также снижает выживаемость больных раком. </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Никотин провоцирует мутацию клеток, способствует формированию злокачественных новообразований (рак). Онкология часто заканчивается летальным исходом, причем человек может умереть в молодом возрасте. Болезнь приносит физические мучения и душевные страдания, а патологический процесс не всегда можно остановить. </w:t>
      </w:r>
      <w:r w:rsidRPr="0005773A">
        <w:rPr>
          <w:rFonts w:ascii="Times New Roman" w:eastAsia="SimSun" w:hAnsi="Times New Roman" w:cs="Mangal"/>
          <w:kern w:val="1"/>
          <w:sz w:val="24"/>
          <w:szCs w:val="24"/>
          <w:lang w:eastAsia="hi-IN" w:bidi="hi-IN"/>
        </w:rPr>
        <w:br/>
        <w:t>Табак и табачный дым содержат более 3000 химических соединений, более 60 из которых являются канцерогенными, то есть способными повредить генетический материал клетки и вызвать рост раковой опухоли. По данным исследований более 90% смертных случаев от рака легкого и около 30% всех смертных случаев от рака вызваны употреблением табака.</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От рака легкого умирает в мире больше людей, чем от какого-либо другого вида рака. На ранних стадиях и иногда даже позже рак легкого может никак не проявляться. Но когда обнаруживаются его признаки, болезнь часто оказывается сильно запущенной, поэтому, в отличие от некоторых других видов рака, рак легкого обычно приводит к летальному исходу. Так в течение 1 года после выявления рака легкого умирает 66% мужчин и 62% женщин, а в течение 5 лет - 85% мужчин и 80% женщин.</w:t>
      </w:r>
    </w:p>
    <w:p w:rsidR="0005773A" w:rsidRPr="0005773A" w:rsidRDefault="0005773A" w:rsidP="0005773A">
      <w:pPr>
        <w:widowControl w:val="0"/>
        <w:suppressAutoHyphens/>
        <w:spacing w:after="0" w:line="240" w:lineRule="auto"/>
        <w:rPr>
          <w:rFonts w:ascii="Times New Roman" w:eastAsia="SimSun" w:hAnsi="Times New Roman" w:cs="Mangal"/>
          <w:kern w:val="1"/>
          <w:sz w:val="20"/>
          <w:szCs w:val="20"/>
          <w:lang w:eastAsia="hi-IN" w:bidi="hi-IN"/>
        </w:rPr>
      </w:pPr>
      <w:r w:rsidRPr="0005773A">
        <w:rPr>
          <w:rFonts w:ascii="Times New Roman" w:eastAsia="SimSun" w:hAnsi="Times New Roman" w:cs="Mangal"/>
          <w:kern w:val="1"/>
          <w:sz w:val="24"/>
          <w:szCs w:val="24"/>
          <w:lang w:eastAsia="hi-IN" w:bidi="hi-IN"/>
        </w:rPr>
        <w:t xml:space="preserve">Курение также вызывает рак горла, рта, языка, губ, гортани, зева, мочевого пузыря, почек и поджелудочной железы, и даже рак мозга (курение является основной причиной возникновения рака мозга). Установлена связь между курением и некоторыми другими видами рака, включая рак жeлудочно-кишечного тракта, молочной железы и шейки матки. </w:t>
      </w:r>
    </w:p>
    <w:p w:rsidR="0005773A" w:rsidRPr="0005773A" w:rsidRDefault="0005773A" w:rsidP="0005773A">
      <w:pPr>
        <w:widowControl w:val="0"/>
        <w:suppressAutoHyphens/>
        <w:spacing w:after="0" w:line="240" w:lineRule="auto"/>
        <w:rPr>
          <w:rFonts w:ascii="Times New Roman" w:eastAsia="SimSun" w:hAnsi="Times New Roman" w:cs="Mangal"/>
          <w:kern w:val="1"/>
          <w:sz w:val="20"/>
          <w:szCs w:val="20"/>
          <w:lang w:eastAsia="hi-IN" w:bidi="hi-IN"/>
        </w:rPr>
      </w:pPr>
      <w:r w:rsidRPr="0005773A">
        <w:rPr>
          <w:rFonts w:ascii="Times New Roman" w:eastAsia="SimSun" w:hAnsi="Times New Roman" w:cs="Mangal"/>
          <w:kern w:val="1"/>
          <w:sz w:val="20"/>
          <w:szCs w:val="20"/>
          <w:lang w:eastAsia="hi-IN" w:bidi="hi-IN"/>
        </w:rPr>
        <w:t xml:space="preserve">Ухудшение памяти, появление стойких головных болей, депрессивных состояний, разного рода неврозов и неврастений, бессонницы – это обычная симптоматика курящего человека. Опыты исследователей показали, что </w:t>
      </w:r>
      <w:r w:rsidRPr="0005773A">
        <w:rPr>
          <w:rFonts w:ascii="Times New Roman" w:eastAsia="SimSun" w:hAnsi="Times New Roman" w:cs="Mangal"/>
          <w:kern w:val="1"/>
          <w:sz w:val="20"/>
          <w:szCs w:val="20"/>
          <w:lang w:eastAsia="hi-IN" w:bidi="hi-IN"/>
        </w:rPr>
        <w:lastRenderedPageBreak/>
        <w:t xml:space="preserve">для осуществления поставленной задачи, на которую уходит в среднем около восьми часов, после выкуривания пачки сигарет необходимо уже не менее, чем на два часа больше. </w:t>
      </w:r>
    </w:p>
    <w:p w:rsidR="0005773A" w:rsidRPr="0005773A" w:rsidRDefault="0005773A" w:rsidP="0005773A">
      <w:pPr>
        <w:widowControl w:val="0"/>
        <w:suppressAutoHyphens/>
        <w:spacing w:after="0" w:line="240" w:lineRule="auto"/>
        <w:rPr>
          <w:rFonts w:ascii="Times New Roman" w:eastAsia="SimSun" w:hAnsi="Times New Roman" w:cs="Mangal"/>
          <w:kern w:val="1"/>
          <w:sz w:val="20"/>
          <w:szCs w:val="20"/>
          <w:lang w:eastAsia="hi-IN" w:bidi="hi-IN"/>
        </w:rPr>
      </w:pPr>
      <w:r w:rsidRPr="0005773A">
        <w:rPr>
          <w:rFonts w:ascii="Times New Roman" w:eastAsia="SimSun" w:hAnsi="Times New Roman" w:cs="Mangal"/>
          <w:kern w:val="1"/>
          <w:sz w:val="20"/>
          <w:szCs w:val="20"/>
          <w:lang w:eastAsia="hi-IN" w:bidi="hi-IN"/>
        </w:rPr>
        <w:t>Риск возникновения инсульта у курильщика во много раз выше, чем у человека некурящего. При ишемическом инсульте происходит закупорка кровеносного сосуда тромбом (скопление клеток или патологический сгусток крови). Курение значительно ускоряет процесс формирования тромбов. Вторая по распространенности причина инсультов у курящих людей – это тяжелые  поражения артерий, как последствия влияния курения на сосуды головного мозга. Из-за поражения артерий головного мозга, происходит их разрыв и кровь изливается в мозг так формируется геморрагический инсульт.</w:t>
      </w:r>
    </w:p>
    <w:p w:rsidR="0005773A" w:rsidRPr="0005773A" w:rsidRDefault="0005773A" w:rsidP="0005773A">
      <w:pPr>
        <w:widowControl w:val="0"/>
        <w:suppressAutoHyphens/>
        <w:spacing w:after="0" w:line="240" w:lineRule="auto"/>
        <w:rPr>
          <w:rFonts w:ascii="Times New Roman" w:eastAsia="SimSun" w:hAnsi="Times New Roman" w:cs="Mangal"/>
          <w:kern w:val="1"/>
          <w:sz w:val="20"/>
          <w:szCs w:val="20"/>
          <w:lang w:eastAsia="hi-IN" w:bidi="hi-IN"/>
        </w:rPr>
      </w:pPr>
      <w:r w:rsidRPr="0005773A">
        <w:rPr>
          <w:rFonts w:ascii="Times New Roman" w:eastAsia="SimSun" w:hAnsi="Times New Roman" w:cs="Mangal"/>
          <w:kern w:val="1"/>
          <w:sz w:val="20"/>
          <w:szCs w:val="20"/>
          <w:lang w:eastAsia="hi-IN" w:bidi="hi-IN"/>
        </w:rPr>
        <w:t xml:space="preserve">В Германии в рамках борьбы с курением организовали акцию: как влияет курение на мозг. Один из экспонатов акции – плакаты с фотографиями магнитно-резонансной томографии  (МРТ) мозга курящего человека и некурящего. Не надо было быть врачом, чтобы увидеть разницу. Ощущение, что у курящего в черепе просто нет ничего! Акцию быстро свернули, и знаете из-за чего? В дело вмешались крупные концерны по продаже сигарет. </w:t>
      </w:r>
    </w:p>
    <w:p w:rsidR="0005773A" w:rsidRPr="0005773A" w:rsidRDefault="0005773A" w:rsidP="0005773A">
      <w:pPr>
        <w:widowControl w:val="0"/>
        <w:suppressAutoHyphens/>
        <w:spacing w:after="0" w:line="240" w:lineRule="auto"/>
        <w:rPr>
          <w:rFonts w:ascii="Times New Roman" w:eastAsia="SimSun" w:hAnsi="Times New Roman" w:cs="Mangal"/>
          <w:b/>
          <w:bCs/>
          <w:kern w:val="1"/>
          <w:sz w:val="21"/>
          <w:szCs w:val="21"/>
          <w:lang w:eastAsia="hi-IN" w:bidi="hi-IN"/>
        </w:rPr>
      </w:pPr>
      <w:r w:rsidRPr="0005773A">
        <w:rPr>
          <w:rFonts w:ascii="Times New Roman" w:eastAsia="SimSun" w:hAnsi="Times New Roman" w:cs="Mangal"/>
          <w:kern w:val="1"/>
          <w:sz w:val="20"/>
          <w:szCs w:val="20"/>
          <w:lang w:eastAsia="hi-IN" w:bidi="hi-IN"/>
        </w:rPr>
        <w:t>Уже через год после нового анти-табачного закона, урезанного на 50% из-за коррупции, курить бросили 17%. Например вопреки мнению граждан по личным просьбам иностранных табачных фирм не стали запрещать курение на остановках общественного транспорта на федеральном уровне. Большая часть населения РФ, даже большая часть самих курящих поддержали изначальный вариант анти-табачного закона, который был сильнее и строже на 50%. Псевдо-защитники прав курящих (структурное подразделение американской табачной фирмы) плевать хотело на самих курящих, от их имени и вопреки их мнению транслировало приказы из США, их зарплаты просто огромны. Прибыль рестораторов во всем мире и всегда растет при полном запрете курения в кафе и ресторанах, минимум на 15%, а часто в разы. При этом жулики-псевдорестораторы над которыми смеются коллеги врут что якобы у них там убыток.</w:t>
      </w:r>
    </w:p>
    <w:p w:rsidR="0005773A" w:rsidRPr="0005773A" w:rsidRDefault="0005773A" w:rsidP="0005773A">
      <w:pPr>
        <w:widowControl w:val="0"/>
        <w:suppressAutoHyphens/>
        <w:spacing w:after="0" w:line="240" w:lineRule="auto"/>
        <w:rPr>
          <w:rFonts w:ascii="Times New Roman" w:eastAsia="SimSun" w:hAnsi="Times New Roman" w:cs="Mangal"/>
          <w:b/>
          <w:bCs/>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b/>
          <w:bCs/>
          <w:kern w:val="1"/>
          <w:sz w:val="21"/>
          <w:szCs w:val="21"/>
          <w:lang w:eastAsia="hi-IN" w:bidi="hi-IN"/>
        </w:rPr>
      </w:pPr>
      <w:r w:rsidRPr="0005773A">
        <w:rPr>
          <w:rFonts w:ascii="Times New Roman" w:eastAsia="SimSun" w:hAnsi="Times New Roman" w:cs="Mangal"/>
          <w:b/>
          <w:bCs/>
          <w:kern w:val="1"/>
          <w:sz w:val="21"/>
          <w:szCs w:val="21"/>
          <w:lang w:eastAsia="hi-IN" w:bidi="hi-IN"/>
        </w:rPr>
        <w:t>Собриология — наука о трезвости как норме жизни.</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Собриология</w:t>
      </w:r>
      <w:r w:rsidRPr="0005773A">
        <w:rPr>
          <w:rFonts w:ascii="Times New Roman" w:eastAsia="SimSun" w:hAnsi="Times New Roman" w:cs="Mangal"/>
          <w:kern w:val="1"/>
          <w:sz w:val="21"/>
          <w:szCs w:val="21"/>
          <w:lang w:eastAsia="hi-IN" w:bidi="hi-IN"/>
        </w:rPr>
        <w:t xml:space="preserve"> (от лат. sobrietas — трезвость) — наука о трезвости — естественном состоянии человека, данном ему природой при рождении.</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   Трезвенники не употребляют такое ложное разделение понятий для психоактивных веществ, ядов и наркотиков как "употреблять" и "злоупотреблять", любое потребление таких веществ есть злоупотребление.</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   Ошибочно пользоваться терминами "пищевой продукт" и "напиток" по отношению к веществам, обладающим наркотическим свойством (алкоголь, он же этанол или этиловый спирт), так как более правильным и точным будет </w:t>
      </w:r>
      <w:r w:rsidRPr="0005773A">
        <w:rPr>
          <w:rFonts w:ascii="Times New Roman" w:eastAsia="SimSun" w:hAnsi="Times New Roman" w:cs="Mangal"/>
          <w:b/>
          <w:kern w:val="1"/>
          <w:sz w:val="21"/>
          <w:szCs w:val="21"/>
          <w:lang w:eastAsia="hi-IN" w:bidi="hi-IN"/>
        </w:rPr>
        <w:t>"алкогольное изделие".</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    Среди методов избавления от вредных привычек популярен психолого-педагогический метод </w:t>
      </w:r>
      <w:r w:rsidRPr="0005773A">
        <w:rPr>
          <w:rFonts w:ascii="Times New Roman" w:eastAsia="SimSun" w:hAnsi="Times New Roman" w:cs="Mangal"/>
          <w:b/>
          <w:kern w:val="1"/>
          <w:sz w:val="21"/>
          <w:szCs w:val="21"/>
          <w:lang w:eastAsia="hi-IN" w:bidi="hi-IN"/>
        </w:rPr>
        <w:t xml:space="preserve">Шичко Г.А. </w:t>
      </w:r>
      <w:r w:rsidRPr="0005773A">
        <w:rPr>
          <w:rFonts w:ascii="Times New Roman" w:eastAsia="SimSun" w:hAnsi="Times New Roman" w:cs="Mangal"/>
          <w:kern w:val="1"/>
          <w:sz w:val="21"/>
          <w:szCs w:val="21"/>
          <w:lang w:eastAsia="hi-IN" w:bidi="hi-IN"/>
        </w:rPr>
        <w:t>(</w:t>
      </w:r>
      <w:r w:rsidRPr="0005773A">
        <w:rPr>
          <w:rFonts w:ascii="Times New Roman" w:eastAsia="SimSun" w:hAnsi="Times New Roman" w:cs="Mangal"/>
          <w:kern w:val="1"/>
          <w:sz w:val="24"/>
          <w:szCs w:val="24"/>
          <w:lang w:eastAsia="hi-IN" w:bidi="hi-IN"/>
        </w:rPr>
        <w:t xml:space="preserve">1922-1986, </w:t>
      </w:r>
      <w:r w:rsidRPr="0005773A">
        <w:rPr>
          <w:rFonts w:ascii="Times New Roman" w:eastAsia="SimSun" w:hAnsi="Times New Roman" w:cs="Mangal"/>
          <w:kern w:val="1"/>
          <w:sz w:val="21"/>
          <w:szCs w:val="21"/>
          <w:lang w:eastAsia="hi-IN" w:bidi="hi-IN"/>
        </w:rPr>
        <w:t xml:space="preserve">психофизиолог, собриолог, кандидат биологических наук). В работе по методу </w:t>
      </w:r>
      <w:r w:rsidRPr="0005773A">
        <w:rPr>
          <w:rFonts w:ascii="Times New Roman" w:eastAsia="SimSun" w:hAnsi="Times New Roman" w:cs="Mangal"/>
          <w:b/>
          <w:bCs/>
          <w:kern w:val="1"/>
          <w:sz w:val="21"/>
          <w:szCs w:val="21"/>
          <w:lang w:eastAsia="hi-IN" w:bidi="hi-IN"/>
        </w:rPr>
        <w:t>Геннадия Андреевича Шичко</w:t>
      </w:r>
      <w:r w:rsidRPr="0005773A">
        <w:rPr>
          <w:rFonts w:ascii="Times New Roman" w:eastAsia="SimSun" w:hAnsi="Times New Roman" w:cs="Mangal"/>
          <w:kern w:val="1"/>
          <w:sz w:val="21"/>
          <w:szCs w:val="21"/>
          <w:lang w:eastAsia="hi-IN" w:bidi="hi-IN"/>
        </w:rPr>
        <w:t xml:space="preserve"> используется научная информация преподавателя – исторические, экономические, медицинские аспекты проблемы, и самостоятельная работа слушателей – анкеты, дневники, сочинения. При этом в сознании стираются ложные программы и одновременно формируются новые, направленные на трезвый, здоровый образ жизни. Особенно эффективен метод, если преподаватель — православный христианин, желательно — священнослужитель (диакон или священник), поскольку как альтернатива и дополнительный мотиватор предлагаются православные ценности.</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    Хорошо известны книги </w:t>
      </w:r>
      <w:r w:rsidRPr="0005773A">
        <w:rPr>
          <w:rFonts w:ascii="Times New Roman" w:eastAsia="SimSun" w:hAnsi="Times New Roman" w:cs="Mangal"/>
          <w:b/>
          <w:bCs/>
          <w:kern w:val="1"/>
          <w:sz w:val="21"/>
          <w:szCs w:val="21"/>
          <w:lang w:eastAsia="hi-IN" w:bidi="hi-IN"/>
        </w:rPr>
        <w:t>Ф.Г. Углова, В.П. Кривоногова, А.Н. Маюрова, И.П.Клименко</w:t>
      </w:r>
      <w:r w:rsidRPr="0005773A">
        <w:rPr>
          <w:rFonts w:ascii="Times New Roman" w:eastAsia="SimSun" w:hAnsi="Times New Roman" w:cs="Mangal"/>
          <w:kern w:val="1"/>
          <w:sz w:val="21"/>
          <w:szCs w:val="21"/>
          <w:lang w:eastAsia="hi-IN" w:bidi="hi-IN"/>
        </w:rPr>
        <w:t xml:space="preserve"> (</w:t>
      </w:r>
      <w:r w:rsidRPr="0005773A">
        <w:rPr>
          <w:rFonts w:ascii="Times New Roman" w:eastAsia="SimSun" w:hAnsi="Times New Roman" w:cs="Mangal"/>
          <w:b/>
          <w:kern w:val="1"/>
          <w:sz w:val="21"/>
          <w:szCs w:val="21"/>
          <w:lang w:eastAsia="hi-IN" w:bidi="hi-IN"/>
        </w:rPr>
        <w:t>«</w:t>
      </w:r>
      <w:proofErr w:type="gramStart"/>
      <w:r w:rsidRPr="0005773A">
        <w:rPr>
          <w:rFonts w:ascii="Times New Roman" w:eastAsia="SimSun" w:hAnsi="Times New Roman" w:cs="Mangal"/>
          <w:b/>
          <w:kern w:val="1"/>
          <w:sz w:val="21"/>
          <w:szCs w:val="21"/>
          <w:lang w:eastAsia="hi-IN" w:bidi="hi-IN"/>
        </w:rPr>
        <w:t>Горькая</w:t>
      </w:r>
      <w:proofErr w:type="gramEnd"/>
      <w:r w:rsidRPr="0005773A">
        <w:rPr>
          <w:rFonts w:ascii="Times New Roman" w:eastAsia="SimSun" w:hAnsi="Times New Roman" w:cs="Mangal"/>
          <w:b/>
          <w:kern w:val="1"/>
          <w:sz w:val="21"/>
          <w:szCs w:val="21"/>
          <w:lang w:eastAsia="hi-IN" w:bidi="hi-IN"/>
        </w:rPr>
        <w:t xml:space="preserve"> правда о пиве и табаке»</w:t>
      </w:r>
      <w:r w:rsidRPr="0005773A">
        <w:rPr>
          <w:rFonts w:ascii="Times New Roman" w:eastAsia="SimSun" w:hAnsi="Times New Roman" w:cs="Mangal"/>
          <w:kern w:val="1"/>
          <w:sz w:val="21"/>
          <w:szCs w:val="21"/>
          <w:lang w:eastAsia="hi-IN" w:bidi="hi-IN"/>
        </w:rPr>
        <w:t xml:space="preserve">), </w:t>
      </w:r>
      <w:r w:rsidRPr="0005773A">
        <w:rPr>
          <w:rFonts w:ascii="Times New Roman" w:eastAsia="SimSun" w:hAnsi="Times New Roman" w:cs="Mangal"/>
          <w:b/>
          <w:bCs/>
          <w:kern w:val="1"/>
          <w:sz w:val="21"/>
          <w:szCs w:val="21"/>
          <w:lang w:eastAsia="hi-IN" w:bidi="hi-IN"/>
        </w:rPr>
        <w:t>И.В.Бачинин</w:t>
      </w:r>
      <w:r w:rsidR="00D0026E">
        <w:rPr>
          <w:rFonts w:ascii="Times New Roman" w:eastAsia="SimSun" w:hAnsi="Times New Roman" w:cs="Mangal"/>
          <w:b/>
          <w:bCs/>
          <w:kern w:val="1"/>
          <w:sz w:val="21"/>
          <w:szCs w:val="21"/>
          <w:lang w:eastAsia="hi-IN" w:bidi="hi-IN"/>
        </w:rPr>
        <w:t>а</w:t>
      </w:r>
      <w:r w:rsidRPr="0005773A">
        <w:rPr>
          <w:rFonts w:ascii="Times New Roman" w:eastAsia="SimSun" w:hAnsi="Times New Roman" w:cs="Mangal"/>
          <w:kern w:val="1"/>
          <w:sz w:val="21"/>
          <w:szCs w:val="21"/>
          <w:lang w:eastAsia="hi-IN" w:bidi="hi-IN"/>
        </w:rPr>
        <w:t xml:space="preserve"> «</w:t>
      </w:r>
      <w:r w:rsidRPr="0005773A">
        <w:rPr>
          <w:rFonts w:ascii="Times New Roman" w:eastAsia="SimSun" w:hAnsi="Times New Roman" w:cs="Mangal"/>
          <w:b/>
          <w:bCs/>
          <w:kern w:val="1"/>
          <w:sz w:val="21"/>
          <w:szCs w:val="21"/>
          <w:lang w:eastAsia="hi-IN" w:bidi="hi-IN"/>
        </w:rPr>
        <w:t>Как организовать общество трезвости на приходе</w:t>
      </w:r>
      <w:r w:rsidRPr="0005773A">
        <w:rPr>
          <w:rFonts w:ascii="Times New Roman" w:eastAsia="SimSun" w:hAnsi="Times New Roman" w:cs="Mangal"/>
          <w:kern w:val="1"/>
          <w:sz w:val="21"/>
          <w:szCs w:val="21"/>
          <w:lang w:eastAsia="hi-IN" w:bidi="hi-IN"/>
        </w:rPr>
        <w:t>» и др.</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    Популярны аудиозаписи "</w:t>
      </w:r>
      <w:r w:rsidRPr="0005773A">
        <w:rPr>
          <w:rFonts w:ascii="Times New Roman" w:eastAsia="SimSun" w:hAnsi="Times New Roman" w:cs="Mangal"/>
          <w:b/>
          <w:bCs/>
          <w:kern w:val="1"/>
          <w:sz w:val="21"/>
          <w:szCs w:val="21"/>
          <w:lang w:eastAsia="hi-IN" w:bidi="hi-IN"/>
        </w:rPr>
        <w:t>Основы собриологии</w:t>
      </w:r>
      <w:r w:rsidRPr="0005773A">
        <w:rPr>
          <w:rFonts w:ascii="Times New Roman" w:eastAsia="SimSun" w:hAnsi="Times New Roman" w:cs="Mangal"/>
          <w:kern w:val="1"/>
          <w:sz w:val="21"/>
          <w:szCs w:val="21"/>
          <w:lang w:eastAsia="hi-IN" w:bidi="hi-IN"/>
        </w:rPr>
        <w:t xml:space="preserve">" Виктора Павловича </w:t>
      </w:r>
      <w:r w:rsidRPr="0005773A">
        <w:rPr>
          <w:rFonts w:ascii="Times New Roman" w:eastAsia="SimSun" w:hAnsi="Times New Roman" w:cs="Mangal"/>
          <w:b/>
          <w:bCs/>
          <w:kern w:val="1"/>
          <w:sz w:val="21"/>
          <w:szCs w:val="21"/>
          <w:lang w:eastAsia="hi-IN" w:bidi="hi-IN"/>
        </w:rPr>
        <w:t>Кривоногова</w:t>
      </w:r>
      <w:r w:rsidRPr="0005773A">
        <w:rPr>
          <w:rFonts w:ascii="Times New Roman" w:eastAsia="SimSun" w:hAnsi="Times New Roman" w:cs="Mangal"/>
          <w:kern w:val="1"/>
          <w:sz w:val="21"/>
          <w:szCs w:val="21"/>
          <w:lang w:eastAsia="hi-IN" w:bidi="hi-IN"/>
        </w:rPr>
        <w:t xml:space="preserve"> (профессор, доктор исторических наук, этнограф и собриолог): </w:t>
      </w:r>
      <w:r w:rsidRPr="0005773A">
        <w:rPr>
          <w:rFonts w:ascii="Times New Roman" w:eastAsia="SimSun" w:hAnsi="Times New Roman" w:cs="Mangal"/>
          <w:b/>
          <w:bCs/>
          <w:kern w:val="1"/>
          <w:sz w:val="21"/>
          <w:szCs w:val="21"/>
          <w:lang w:eastAsia="hi-IN" w:bidi="hi-IN"/>
        </w:rPr>
        <w:t>«История распространения алкоголя на Руси до конца советского времени», «Алкогольная ситуация в наши дни. Разбор лжетеории культурного пития», «Истинные и ложные причины алкогольной проблемы»</w:t>
      </w:r>
      <w:r w:rsidRPr="0005773A">
        <w:rPr>
          <w:rFonts w:ascii="Times New Roman" w:eastAsia="SimSun" w:hAnsi="Times New Roman" w:cs="Mangal"/>
          <w:kern w:val="1"/>
          <w:sz w:val="21"/>
          <w:szCs w:val="21"/>
          <w:lang w:eastAsia="hi-IN" w:bidi="hi-IN"/>
        </w:rPr>
        <w:t xml:space="preserve"> (можно бесплатно скачать на  sbnt.ru/news2/id688). Видео В.Г. Жданова.</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    Среди активистов много инициативных групп из других вновь созданных общественных организаций: Иоанно-Предтеченское братство "Трезвение" Русской Православной Церкви, «Гражданский контроль» (trezvokontrol.ru), «За сухой закон» (засухойзакон.рф, trezvayarossia.ru)</w:t>
      </w:r>
      <w:r w:rsidRPr="0005773A">
        <w:rPr>
          <w:rFonts w:ascii="Times New Roman" w:eastAsia="SimSun" w:hAnsi="Times New Roman" w:cs="Mangal"/>
          <w:i/>
          <w:iCs/>
          <w:kern w:val="1"/>
          <w:sz w:val="21"/>
          <w:szCs w:val="21"/>
          <w:lang w:eastAsia="hi-IN" w:bidi="hi-IN"/>
        </w:rPr>
        <w:t xml:space="preserve">, </w:t>
      </w:r>
      <w:r w:rsidRPr="0005773A">
        <w:rPr>
          <w:rFonts w:ascii="Times New Roman" w:eastAsia="SimSun" w:hAnsi="Times New Roman" w:cs="Mangal"/>
          <w:kern w:val="1"/>
          <w:sz w:val="21"/>
          <w:szCs w:val="21"/>
          <w:lang w:eastAsia="hi-IN" w:bidi="hi-IN"/>
        </w:rPr>
        <w:t>Трезвый Петербург- СБНТ (vk.com/trezvopiter) и др...</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Последнее время тема в поддержку абсолютной трезвости с позиции РПЦ становиться все популярнее, выходят новые работы, например:</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Священник Михаил Романюк "Кажущаяся безопасность или учение священномученика Владимира (Богоявленского) о трезвости", Клименко И.П. «Образ и значение вина в текстах Пятикнижия Моисеева» (2011), И.В.</w:t>
      </w:r>
      <w:r w:rsidR="002866FC">
        <w:rPr>
          <w:rFonts w:ascii="Times New Roman" w:eastAsia="SimSun" w:hAnsi="Times New Roman" w:cs="Mangal"/>
          <w:kern w:val="1"/>
          <w:sz w:val="21"/>
          <w:szCs w:val="21"/>
          <w:lang w:eastAsia="hi-IN" w:bidi="hi-IN"/>
        </w:rPr>
        <w:t xml:space="preserve"> </w:t>
      </w:r>
      <w:r w:rsidRPr="0005773A">
        <w:rPr>
          <w:rFonts w:ascii="Times New Roman" w:eastAsia="SimSun" w:hAnsi="Times New Roman" w:cs="Mangal"/>
          <w:kern w:val="1"/>
          <w:sz w:val="21"/>
          <w:szCs w:val="21"/>
          <w:lang w:eastAsia="hi-IN" w:bidi="hi-IN"/>
        </w:rPr>
        <w:t>Бачинин «Общество трезвости на приходе. Практические рекомендации по организации работы» и др.</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Поучительны взгляды, опубликованные в газете «Трезвение» РПЦ МП: «</w:t>
      </w:r>
      <w:r w:rsidRPr="0005773A">
        <w:rPr>
          <w:rFonts w:ascii="Times New Roman" w:eastAsia="SimSun" w:hAnsi="Times New Roman" w:cs="Mangal"/>
          <w:b/>
          <w:bCs/>
          <w:kern w:val="1"/>
          <w:sz w:val="21"/>
          <w:szCs w:val="21"/>
          <w:lang w:eastAsia="hi-IN" w:bidi="hi-IN"/>
        </w:rPr>
        <w:t>Проповедь трезвости — миссионерское служение</w:t>
      </w:r>
      <w:r w:rsidRPr="0005773A">
        <w:rPr>
          <w:rFonts w:ascii="Times New Roman" w:eastAsia="SimSun" w:hAnsi="Times New Roman" w:cs="Mangal"/>
          <w:kern w:val="1"/>
          <w:sz w:val="21"/>
          <w:szCs w:val="21"/>
          <w:lang w:eastAsia="hi-IN" w:bidi="hi-IN"/>
        </w:rPr>
        <w:t xml:space="preserve">» священника Георгия Балакина и «Абсолютная трезвость Богоугодна» из бесед священника Игоря Бачинина (miloserdie.ru/index.php?ss=1&amp;s=9&amp;id=2886), высказывания в поддержку </w:t>
      </w:r>
      <w:r w:rsidRPr="0005773A">
        <w:rPr>
          <w:rFonts w:ascii="Times New Roman" w:eastAsia="SimSun" w:hAnsi="Times New Roman" w:cs="Mangal"/>
          <w:kern w:val="1"/>
          <w:sz w:val="21"/>
          <w:szCs w:val="21"/>
          <w:lang w:eastAsia="hi-IN" w:bidi="hi-IN"/>
        </w:rPr>
        <w:lastRenderedPageBreak/>
        <w:t>сухого закона известного питерского пастыря кандидата богословия протоиерея Владимира Сорокина и др.</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Проходят семинары братства «Трезвение» РПЦ в Москве и Московской области, других регионах.</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Данные мероприятия посещают не только представители РПЦ, но и светских волонтерских организаций, занимающихся пропагандой трезвого образа жизни, отказа от алгольных и табачных изделий.</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Было приятно видеть десятки батюшек, ведущих трезвый образ жизни и предлагающих полный отказ от алгольных и табачных изделий, обет трезвости.</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Были представлены  книги, в т.ч. И.П.Клименко «</w:t>
      </w:r>
      <w:r w:rsidRPr="0005773A">
        <w:rPr>
          <w:rFonts w:ascii="Times New Roman" w:eastAsia="SimSun" w:hAnsi="Times New Roman" w:cs="Mangal"/>
          <w:b/>
          <w:bCs/>
          <w:kern w:val="1"/>
          <w:sz w:val="21"/>
          <w:szCs w:val="21"/>
          <w:lang w:eastAsia="hi-IN" w:bidi="hi-IN"/>
        </w:rPr>
        <w:t>Горькая правда о пиве и табаке</w:t>
      </w:r>
      <w:r w:rsidRPr="0005773A">
        <w:rPr>
          <w:rFonts w:ascii="Times New Roman" w:eastAsia="SimSun" w:hAnsi="Times New Roman" w:cs="Mangal"/>
          <w:kern w:val="1"/>
          <w:sz w:val="21"/>
          <w:szCs w:val="21"/>
          <w:lang w:eastAsia="hi-IN" w:bidi="hi-IN"/>
        </w:rPr>
        <w:t>» (диакон Марфо-Мариинской обители кандидат химических наук Клименко Иван Петрович, имеет 2 образования: химическое и богословское), «</w:t>
      </w:r>
      <w:r w:rsidRPr="0005773A">
        <w:rPr>
          <w:rFonts w:ascii="Times New Roman" w:eastAsia="SimSun" w:hAnsi="Times New Roman" w:cs="Mangal"/>
          <w:b/>
          <w:bCs/>
          <w:kern w:val="1"/>
          <w:sz w:val="21"/>
          <w:szCs w:val="21"/>
          <w:lang w:eastAsia="hi-IN" w:bidi="hi-IN"/>
        </w:rPr>
        <w:t>Против ли нас (абстинентов) Библия?</w:t>
      </w:r>
      <w:r w:rsidRPr="0005773A">
        <w:rPr>
          <w:rFonts w:ascii="Times New Roman" w:eastAsia="SimSun" w:hAnsi="Times New Roman" w:cs="Mangal"/>
          <w:kern w:val="1"/>
          <w:sz w:val="21"/>
          <w:szCs w:val="21"/>
          <w:lang w:eastAsia="hi-IN" w:bidi="hi-IN"/>
        </w:rPr>
        <w:t>» священномученика Владимира (Богоявленского), митрополита Киевского и Галицкого и др.</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Хочеться пожелать успехов и оказать поддержку организаторам подобных трезвых мероприятий в РПЦ: Игорю Бачинину, Валерию Доронкину, о.Иоанну Клименко и др.</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Даже не все беременные женщины знают о вреде алкоголя по причине, говоря словами историка Виктора Кривоногова, «сознательного невежества»: оно заключается в распространении в СМИ рекламных мифов про алкоголь и пропаганде в сериалах и фильмах. Некоторые некомпетентные наркологи и психологи рекламируют лживую теорию «качественного» алкоголя, хотя 99% алко</w:t>
      </w:r>
      <w:r w:rsidRPr="0005773A">
        <w:rPr>
          <w:rFonts w:ascii="Times New Roman" w:eastAsia="SimSun" w:hAnsi="Times New Roman" w:cs="Mangal"/>
          <w:kern w:val="1"/>
          <w:sz w:val="21"/>
          <w:szCs w:val="21"/>
          <w:lang w:eastAsia="hi-IN" w:bidi="hi-IN"/>
        </w:rPr>
        <w:softHyphen/>
        <w:t xml:space="preserve">смертей происходят именно от основного действующего отравляющего вещества-яда – спирта (этанола), а только 1% людей гибнет от так называемых суррогатов. </w:t>
      </w:r>
      <w:r w:rsidRPr="0005773A">
        <w:rPr>
          <w:rFonts w:ascii="Times New Roman" w:eastAsia="SimSun" w:hAnsi="Times New Roman" w:cs="Mangal"/>
          <w:b/>
          <w:bCs/>
          <w:kern w:val="1"/>
          <w:sz w:val="21"/>
          <w:szCs w:val="21"/>
          <w:lang w:eastAsia="hi-IN" w:bidi="hi-IN"/>
        </w:rPr>
        <w:t>Лжетеория «культурного пития» направлена на спаивание несовершеннолетних и женщин</w:t>
      </w:r>
      <w:r w:rsidRPr="0005773A">
        <w:rPr>
          <w:rFonts w:ascii="Times New Roman" w:eastAsia="SimSun" w:hAnsi="Times New Roman" w:cs="Mangal"/>
          <w:kern w:val="1"/>
          <w:sz w:val="21"/>
          <w:szCs w:val="21"/>
          <w:lang w:eastAsia="hi-IN" w:bidi="hi-IN"/>
        </w:rPr>
        <w:t>. Хотя слабому полу совсем нельзя потреблять алкоголь – даже если пить задолго до зачатия и немного по праздникам, есть риск мутаций. Я в Интернете видел алкогольный портал и даже крупные СМИ, которые рекламирует идею о том, что беременным якобы полезно пить вино. Это откровенная и наглая ложь.</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Производители алкоголя и табака</w:t>
      </w:r>
      <w:r w:rsidRPr="0005773A">
        <w:rPr>
          <w:rFonts w:ascii="Times New Roman" w:eastAsia="SimSun" w:hAnsi="Times New Roman" w:cs="Mangal"/>
          <w:kern w:val="1"/>
          <w:sz w:val="21"/>
          <w:szCs w:val="21"/>
          <w:lang w:eastAsia="hi-IN" w:bidi="hi-IN"/>
        </w:rPr>
        <w:t xml:space="preserve"> регулярно пытаются </w:t>
      </w:r>
      <w:r w:rsidRPr="0005773A">
        <w:rPr>
          <w:rFonts w:ascii="Times New Roman" w:eastAsia="SimSun" w:hAnsi="Times New Roman" w:cs="Mangal"/>
          <w:b/>
          <w:bCs/>
          <w:kern w:val="1"/>
          <w:sz w:val="21"/>
          <w:szCs w:val="21"/>
          <w:lang w:eastAsia="hi-IN" w:bidi="hi-IN"/>
        </w:rPr>
        <w:t>заменить борьбу с ними</w:t>
      </w:r>
      <w:r w:rsidRPr="0005773A">
        <w:rPr>
          <w:rFonts w:ascii="Times New Roman" w:eastAsia="SimSun" w:hAnsi="Times New Roman" w:cs="Mangal"/>
          <w:kern w:val="1"/>
          <w:sz w:val="21"/>
          <w:szCs w:val="21"/>
          <w:lang w:eastAsia="hi-IN" w:bidi="hi-IN"/>
        </w:rPr>
        <w:t xml:space="preserve"> (алкогольной и табачной мафией) </w:t>
      </w:r>
      <w:r w:rsidRPr="0005773A">
        <w:rPr>
          <w:rFonts w:ascii="Times New Roman" w:eastAsia="SimSun" w:hAnsi="Times New Roman" w:cs="Mangal"/>
          <w:b/>
          <w:bCs/>
          <w:kern w:val="1"/>
          <w:sz w:val="21"/>
          <w:szCs w:val="21"/>
          <w:lang w:eastAsia="hi-IN" w:bidi="hi-IN"/>
        </w:rPr>
        <w:t>заведомо неэффективными методами</w:t>
      </w:r>
      <w:r w:rsidRPr="0005773A">
        <w:rPr>
          <w:rFonts w:ascii="Times New Roman" w:eastAsia="SimSun" w:hAnsi="Times New Roman" w:cs="Mangal"/>
          <w:kern w:val="1"/>
          <w:sz w:val="21"/>
          <w:szCs w:val="21"/>
          <w:lang w:eastAsia="hi-IN" w:bidi="hi-IN"/>
        </w:rPr>
        <w:t>:</w:t>
      </w:r>
    </w:p>
    <w:p w:rsidR="0005773A" w:rsidRPr="0005773A" w:rsidRDefault="0005773A" w:rsidP="0005773A">
      <w:pPr>
        <w:widowControl w:val="0"/>
        <w:numPr>
          <w:ilvl w:val="0"/>
          <w:numId w:val="7"/>
        </w:numPr>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создание производителями алкоголя анти-научной лже-теории культурного умеренного пития-пьянства, которая как раз наоборот — приводит к спаиванию (начиная с детей)</w:t>
      </w:r>
    </w:p>
    <w:p w:rsidR="0005773A" w:rsidRPr="0005773A" w:rsidRDefault="0005773A" w:rsidP="0005773A">
      <w:pPr>
        <w:widowControl w:val="0"/>
        <w:numPr>
          <w:ilvl w:val="0"/>
          <w:numId w:val="7"/>
        </w:numPr>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«давайте заниматься спортом, и алкоголь сам по себе исчезнет». Пропаганда спорта сама по себе никак не уменьшает пьянство. У нас что, 100% спортсменов трезвенники? Нет, даже дисквалифицируют членов сборных РФ, им что, мячика не хватило?</w:t>
      </w:r>
    </w:p>
    <w:p w:rsidR="0005773A" w:rsidRPr="0005773A" w:rsidRDefault="0005773A" w:rsidP="0005773A">
      <w:pPr>
        <w:widowControl w:val="0"/>
        <w:numPr>
          <w:ilvl w:val="0"/>
          <w:numId w:val="7"/>
        </w:numPr>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«надо повышать культуру». У нас все деятели культуры трезвенники? Нет. А эстрада вообще финансово заинтересована в спаивании. В ночных клубах не выгодны исполнители-трезвенники, в этих злачных заведениях главный доход не от билетов — а от алкоголя.</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Среди мифов:</w:t>
      </w:r>
    </w:p>
    <w:p w:rsidR="0005773A" w:rsidRPr="0005773A" w:rsidRDefault="0005773A" w:rsidP="0005773A">
      <w:pPr>
        <w:widowControl w:val="0"/>
        <w:numPr>
          <w:ilvl w:val="0"/>
          <w:numId w:val="8"/>
        </w:numPr>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якобы на Кавказе пьют долгожители, совсем наоборот. Историк Кривоногов обнаружил только </w:t>
      </w:r>
      <w:r w:rsidRPr="0005773A">
        <w:rPr>
          <w:rFonts w:ascii="Times New Roman" w:eastAsia="SimSun" w:hAnsi="Times New Roman" w:cs="Mangal"/>
          <w:b/>
          <w:bCs/>
          <w:kern w:val="1"/>
          <w:sz w:val="21"/>
          <w:szCs w:val="21"/>
          <w:lang w:eastAsia="hi-IN" w:bidi="hi-IN"/>
        </w:rPr>
        <w:t>3 района системного долгожительства на Кавказе — все 3 трезвые районы</w:t>
      </w:r>
      <w:r w:rsidRPr="0005773A">
        <w:rPr>
          <w:rFonts w:ascii="Times New Roman" w:eastAsia="SimSun" w:hAnsi="Times New Roman" w:cs="Mangal"/>
          <w:kern w:val="1"/>
          <w:sz w:val="21"/>
          <w:szCs w:val="21"/>
          <w:lang w:eastAsia="hi-IN" w:bidi="hi-IN"/>
        </w:rPr>
        <w:t xml:space="preserve"> (2 — мусульманских и 1 высокогорный где веками никто не видел ничего виноградного).</w:t>
      </w:r>
    </w:p>
    <w:p w:rsidR="0005773A" w:rsidRPr="0005773A" w:rsidRDefault="0005773A" w:rsidP="0005773A">
      <w:pPr>
        <w:widowControl w:val="0"/>
        <w:numPr>
          <w:ilvl w:val="0"/>
          <w:numId w:val="8"/>
        </w:numPr>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якобы в Грузии, Франции, Германии много пьют и все нормально. На самом деле эти страны — лидеры по алкоголизму и связанным с ним болезням. Во  Франции и Германии местное население вымирает и уступает место трезвым народам.</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b/>
          <w:bCs/>
          <w:kern w:val="1"/>
          <w:sz w:val="24"/>
          <w:szCs w:val="24"/>
          <w:lang w:eastAsia="hi-IN" w:bidi="hi-IN"/>
        </w:rPr>
        <w:t>Нормальная семья - за трезвый образ жизни</w:t>
      </w:r>
    </w:p>
    <w:p w:rsidR="0005773A" w:rsidRPr="0005773A" w:rsidRDefault="002866FC" w:rsidP="002866FC">
      <w:pPr>
        <w:widowControl w:val="0"/>
        <w:suppressAutoHyphens/>
        <w:spacing w:after="0" w:line="240" w:lineRule="auto"/>
        <w:ind w:left="360"/>
        <w:rPr>
          <w:rFonts w:ascii="Times New Roman" w:eastAsia="SimSun" w:hAnsi="Times New Roman" w:cs="Mangal"/>
          <w:kern w:val="1"/>
          <w:sz w:val="24"/>
          <w:szCs w:val="24"/>
          <w:lang w:eastAsia="hi-IN" w:bidi="hi-IN"/>
        </w:rPr>
      </w:pPr>
      <w:r>
        <w:rPr>
          <w:rFonts w:ascii="Times New Roman" w:eastAsia="SimSun" w:hAnsi="Times New Roman" w:cs="Mangal"/>
          <w:kern w:val="1"/>
          <w:sz w:val="24"/>
          <w:szCs w:val="24"/>
          <w:lang w:eastAsia="hi-IN" w:bidi="hi-IN"/>
        </w:rPr>
        <w:t xml:space="preserve">1. </w:t>
      </w:r>
      <w:r w:rsidR="0005773A" w:rsidRPr="0005773A">
        <w:rPr>
          <w:rFonts w:ascii="Times New Roman" w:eastAsia="SimSun" w:hAnsi="Times New Roman" w:cs="Mangal"/>
          <w:kern w:val="1"/>
          <w:sz w:val="24"/>
          <w:szCs w:val="24"/>
          <w:lang w:eastAsia="hi-IN" w:bidi="hi-IN"/>
        </w:rPr>
        <w:t>Количество соблазнений до брака не с будущим мужем прямо пропорционально потреблению чистого спирта на душу населения.</w:t>
      </w:r>
    </w:p>
    <w:p w:rsidR="0005773A" w:rsidRPr="0005773A" w:rsidRDefault="002866FC" w:rsidP="002866FC">
      <w:pPr>
        <w:widowControl w:val="0"/>
        <w:suppressAutoHyphens/>
        <w:spacing w:after="0" w:line="240" w:lineRule="auto"/>
        <w:ind w:left="360"/>
        <w:rPr>
          <w:rFonts w:ascii="Times New Roman" w:eastAsia="SimSun" w:hAnsi="Times New Roman" w:cs="Mangal"/>
          <w:kern w:val="1"/>
          <w:sz w:val="24"/>
          <w:szCs w:val="24"/>
          <w:lang w:eastAsia="hi-IN" w:bidi="hi-IN"/>
        </w:rPr>
      </w:pPr>
      <w:r>
        <w:rPr>
          <w:rFonts w:ascii="Times New Roman" w:eastAsia="SimSun" w:hAnsi="Times New Roman" w:cs="Mangal"/>
          <w:kern w:val="1"/>
          <w:sz w:val="24"/>
          <w:szCs w:val="24"/>
          <w:lang w:eastAsia="hi-IN" w:bidi="hi-IN"/>
        </w:rPr>
        <w:t xml:space="preserve">2. </w:t>
      </w:r>
      <w:r w:rsidR="0005773A" w:rsidRPr="0005773A">
        <w:rPr>
          <w:rFonts w:ascii="Times New Roman" w:eastAsia="SimSun" w:hAnsi="Times New Roman" w:cs="Mangal"/>
          <w:kern w:val="1"/>
          <w:sz w:val="24"/>
          <w:szCs w:val="24"/>
          <w:lang w:eastAsia="hi-IN" w:bidi="hi-IN"/>
        </w:rPr>
        <w:t>Количество изнасилований прямо пропорционально потреблению чистого спирта на душу населения.</w:t>
      </w:r>
    </w:p>
    <w:p w:rsidR="0005773A" w:rsidRPr="0005773A" w:rsidRDefault="002866FC" w:rsidP="002866FC">
      <w:pPr>
        <w:widowControl w:val="0"/>
        <w:suppressAutoHyphens/>
        <w:spacing w:after="0" w:line="240" w:lineRule="auto"/>
        <w:ind w:left="360"/>
        <w:rPr>
          <w:rFonts w:ascii="Times New Roman" w:eastAsia="SimSun" w:hAnsi="Times New Roman" w:cs="Mangal"/>
          <w:kern w:val="1"/>
          <w:sz w:val="24"/>
          <w:szCs w:val="24"/>
          <w:lang w:eastAsia="hi-IN" w:bidi="hi-IN"/>
        </w:rPr>
      </w:pPr>
      <w:r>
        <w:rPr>
          <w:rFonts w:ascii="Times New Roman" w:eastAsia="SimSun" w:hAnsi="Times New Roman" w:cs="Mangal"/>
          <w:kern w:val="1"/>
          <w:sz w:val="24"/>
          <w:szCs w:val="24"/>
          <w:lang w:eastAsia="hi-IN" w:bidi="hi-IN"/>
        </w:rPr>
        <w:t xml:space="preserve">3. </w:t>
      </w:r>
      <w:r w:rsidR="0005773A" w:rsidRPr="0005773A">
        <w:rPr>
          <w:rFonts w:ascii="Times New Roman" w:eastAsia="SimSun" w:hAnsi="Times New Roman" w:cs="Mangal"/>
          <w:kern w:val="1"/>
          <w:sz w:val="24"/>
          <w:szCs w:val="24"/>
          <w:lang w:eastAsia="hi-IN" w:bidi="hi-IN"/>
        </w:rPr>
        <w:t>Количество преступлений общее (особенно насильственных) прямо пропорционально потреблению чистого спирта на душу населения.</w:t>
      </w:r>
    </w:p>
    <w:p w:rsidR="0005773A" w:rsidRPr="0005773A" w:rsidRDefault="002866FC" w:rsidP="002866FC">
      <w:pPr>
        <w:widowControl w:val="0"/>
        <w:suppressAutoHyphens/>
        <w:spacing w:after="0" w:line="240" w:lineRule="auto"/>
        <w:ind w:left="360"/>
        <w:rPr>
          <w:rFonts w:ascii="Times New Roman" w:eastAsia="SimSun" w:hAnsi="Times New Roman" w:cs="Mangal"/>
          <w:kern w:val="1"/>
          <w:sz w:val="24"/>
          <w:szCs w:val="24"/>
          <w:lang w:eastAsia="hi-IN" w:bidi="hi-IN"/>
        </w:rPr>
      </w:pPr>
      <w:r>
        <w:rPr>
          <w:rFonts w:ascii="Times New Roman" w:eastAsia="SimSun" w:hAnsi="Times New Roman" w:cs="Mangal"/>
          <w:kern w:val="1"/>
          <w:sz w:val="24"/>
          <w:szCs w:val="24"/>
          <w:lang w:eastAsia="hi-IN" w:bidi="hi-IN"/>
        </w:rPr>
        <w:t xml:space="preserve">4. </w:t>
      </w:r>
      <w:r w:rsidR="0005773A" w:rsidRPr="0005773A">
        <w:rPr>
          <w:rFonts w:ascii="Times New Roman" w:eastAsia="SimSun" w:hAnsi="Times New Roman" w:cs="Mangal"/>
          <w:kern w:val="1"/>
          <w:sz w:val="24"/>
          <w:szCs w:val="24"/>
          <w:lang w:eastAsia="hi-IN" w:bidi="hi-IN"/>
        </w:rPr>
        <w:t>Количество разводов прямо пропорционально потреблению чистого спирта на душу населения.</w:t>
      </w:r>
    </w:p>
    <w:p w:rsidR="0005773A" w:rsidRPr="0005773A" w:rsidRDefault="002866FC" w:rsidP="002866FC">
      <w:pPr>
        <w:widowControl w:val="0"/>
        <w:suppressAutoHyphens/>
        <w:spacing w:after="0" w:line="240" w:lineRule="auto"/>
        <w:ind w:left="360"/>
        <w:rPr>
          <w:rFonts w:ascii="Times New Roman" w:eastAsia="SimSun" w:hAnsi="Times New Roman" w:cs="Mangal"/>
          <w:kern w:val="1"/>
          <w:sz w:val="24"/>
          <w:szCs w:val="24"/>
          <w:lang w:eastAsia="hi-IN" w:bidi="hi-IN"/>
        </w:rPr>
      </w:pPr>
      <w:r>
        <w:rPr>
          <w:rFonts w:ascii="Times New Roman" w:eastAsia="SimSun" w:hAnsi="Times New Roman" w:cs="Mangal"/>
          <w:kern w:val="1"/>
          <w:sz w:val="24"/>
          <w:szCs w:val="24"/>
          <w:lang w:eastAsia="hi-IN" w:bidi="hi-IN"/>
        </w:rPr>
        <w:t xml:space="preserve">5. </w:t>
      </w:r>
      <w:r w:rsidR="0005773A" w:rsidRPr="0005773A">
        <w:rPr>
          <w:rFonts w:ascii="Times New Roman" w:eastAsia="SimSun" w:hAnsi="Times New Roman" w:cs="Mangal"/>
          <w:kern w:val="1"/>
          <w:sz w:val="24"/>
          <w:szCs w:val="24"/>
          <w:lang w:eastAsia="hi-IN" w:bidi="hi-IN"/>
        </w:rPr>
        <w:t>Количество детдомовцев при живых родителях прямо пропорционально потреблению чистого спирта на душу населения.</w:t>
      </w:r>
    </w:p>
    <w:p w:rsidR="0005773A" w:rsidRPr="0005773A" w:rsidRDefault="002866FC" w:rsidP="002866FC">
      <w:pPr>
        <w:widowControl w:val="0"/>
        <w:suppressAutoHyphens/>
        <w:spacing w:after="0" w:line="240" w:lineRule="auto"/>
        <w:ind w:left="360"/>
        <w:rPr>
          <w:rFonts w:ascii="Times New Roman" w:eastAsia="SimSun" w:hAnsi="Times New Roman" w:cs="Mangal"/>
          <w:kern w:val="1"/>
          <w:sz w:val="21"/>
          <w:szCs w:val="21"/>
          <w:lang w:eastAsia="hi-IN" w:bidi="hi-IN"/>
        </w:rPr>
      </w:pPr>
      <w:r>
        <w:rPr>
          <w:rFonts w:ascii="Times New Roman" w:eastAsia="SimSun" w:hAnsi="Times New Roman" w:cs="Mangal"/>
          <w:kern w:val="1"/>
          <w:sz w:val="24"/>
          <w:szCs w:val="24"/>
          <w:lang w:eastAsia="hi-IN" w:bidi="hi-IN"/>
        </w:rPr>
        <w:t xml:space="preserve">6. </w:t>
      </w:r>
      <w:r w:rsidR="0005773A" w:rsidRPr="0005773A">
        <w:rPr>
          <w:rFonts w:ascii="Times New Roman" w:eastAsia="SimSun" w:hAnsi="Times New Roman" w:cs="Mangal"/>
          <w:kern w:val="1"/>
          <w:sz w:val="24"/>
          <w:szCs w:val="24"/>
          <w:lang w:eastAsia="hi-IN" w:bidi="hi-IN"/>
        </w:rPr>
        <w:t>Количество абортов прямо пропорционально потреблению чистого спирта на душу населения.</w:t>
      </w:r>
    </w:p>
    <w:p w:rsidR="0005773A" w:rsidRPr="0005773A" w:rsidRDefault="002866FC" w:rsidP="002866FC">
      <w:pPr>
        <w:widowControl w:val="0"/>
        <w:suppressAutoHyphens/>
        <w:spacing w:after="0" w:line="240" w:lineRule="auto"/>
        <w:ind w:left="360"/>
        <w:rPr>
          <w:rFonts w:ascii="Times New Roman" w:eastAsia="SimSun" w:hAnsi="Times New Roman" w:cs="Mangal"/>
          <w:kern w:val="1"/>
          <w:sz w:val="24"/>
          <w:szCs w:val="24"/>
          <w:lang w:eastAsia="hi-IN" w:bidi="hi-IN"/>
        </w:rPr>
      </w:pPr>
      <w:r>
        <w:rPr>
          <w:rFonts w:ascii="Times New Roman" w:eastAsia="SimSun" w:hAnsi="Times New Roman" w:cs="Mangal"/>
          <w:kern w:val="1"/>
          <w:sz w:val="21"/>
          <w:szCs w:val="21"/>
          <w:lang w:eastAsia="hi-IN" w:bidi="hi-IN"/>
        </w:rPr>
        <w:t xml:space="preserve">7. </w:t>
      </w:r>
      <w:r w:rsidR="0005773A" w:rsidRPr="0005773A">
        <w:rPr>
          <w:rFonts w:ascii="Times New Roman" w:eastAsia="SimSun" w:hAnsi="Times New Roman" w:cs="Mangal"/>
          <w:kern w:val="1"/>
          <w:sz w:val="21"/>
          <w:szCs w:val="21"/>
          <w:lang w:eastAsia="hi-IN" w:bidi="hi-IN"/>
        </w:rPr>
        <w:t xml:space="preserve">Самая популярная у алкобизнеса и самая лживая реклама - </w:t>
      </w:r>
      <w:proofErr w:type="gramStart"/>
      <w:r w:rsidR="0005773A" w:rsidRPr="0005773A">
        <w:rPr>
          <w:rFonts w:ascii="Times New Roman" w:eastAsia="SimSun" w:hAnsi="Times New Roman" w:cs="Mangal"/>
          <w:kern w:val="1"/>
          <w:sz w:val="21"/>
          <w:szCs w:val="21"/>
          <w:lang w:eastAsia="hi-IN" w:bidi="hi-IN"/>
        </w:rPr>
        <w:t>лже-теория</w:t>
      </w:r>
      <w:proofErr w:type="gramEnd"/>
      <w:r w:rsidR="0005773A" w:rsidRPr="0005773A">
        <w:rPr>
          <w:rFonts w:ascii="Times New Roman" w:eastAsia="SimSun" w:hAnsi="Times New Roman" w:cs="Mangal"/>
          <w:kern w:val="1"/>
          <w:sz w:val="21"/>
          <w:szCs w:val="21"/>
          <w:lang w:eastAsia="hi-IN" w:bidi="hi-IN"/>
        </w:rPr>
        <w:t xml:space="preserve"> «культуры» пьянства-пития (именно она направлена на спаивание молодежи и детей). </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Курящие школьники Москвы в 17 раз чаще наркоманят чем некурящие, это документ - есть в гаранте. Убрать курение - в 17 раз минимум упадет наркопотребление. А среди абсолютных трезвенников наркоманов не более половины процента (0,5%). Убрать алкоголь и табак — наркобизнес просто рухнет, практически нереально некурящего убежденного трезвенника заставить наркоманить (особенно если он еще и приобщен к православным ценностям).</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b/>
          <w:bCs/>
          <w:kern w:val="1"/>
          <w:sz w:val="24"/>
          <w:szCs w:val="24"/>
          <w:lang w:eastAsia="hi-IN" w:bidi="hi-IN"/>
        </w:rPr>
        <w:t>Экономический ущерб от потребления табака в России</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 xml:space="preserve">Курение не только сокращает продолжительность жизни минимум на </w:t>
      </w:r>
      <w:r w:rsidRPr="0005773A">
        <w:rPr>
          <w:rFonts w:ascii="Times New Roman" w:eastAsia="SimSun" w:hAnsi="Times New Roman" w:cs="Mangal"/>
          <w:b/>
          <w:bCs/>
          <w:kern w:val="1"/>
          <w:sz w:val="24"/>
          <w:szCs w:val="24"/>
          <w:lang w:eastAsia="hi-IN" w:bidi="hi-IN"/>
        </w:rPr>
        <w:t>10-30</w:t>
      </w:r>
      <w:r w:rsidRPr="0005773A">
        <w:rPr>
          <w:rFonts w:ascii="Times New Roman" w:eastAsia="SimSun" w:hAnsi="Times New Roman" w:cs="Mangal"/>
          <w:kern w:val="1"/>
          <w:sz w:val="24"/>
          <w:szCs w:val="24"/>
          <w:lang w:eastAsia="hi-IN" w:bidi="hi-IN"/>
        </w:rPr>
        <w:t xml:space="preserve"> лет и убивает </w:t>
      </w:r>
      <w:r w:rsidRPr="0005773A">
        <w:rPr>
          <w:rFonts w:ascii="Times New Roman" w:eastAsia="SimSun" w:hAnsi="Times New Roman" w:cs="Mangal"/>
          <w:b/>
          <w:bCs/>
          <w:kern w:val="1"/>
          <w:sz w:val="24"/>
          <w:szCs w:val="24"/>
          <w:lang w:eastAsia="hi-IN" w:bidi="hi-IN"/>
        </w:rPr>
        <w:t>350-400 тысяч</w:t>
      </w:r>
      <w:r w:rsidRPr="0005773A">
        <w:rPr>
          <w:rFonts w:ascii="Times New Roman" w:eastAsia="SimSun" w:hAnsi="Times New Roman" w:cs="Mangal"/>
          <w:kern w:val="1"/>
          <w:sz w:val="24"/>
          <w:szCs w:val="24"/>
          <w:lang w:eastAsia="hi-IN" w:bidi="hi-IN"/>
        </w:rPr>
        <w:t xml:space="preserve"> россиян ежегодно (большинство из них – мужчины). Две трети умерших от курения умирают в трудоспособном возрасте, когда они могли бы прожить еще 10-30 продуктивных лет. </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 xml:space="preserve">Табак наносит существенный финансовый урон россиянам, причем как курящим, так и некурящим. Экономические потери складываются из нескольких факторов. Табак убивает людей в старших трудоспособных возрастах, т.е. </w:t>
      </w:r>
      <w:r w:rsidRPr="0005773A">
        <w:rPr>
          <w:rFonts w:ascii="Times New Roman" w:eastAsia="SimSun" w:hAnsi="Times New Roman" w:cs="Mangal"/>
          <w:b/>
          <w:bCs/>
          <w:kern w:val="1"/>
          <w:sz w:val="24"/>
          <w:szCs w:val="24"/>
          <w:lang w:eastAsia="hi-IN" w:bidi="hi-IN"/>
        </w:rPr>
        <w:t>наиболее квалифицированную рабочую силу.</w:t>
      </w:r>
      <w:r w:rsidRPr="0005773A">
        <w:rPr>
          <w:rFonts w:ascii="Times New Roman" w:eastAsia="SimSun" w:hAnsi="Times New Roman" w:cs="Mangal"/>
          <w:kern w:val="1"/>
          <w:sz w:val="24"/>
          <w:szCs w:val="24"/>
          <w:lang w:eastAsia="hi-IN" w:bidi="hi-IN"/>
        </w:rPr>
        <w:t xml:space="preserve"> Смертность от курения </w:t>
      </w:r>
      <w:r w:rsidRPr="0005773A">
        <w:rPr>
          <w:rFonts w:ascii="Times New Roman" w:eastAsia="SimSun" w:hAnsi="Times New Roman" w:cs="Mangal"/>
          <w:b/>
          <w:bCs/>
          <w:kern w:val="1"/>
          <w:sz w:val="24"/>
          <w:szCs w:val="24"/>
          <w:lang w:eastAsia="hi-IN" w:bidi="hi-IN"/>
        </w:rPr>
        <w:t>сокращает внутренний рынок</w:t>
      </w:r>
      <w:r w:rsidRPr="0005773A">
        <w:rPr>
          <w:rFonts w:ascii="Times New Roman" w:eastAsia="SimSun" w:hAnsi="Times New Roman" w:cs="Mangal"/>
          <w:kern w:val="1"/>
          <w:sz w:val="24"/>
          <w:szCs w:val="24"/>
          <w:lang w:eastAsia="hi-IN" w:bidi="hi-IN"/>
        </w:rPr>
        <w:t xml:space="preserve">, который является основным источником поддержки отечественного производителя. Сокращается число лиц, способных тратить деньги и совершать покупки, снижается ВВП. </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 xml:space="preserve">Для всего мирового сообщества уже давно стало очевидным, что </w:t>
      </w:r>
      <w:r w:rsidRPr="0005773A">
        <w:rPr>
          <w:rFonts w:ascii="Times New Roman" w:eastAsia="SimSun" w:hAnsi="Times New Roman" w:cs="Mangal"/>
          <w:b/>
          <w:bCs/>
          <w:kern w:val="1"/>
          <w:sz w:val="24"/>
          <w:szCs w:val="24"/>
          <w:lang w:eastAsia="hi-IN" w:bidi="hi-IN"/>
        </w:rPr>
        <w:t>курильщики экономически менее продуктивны, нежели некурящие</w:t>
      </w:r>
      <w:r w:rsidRPr="0005773A">
        <w:rPr>
          <w:rFonts w:ascii="Times New Roman" w:eastAsia="SimSun" w:hAnsi="Times New Roman" w:cs="Mangal"/>
          <w:kern w:val="1"/>
          <w:sz w:val="24"/>
          <w:szCs w:val="24"/>
          <w:lang w:eastAsia="hi-IN" w:bidi="hi-IN"/>
        </w:rPr>
        <w:t xml:space="preserve">. Мужчины-курильщики теряют из-за курения примерно </w:t>
      </w:r>
      <w:r w:rsidRPr="0005773A">
        <w:rPr>
          <w:rFonts w:ascii="Times New Roman" w:eastAsia="SimSun" w:hAnsi="Times New Roman" w:cs="Mangal"/>
          <w:b/>
          <w:bCs/>
          <w:kern w:val="1"/>
          <w:sz w:val="24"/>
          <w:szCs w:val="24"/>
          <w:lang w:eastAsia="hi-IN" w:bidi="hi-IN"/>
        </w:rPr>
        <w:t>15%</w:t>
      </w:r>
      <w:r w:rsidRPr="0005773A">
        <w:rPr>
          <w:rFonts w:ascii="Times New Roman" w:eastAsia="SimSun" w:hAnsi="Times New Roman" w:cs="Mangal"/>
          <w:kern w:val="1"/>
          <w:sz w:val="24"/>
          <w:szCs w:val="24"/>
          <w:lang w:eastAsia="hi-IN" w:bidi="hi-IN"/>
        </w:rPr>
        <w:t xml:space="preserve"> своей заработной платы. В России степень негативного влияния курения на заработную плату выше, чем в Германии и США, где курящие работники теряют от 4% до 8% зарплаты. В сумме экономические потери курильщиков примерно 2% регионального ВВП. Курящие работники болеют чаще, чем некурящие, особенно после 35 лет. В сумме совокупные косвенные потери от курения только из-за более низкой производительности труда (а) и из-за дополнительных потерь от нетрудоспособности (б) курильщиков по нашим оценкам составляют 207,5 млрд. рублей, что соответствует 0,77% ВВП или 21,59% расходов консолидированного бюджета на здравоохранение (</w:t>
      </w:r>
      <w:r w:rsidRPr="0005773A">
        <w:rPr>
          <w:rFonts w:ascii="Times New Roman" w:eastAsia="SimSun" w:hAnsi="Times New Roman" w:cs="Mangal"/>
          <w:b/>
          <w:bCs/>
          <w:kern w:val="1"/>
          <w:sz w:val="24"/>
          <w:szCs w:val="24"/>
          <w:lang w:eastAsia="hi-IN" w:bidi="hi-IN"/>
        </w:rPr>
        <w:t>всего ущерб не менее 1,2 трлн.</w:t>
      </w:r>
      <w:r w:rsidRPr="0005773A">
        <w:rPr>
          <w:rFonts w:ascii="Times New Roman" w:eastAsia="SimSun" w:hAnsi="Times New Roman" w:cs="Mangal"/>
          <w:kern w:val="1"/>
          <w:sz w:val="24"/>
          <w:szCs w:val="24"/>
          <w:lang w:eastAsia="hi-IN" w:bidi="hi-IN"/>
        </w:rPr>
        <w:t>, в 6 раз больше, больше чем все расходы на Минздрав). К указанной сумме потерь можно отнести также ущерб от вызванных сигаретой пожаров и ДТП.</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Следует отдельно упомянуть затраты на лечение заболеваний, связанных с курением. Рак, инфаркты, инсульты обходятся дорого и самому курильщику, и государству. Каждый 14-й рубль при оказании госпитальной помощи затрачивается на лечение заболеваний, связанных с курением.</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Табачная корпорация “Филип Моррис” выпустила лживый (и цинично-аморальный) отчет, что курение якобы выгодно для государства, поскольку сокращает численность пенсионеров, содержать которых накладно. Однако независимый экономический анализ показал, что это исследование было тенденциозно и построено на некорректной методологии.</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Согласно расчетам, потери производительности вследствие обусловленной курением преждевременной смертности составляют, по меньшей мере, 671,6 млрд. руб. (24,7 млрд. долл. США) в год, т.е. более 3% ВВП России.</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СБНТ выпускает газеты по трезвости: </w:t>
      </w:r>
      <w:r w:rsidRPr="0005773A">
        <w:rPr>
          <w:rFonts w:ascii="Times New Roman" w:eastAsia="SimSun" w:hAnsi="Times New Roman" w:cs="Mangal"/>
          <w:b/>
          <w:bCs/>
          <w:kern w:val="1"/>
          <w:sz w:val="21"/>
          <w:szCs w:val="21"/>
          <w:lang w:eastAsia="hi-IN" w:bidi="hi-IN"/>
        </w:rPr>
        <w:t>Соратник</w:t>
      </w:r>
      <w:r w:rsidRPr="0005773A">
        <w:rPr>
          <w:rFonts w:ascii="Times New Roman" w:eastAsia="SimSun" w:hAnsi="Times New Roman" w:cs="Mangal"/>
          <w:kern w:val="1"/>
          <w:sz w:val="21"/>
          <w:szCs w:val="21"/>
          <w:lang w:eastAsia="hi-IN" w:bidi="hi-IN"/>
        </w:rPr>
        <w:t xml:space="preserve">, </w:t>
      </w:r>
      <w:r w:rsidRPr="0005773A">
        <w:rPr>
          <w:rFonts w:ascii="Times New Roman" w:eastAsia="SimSun" w:hAnsi="Times New Roman" w:cs="Mangal"/>
          <w:b/>
          <w:bCs/>
          <w:kern w:val="1"/>
          <w:sz w:val="21"/>
          <w:szCs w:val="21"/>
          <w:lang w:eastAsia="hi-IN" w:bidi="hi-IN"/>
        </w:rPr>
        <w:t>Подспорье</w:t>
      </w:r>
      <w:r w:rsidRPr="0005773A">
        <w:rPr>
          <w:rFonts w:ascii="Times New Roman" w:eastAsia="SimSun" w:hAnsi="Times New Roman" w:cs="Mangal"/>
          <w:kern w:val="1"/>
          <w:sz w:val="21"/>
          <w:szCs w:val="21"/>
          <w:lang w:eastAsia="hi-IN" w:bidi="hi-IN"/>
        </w:rPr>
        <w:t xml:space="preserve">, </w:t>
      </w:r>
      <w:r w:rsidRPr="0005773A">
        <w:rPr>
          <w:rFonts w:ascii="Times New Roman" w:eastAsia="SimSun" w:hAnsi="Times New Roman" w:cs="Mangal"/>
          <w:b/>
          <w:bCs/>
          <w:kern w:val="1"/>
          <w:sz w:val="21"/>
          <w:szCs w:val="21"/>
          <w:lang w:eastAsia="hi-IN" w:bidi="hi-IN"/>
        </w:rPr>
        <w:t>Трезвение</w:t>
      </w:r>
      <w:r w:rsidRPr="0005773A">
        <w:rPr>
          <w:rFonts w:ascii="Times New Roman" w:eastAsia="SimSun" w:hAnsi="Times New Roman" w:cs="Mangal"/>
          <w:kern w:val="1"/>
          <w:sz w:val="21"/>
          <w:szCs w:val="21"/>
          <w:lang w:eastAsia="hi-IN" w:bidi="hi-IN"/>
        </w:rPr>
        <w:t xml:space="preserve"> (для православных) в бумажной и электронной форме, по вопросам подписки - Тарханов Григорий Иванович - trezvo@yandex.ru</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Книги по профилактике зависимостей можно бесплатно скачать на сайте СБНТ www.sbnt.ru/knigi/ или Трезвой Украины www.literatura.tvereza.info/index_ru.html</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Видео (тоже бесплатно) www.video.sbnt.ru</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Сайты по трезвости и антитабачные</w:t>
      </w:r>
      <w:r w:rsidRPr="0005773A">
        <w:rPr>
          <w:rFonts w:ascii="Times New Roman" w:eastAsia="SimSun" w:hAnsi="Times New Roman" w:cs="Mangal"/>
          <w:kern w:val="1"/>
          <w:sz w:val="21"/>
          <w:szCs w:val="21"/>
          <w:lang w:eastAsia="hi-IN" w:bidi="hi-IN"/>
        </w:rPr>
        <w:t>: засухойзакон.рф trezvayarossia.ru trezvenie-pravoslavie.ru методшичко.рф sbnt.ru trezvokontrol.ru viktorkrivonogov.ru mediaspiker.ru собриолог.рф vk.com/trezvenie_pravoslavie</w:t>
      </w:r>
      <w:r w:rsidRPr="0005773A">
        <w:rPr>
          <w:rFonts w:ascii="Times New Roman" w:eastAsia="SimSun" w:hAnsi="Times New Roman" w:cs="Mangal"/>
          <w:kern w:val="1"/>
          <w:sz w:val="24"/>
          <w:szCs w:val="24"/>
          <w:lang w:eastAsia="hi-IN" w:bidi="hi-IN"/>
        </w:rPr>
        <w:t xml:space="preserve"> trezvoinfo.ru prosvetcentr.ru </w:t>
      </w:r>
      <w:r w:rsidRPr="0005773A">
        <w:rPr>
          <w:rFonts w:ascii="Times New Roman" w:eastAsia="SimSun" w:hAnsi="Times New Roman" w:cs="Mangal"/>
          <w:kern w:val="1"/>
          <w:sz w:val="21"/>
          <w:szCs w:val="21"/>
          <w:lang w:eastAsia="hi-IN" w:bidi="hi-IN"/>
        </w:rPr>
        <w:t xml:space="preserve">ataca.ru tvereza.info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аудиозаписи "</w:t>
      </w:r>
      <w:r w:rsidRPr="0005773A">
        <w:rPr>
          <w:rFonts w:ascii="Times New Roman" w:eastAsia="SimSun" w:hAnsi="Times New Roman" w:cs="Mangal"/>
          <w:b/>
          <w:bCs/>
          <w:kern w:val="1"/>
          <w:sz w:val="21"/>
          <w:szCs w:val="21"/>
          <w:lang w:eastAsia="hi-IN" w:bidi="hi-IN"/>
        </w:rPr>
        <w:t>Основы собриологии</w:t>
      </w:r>
      <w:r w:rsidRPr="0005773A">
        <w:rPr>
          <w:rFonts w:ascii="Times New Roman" w:eastAsia="SimSun" w:hAnsi="Times New Roman" w:cs="Mangal"/>
          <w:kern w:val="1"/>
          <w:sz w:val="21"/>
          <w:szCs w:val="21"/>
          <w:lang w:eastAsia="hi-IN" w:bidi="hi-IN"/>
        </w:rPr>
        <w:t xml:space="preserve">" Виктора Павловича </w:t>
      </w:r>
      <w:r w:rsidRPr="0005773A">
        <w:rPr>
          <w:rFonts w:ascii="Times New Roman" w:eastAsia="SimSun" w:hAnsi="Times New Roman" w:cs="Mangal"/>
          <w:b/>
          <w:bCs/>
          <w:kern w:val="1"/>
          <w:sz w:val="21"/>
          <w:szCs w:val="21"/>
          <w:lang w:eastAsia="hi-IN" w:bidi="hi-IN"/>
        </w:rPr>
        <w:t>Кривоногова</w:t>
      </w:r>
      <w:r w:rsidRPr="0005773A">
        <w:rPr>
          <w:rFonts w:ascii="Times New Roman" w:eastAsia="SimSun" w:hAnsi="Times New Roman" w:cs="Mangal"/>
          <w:kern w:val="1"/>
          <w:sz w:val="21"/>
          <w:szCs w:val="21"/>
          <w:lang w:eastAsia="hi-IN" w:bidi="hi-IN"/>
        </w:rPr>
        <w:t xml:space="preserve">  viktorkrivonogov.ru и sbnt.ru/news2/id688</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Рекомендуемая литература по трезвости</w:t>
      </w:r>
      <w:r w:rsidRPr="0005773A">
        <w:rPr>
          <w:rFonts w:ascii="Times New Roman" w:eastAsia="SimSun" w:hAnsi="Times New Roman" w:cs="Mangal"/>
          <w:kern w:val="1"/>
          <w:sz w:val="21"/>
          <w:szCs w:val="21"/>
          <w:lang w:eastAsia="hi-IN" w:bidi="hi-IN"/>
        </w:rPr>
        <w:t>:</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Горькая правда о пиве и табаке.</w:t>
      </w:r>
      <w:r w:rsidRPr="0005773A">
        <w:rPr>
          <w:rFonts w:ascii="Times New Roman" w:eastAsia="SimSun" w:hAnsi="Times New Roman" w:cs="Mangal"/>
          <w:kern w:val="1"/>
          <w:sz w:val="21"/>
          <w:szCs w:val="21"/>
          <w:lang w:eastAsia="hi-IN" w:bidi="hi-IN"/>
        </w:rPr>
        <w:t xml:space="preserve"> Клименко Иван Петрович</w:t>
      </w:r>
    </w:p>
    <w:p w:rsidR="0005773A" w:rsidRPr="0005773A" w:rsidRDefault="0005773A" w:rsidP="0005773A">
      <w:pPr>
        <w:widowControl w:val="0"/>
        <w:suppressAutoHyphens/>
        <w:spacing w:after="0" w:line="240" w:lineRule="auto"/>
        <w:rPr>
          <w:rFonts w:ascii="Times New Roman" w:eastAsia="SimSun" w:hAnsi="Times New Roman" w:cs="Mangal"/>
          <w:b/>
          <w:bCs/>
          <w:kern w:val="1"/>
          <w:sz w:val="21"/>
          <w:szCs w:val="21"/>
          <w:lang w:eastAsia="hi-IN" w:bidi="hi-IN"/>
        </w:rPr>
      </w:pPr>
      <w:r w:rsidRPr="0005773A">
        <w:rPr>
          <w:rFonts w:ascii="Times New Roman" w:eastAsia="SimSun" w:hAnsi="Times New Roman" w:cs="Mangal"/>
          <w:kern w:val="1"/>
          <w:sz w:val="21"/>
          <w:szCs w:val="21"/>
          <w:lang w:eastAsia="hi-IN" w:bidi="hi-IN"/>
        </w:rPr>
        <w:t>скачать бесплатно - yadi.sk/d/xZYs46HG5I-XG</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Ф.Г.Углов - Правда и ложь о разрешенных наркотиках</w:t>
      </w:r>
    </w:p>
    <w:p w:rsidR="0005773A" w:rsidRPr="0005773A" w:rsidRDefault="0005773A" w:rsidP="0005773A">
      <w:pPr>
        <w:widowControl w:val="0"/>
        <w:suppressAutoHyphens/>
        <w:spacing w:after="0" w:line="240" w:lineRule="auto"/>
        <w:rPr>
          <w:rFonts w:ascii="Times New Roman" w:eastAsia="SimSun" w:hAnsi="Times New Roman" w:cs="Mangal"/>
          <w:b/>
          <w:bCs/>
          <w:kern w:val="1"/>
          <w:sz w:val="21"/>
          <w:szCs w:val="21"/>
          <w:lang w:val="en-US" w:eastAsia="hi-IN" w:bidi="hi-IN"/>
        </w:rPr>
      </w:pPr>
      <w:r w:rsidRPr="0005773A">
        <w:rPr>
          <w:rFonts w:ascii="Times New Roman" w:eastAsia="SimSun" w:hAnsi="Times New Roman" w:cs="Mangal"/>
          <w:kern w:val="1"/>
          <w:sz w:val="21"/>
          <w:szCs w:val="21"/>
          <w:lang w:val="en-US" w:eastAsia="hi-IN" w:bidi="hi-IN"/>
        </w:rPr>
        <w:t>yadi.sk/d/cT-nD-7L6KMpm</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Кривоногов. Собриология (конспект лекций в ворде)</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yadi.sk/d/wCbh-7y17NMwI</w:t>
      </w:r>
    </w:p>
    <w:p w:rsidR="0005773A" w:rsidRPr="0005773A" w:rsidRDefault="0005773A" w:rsidP="0005773A">
      <w:pPr>
        <w:widowControl w:val="0"/>
        <w:suppressAutoHyphens/>
        <w:spacing w:after="0" w:line="240" w:lineRule="auto"/>
        <w:rPr>
          <w:rFonts w:ascii="Times New Roman" w:eastAsia="SimSun" w:hAnsi="Times New Roman" w:cs="Mangal"/>
          <w:b/>
          <w:bCs/>
          <w:kern w:val="1"/>
          <w:sz w:val="21"/>
          <w:szCs w:val="21"/>
          <w:lang w:eastAsia="hi-IN" w:bidi="hi-IN"/>
        </w:rPr>
      </w:pPr>
      <w:r w:rsidRPr="0005773A">
        <w:rPr>
          <w:rFonts w:ascii="Times New Roman" w:eastAsia="SimSun" w:hAnsi="Times New Roman" w:cs="Mangal"/>
          <w:kern w:val="1"/>
          <w:sz w:val="21"/>
          <w:szCs w:val="21"/>
          <w:lang w:eastAsia="hi-IN" w:bidi="hi-IN"/>
        </w:rPr>
        <w:t>Аудиозаписи лекций -  www.sbnt.ru/news2/id688</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Трезвый образ жизни</w:t>
      </w:r>
      <w:r w:rsidRPr="0005773A">
        <w:rPr>
          <w:rFonts w:ascii="Times New Roman" w:eastAsia="SimSun" w:hAnsi="Times New Roman" w:cs="Mangal"/>
          <w:kern w:val="1"/>
          <w:sz w:val="21"/>
          <w:szCs w:val="21"/>
          <w:lang w:eastAsia="hi-IN" w:bidi="hi-IN"/>
        </w:rPr>
        <w:t>: пособие для классных руководителей и учителей предмета «Основы здоровья», преподающих в 8–9 классах // Отв. ред.Козуля С.В. — Симферополь — 2013 — 72 с.</w:t>
      </w:r>
    </w:p>
    <w:p w:rsidR="0005773A" w:rsidRPr="0005773A" w:rsidRDefault="0005773A" w:rsidP="0005773A">
      <w:pPr>
        <w:widowControl w:val="0"/>
        <w:suppressAutoHyphens/>
        <w:spacing w:after="0" w:line="240" w:lineRule="auto"/>
        <w:rPr>
          <w:rFonts w:ascii="Times New Roman" w:eastAsia="SimSun" w:hAnsi="Times New Roman" w:cs="Mangal"/>
          <w:b/>
          <w:bCs/>
          <w:kern w:val="1"/>
          <w:sz w:val="21"/>
          <w:szCs w:val="21"/>
          <w:lang w:eastAsia="hi-IN" w:bidi="hi-IN"/>
        </w:rPr>
      </w:pPr>
      <w:r w:rsidRPr="0005773A">
        <w:rPr>
          <w:rFonts w:ascii="Times New Roman" w:eastAsia="SimSun" w:hAnsi="Times New Roman" w:cs="Mangal"/>
          <w:kern w:val="1"/>
          <w:sz w:val="21"/>
          <w:szCs w:val="21"/>
          <w:lang w:eastAsia="hi-IN" w:bidi="hi-IN"/>
        </w:rPr>
        <w:t>yadi.sk/d/aZHipYhJ7N5xS</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Сберечь свободу / Сост. А. А. Почекета. — Киев, 2008. — 64 с.</w:t>
      </w:r>
    </w:p>
    <w:p w:rsidR="0005773A" w:rsidRPr="0005773A" w:rsidRDefault="0005773A" w:rsidP="0005773A">
      <w:pPr>
        <w:widowControl w:val="0"/>
        <w:suppressAutoHyphens/>
        <w:spacing w:after="0" w:line="240" w:lineRule="auto"/>
        <w:rPr>
          <w:rFonts w:ascii="Times New Roman" w:eastAsia="SimSun" w:hAnsi="Times New Roman" w:cs="Mangal"/>
          <w:b/>
          <w:bCs/>
          <w:kern w:val="1"/>
          <w:sz w:val="21"/>
          <w:szCs w:val="21"/>
          <w:lang w:eastAsia="hi-IN" w:bidi="hi-IN"/>
        </w:rPr>
      </w:pPr>
      <w:r w:rsidRPr="0005773A">
        <w:rPr>
          <w:rFonts w:ascii="Times New Roman" w:eastAsia="SimSun" w:hAnsi="Times New Roman" w:cs="Mangal"/>
          <w:kern w:val="1"/>
          <w:sz w:val="21"/>
          <w:szCs w:val="21"/>
          <w:lang w:eastAsia="hi-IN" w:bidi="hi-IN"/>
        </w:rPr>
        <w:t>yadi.sk/d/8hrnsoKd6kTqA</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Как организовать общество трезвости на приходе</w:t>
      </w:r>
      <w:r w:rsidRPr="0005773A">
        <w:rPr>
          <w:rFonts w:ascii="Times New Roman" w:eastAsia="SimSun" w:hAnsi="Times New Roman" w:cs="Mangal"/>
          <w:kern w:val="1"/>
          <w:sz w:val="21"/>
          <w:szCs w:val="21"/>
          <w:lang w:eastAsia="hi-IN" w:bidi="hi-IN"/>
        </w:rPr>
        <w:t xml:space="preserve"> : практические рекомендации / священник Игорь Бачинин ; Синодальный отдел по церковной благотворительности и социальному служению Русской Православной Церкви. </w:t>
      </w:r>
    </w:p>
    <w:p w:rsidR="0005773A" w:rsidRPr="0005773A" w:rsidRDefault="0005773A" w:rsidP="0005773A">
      <w:pPr>
        <w:widowControl w:val="0"/>
        <w:suppressAutoHyphens/>
        <w:spacing w:after="0" w:line="240" w:lineRule="auto"/>
        <w:rPr>
          <w:rFonts w:ascii="Times New Roman" w:eastAsia="SimSun" w:hAnsi="Times New Roman" w:cs="Mangal"/>
          <w:b/>
          <w:bCs/>
          <w:kern w:val="1"/>
          <w:sz w:val="21"/>
          <w:szCs w:val="21"/>
          <w:lang w:eastAsia="hi-IN" w:bidi="hi-IN"/>
        </w:rPr>
      </w:pPr>
      <w:r w:rsidRPr="0005773A">
        <w:rPr>
          <w:rFonts w:ascii="Times New Roman" w:eastAsia="SimSun" w:hAnsi="Times New Roman" w:cs="Mangal"/>
          <w:kern w:val="1"/>
          <w:sz w:val="21"/>
          <w:szCs w:val="21"/>
          <w:lang w:eastAsia="hi-IN" w:bidi="hi-IN"/>
        </w:rPr>
        <w:t>yadi.sk/d/IApkY8cd5FdVo</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 xml:space="preserve">Маюров А.Н., Кривоногов В.П. Как отрезвить Россию </w:t>
      </w:r>
      <w:r w:rsidRPr="0005773A">
        <w:rPr>
          <w:rFonts w:ascii="Times New Roman" w:eastAsia="SimSun" w:hAnsi="Times New Roman" w:cs="Mangal"/>
          <w:kern w:val="1"/>
          <w:sz w:val="21"/>
          <w:szCs w:val="21"/>
          <w:lang w:eastAsia="hi-IN" w:bidi="hi-IN"/>
        </w:rPr>
        <w:t>(Законы собриологии). Москва 2011</w:t>
      </w:r>
    </w:p>
    <w:p w:rsidR="0005773A" w:rsidRPr="0005773A" w:rsidRDefault="0005773A" w:rsidP="0005773A">
      <w:pPr>
        <w:widowControl w:val="0"/>
        <w:suppressAutoHyphens/>
        <w:spacing w:after="0" w:line="240" w:lineRule="auto"/>
        <w:rPr>
          <w:rFonts w:ascii="Times New Roman" w:eastAsia="SimSun" w:hAnsi="Times New Roman" w:cs="Mangal"/>
          <w:b/>
          <w:bCs/>
          <w:kern w:val="1"/>
          <w:sz w:val="21"/>
          <w:szCs w:val="21"/>
          <w:lang w:eastAsia="hi-IN" w:bidi="hi-IN"/>
        </w:rPr>
      </w:pPr>
      <w:r w:rsidRPr="0005773A">
        <w:rPr>
          <w:rFonts w:ascii="Times New Roman" w:eastAsia="SimSun" w:hAnsi="Times New Roman" w:cs="Mangal"/>
          <w:kern w:val="1"/>
          <w:sz w:val="21"/>
          <w:szCs w:val="21"/>
          <w:lang w:eastAsia="hi-IN" w:bidi="hi-IN"/>
        </w:rPr>
        <w:t>yadi.sk/d/BKU-lfJf7_Uqs</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"Кажущаяся безопасность или учение священномученика Владимира (Богоявленского) о трезвости" , Священник Михаил Романюк</w:t>
      </w:r>
      <w:r w:rsidRPr="0005773A">
        <w:rPr>
          <w:rFonts w:ascii="Times New Roman" w:eastAsia="SimSun" w:hAnsi="Times New Roman" w:cs="Mangal"/>
          <w:kern w:val="1"/>
          <w:sz w:val="21"/>
          <w:szCs w:val="21"/>
          <w:lang w:eastAsia="hi-IN" w:bidi="hi-IN"/>
        </w:rPr>
        <w:t xml:space="preserve"> </w:t>
      </w:r>
    </w:p>
    <w:p w:rsidR="0005773A" w:rsidRPr="0005773A" w:rsidRDefault="0005773A" w:rsidP="0005773A">
      <w:pPr>
        <w:widowControl w:val="0"/>
        <w:suppressAutoHyphens/>
        <w:spacing w:after="0" w:line="240" w:lineRule="auto"/>
        <w:rPr>
          <w:rFonts w:ascii="Times New Roman" w:eastAsia="SimSun" w:hAnsi="Times New Roman" w:cs="Mangal"/>
          <w:b/>
          <w:bCs/>
          <w:kern w:val="1"/>
          <w:sz w:val="21"/>
          <w:szCs w:val="21"/>
          <w:lang w:eastAsia="hi-IN" w:bidi="hi-IN"/>
        </w:rPr>
      </w:pPr>
      <w:r w:rsidRPr="0005773A">
        <w:rPr>
          <w:rFonts w:ascii="Times New Roman" w:eastAsia="SimSun" w:hAnsi="Times New Roman" w:cs="Mangal"/>
          <w:kern w:val="1"/>
          <w:sz w:val="21"/>
          <w:szCs w:val="21"/>
          <w:lang w:eastAsia="hi-IN" w:bidi="hi-IN"/>
        </w:rPr>
        <w:t>yadi.sk/d/9wuYwWqs7WiGo</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Собриология. Наука об отрезвлении общества</w:t>
      </w:r>
      <w:r w:rsidRPr="0005773A">
        <w:rPr>
          <w:rFonts w:ascii="Times New Roman" w:eastAsia="SimSun" w:hAnsi="Times New Roman" w:cs="Mangal"/>
          <w:kern w:val="1"/>
          <w:sz w:val="21"/>
          <w:szCs w:val="21"/>
          <w:lang w:eastAsia="hi-IN" w:bidi="hi-IN"/>
        </w:rPr>
        <w:t>. /</w:t>
      </w:r>
      <w:r w:rsidRPr="0005773A">
        <w:rPr>
          <w:rFonts w:ascii="Times New Roman" w:eastAsia="SimSun" w:hAnsi="Times New Roman" w:cs="Mangal"/>
          <w:b/>
          <w:bCs/>
          <w:kern w:val="1"/>
          <w:sz w:val="21"/>
          <w:szCs w:val="21"/>
          <w:lang w:eastAsia="hi-IN" w:bidi="hi-IN"/>
        </w:rPr>
        <w:t>Под ред. проф. А.Н. Маюрова</w:t>
      </w:r>
      <w:r w:rsidRPr="0005773A">
        <w:rPr>
          <w:rFonts w:ascii="Times New Roman" w:eastAsia="SimSun" w:hAnsi="Times New Roman" w:cs="Mangal"/>
          <w:kern w:val="1"/>
          <w:sz w:val="21"/>
          <w:szCs w:val="21"/>
          <w:lang w:eastAsia="hi-IN" w:bidi="hi-IN"/>
        </w:rPr>
        <w:t>. Авторы: А.Н. Маюров, В.П. Кривоногов, Н.А. Гринченко, В.И. Гринченко, А.М. Карпов, И.В. Николаев. 3 изд., перераб и доп. – Н. Новгород: «Издательский салон» ИП Гладкова О.В., 2013 - 543с.</w:t>
      </w:r>
    </w:p>
    <w:p w:rsidR="0005773A" w:rsidRPr="0005773A" w:rsidRDefault="0005773A" w:rsidP="0005773A">
      <w:pPr>
        <w:widowControl w:val="0"/>
        <w:suppressAutoHyphens/>
        <w:spacing w:after="0" w:line="240" w:lineRule="auto"/>
        <w:rPr>
          <w:rFonts w:ascii="Times New Roman" w:eastAsia="SimSun" w:hAnsi="Times New Roman" w:cs="Mangal"/>
          <w:b/>
          <w:bCs/>
          <w:kern w:val="1"/>
          <w:sz w:val="21"/>
          <w:szCs w:val="21"/>
          <w:lang w:eastAsia="hi-IN" w:bidi="hi-IN"/>
        </w:rPr>
      </w:pPr>
      <w:r w:rsidRPr="0005773A">
        <w:rPr>
          <w:rFonts w:ascii="Times New Roman" w:eastAsia="SimSun" w:hAnsi="Times New Roman" w:cs="Mangal"/>
          <w:kern w:val="1"/>
          <w:sz w:val="21"/>
          <w:szCs w:val="21"/>
          <w:lang w:eastAsia="hi-IN" w:bidi="hi-IN"/>
        </w:rPr>
        <w:t>yadi.sk/d/61x912fP4ot_i</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Избавление от табакокурения.</w:t>
      </w:r>
      <w:r w:rsidRPr="0005773A">
        <w:rPr>
          <w:rFonts w:ascii="Times New Roman" w:eastAsia="SimSun" w:hAnsi="Times New Roman" w:cs="Mangal"/>
          <w:kern w:val="1"/>
          <w:sz w:val="21"/>
          <w:szCs w:val="21"/>
          <w:lang w:eastAsia="hi-IN" w:bidi="hi-IN"/>
        </w:rPr>
        <w:t> </w:t>
      </w:r>
      <w:r w:rsidRPr="0005773A">
        <w:rPr>
          <w:rFonts w:ascii="Times New Roman" w:eastAsia="SimSun" w:hAnsi="Times New Roman" w:cs="Mangal"/>
          <w:b/>
          <w:bCs/>
          <w:kern w:val="1"/>
          <w:sz w:val="21"/>
          <w:szCs w:val="21"/>
          <w:lang w:eastAsia="hi-IN" w:bidi="hi-IN"/>
        </w:rPr>
        <w:t>Березин Владимир (по методу Шичко)</w:t>
      </w:r>
    </w:p>
    <w:p w:rsidR="0005773A" w:rsidRPr="0005773A" w:rsidRDefault="0005773A" w:rsidP="0005773A">
      <w:pPr>
        <w:widowControl w:val="0"/>
        <w:suppressAutoHyphens/>
        <w:spacing w:after="0" w:line="240" w:lineRule="auto"/>
        <w:rPr>
          <w:rFonts w:ascii="Times New Roman" w:eastAsia="SimSun" w:hAnsi="Times New Roman" w:cs="Mangal"/>
          <w:b/>
          <w:bCs/>
          <w:kern w:val="1"/>
          <w:sz w:val="21"/>
          <w:szCs w:val="21"/>
          <w:lang w:eastAsia="hi-IN" w:bidi="hi-IN"/>
        </w:rPr>
      </w:pPr>
      <w:r w:rsidRPr="0005773A">
        <w:rPr>
          <w:rFonts w:ascii="Times New Roman" w:eastAsia="SimSun" w:hAnsi="Times New Roman" w:cs="Mangal"/>
          <w:kern w:val="1"/>
          <w:sz w:val="21"/>
          <w:szCs w:val="21"/>
          <w:lang w:eastAsia="hi-IN" w:bidi="hi-IN"/>
        </w:rPr>
        <w:t>https://yadi.sk/i/IHLGxmcRgSd3L</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Вадим Владимирович Лапшичев  (по методу Шичко):</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Самый верный способ расстаться с курением и начать жить yadi.sk/i/02sZGf-ufxYC6</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Самый верный способ расстаться с алкоголем и начать жить yadi.sk/i/T9IXKxDCfxXmU</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Самый верный способ расстаться с лишним весом и начать жить yadi.sk/i/nBizP4MdfuMXj</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Самый надежный и правдивый метод избавления от любой вредной привычки. Метод Шичко</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yadi.sk/i/sGUMHfEHfjnLF</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1"/>
          <w:szCs w:val="21"/>
          <w:lang w:eastAsia="hi-IN" w:bidi="hi-IN"/>
        </w:rPr>
        <w:t>Обучение трезвости по методу Шико yadi.sk/i/QsXACNfDuCuH8</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4"/>
          <w:szCs w:val="24"/>
          <w:lang w:eastAsia="hi-IN" w:bidi="hi-IN"/>
        </w:rPr>
        <w:t>Иван Владимирович Дроздов. Геннадий Шичко и его метод cloud.mail.ru/public/Gbv7/544gJjrcr</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bCs/>
          <w:kern w:val="1"/>
          <w:sz w:val="21"/>
          <w:szCs w:val="21"/>
          <w:lang w:eastAsia="hi-IN" w:bidi="hi-IN"/>
        </w:rPr>
      </w:pPr>
      <w:r w:rsidRPr="0005773A">
        <w:rPr>
          <w:rFonts w:ascii="Times New Roman" w:eastAsia="SimSun" w:hAnsi="Times New Roman" w:cs="Mangal"/>
          <w:b/>
          <w:bCs/>
          <w:kern w:val="1"/>
          <w:sz w:val="21"/>
          <w:szCs w:val="21"/>
          <w:lang w:eastAsia="hi-IN" w:bidi="hi-IN"/>
        </w:rPr>
        <w:t>Контакты трезвых организаций Москвы</w:t>
      </w:r>
      <w:r w:rsidRPr="0005773A">
        <w:rPr>
          <w:rFonts w:ascii="Times New Roman" w:eastAsia="SimSun" w:hAnsi="Times New Roman" w:cs="Mangal"/>
          <w:kern w:val="1"/>
          <w:sz w:val="21"/>
          <w:szCs w:val="21"/>
          <w:lang w:eastAsia="hi-IN" w:bidi="hi-IN"/>
        </w:rPr>
        <w:t>:</w:t>
      </w:r>
    </w:p>
    <w:p w:rsidR="0005773A" w:rsidRPr="0005773A" w:rsidRDefault="00D95A26" w:rsidP="00D95A26">
      <w:pPr>
        <w:widowControl w:val="0"/>
        <w:suppressAutoHyphens/>
        <w:spacing w:after="0" w:line="240" w:lineRule="auto"/>
        <w:ind w:left="360"/>
        <w:rPr>
          <w:rFonts w:ascii="Times New Roman" w:eastAsia="SimSun" w:hAnsi="Times New Roman" w:cs="Mangal"/>
          <w:kern w:val="1"/>
          <w:sz w:val="21"/>
          <w:szCs w:val="21"/>
          <w:lang w:eastAsia="hi-IN" w:bidi="hi-IN"/>
        </w:rPr>
      </w:pPr>
      <w:r>
        <w:rPr>
          <w:rFonts w:ascii="Times New Roman" w:eastAsia="SimSun" w:hAnsi="Times New Roman" w:cs="Mangal"/>
          <w:bCs/>
          <w:kern w:val="1"/>
          <w:sz w:val="21"/>
          <w:szCs w:val="21"/>
          <w:lang w:eastAsia="hi-IN" w:bidi="hi-IN"/>
        </w:rPr>
        <w:t xml:space="preserve">1. </w:t>
      </w:r>
      <w:r w:rsidR="0005773A" w:rsidRPr="0005773A">
        <w:rPr>
          <w:rFonts w:ascii="Times New Roman" w:eastAsia="SimSun" w:hAnsi="Times New Roman" w:cs="Mangal"/>
          <w:bCs/>
          <w:kern w:val="1"/>
          <w:sz w:val="21"/>
          <w:szCs w:val="21"/>
          <w:lang w:eastAsia="hi-IN" w:bidi="hi-IN"/>
        </w:rPr>
        <w:t xml:space="preserve">Шевчук Денис 8968-5882861, 8916-903-6821 </w:t>
      </w:r>
      <w:r w:rsidR="0005773A" w:rsidRPr="0005773A">
        <w:rPr>
          <w:rFonts w:ascii="Times New Roman" w:eastAsia="SimSun" w:hAnsi="Times New Roman" w:cs="Mangal"/>
          <w:bCs/>
          <w:kern w:val="1"/>
          <w:sz w:val="21"/>
          <w:szCs w:val="21"/>
          <w:lang w:val="en-US" w:eastAsia="hi-IN" w:bidi="hi-IN"/>
        </w:rPr>
        <w:t>denisshevchuk</w:t>
      </w:r>
      <w:r w:rsidR="0005773A" w:rsidRPr="0005773A">
        <w:rPr>
          <w:rFonts w:ascii="Times New Roman" w:eastAsia="SimSun" w:hAnsi="Times New Roman" w:cs="Mangal"/>
          <w:bCs/>
          <w:kern w:val="1"/>
          <w:sz w:val="21"/>
          <w:szCs w:val="21"/>
          <w:lang w:eastAsia="hi-IN" w:bidi="hi-IN"/>
        </w:rPr>
        <w:t>@</w:t>
      </w:r>
      <w:r w:rsidR="0005773A" w:rsidRPr="0005773A">
        <w:rPr>
          <w:rFonts w:ascii="Times New Roman" w:eastAsia="SimSun" w:hAnsi="Times New Roman" w:cs="Mangal"/>
          <w:bCs/>
          <w:kern w:val="1"/>
          <w:sz w:val="21"/>
          <w:szCs w:val="21"/>
          <w:lang w:val="en-US" w:eastAsia="hi-IN" w:bidi="hi-IN"/>
        </w:rPr>
        <w:t>narod</w:t>
      </w:r>
      <w:r w:rsidR="0005773A" w:rsidRPr="0005773A">
        <w:rPr>
          <w:rFonts w:ascii="Times New Roman" w:eastAsia="SimSun" w:hAnsi="Times New Roman" w:cs="Mangal"/>
          <w:bCs/>
          <w:kern w:val="1"/>
          <w:sz w:val="21"/>
          <w:szCs w:val="21"/>
          <w:lang w:eastAsia="hi-IN" w:bidi="hi-IN"/>
        </w:rPr>
        <w:t>.</w:t>
      </w:r>
      <w:r w:rsidR="0005773A" w:rsidRPr="0005773A">
        <w:rPr>
          <w:rFonts w:ascii="Times New Roman" w:eastAsia="SimSun" w:hAnsi="Times New Roman" w:cs="Mangal"/>
          <w:bCs/>
          <w:kern w:val="1"/>
          <w:sz w:val="21"/>
          <w:szCs w:val="21"/>
          <w:lang w:val="en-US" w:eastAsia="hi-IN" w:bidi="hi-IN"/>
        </w:rPr>
        <w:t>ru</w:t>
      </w:r>
      <w:r w:rsidR="0005773A" w:rsidRPr="0005773A">
        <w:rPr>
          <w:rFonts w:ascii="Times New Roman" w:eastAsia="SimSun" w:hAnsi="Times New Roman" w:cs="Mangal"/>
          <w:kern w:val="1"/>
          <w:sz w:val="21"/>
          <w:szCs w:val="21"/>
          <w:lang w:eastAsia="hi-IN" w:bidi="hi-IN"/>
        </w:rPr>
        <w:t xml:space="preserve"> </w:t>
      </w:r>
      <w:r w:rsidR="0005773A" w:rsidRPr="0005773A">
        <w:rPr>
          <w:rFonts w:ascii="Times New Roman" w:eastAsia="SimSun" w:hAnsi="Times New Roman" w:cs="Mangal"/>
          <w:bCs/>
          <w:kern w:val="1"/>
          <w:sz w:val="21"/>
          <w:szCs w:val="21"/>
          <w:lang w:eastAsia="hi-IN" w:bidi="hi-IN"/>
        </w:rPr>
        <w:t>(эксперт по экономическим и юридическим вопросам, работе со СМИ, методическая помощь лекторам)</w:t>
      </w:r>
    </w:p>
    <w:p w:rsidR="0005773A" w:rsidRPr="0005773A" w:rsidRDefault="00D95A26" w:rsidP="00D95A26">
      <w:pPr>
        <w:widowControl w:val="0"/>
        <w:suppressAutoHyphens/>
        <w:spacing w:after="0" w:line="240" w:lineRule="auto"/>
        <w:ind w:left="360"/>
        <w:rPr>
          <w:rFonts w:ascii="Times New Roman" w:eastAsia="SimSun" w:hAnsi="Times New Roman" w:cs="Mangal"/>
          <w:bCs/>
          <w:kern w:val="1"/>
          <w:sz w:val="21"/>
          <w:szCs w:val="21"/>
          <w:lang w:eastAsia="hi-IN" w:bidi="hi-IN"/>
        </w:rPr>
      </w:pPr>
      <w:r>
        <w:rPr>
          <w:rFonts w:ascii="Times New Roman" w:eastAsia="SimSun" w:hAnsi="Times New Roman" w:cs="Mangal"/>
          <w:kern w:val="1"/>
          <w:sz w:val="21"/>
          <w:szCs w:val="21"/>
          <w:lang w:eastAsia="hi-IN" w:bidi="hi-IN"/>
        </w:rPr>
        <w:t xml:space="preserve">2. </w:t>
      </w:r>
      <w:r w:rsidR="0005773A" w:rsidRPr="0005773A">
        <w:rPr>
          <w:rFonts w:ascii="Times New Roman" w:eastAsia="SimSun" w:hAnsi="Times New Roman" w:cs="Mangal"/>
          <w:kern w:val="1"/>
          <w:sz w:val="21"/>
          <w:szCs w:val="21"/>
          <w:lang w:eastAsia="hi-IN" w:bidi="hi-IN"/>
        </w:rPr>
        <w:t xml:space="preserve">Клименко Татьяна Ивановна - издатель и распространитель трезвой литературы, куратор рассылки и член Координационного совета СБНТ 8-915-49-49-264 trezvo@gmail.com </w:t>
      </w:r>
    </w:p>
    <w:p w:rsidR="0005773A" w:rsidRPr="0005773A" w:rsidRDefault="00D95A26" w:rsidP="00D95A26">
      <w:pPr>
        <w:widowControl w:val="0"/>
        <w:suppressAutoHyphens/>
        <w:spacing w:after="0" w:line="240" w:lineRule="auto"/>
        <w:ind w:left="360"/>
        <w:rPr>
          <w:rFonts w:ascii="Times New Roman" w:eastAsia="SimSun" w:hAnsi="Times New Roman" w:cs="Mangal"/>
          <w:bCs/>
          <w:kern w:val="1"/>
          <w:sz w:val="21"/>
          <w:szCs w:val="21"/>
          <w:lang w:eastAsia="hi-IN" w:bidi="hi-IN"/>
        </w:rPr>
      </w:pPr>
      <w:r>
        <w:rPr>
          <w:rFonts w:ascii="Times New Roman" w:eastAsia="SimSun" w:hAnsi="Times New Roman" w:cs="Mangal"/>
          <w:bCs/>
          <w:kern w:val="1"/>
          <w:sz w:val="21"/>
          <w:szCs w:val="21"/>
          <w:lang w:eastAsia="hi-IN" w:bidi="hi-IN"/>
        </w:rPr>
        <w:t xml:space="preserve">3. </w:t>
      </w:r>
      <w:r w:rsidR="0005773A" w:rsidRPr="0005773A">
        <w:rPr>
          <w:rFonts w:ascii="Times New Roman" w:eastAsia="SimSun" w:hAnsi="Times New Roman" w:cs="Mangal"/>
          <w:bCs/>
          <w:kern w:val="1"/>
          <w:sz w:val="21"/>
          <w:szCs w:val="21"/>
          <w:lang w:eastAsia="hi-IN" w:bidi="hi-IN"/>
        </w:rPr>
        <w:t xml:space="preserve">Ищенко Наталья — </w:t>
      </w:r>
      <w:r w:rsidR="0005773A" w:rsidRPr="0005773A">
        <w:rPr>
          <w:rFonts w:ascii="Times New Roman" w:eastAsia="SimSun" w:hAnsi="Times New Roman" w:cs="Mangal"/>
          <w:kern w:val="1"/>
          <w:sz w:val="24"/>
          <w:szCs w:val="24"/>
          <w:lang w:eastAsia="hi-IN" w:bidi="hi-IN"/>
        </w:rPr>
        <w:t>Замоскворецкое общество трезвости (ЗОТ),</w:t>
      </w:r>
      <w:r w:rsidR="0005773A" w:rsidRPr="0005773A">
        <w:rPr>
          <w:rFonts w:ascii="Times New Roman" w:eastAsia="SimSun" w:hAnsi="Times New Roman" w:cs="Mangal"/>
          <w:bCs/>
          <w:kern w:val="1"/>
          <w:sz w:val="21"/>
          <w:szCs w:val="21"/>
          <w:lang w:eastAsia="hi-IN" w:bidi="hi-IN"/>
        </w:rPr>
        <w:t xml:space="preserve"> Москва 8-916-830-21-56 inatalia73@list.ru</w:t>
      </w:r>
    </w:p>
    <w:p w:rsidR="0005773A" w:rsidRPr="0005773A" w:rsidRDefault="00D95A26" w:rsidP="00D95A26">
      <w:pPr>
        <w:widowControl w:val="0"/>
        <w:suppressAutoHyphens/>
        <w:spacing w:after="0" w:line="240" w:lineRule="auto"/>
        <w:ind w:left="360"/>
        <w:rPr>
          <w:rFonts w:ascii="Times New Roman" w:eastAsia="SimSun" w:hAnsi="Times New Roman" w:cs="Mangal"/>
          <w:bCs/>
          <w:kern w:val="1"/>
          <w:sz w:val="21"/>
          <w:szCs w:val="21"/>
          <w:lang w:eastAsia="hi-IN" w:bidi="hi-IN"/>
        </w:rPr>
      </w:pPr>
      <w:r>
        <w:rPr>
          <w:rFonts w:ascii="Times New Roman" w:eastAsia="SimSun" w:hAnsi="Times New Roman" w:cs="Mangal"/>
          <w:bCs/>
          <w:kern w:val="1"/>
          <w:sz w:val="21"/>
          <w:szCs w:val="21"/>
          <w:lang w:eastAsia="hi-IN" w:bidi="hi-IN"/>
        </w:rPr>
        <w:t xml:space="preserve">4. </w:t>
      </w:r>
      <w:r w:rsidR="0005773A" w:rsidRPr="0005773A">
        <w:rPr>
          <w:rFonts w:ascii="Times New Roman" w:eastAsia="SimSun" w:hAnsi="Times New Roman" w:cs="Mangal"/>
          <w:bCs/>
          <w:kern w:val="1"/>
          <w:sz w:val="21"/>
          <w:szCs w:val="21"/>
          <w:lang w:eastAsia="hi-IN" w:bidi="hi-IN"/>
        </w:rPr>
        <w:t xml:space="preserve">Фузеев Николай - курсы реабилитации </w:t>
      </w:r>
      <w:proofErr w:type="gramStart"/>
      <w:r w:rsidR="0005773A" w:rsidRPr="0005773A">
        <w:rPr>
          <w:rFonts w:ascii="Times New Roman" w:eastAsia="SimSun" w:hAnsi="Times New Roman" w:cs="Mangal"/>
          <w:bCs/>
          <w:kern w:val="1"/>
          <w:sz w:val="21"/>
          <w:szCs w:val="21"/>
          <w:lang w:eastAsia="hi-IN" w:bidi="hi-IN"/>
        </w:rPr>
        <w:t>зависимых</w:t>
      </w:r>
      <w:proofErr w:type="gramEnd"/>
      <w:r w:rsidR="0005773A" w:rsidRPr="0005773A">
        <w:rPr>
          <w:rFonts w:ascii="Times New Roman" w:eastAsia="SimSun" w:hAnsi="Times New Roman" w:cs="Mangal"/>
          <w:bCs/>
          <w:kern w:val="1"/>
          <w:sz w:val="21"/>
          <w:szCs w:val="21"/>
          <w:lang w:eastAsia="hi-IN" w:bidi="hi-IN"/>
        </w:rPr>
        <w:t xml:space="preserve"> (алкоголь, табак, наркотики) по методу Шичко 8926-048-72-61 Fuzeev83@mail.ru</w:t>
      </w:r>
    </w:p>
    <w:p w:rsidR="0005773A" w:rsidRPr="0005773A" w:rsidRDefault="00D95A26" w:rsidP="00D95A26">
      <w:pPr>
        <w:widowControl w:val="0"/>
        <w:suppressAutoHyphens/>
        <w:spacing w:after="0" w:line="240" w:lineRule="auto"/>
        <w:ind w:left="360"/>
        <w:rPr>
          <w:rFonts w:ascii="Times New Roman" w:eastAsia="SimSun" w:hAnsi="Times New Roman" w:cs="Mangal"/>
          <w:kern w:val="1"/>
          <w:sz w:val="21"/>
          <w:szCs w:val="21"/>
          <w:lang w:eastAsia="hi-IN" w:bidi="hi-IN"/>
        </w:rPr>
      </w:pPr>
      <w:r>
        <w:rPr>
          <w:rFonts w:ascii="Times New Roman" w:eastAsia="SimSun" w:hAnsi="Times New Roman" w:cs="Mangal"/>
          <w:bCs/>
          <w:kern w:val="1"/>
          <w:sz w:val="21"/>
          <w:szCs w:val="21"/>
          <w:lang w:eastAsia="hi-IN" w:bidi="hi-IN"/>
        </w:rPr>
        <w:t xml:space="preserve">5. </w:t>
      </w:r>
      <w:r w:rsidR="0005773A" w:rsidRPr="0005773A">
        <w:rPr>
          <w:rFonts w:ascii="Times New Roman" w:eastAsia="SimSun" w:hAnsi="Times New Roman" w:cs="Mangal"/>
          <w:bCs/>
          <w:kern w:val="1"/>
          <w:sz w:val="21"/>
          <w:szCs w:val="21"/>
          <w:lang w:eastAsia="hi-IN" w:bidi="hi-IN"/>
        </w:rPr>
        <w:t>Клименко Иван (о</w:t>
      </w:r>
      <w:proofErr w:type="gramStart"/>
      <w:r w:rsidR="0005773A" w:rsidRPr="0005773A">
        <w:rPr>
          <w:rFonts w:ascii="Times New Roman" w:eastAsia="SimSun" w:hAnsi="Times New Roman" w:cs="Mangal"/>
          <w:bCs/>
          <w:kern w:val="1"/>
          <w:sz w:val="21"/>
          <w:szCs w:val="21"/>
          <w:lang w:eastAsia="hi-IN" w:bidi="hi-IN"/>
        </w:rPr>
        <w:t>.И</w:t>
      </w:r>
      <w:proofErr w:type="gramEnd"/>
      <w:r w:rsidR="0005773A" w:rsidRPr="0005773A">
        <w:rPr>
          <w:rFonts w:ascii="Times New Roman" w:eastAsia="SimSun" w:hAnsi="Times New Roman" w:cs="Mangal"/>
          <w:bCs/>
          <w:kern w:val="1"/>
          <w:sz w:val="21"/>
          <w:szCs w:val="21"/>
          <w:lang w:eastAsia="hi-IN" w:bidi="hi-IN"/>
        </w:rPr>
        <w:t xml:space="preserve">оанн) — ответственный за организацию помощи алко- и наркозависимым, а также их родственникам при храмах города Москвы, автор брошюры «Горькая правда о пиве и табаке», дипломной работы «Образ и значение вина в текстах Пятикнижия Моисеева», </w:t>
      </w:r>
      <w:r w:rsidR="0005773A" w:rsidRPr="0005773A">
        <w:rPr>
          <w:rFonts w:ascii="Times New Roman" w:eastAsia="SimSun" w:hAnsi="Times New Roman" w:cs="Mangal"/>
          <w:kern w:val="1"/>
          <w:sz w:val="21"/>
          <w:szCs w:val="21"/>
          <w:lang w:eastAsia="hi-IN" w:bidi="hi-IN"/>
        </w:rPr>
        <w:t xml:space="preserve">кандидат химических наук, бакалавр богословия, </w:t>
      </w:r>
      <w:r w:rsidR="0005773A" w:rsidRPr="0005773A">
        <w:rPr>
          <w:rFonts w:ascii="Times New Roman" w:eastAsia="SimSun" w:hAnsi="Times New Roman" w:cs="Mangal"/>
          <w:bCs/>
          <w:kern w:val="1"/>
          <w:sz w:val="21"/>
          <w:szCs w:val="21"/>
          <w:lang w:eastAsia="hi-IN" w:bidi="hi-IN"/>
        </w:rPr>
        <w:t>клирик Марфо-Мариинской Обители</w:t>
      </w:r>
      <w:r w:rsidR="0005773A" w:rsidRPr="0005773A">
        <w:rPr>
          <w:rFonts w:ascii="Times New Roman" w:eastAsia="SimSun" w:hAnsi="Times New Roman" w:cs="Mangal"/>
          <w:kern w:val="1"/>
          <w:sz w:val="21"/>
          <w:szCs w:val="21"/>
          <w:lang w:eastAsia="hi-IN" w:bidi="hi-IN"/>
        </w:rPr>
        <w:t> милосердия</w:t>
      </w:r>
      <w:r w:rsidR="0005773A" w:rsidRPr="0005773A">
        <w:rPr>
          <w:rFonts w:ascii="Times New Roman" w:eastAsia="SimSun" w:hAnsi="Times New Roman" w:cs="Mangal"/>
          <w:bCs/>
          <w:kern w:val="1"/>
          <w:sz w:val="21"/>
          <w:szCs w:val="21"/>
          <w:lang w:eastAsia="hi-IN" w:bidi="hi-IN"/>
        </w:rPr>
        <w:t>, диакон, ведет курсы реабилитации алкозависимых по методу Геннадия Шичко, 8-915-113-10-77, o.ioann.klimenko@gmail.com</w:t>
      </w:r>
    </w:p>
    <w:p w:rsidR="0005773A" w:rsidRPr="00D95A26" w:rsidRDefault="00D95A26" w:rsidP="00D95A26">
      <w:pPr>
        <w:widowControl w:val="0"/>
        <w:suppressAutoHyphens/>
        <w:spacing w:after="0" w:line="240" w:lineRule="auto"/>
        <w:ind w:left="360"/>
        <w:rPr>
          <w:rFonts w:ascii="Times New Roman" w:hAnsi="Times New Roman" w:cs="Mangal"/>
          <w:kern w:val="1"/>
          <w:sz w:val="21"/>
          <w:szCs w:val="21"/>
          <w:lang w:eastAsia="hi-IN" w:bidi="hi-IN"/>
        </w:rPr>
      </w:pPr>
      <w:r>
        <w:rPr>
          <w:rFonts w:ascii="Times New Roman" w:eastAsia="SimSun" w:hAnsi="Times New Roman" w:cs="Mangal"/>
          <w:kern w:val="1"/>
          <w:sz w:val="21"/>
          <w:szCs w:val="21"/>
          <w:lang w:eastAsia="hi-IN" w:bidi="hi-IN"/>
        </w:rPr>
        <w:t xml:space="preserve">6. </w:t>
      </w:r>
      <w:r w:rsidR="0005773A" w:rsidRPr="0005773A">
        <w:rPr>
          <w:rFonts w:ascii="Times New Roman" w:eastAsia="SimSun" w:hAnsi="Times New Roman" w:cs="Mangal"/>
          <w:kern w:val="1"/>
          <w:sz w:val="21"/>
          <w:szCs w:val="21"/>
          <w:lang w:eastAsia="hi-IN" w:bidi="hi-IN"/>
        </w:rPr>
        <w:t xml:space="preserve">Доронкин Валерий Константинович 926-627-3357, vkd1974@gmail.com - руководитель Координационного центра по утверждению трезвости и противодействию алкоголизму Отдела по церковной благотворительности и социальному служению Московского Патриархата </w:t>
      </w:r>
    </w:p>
    <w:p w:rsidR="0005773A" w:rsidRPr="0005773A" w:rsidRDefault="00D95A26" w:rsidP="00D95A26">
      <w:pPr>
        <w:widowControl w:val="0"/>
        <w:suppressAutoHyphens/>
        <w:spacing w:after="0" w:line="240" w:lineRule="auto"/>
        <w:ind w:left="360"/>
        <w:rPr>
          <w:rFonts w:ascii="Times New Roman" w:eastAsia="SimSun" w:hAnsi="Times New Roman" w:cs="Mangal"/>
          <w:kern w:val="1"/>
          <w:sz w:val="21"/>
          <w:szCs w:val="21"/>
          <w:lang w:eastAsia="hi-IN" w:bidi="hi-IN"/>
        </w:rPr>
      </w:pPr>
      <w:r>
        <w:rPr>
          <w:rFonts w:ascii="Times New Roman" w:hAnsi="Times New Roman" w:cs="Mangal"/>
          <w:kern w:val="1"/>
          <w:sz w:val="21"/>
          <w:szCs w:val="21"/>
          <w:lang w:eastAsia="hi-IN" w:bidi="hi-IN"/>
        </w:rPr>
        <w:t xml:space="preserve">7. </w:t>
      </w:r>
      <w:r w:rsidR="0005773A" w:rsidRPr="0005773A">
        <w:rPr>
          <w:rFonts w:ascii="Times New Roman" w:hAnsi="Times New Roman" w:cs="Mangal"/>
          <w:kern w:val="1"/>
          <w:sz w:val="21"/>
          <w:szCs w:val="21"/>
          <w:lang w:eastAsia="hi-IN" w:bidi="hi-IN"/>
        </w:rPr>
        <w:t xml:space="preserve">Татьяна Максимова - курсы Шичко 8-903-121-8304 </w:t>
      </w:r>
      <w:r w:rsidR="0005773A" w:rsidRPr="0005773A">
        <w:rPr>
          <w:rFonts w:ascii="Times New Roman" w:hAnsi="Times New Roman" w:cs="Mangal"/>
          <w:kern w:val="1"/>
          <w:sz w:val="21"/>
          <w:szCs w:val="21"/>
          <w:lang w:val="en-US" w:eastAsia="hi-IN" w:bidi="hi-IN"/>
        </w:rPr>
        <w:t>vk</w:t>
      </w:r>
      <w:r w:rsidR="0005773A" w:rsidRPr="0005773A">
        <w:rPr>
          <w:rFonts w:ascii="Times New Roman" w:hAnsi="Times New Roman" w:cs="Mangal"/>
          <w:kern w:val="1"/>
          <w:sz w:val="21"/>
          <w:szCs w:val="21"/>
          <w:lang w:eastAsia="hi-IN" w:bidi="hi-IN"/>
        </w:rPr>
        <w:t>.</w:t>
      </w:r>
      <w:r w:rsidR="0005773A" w:rsidRPr="0005773A">
        <w:rPr>
          <w:rFonts w:ascii="Times New Roman" w:hAnsi="Times New Roman" w:cs="Mangal"/>
          <w:kern w:val="1"/>
          <w:sz w:val="21"/>
          <w:szCs w:val="21"/>
          <w:lang w:val="en-US" w:eastAsia="hi-IN" w:bidi="hi-IN"/>
        </w:rPr>
        <w:t>com</w:t>
      </w:r>
      <w:r w:rsidR="0005773A" w:rsidRPr="0005773A">
        <w:rPr>
          <w:rFonts w:ascii="Times New Roman" w:hAnsi="Times New Roman" w:cs="Mangal"/>
          <w:kern w:val="1"/>
          <w:sz w:val="21"/>
          <w:szCs w:val="21"/>
          <w:lang w:eastAsia="hi-IN" w:bidi="hi-IN"/>
        </w:rPr>
        <w:t>/</w:t>
      </w:r>
      <w:r w:rsidR="0005773A" w:rsidRPr="0005773A">
        <w:rPr>
          <w:rFonts w:ascii="Times New Roman" w:hAnsi="Times New Roman" w:cs="Mangal"/>
          <w:kern w:val="1"/>
          <w:sz w:val="21"/>
          <w:szCs w:val="21"/>
          <w:lang w:val="en-US" w:eastAsia="hi-IN" w:bidi="hi-IN"/>
        </w:rPr>
        <w:t>id</w:t>
      </w:r>
      <w:r w:rsidR="0005773A" w:rsidRPr="0005773A">
        <w:rPr>
          <w:rFonts w:ascii="Times New Roman" w:hAnsi="Times New Roman" w:cs="Mangal"/>
          <w:kern w:val="1"/>
          <w:sz w:val="21"/>
          <w:szCs w:val="21"/>
          <w:lang w:eastAsia="hi-IN" w:bidi="hi-IN"/>
        </w:rPr>
        <w:t xml:space="preserve">292981722 </w:t>
      </w:r>
      <w:r w:rsidR="0005773A" w:rsidRPr="0005773A">
        <w:rPr>
          <w:rFonts w:ascii="Times New Roman" w:eastAsia="SimSun" w:hAnsi="Times New Roman" w:cs="Mangal"/>
          <w:kern w:val="1"/>
          <w:sz w:val="21"/>
          <w:szCs w:val="21"/>
          <w:lang w:eastAsia="hi-IN" w:bidi="hi-IN"/>
        </w:rPr>
        <w:t>maximova0904@mail.ru</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 xml:space="preserve">Трезвый питер </w:t>
      </w:r>
      <w:r w:rsidRPr="0005773A">
        <w:rPr>
          <w:rFonts w:ascii="Times New Roman" w:eastAsia="SimSun" w:hAnsi="Times New Roman" w:cs="Mangal"/>
          <w:kern w:val="1"/>
          <w:sz w:val="21"/>
          <w:szCs w:val="21"/>
          <w:lang w:eastAsia="hi-IN" w:bidi="hi-IN"/>
        </w:rPr>
        <w:t>trezvopiter.spb.ru</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vk.com/club3646191</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lastRenderedPageBreak/>
        <w:t>Председатель Панин Сергей 8-911-260-21-28, vk.com/id1148413 sobr-spb@yandex.ru</w:t>
      </w:r>
    </w:p>
    <w:p w:rsidR="0005773A" w:rsidRPr="0005773A" w:rsidRDefault="0005773A" w:rsidP="0005773A">
      <w:pPr>
        <w:widowControl w:val="0"/>
        <w:suppressAutoHyphens/>
        <w:spacing w:after="0" w:line="240" w:lineRule="auto"/>
        <w:rPr>
          <w:rFonts w:ascii="Times New Roman" w:eastAsia="SimSun" w:hAnsi="Times New Roman" w:cs="Mangal"/>
          <w:bCs/>
          <w:kern w:val="1"/>
          <w:sz w:val="21"/>
          <w:szCs w:val="21"/>
          <w:lang w:eastAsia="hi-IN" w:bidi="hi-IN"/>
        </w:rPr>
      </w:pPr>
      <w:r w:rsidRPr="0005773A">
        <w:rPr>
          <w:rFonts w:ascii="Times New Roman" w:eastAsia="SimSun" w:hAnsi="Times New Roman" w:cs="Mangal"/>
          <w:kern w:val="1"/>
          <w:sz w:val="21"/>
          <w:szCs w:val="21"/>
          <w:lang w:eastAsia="hi-IN" w:bidi="hi-IN"/>
        </w:rPr>
        <w:t>Зам. председателя Никитина Светлана 8-911-961-62-55, vk.com/swetarosa swetarosa@yandex.ru</w:t>
      </w:r>
    </w:p>
    <w:p w:rsidR="0005773A" w:rsidRPr="0005773A" w:rsidRDefault="0005773A" w:rsidP="0005773A">
      <w:pPr>
        <w:widowControl w:val="0"/>
        <w:suppressAutoHyphens/>
        <w:spacing w:after="0" w:line="240" w:lineRule="auto"/>
        <w:rPr>
          <w:rFonts w:ascii="Times New Roman" w:eastAsia="SimSun" w:hAnsi="Times New Roman" w:cs="Mangal"/>
          <w:bCs/>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b/>
          <w:bCs/>
          <w:kern w:val="1"/>
          <w:sz w:val="21"/>
          <w:szCs w:val="21"/>
          <w:lang w:eastAsia="hi-IN" w:bidi="hi-IN"/>
        </w:rPr>
        <w:t>Контакты трезвых организаций РФ</w:t>
      </w:r>
      <w:r w:rsidRPr="0005773A">
        <w:rPr>
          <w:rFonts w:ascii="Times New Roman" w:eastAsia="SimSun" w:hAnsi="Times New Roman" w:cs="Mangal"/>
          <w:kern w:val="1"/>
          <w:sz w:val="21"/>
          <w:szCs w:val="21"/>
          <w:lang w:eastAsia="hi-IN" w:bidi="hi-IN"/>
        </w:rPr>
        <w:t>:</w:t>
      </w:r>
    </w:p>
    <w:p w:rsidR="0005773A" w:rsidRPr="0005773A" w:rsidRDefault="00D95A26" w:rsidP="00D95A26">
      <w:pPr>
        <w:widowControl w:val="0"/>
        <w:suppressAutoHyphens/>
        <w:spacing w:after="0" w:line="240" w:lineRule="auto"/>
        <w:ind w:left="360"/>
        <w:rPr>
          <w:rFonts w:ascii="Times New Roman" w:eastAsia="SimSun" w:hAnsi="Times New Roman" w:cs="Mangal"/>
          <w:kern w:val="1"/>
          <w:sz w:val="24"/>
          <w:szCs w:val="24"/>
          <w:lang w:eastAsia="hi-IN" w:bidi="hi-IN"/>
        </w:rPr>
      </w:pPr>
      <w:r>
        <w:rPr>
          <w:rFonts w:ascii="Times New Roman" w:eastAsia="SimSun" w:hAnsi="Times New Roman" w:cs="Mangal"/>
          <w:kern w:val="1"/>
          <w:sz w:val="24"/>
          <w:szCs w:val="24"/>
          <w:lang w:eastAsia="hi-IN" w:bidi="hi-IN"/>
        </w:rPr>
        <w:t xml:space="preserve">1. </w:t>
      </w:r>
      <w:r w:rsidR="0005773A" w:rsidRPr="0005773A">
        <w:rPr>
          <w:rFonts w:ascii="Times New Roman" w:eastAsia="SimSun" w:hAnsi="Times New Roman" w:cs="Mangal"/>
          <w:kern w:val="1"/>
          <w:sz w:val="24"/>
          <w:szCs w:val="24"/>
          <w:lang w:eastAsia="hi-IN" w:bidi="hi-IN"/>
        </w:rPr>
        <w:t xml:space="preserve">«Союз борьбы за народную трезвость» (СБНТ, www.sbnt.ru), первый заместитель председателя СБНТ, редактор газет (Соратник, Подспорье, Трезвение) Тарханов Григорий Иванович - trezvo@yandex.ru , +7(913) 445-59-06, +7(923) 278-57-26 </w:t>
      </w:r>
    </w:p>
    <w:p w:rsidR="0005773A" w:rsidRPr="0005773A" w:rsidRDefault="00D95A26" w:rsidP="00D95A26">
      <w:pPr>
        <w:widowControl w:val="0"/>
        <w:suppressAutoHyphens/>
        <w:spacing w:after="0" w:line="240" w:lineRule="auto"/>
        <w:ind w:left="360"/>
        <w:rPr>
          <w:rFonts w:ascii="Times New Roman" w:eastAsia="SimSun" w:hAnsi="Times New Roman" w:cs="Mangal"/>
          <w:kern w:val="1"/>
          <w:sz w:val="21"/>
          <w:szCs w:val="21"/>
          <w:lang w:eastAsia="hi-IN" w:bidi="hi-IN"/>
        </w:rPr>
      </w:pPr>
      <w:r>
        <w:rPr>
          <w:rFonts w:ascii="Times New Roman" w:eastAsia="SimSun" w:hAnsi="Times New Roman" w:cs="Mangal"/>
          <w:kern w:val="1"/>
          <w:sz w:val="24"/>
          <w:szCs w:val="24"/>
          <w:lang w:eastAsia="hi-IN" w:bidi="hi-IN"/>
        </w:rPr>
        <w:t xml:space="preserve">2. </w:t>
      </w:r>
      <w:r w:rsidR="0005773A" w:rsidRPr="0005773A">
        <w:rPr>
          <w:rFonts w:ascii="Times New Roman" w:eastAsia="SimSun" w:hAnsi="Times New Roman" w:cs="Mangal"/>
          <w:kern w:val="1"/>
          <w:sz w:val="24"/>
          <w:szCs w:val="24"/>
          <w:lang w:eastAsia="hi-IN" w:bidi="hi-IN"/>
        </w:rPr>
        <w:t>Международная Академия Трезвости (МАТр, intacso.ru), Маюров Александр Николаевич +7 920 016 72 40  mayurov3@gmail.com</w:t>
      </w:r>
    </w:p>
    <w:p w:rsidR="0005773A" w:rsidRPr="0005773A" w:rsidRDefault="0005773A" w:rsidP="0005773A">
      <w:pPr>
        <w:widowControl w:val="0"/>
        <w:pBdr>
          <w:bottom w:val="single" w:sz="1" w:space="2" w:color="000000"/>
        </w:pBdr>
        <w:suppressAutoHyphens/>
        <w:spacing w:after="0" w:line="240" w:lineRule="auto"/>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Религиозная просветительская работа</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i/>
          <w:iCs/>
          <w:kern w:val="1"/>
          <w:sz w:val="21"/>
          <w:szCs w:val="21"/>
          <w:lang w:eastAsia="hi-IN" w:bidi="hi-IN"/>
        </w:rPr>
        <w:t>Обзор уникальных фактов из области богословия, которые знает далеко не каждый специалист, со ссылками и источниками, примерами.</w:t>
      </w:r>
    </w:p>
    <w:p w:rsidR="0005773A" w:rsidRPr="0005773A" w:rsidRDefault="0005773A" w:rsidP="0005773A">
      <w:pPr>
        <w:widowControl w:val="0"/>
        <w:suppressAutoHyphens/>
        <w:spacing w:after="0" w:line="240" w:lineRule="auto"/>
        <w:jc w:val="center"/>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Православие - трезвая вера. Проповедь трезвости как вид миссионерского служения.</w:t>
      </w:r>
    </w:p>
    <w:p w:rsidR="0005773A" w:rsidRPr="0005773A" w:rsidRDefault="0005773A" w:rsidP="0005773A">
      <w:pPr>
        <w:widowControl w:val="0"/>
        <w:suppressAutoHyphens/>
        <w:spacing w:after="0" w:line="240" w:lineRule="auto"/>
        <w:jc w:val="right"/>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Среди православных часто возникают споры, можно ли употреблять алкоголь. Критики РПЦ обвиняют ее как «пьяную религию», есть много примеров когда молодежь принимает ислам только из-за трезвости в этой религии. Очень часто «формально православные», регулярно бывающие в храме, выступают против трезвости и вообще против благотворительности в РПЦ и реальных добрых дел, проявляя фарисейство в стиле «главное ходить в храм и причащаться, окроплять все что можно святой водой, остальное не нужно». Попробуем разобраться кто прав.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Согласно данным </w:t>
      </w:r>
      <w:r w:rsidRPr="0005773A">
        <w:rPr>
          <w:rFonts w:ascii="Times New Roman" w:eastAsia="SimSun" w:hAnsi="Times New Roman" w:cs="Mangal"/>
          <w:b/>
          <w:bCs/>
          <w:kern w:val="1"/>
          <w:sz w:val="21"/>
          <w:szCs w:val="21"/>
          <w:lang w:eastAsia="hi-IN" w:bidi="hi-IN"/>
        </w:rPr>
        <w:t>ВЦИОМ</w:t>
      </w:r>
      <w:r w:rsidRPr="0005773A">
        <w:rPr>
          <w:rFonts w:ascii="Times New Roman" w:eastAsia="SimSun" w:hAnsi="Times New Roman" w:cs="Mangal"/>
          <w:kern w:val="1"/>
          <w:sz w:val="21"/>
          <w:szCs w:val="21"/>
          <w:lang w:eastAsia="hi-IN" w:bidi="hi-IN"/>
        </w:rPr>
        <w:t xml:space="preserve">, </w:t>
      </w:r>
      <w:r w:rsidRPr="0005773A">
        <w:rPr>
          <w:rFonts w:ascii="Times New Roman" w:eastAsia="SimSun" w:hAnsi="Times New Roman" w:cs="Mangal"/>
          <w:b/>
          <w:bCs/>
          <w:kern w:val="1"/>
          <w:sz w:val="21"/>
          <w:szCs w:val="21"/>
          <w:lang w:eastAsia="hi-IN" w:bidi="hi-IN"/>
        </w:rPr>
        <w:t>80% жителей РФ – православные (РПЦ)</w:t>
      </w:r>
      <w:r w:rsidRPr="0005773A">
        <w:rPr>
          <w:rFonts w:ascii="Times New Roman" w:eastAsia="SimSun" w:hAnsi="Times New Roman" w:cs="Mangal"/>
          <w:kern w:val="1"/>
          <w:sz w:val="21"/>
          <w:szCs w:val="21"/>
          <w:lang w:eastAsia="hi-IN" w:bidi="hi-IN"/>
        </w:rPr>
        <w:t>.</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Бытует мнение, что православные чуть ли не обязаны быть винопьющими людьми и в связи с этим в отношении трезвенников часто возникает специфический вопрос: «А не сектанты ли они?».</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Нет, скорее наоборот.</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Итак, кто же такие они, «православные трезвенники»? Подборка свежих (и не очень) аргументов.</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w:t>
      </w:r>
      <w:r w:rsidRPr="0005773A">
        <w:rPr>
          <w:rFonts w:ascii="Times New Roman" w:eastAsia="SimSun" w:hAnsi="Times New Roman" w:cs="Mangal"/>
          <w:b/>
          <w:bCs/>
          <w:kern w:val="1"/>
          <w:sz w:val="21"/>
          <w:szCs w:val="21"/>
          <w:lang w:eastAsia="hi-IN" w:bidi="hi-IN"/>
        </w:rPr>
        <w:t>Из 150 святых, в житии которых говорилось об их отношении к вину, 140 были абсолютными трезвенниками</w:t>
      </w:r>
      <w:r w:rsidRPr="0005773A">
        <w:rPr>
          <w:rFonts w:ascii="Times New Roman" w:eastAsia="SimSun" w:hAnsi="Times New Roman" w:cs="Mangal"/>
          <w:kern w:val="1"/>
          <w:sz w:val="21"/>
          <w:szCs w:val="21"/>
          <w:lang w:eastAsia="hi-IN" w:bidi="hi-IN"/>
        </w:rPr>
        <w:t>, и только 10 из них держались умеренности (при чем умеренности того вина, которое по своему содержанию близко стояло к виноградному соку, сильно разбавлялось)», священник Михаил Романюк. Т.е. большинство святых отцов Православной Церкви  — трезвенники. Принцип «согласия отцов» (мнение большинства святых отцов) имеет приоритет в спорных случаях (консенсус патрум - Consensus patrum). Из деяний Седьмого Вселенского Собора: «Отвергающим учение святых отцов и предание кафолической Церкви и ссылающимся на мнения... что не должно следовать учению святых отцов и Вселенских Соборов и преданию кафолической Церкви, анафема!»</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4"/>
          <w:szCs w:val="24"/>
          <w:lang w:eastAsia="hi-IN" w:bidi="hi-IN"/>
        </w:rPr>
        <w:t>13 слов иврита</w:t>
      </w:r>
      <w:r w:rsidRPr="0005773A">
        <w:rPr>
          <w:rFonts w:ascii="Times New Roman" w:eastAsia="SimSun" w:hAnsi="Times New Roman" w:cs="Mangal"/>
          <w:kern w:val="1"/>
          <w:sz w:val="24"/>
          <w:szCs w:val="24"/>
          <w:lang w:eastAsia="hi-IN" w:bidi="hi-IN"/>
        </w:rPr>
        <w:t xml:space="preserve"> переводились на русский лишь </w:t>
      </w:r>
      <w:r w:rsidRPr="0005773A">
        <w:rPr>
          <w:rFonts w:ascii="Times New Roman" w:eastAsia="SimSun" w:hAnsi="Times New Roman" w:cs="Mangal"/>
          <w:b/>
          <w:bCs/>
          <w:kern w:val="1"/>
          <w:sz w:val="24"/>
          <w:szCs w:val="24"/>
          <w:lang w:eastAsia="hi-IN" w:bidi="hi-IN"/>
        </w:rPr>
        <w:t>одним словом «вино»</w:t>
      </w:r>
      <w:r w:rsidRPr="0005773A">
        <w:rPr>
          <w:rFonts w:ascii="Times New Roman" w:eastAsia="SimSun" w:hAnsi="Times New Roman" w:cs="Mangal"/>
          <w:kern w:val="1"/>
          <w:sz w:val="24"/>
          <w:szCs w:val="24"/>
          <w:lang w:eastAsia="hi-IN" w:bidi="hi-IN"/>
        </w:rPr>
        <w:t xml:space="preserve">, хотя имели </w:t>
      </w:r>
      <w:r w:rsidRPr="0005773A">
        <w:rPr>
          <w:rFonts w:ascii="Times New Roman" w:eastAsia="SimSun" w:hAnsi="Times New Roman" w:cs="Mangal"/>
          <w:b/>
          <w:bCs/>
          <w:kern w:val="1"/>
          <w:sz w:val="24"/>
          <w:szCs w:val="24"/>
          <w:lang w:eastAsia="hi-IN" w:bidi="hi-IN"/>
        </w:rPr>
        <w:t xml:space="preserve">разные значения </w:t>
      </w:r>
      <w:r w:rsidRPr="0005773A">
        <w:rPr>
          <w:rFonts w:ascii="Times New Roman" w:eastAsia="SimSun" w:hAnsi="Times New Roman" w:cs="Mangal"/>
          <w:kern w:val="1"/>
          <w:sz w:val="24"/>
          <w:szCs w:val="24"/>
          <w:lang w:eastAsia="hi-IN" w:bidi="hi-IN"/>
        </w:rPr>
        <w:t xml:space="preserve">(см. «Образ и значение вина в текстах Пятикнижия Моисеева», Клименко И.П., кандидат химических наук, бакалавр богословия, диакон). У множества народов севера: чукчей, лопарей, ненцев, – более 20 слов для обозначения отдельных видов снега. В языке эскимосов таких обозначений около 40. В нганасанском, языке коренного народа полуострова Таймыр в Красноярском крае, существуют 23 слова для обозначения оленя. «Тосу» на нганасанском — это новорожденный олень, а «бахи» — дикий олень. </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Святитель Тихон Задонский</w:t>
      </w:r>
      <w:r w:rsidRPr="0005773A">
        <w:rPr>
          <w:rFonts w:ascii="Times New Roman" w:eastAsia="SimSun" w:hAnsi="Times New Roman" w:cs="Mangal"/>
          <w:kern w:val="1"/>
          <w:sz w:val="21"/>
          <w:szCs w:val="21"/>
          <w:lang w:eastAsia="hi-IN" w:bidi="hi-IN"/>
        </w:rPr>
        <w:t>: «Есть две дороги, выбирай любую: одна служить врагу, а другая – Богу. Хочешь служить врагу – пей сам вино, пиво, водку, угощай людей, справляй крестины, свадьбы, похороны с угощением – и послужишь врагу. Хочешь служить Богу, то первое: брось сам пить пиво, вино и водку; ни много ни мало, а совсем брось для того, чтобы не подавать соблазна людям. Второе: брось обычай угощать других на проводах, свадьбах, крестинах, не бойся того, что осудят тебя за это люди. Бойся не людей, а Бога. Дело это – не шутка. И если мы не на словах только христиане, а хотим и на деле служить Христу и Богу, то нельзя нам по-прежнему пить вино и угощать им. Давайте же сделаем так, и помоги нам Бог».</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В Задонском монастыре хранятся мощи великого святого Тихона Задонского, известного своей трезвенной деятельностью. Будучи епископом Воронежской епархии, он столь страстно проповедовал трезвость, что в его приходе перестали покупать вино. За это местные виноделы писали жалобы, и св. Тихона уволили со службы, после чего он вскоре умер в Задонском монастыре.</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Получается, что один из самых известных Святых РПЦ — не просто трезвенник, а трезвенник-активист, он по определению не сектант и не еретик, обвинять его в этом — хула на РПЦ.</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w:t>
      </w:r>
      <w:r w:rsidRPr="0005773A">
        <w:rPr>
          <w:rFonts w:ascii="Times New Roman" w:eastAsia="SimSun" w:hAnsi="Times New Roman" w:cs="Mangal"/>
          <w:b/>
          <w:bCs/>
          <w:kern w:val="1"/>
          <w:sz w:val="21"/>
          <w:szCs w:val="21"/>
          <w:lang w:eastAsia="hi-IN" w:bidi="hi-IN"/>
        </w:rPr>
        <w:t>Только призыв к полному воздержанию</w:t>
      </w:r>
      <w:r w:rsidRPr="0005773A">
        <w:rPr>
          <w:rFonts w:ascii="Times New Roman" w:eastAsia="SimSun" w:hAnsi="Times New Roman" w:cs="Mangal"/>
          <w:kern w:val="1"/>
          <w:sz w:val="21"/>
          <w:szCs w:val="21"/>
          <w:lang w:eastAsia="hi-IN" w:bidi="hi-IN"/>
        </w:rPr>
        <w:t xml:space="preserve">, а не просто к «умеренному употреблению», сможете сегодня уберечь людей от алкоголизма», – </w:t>
      </w:r>
      <w:r w:rsidRPr="0005773A">
        <w:rPr>
          <w:rFonts w:ascii="Times New Roman" w:eastAsia="SimSun" w:hAnsi="Times New Roman" w:cs="Mangal"/>
          <w:b/>
          <w:bCs/>
          <w:kern w:val="1"/>
          <w:sz w:val="21"/>
          <w:szCs w:val="21"/>
          <w:lang w:eastAsia="hi-IN" w:bidi="hi-IN"/>
        </w:rPr>
        <w:t>митрополит Калужский и Боровский Климент (Капалин)</w:t>
      </w:r>
      <w:r w:rsidRPr="0005773A">
        <w:rPr>
          <w:rFonts w:ascii="Times New Roman" w:eastAsia="SimSun" w:hAnsi="Times New Roman" w:cs="Mangal"/>
          <w:kern w:val="1"/>
          <w:sz w:val="21"/>
          <w:szCs w:val="21"/>
          <w:lang w:eastAsia="hi-IN" w:bidi="hi-IN"/>
        </w:rPr>
        <w:t>.</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о. Серафим Саровский</w:t>
      </w:r>
      <w:r w:rsidRPr="0005773A">
        <w:rPr>
          <w:rFonts w:ascii="Times New Roman" w:eastAsia="SimSun" w:hAnsi="Times New Roman" w:cs="Mangal"/>
          <w:kern w:val="1"/>
          <w:sz w:val="21"/>
          <w:szCs w:val="21"/>
          <w:lang w:eastAsia="hi-IN" w:bidi="hi-IN"/>
        </w:rPr>
        <w:t>: «Вот вам мое завещание: не имейте в дому своем не только вина, но даже и посуды винной».</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Святитель Феофан Затворник</w:t>
      </w:r>
      <w:r w:rsidRPr="0005773A">
        <w:rPr>
          <w:rFonts w:ascii="Times New Roman" w:eastAsia="SimSun" w:hAnsi="Times New Roman" w:cs="Mangal"/>
          <w:kern w:val="1"/>
          <w:sz w:val="21"/>
          <w:szCs w:val="21"/>
          <w:lang w:eastAsia="hi-IN" w:bidi="hi-IN"/>
        </w:rPr>
        <w:t>: «винопитие совсем должно быть изгнано из употребления из среды христиан».</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Не обманывайтесь... пьяницы... Царства Божия не наследуют (1 Кор. 6:9-10).</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Апостол Павел</w:t>
      </w:r>
      <w:r w:rsidRPr="0005773A">
        <w:rPr>
          <w:rFonts w:ascii="Times New Roman" w:eastAsia="SimSun" w:hAnsi="Times New Roman" w:cs="Mangal"/>
          <w:kern w:val="1"/>
          <w:sz w:val="21"/>
          <w:szCs w:val="21"/>
          <w:lang w:eastAsia="hi-IN" w:bidi="hi-IN"/>
        </w:rPr>
        <w:t xml:space="preserve"> говорит, что Христиане не должны даже общаться с пьяницами: "</w:t>
      </w:r>
      <w:r w:rsidRPr="0005773A">
        <w:rPr>
          <w:rFonts w:ascii="Times New Roman" w:eastAsia="SimSun" w:hAnsi="Times New Roman" w:cs="Mangal"/>
          <w:b/>
          <w:bCs/>
          <w:kern w:val="1"/>
          <w:sz w:val="21"/>
          <w:szCs w:val="21"/>
          <w:lang w:eastAsia="hi-IN" w:bidi="hi-IN"/>
        </w:rPr>
        <w:t>Но я писал вам не сообщаться с тем, кто, называясь братом, остается блудником, ... или пьяницею, ...</w:t>
      </w:r>
      <w:r w:rsidRPr="0005773A">
        <w:rPr>
          <w:rFonts w:ascii="Times New Roman" w:eastAsia="SimSun" w:hAnsi="Times New Roman" w:cs="Mangal"/>
          <w:kern w:val="1"/>
          <w:sz w:val="24"/>
          <w:szCs w:val="24"/>
          <w:lang w:eastAsia="hi-IN" w:bidi="hi-IN"/>
        </w:rPr>
        <w:t xml:space="preserve"> с таким даже и не есть вместе</w:t>
      </w:r>
      <w:r w:rsidRPr="0005773A">
        <w:rPr>
          <w:rFonts w:ascii="Times New Roman" w:eastAsia="SimSun" w:hAnsi="Times New Roman" w:cs="Mangal"/>
          <w:kern w:val="1"/>
          <w:sz w:val="21"/>
          <w:szCs w:val="21"/>
          <w:lang w:eastAsia="hi-IN" w:bidi="hi-IN"/>
        </w:rPr>
        <w:t>" (1. Кор. 5:11)</w:t>
      </w:r>
      <w:r w:rsidRPr="0005773A">
        <w:rPr>
          <w:rFonts w:ascii="Times New Roman" w:eastAsia="SimSun" w:hAnsi="Times New Roman" w:cs="Mangal"/>
          <w:kern w:val="1"/>
          <w:sz w:val="24"/>
          <w:szCs w:val="24"/>
          <w:lang w:eastAsia="hi-IN" w:bidi="hi-IN"/>
        </w:rPr>
        <w:t xml:space="preserve">. </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«Дьявол никого так не любит, как пьяниц, потому что никто так не исполняет злой воли его, как пьяница. Убегай от вина, как от змея»,</w:t>
      </w:r>
      <w:r w:rsidRPr="0005773A">
        <w:rPr>
          <w:rFonts w:ascii="Times New Roman" w:eastAsia="SimSun" w:hAnsi="Times New Roman" w:cs="Mangal"/>
          <w:b/>
          <w:bCs/>
          <w:kern w:val="1"/>
          <w:sz w:val="21"/>
          <w:szCs w:val="21"/>
          <w:lang w:eastAsia="hi-IN" w:bidi="hi-IN"/>
        </w:rPr>
        <w:t xml:space="preserve"> </w:t>
      </w:r>
      <w:r w:rsidRPr="0005773A">
        <w:rPr>
          <w:rFonts w:ascii="Times New Roman" w:eastAsia="SimSun" w:hAnsi="Times New Roman" w:cs="Mangal"/>
          <w:kern w:val="1"/>
          <w:sz w:val="21"/>
          <w:szCs w:val="21"/>
          <w:lang w:eastAsia="hi-IN" w:bidi="hi-IN"/>
        </w:rPr>
        <w:t xml:space="preserve">святитель  </w:t>
      </w:r>
      <w:r w:rsidRPr="0005773A">
        <w:rPr>
          <w:rFonts w:ascii="Times New Roman" w:eastAsia="SimSun" w:hAnsi="Times New Roman" w:cs="Mangal"/>
          <w:b/>
          <w:bCs/>
          <w:kern w:val="1"/>
          <w:sz w:val="21"/>
          <w:szCs w:val="21"/>
          <w:lang w:eastAsia="hi-IN" w:bidi="hi-IN"/>
        </w:rPr>
        <w:t>Иоанн Златоуст</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Священник Георгий Балакин</w:t>
      </w:r>
      <w:r w:rsidRPr="0005773A">
        <w:rPr>
          <w:rFonts w:ascii="Times New Roman" w:eastAsia="SimSun" w:hAnsi="Times New Roman" w:cs="Mangal"/>
          <w:kern w:val="1"/>
          <w:sz w:val="21"/>
          <w:szCs w:val="21"/>
          <w:lang w:eastAsia="hi-IN" w:bidi="hi-IN"/>
        </w:rPr>
        <w:t>:</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w:t>
      </w:r>
      <w:r w:rsidRPr="0005773A">
        <w:rPr>
          <w:rFonts w:ascii="Times New Roman" w:eastAsia="SimSun" w:hAnsi="Times New Roman" w:cs="Mangal"/>
          <w:b/>
          <w:bCs/>
          <w:kern w:val="1"/>
          <w:sz w:val="21"/>
          <w:szCs w:val="21"/>
          <w:lang w:eastAsia="hi-IN" w:bidi="hi-IN"/>
        </w:rPr>
        <w:t>Проповедь трезвости — миссионерское служение</w:t>
      </w:r>
      <w:r w:rsidRPr="0005773A">
        <w:rPr>
          <w:rFonts w:ascii="Times New Roman" w:eastAsia="SimSun" w:hAnsi="Times New Roman" w:cs="Mangal"/>
          <w:kern w:val="1"/>
          <w:sz w:val="21"/>
          <w:szCs w:val="21"/>
          <w:lang w:eastAsia="hi-IN" w:bidi="hi-IN"/>
        </w:rPr>
        <w:t>», «… трезвость, как воздержание от употребления спиртного тоже традиционна для православных. И эта традиция освящена трудами и молитвами подвижников благочестия: святого Иоанна Предтечи, апостола Иакова, священномученика Владимира (Богоявленского), священномученика Андроника (Никольского) и многих других святых мужей и жен.</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всевозможные недруги и хулители Церкви, построив свою лживую антицерковную пропаганду на утверждении, что якобы Церковь является противником трезвости, обвиняет любого трезвенника в гнушении и насаждает обязательное питие для верующих».</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jc w:val="both"/>
        <w:rPr>
          <w:rFonts w:ascii="Times New Roman" w:eastAsia="SimSun" w:hAnsi="Times New Roman" w:cs="Mangal"/>
          <w:b/>
          <w:bCs/>
          <w:kern w:val="1"/>
          <w:sz w:val="21"/>
          <w:szCs w:val="21"/>
          <w:lang w:eastAsia="hi-IN" w:bidi="hi-IN"/>
        </w:rPr>
      </w:pPr>
      <w:r w:rsidRPr="0005773A">
        <w:rPr>
          <w:rFonts w:ascii="Times New Roman" w:eastAsia="SimSun" w:hAnsi="Times New Roman" w:cs="Mangal"/>
          <w:kern w:val="1"/>
          <w:sz w:val="21"/>
          <w:szCs w:val="21"/>
          <w:lang w:eastAsia="hi-IN" w:bidi="hi-IN"/>
        </w:rPr>
        <w:t>«</w:t>
      </w:r>
      <w:r w:rsidRPr="0005773A">
        <w:rPr>
          <w:rFonts w:ascii="Times New Roman" w:eastAsia="SimSun" w:hAnsi="Times New Roman" w:cs="Mangal"/>
          <w:b/>
          <w:bCs/>
          <w:kern w:val="1"/>
          <w:sz w:val="21"/>
          <w:szCs w:val="21"/>
          <w:lang w:eastAsia="hi-IN" w:bidi="hi-IN"/>
        </w:rPr>
        <w:t>Абсолютная трезвость богоугодна</w:t>
      </w:r>
      <w:r w:rsidRPr="0005773A">
        <w:rPr>
          <w:rFonts w:ascii="Times New Roman" w:eastAsia="SimSun" w:hAnsi="Times New Roman" w:cs="Mangal"/>
          <w:kern w:val="1"/>
          <w:sz w:val="21"/>
          <w:szCs w:val="21"/>
          <w:lang w:eastAsia="hi-IN" w:bidi="hi-IN"/>
        </w:rPr>
        <w:t xml:space="preserve">», «Жить трезво — обязанность каждого христианина», – </w:t>
      </w:r>
      <w:r w:rsidRPr="0005773A">
        <w:rPr>
          <w:rFonts w:ascii="Times New Roman" w:eastAsia="SimSun" w:hAnsi="Times New Roman" w:cs="Mangal"/>
          <w:b/>
          <w:bCs/>
          <w:kern w:val="1"/>
          <w:sz w:val="21"/>
          <w:szCs w:val="21"/>
          <w:lang w:eastAsia="hi-IN" w:bidi="hi-IN"/>
        </w:rPr>
        <w:t>священник Игорь Бачинин</w:t>
      </w:r>
      <w:r w:rsidRPr="0005773A">
        <w:rPr>
          <w:rFonts w:ascii="Times New Roman" w:eastAsia="SimSun" w:hAnsi="Times New Roman" w:cs="Mangal"/>
          <w:kern w:val="1"/>
          <w:sz w:val="21"/>
          <w:szCs w:val="21"/>
          <w:lang w:eastAsia="hi-IN" w:bidi="hi-IN"/>
        </w:rPr>
        <w:t>, кандидат педагогических наук, магистр богословия, председатель Всероссийского Православного братства «Трезвение» РПЦ МП.</w:t>
      </w:r>
    </w:p>
    <w:p w:rsidR="0005773A" w:rsidRPr="0005773A" w:rsidRDefault="0005773A" w:rsidP="0005773A">
      <w:pPr>
        <w:widowControl w:val="0"/>
        <w:suppressAutoHyphens/>
        <w:spacing w:after="0" w:line="240" w:lineRule="auto"/>
        <w:jc w:val="both"/>
        <w:rPr>
          <w:rFonts w:ascii="Times New Roman" w:eastAsia="SimSun" w:hAnsi="Times New Roman" w:cs="Mangal"/>
          <w:b/>
          <w:bCs/>
          <w:kern w:val="1"/>
          <w:sz w:val="21"/>
          <w:szCs w:val="21"/>
          <w:lang w:eastAsia="hi-IN" w:bidi="hi-IN"/>
        </w:rPr>
      </w:pP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w:t>
      </w:r>
      <w:r w:rsidRPr="0005773A">
        <w:rPr>
          <w:rFonts w:ascii="Times New Roman" w:eastAsia="SimSun" w:hAnsi="Times New Roman" w:cs="Mangal"/>
          <w:b/>
          <w:bCs/>
          <w:kern w:val="1"/>
          <w:sz w:val="21"/>
          <w:szCs w:val="21"/>
          <w:lang w:eastAsia="hi-IN" w:bidi="hi-IN"/>
        </w:rPr>
        <w:t>Правильнее воспринимать трезвость как необходимое для христианина состояние, лишение которого удаляет от Бога</w:t>
      </w:r>
      <w:r w:rsidRPr="0005773A">
        <w:rPr>
          <w:rFonts w:ascii="Times New Roman" w:eastAsia="SimSun" w:hAnsi="Times New Roman" w:cs="Mangal"/>
          <w:kern w:val="1"/>
          <w:sz w:val="21"/>
          <w:szCs w:val="21"/>
          <w:lang w:eastAsia="hi-IN" w:bidi="hi-IN"/>
        </w:rPr>
        <w:t>»,</w:t>
      </w:r>
      <w:r w:rsidRPr="0005773A">
        <w:rPr>
          <w:rFonts w:ascii="Times New Roman" w:eastAsia="SimSun" w:hAnsi="Times New Roman" w:cs="Mangal"/>
          <w:b/>
          <w:bCs/>
          <w:kern w:val="1"/>
          <w:sz w:val="21"/>
          <w:szCs w:val="21"/>
          <w:lang w:eastAsia="hi-IN" w:bidi="hi-IN"/>
        </w:rPr>
        <w:t xml:space="preserve"> </w:t>
      </w:r>
      <w:r w:rsidRPr="0005773A">
        <w:rPr>
          <w:rFonts w:ascii="Times New Roman" w:eastAsia="SimSun" w:hAnsi="Times New Roman" w:cs="Mangal"/>
          <w:kern w:val="1"/>
          <w:sz w:val="21"/>
          <w:szCs w:val="21"/>
          <w:lang w:eastAsia="hi-IN" w:bidi="hi-IN"/>
        </w:rPr>
        <w:t xml:space="preserve">«Должен звучать призыв к абсолютной трезвости, а не к «умеренному употреблению». Должен быть страх перед опьянением», «трезвость – это хорошо, потому что добродетельно» – </w:t>
      </w:r>
      <w:r w:rsidRPr="0005773A">
        <w:rPr>
          <w:rFonts w:ascii="Times New Roman" w:eastAsia="SimSun" w:hAnsi="Times New Roman" w:cs="Mangal"/>
          <w:b/>
          <w:bCs/>
          <w:kern w:val="1"/>
          <w:sz w:val="21"/>
          <w:szCs w:val="21"/>
          <w:lang w:eastAsia="hi-IN" w:bidi="hi-IN"/>
        </w:rPr>
        <w:t>кандидат богословских наук протоиерей Илия Шугаев</w:t>
      </w:r>
      <w:r w:rsidRPr="0005773A">
        <w:rPr>
          <w:rFonts w:ascii="Times New Roman" w:eastAsia="SimSun" w:hAnsi="Times New Roman" w:cs="Mangal"/>
          <w:kern w:val="1"/>
          <w:sz w:val="21"/>
          <w:szCs w:val="21"/>
          <w:lang w:eastAsia="hi-IN" w:bidi="hi-IN"/>
        </w:rPr>
        <w:t>, настоятель храма Архистратига Михаила в г. Талдоме Московской области</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В Ветхом Завете священникам дана была заповедь: «</w:t>
      </w:r>
      <w:r w:rsidRPr="0005773A">
        <w:rPr>
          <w:rFonts w:ascii="Times New Roman" w:eastAsia="SimSun" w:hAnsi="Times New Roman" w:cs="Mangal"/>
          <w:b/>
          <w:bCs/>
          <w:kern w:val="1"/>
          <w:sz w:val="21"/>
          <w:szCs w:val="21"/>
          <w:lang w:eastAsia="hi-IN" w:bidi="hi-IN"/>
        </w:rPr>
        <w:t>вина и крепких напитков не пей ты и сыны твои с тобою</w:t>
      </w:r>
      <w:r w:rsidRPr="0005773A">
        <w:rPr>
          <w:rFonts w:ascii="Times New Roman" w:eastAsia="SimSun" w:hAnsi="Times New Roman" w:cs="Mangal"/>
          <w:kern w:val="1"/>
          <w:sz w:val="21"/>
          <w:szCs w:val="21"/>
          <w:lang w:eastAsia="hi-IN" w:bidi="hi-IN"/>
        </w:rPr>
        <w:t xml:space="preserve">... Это вечное постановление в роды ваши, чтобы вы могли отличать священное от несвященного и нечистое от чистого» (Лев. 10, 8—10). </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w:t>
      </w:r>
      <w:r w:rsidRPr="0005773A">
        <w:rPr>
          <w:rFonts w:ascii="Times New Roman" w:eastAsia="SimSun" w:hAnsi="Times New Roman"/>
          <w:kern w:val="1"/>
          <w:sz w:val="21"/>
          <w:szCs w:val="21"/>
          <w:lang w:eastAsia="hi-IN" w:bidi="hi-IN"/>
        </w:rPr>
        <w:t xml:space="preserve">Несмотря на то, что </w:t>
      </w:r>
      <w:r w:rsidRPr="0005773A">
        <w:rPr>
          <w:rFonts w:ascii="Times New Roman" w:eastAsia="SimSun" w:hAnsi="Times New Roman"/>
          <w:b/>
          <w:bCs/>
          <w:kern w:val="1"/>
          <w:sz w:val="21"/>
          <w:szCs w:val="21"/>
          <w:lang w:eastAsia="hi-IN" w:bidi="hi-IN"/>
        </w:rPr>
        <w:t>алкоголь есть злейший враг каждой истинной религии</w:t>
      </w:r>
      <w:r w:rsidRPr="0005773A">
        <w:rPr>
          <w:rFonts w:ascii="Times New Roman" w:eastAsia="SimSun" w:hAnsi="Times New Roman"/>
          <w:kern w:val="1"/>
          <w:sz w:val="21"/>
          <w:szCs w:val="21"/>
          <w:lang w:eastAsia="hi-IN" w:bidi="hi-IN"/>
        </w:rPr>
        <w:t xml:space="preserve">, иные думают привлечь, как видите, </w:t>
      </w:r>
      <w:r w:rsidRPr="0005773A">
        <w:rPr>
          <w:rFonts w:ascii="Times New Roman" w:eastAsia="SimSun" w:hAnsi="Times New Roman"/>
          <w:b/>
          <w:bCs/>
          <w:kern w:val="1"/>
          <w:sz w:val="21"/>
          <w:szCs w:val="21"/>
          <w:lang w:eastAsia="hi-IN" w:bidi="hi-IN"/>
        </w:rPr>
        <w:t>лучшую из всех религий (христианство)</w:t>
      </w:r>
      <w:r w:rsidRPr="0005773A">
        <w:rPr>
          <w:rFonts w:ascii="Times New Roman" w:eastAsia="SimSun" w:hAnsi="Times New Roman"/>
          <w:kern w:val="1"/>
          <w:sz w:val="21"/>
          <w:szCs w:val="21"/>
          <w:lang w:eastAsia="hi-IN" w:bidi="hi-IN"/>
        </w:rPr>
        <w:t xml:space="preserve"> на свою сторону, чтобы одержать верх над нами и нашими стремлениями</w:t>
      </w:r>
      <w:r w:rsidRPr="0005773A">
        <w:rPr>
          <w:rFonts w:ascii="Times New Roman" w:eastAsia="SimSun" w:hAnsi="Times New Roman" w:cs="Mangal"/>
          <w:kern w:val="1"/>
          <w:sz w:val="21"/>
          <w:szCs w:val="21"/>
          <w:lang w:eastAsia="hi-IN" w:bidi="hi-IN"/>
        </w:rPr>
        <w:t>» – доклад «Против ли нас (абстинентов) Библия?» священномученика Владимира (Богоявленского), митрополита Киевского и Галицкого</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olor w:val="000000"/>
          <w:kern w:val="1"/>
          <w:sz w:val="21"/>
          <w:szCs w:val="21"/>
          <w:lang w:eastAsia="hi-IN" w:bidi="hi-IN"/>
        </w:rPr>
        <w:t xml:space="preserve">«…Итак, </w:t>
      </w:r>
      <w:r w:rsidRPr="0005773A">
        <w:rPr>
          <w:rFonts w:ascii="Times New Roman" w:eastAsia="SimSun" w:hAnsi="Times New Roman"/>
          <w:b/>
          <w:bCs/>
          <w:color w:val="000000"/>
          <w:kern w:val="1"/>
          <w:sz w:val="21"/>
          <w:szCs w:val="21"/>
          <w:lang w:eastAsia="hi-IN" w:bidi="hi-IN"/>
        </w:rPr>
        <w:t>трезвость пусть будет священной и обязательной для всех служащих алтарю Господню</w:t>
      </w:r>
      <w:r w:rsidRPr="0005773A">
        <w:rPr>
          <w:rFonts w:ascii="Times New Roman" w:eastAsia="SimSun" w:hAnsi="Times New Roman"/>
          <w:color w:val="000000"/>
          <w:kern w:val="1"/>
          <w:sz w:val="21"/>
          <w:szCs w:val="21"/>
          <w:lang w:eastAsia="hi-IN" w:bidi="hi-IN"/>
        </w:rPr>
        <w:t>»,</w:t>
      </w:r>
      <w:r w:rsidRPr="0005773A">
        <w:rPr>
          <w:rFonts w:ascii="Times New Roman" w:eastAsia="SimSun" w:hAnsi="Times New Roman"/>
          <w:kern w:val="1"/>
          <w:sz w:val="21"/>
          <w:szCs w:val="21"/>
          <w:lang w:eastAsia="hi-IN" w:bidi="hi-IN"/>
        </w:rPr>
        <w:t xml:space="preserve"> </w:t>
      </w:r>
      <w:r w:rsidRPr="0005773A">
        <w:rPr>
          <w:rFonts w:ascii="Times New Roman" w:eastAsia="SimSun" w:hAnsi="Times New Roman"/>
          <w:color w:val="000000"/>
          <w:kern w:val="1"/>
          <w:sz w:val="21"/>
          <w:szCs w:val="21"/>
          <w:lang w:eastAsia="hi-IN" w:bidi="hi-IN"/>
        </w:rPr>
        <w:t xml:space="preserve">«Прежде всего, всякий будет сам благим примером трезвости… Горе нам – пастырям, если соблазняем на вино наших верных. Тут дело даже не в пьянстве, а только в том, что «и батюшка пьет», если он даже только одну рюмку выпьет. Нужно считаться с народной психологией и с народной слабостью, ищущей себе всякого оправдания. А, кроме того, кто поручится, что выпивающий только по рюмочке не будет и горько пить и не сделается пьяницей? Ведь никто не родился пьяницей, а пьяницами делались, начиная только с «умеренного и разумного» выпивания», – </w:t>
      </w:r>
      <w:r w:rsidRPr="0005773A">
        <w:rPr>
          <w:rFonts w:ascii="Times New Roman" w:eastAsia="SimSun" w:hAnsi="Times New Roman"/>
          <w:b/>
          <w:bCs/>
          <w:color w:val="000000"/>
          <w:kern w:val="1"/>
          <w:sz w:val="21"/>
          <w:szCs w:val="21"/>
          <w:lang w:eastAsia="hi-IN" w:bidi="hi-IN"/>
        </w:rPr>
        <w:t>Священномученик Андроник (Никольский), епископ Пермский</w:t>
      </w:r>
      <w:r w:rsidRPr="0005773A">
        <w:rPr>
          <w:rFonts w:ascii="Times New Roman" w:eastAsia="SimSun" w:hAnsi="Times New Roman"/>
          <w:color w:val="000000"/>
          <w:kern w:val="1"/>
          <w:sz w:val="21"/>
          <w:szCs w:val="21"/>
          <w:lang w:eastAsia="hi-IN" w:bidi="hi-IN"/>
        </w:rPr>
        <w:t>.</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kern w:val="1"/>
          <w:sz w:val="21"/>
          <w:szCs w:val="21"/>
          <w:lang w:eastAsia="hi-IN" w:bidi="hi-IN"/>
        </w:rPr>
        <w:t xml:space="preserve">«Если не хотите, чтобы дети пили – не пейте, не хотите, чтобы дети курили – не курите, не хотите, чтобы блудили – не блудите. Воспитывайте детей примером своей собственной жизни», – </w:t>
      </w:r>
      <w:r w:rsidRPr="0005773A">
        <w:rPr>
          <w:rFonts w:ascii="Times New Roman" w:eastAsia="SimSun" w:hAnsi="Times New Roman"/>
          <w:b/>
          <w:bCs/>
          <w:kern w:val="1"/>
          <w:sz w:val="21"/>
          <w:szCs w:val="21"/>
          <w:lang w:eastAsia="hi-IN" w:bidi="hi-IN"/>
        </w:rPr>
        <w:t>Архимандрит Иоанн Крестьянкин</w:t>
      </w:r>
      <w:r w:rsidRPr="0005773A">
        <w:rPr>
          <w:rFonts w:ascii="Times New Roman" w:eastAsia="SimSun" w:hAnsi="Times New Roman"/>
          <w:kern w:val="1"/>
          <w:sz w:val="21"/>
          <w:szCs w:val="21"/>
          <w:lang w:eastAsia="hi-IN" w:bidi="hi-IN"/>
        </w:rPr>
        <w:t>.</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История трезвой России и история православного трезвенного движения неразрывно связана. В начале 20 </w:t>
      </w:r>
      <w:r w:rsidRPr="0005773A">
        <w:rPr>
          <w:rFonts w:ascii="Times New Roman" w:eastAsia="SimSun" w:hAnsi="Times New Roman" w:cs="Mangal"/>
          <w:kern w:val="1"/>
          <w:sz w:val="21"/>
          <w:szCs w:val="21"/>
          <w:lang w:eastAsia="hi-IN" w:bidi="hi-IN"/>
        </w:rPr>
        <w:lastRenderedPageBreak/>
        <w:t xml:space="preserve">века существовало более 1800 обществ трезвости, из них 95 % братств трезвости православной церкви, остальные – светские и других религий. В те времена Россия была самой трезвой страной в Европе. А в 1914 году был объявлен «сухой закон». </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В отличии от ислама нам не запрещено употреблять. Но </w:t>
      </w:r>
      <w:r w:rsidRPr="0005773A">
        <w:rPr>
          <w:rFonts w:ascii="Times New Roman" w:eastAsia="SimSun" w:hAnsi="Times New Roman" w:cs="Mangal"/>
          <w:b/>
          <w:bCs/>
          <w:kern w:val="1"/>
          <w:sz w:val="21"/>
          <w:szCs w:val="21"/>
          <w:lang w:eastAsia="hi-IN" w:bidi="hi-IN"/>
        </w:rPr>
        <w:t>рекомендовано</w:t>
      </w:r>
      <w:r w:rsidRPr="0005773A">
        <w:rPr>
          <w:rFonts w:ascii="Times New Roman" w:eastAsia="SimSun" w:hAnsi="Times New Roman" w:cs="Mangal"/>
          <w:kern w:val="1"/>
          <w:sz w:val="21"/>
          <w:szCs w:val="21"/>
          <w:lang w:eastAsia="hi-IN" w:bidi="hi-IN"/>
        </w:rPr>
        <w:t xml:space="preserve"> </w:t>
      </w:r>
      <w:r w:rsidRPr="0005773A">
        <w:rPr>
          <w:rFonts w:ascii="Times New Roman" w:eastAsia="SimSun" w:hAnsi="Times New Roman" w:cs="Mangal"/>
          <w:b/>
          <w:bCs/>
          <w:kern w:val="1"/>
          <w:sz w:val="21"/>
          <w:szCs w:val="21"/>
          <w:lang w:eastAsia="hi-IN" w:bidi="hi-IN"/>
        </w:rPr>
        <w:t>относиться к полному отказу от употребления алкоголя как к богоугодному делу</w:t>
      </w:r>
      <w:r w:rsidRPr="0005773A">
        <w:rPr>
          <w:rFonts w:ascii="Times New Roman" w:eastAsia="SimSun" w:hAnsi="Times New Roman" w:cs="Mangal"/>
          <w:kern w:val="1"/>
          <w:sz w:val="21"/>
          <w:szCs w:val="21"/>
          <w:lang w:eastAsia="hi-IN" w:bidi="hi-IN"/>
        </w:rPr>
        <w:t>. Например, никто не заставит тебя быть волонтером, заниматься добрыми делами, но это полезно и одобряемо.</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Это разновидность добрых дел. Их даже курирует в РПЦ именно отдел по благотворительности. В нем есть Координационный центр по утверждению трезвости и противодействию алкоголизму.</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Согласно статистике, Российская Империя, построенная и выросшая на Православии, как государствообразующей религии, была одной из самых малопьющих стран Европы. Веками население росло как в количественном, так и в качественном аспекте. Вся элита русского общества до революции 1917-го года возрастала в традициях русского православия. Православие как раз борется с пьянством как с тяжелым пороком. Русский – значит православный. Русский – значит трезвый. И спиваться в России начали во второй половине XX века, в атеистической России. К 1991 году мы пришли именно через атеистическую распущенность (это ответ на ложное обвинение что якобы «всех спаивает РПЦ», многие священники-трезвенники погибли во время репрессий, а современные священнослужители такие же люди – смотрят/читают СМИ, где навязываются проалкогольные мифы, и прежние трезвые традиции возрождаются не так быстро).</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Мизер вина в Причастии не ощущается (тем более, что православные верующие причащаются не вином, а «кровью Христовой»). Также желательно обращать внимание на соотношение вино-вода чтобы вина там было не слишком много. А вот запивка в некоторых храмах со смесью вино-вода, это плохо, но не во всех храмах – на усмотрение батюшки, во многих запивка без алкоголя – это хорошо, над этим вопросом можно работать на местах. </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В </w:t>
      </w:r>
      <w:r w:rsidRPr="0005773A">
        <w:rPr>
          <w:rFonts w:ascii="Times New Roman" w:eastAsia="SimSun" w:hAnsi="Times New Roman" w:cs="Mangal"/>
          <w:b/>
          <w:bCs/>
          <w:kern w:val="1"/>
          <w:sz w:val="21"/>
          <w:szCs w:val="21"/>
          <w:lang w:eastAsia="hi-IN" w:bidi="hi-IN"/>
        </w:rPr>
        <w:t>Концепции Русской Православной Церкви</w:t>
      </w:r>
      <w:r w:rsidRPr="0005773A">
        <w:rPr>
          <w:rFonts w:ascii="Times New Roman" w:eastAsia="SimSun" w:hAnsi="Times New Roman" w:cs="Mangal"/>
          <w:kern w:val="1"/>
          <w:sz w:val="21"/>
          <w:szCs w:val="21"/>
          <w:lang w:eastAsia="hi-IN" w:bidi="hi-IN"/>
        </w:rPr>
        <w:t xml:space="preserve"> по утверждению трезвости и профилактике алкоголизма, принятой на заседании Священного Синода от 25 июля 2014 года говорится:</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w:t>
      </w:r>
      <w:r w:rsidRPr="0005773A">
        <w:rPr>
          <w:rFonts w:ascii="Times New Roman" w:eastAsia="SimSun" w:hAnsi="Times New Roman" w:cs="Mangal"/>
          <w:b/>
          <w:bCs/>
          <w:kern w:val="1"/>
          <w:sz w:val="21"/>
          <w:szCs w:val="21"/>
          <w:lang w:eastAsia="hi-IN" w:bidi="hi-IN"/>
        </w:rPr>
        <w:t>Святые Отцы часто являли пример абсолютной трезвости в своей жизни и призывали к ней</w:t>
      </w:r>
      <w:r w:rsidRPr="0005773A">
        <w:rPr>
          <w:rFonts w:ascii="Times New Roman" w:eastAsia="SimSun" w:hAnsi="Times New Roman" w:cs="Mangal"/>
          <w:kern w:val="1"/>
          <w:sz w:val="21"/>
          <w:szCs w:val="21"/>
          <w:lang w:eastAsia="hi-IN" w:bidi="hi-IN"/>
        </w:rPr>
        <w:t>. </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долг Церкви — возрождать в общественном сознании отношение к трезвости как нравственной ценности. Христиане при этом призываются быть примером трезвой жизни...</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Церковь благословляла принятие обетов трезвости, поддерживала создание обществ трезвости. Святейший Синод в 1859 году своим указом благословил священнослужителям «живым примером собственной жизни и частым проповедованием в Церкви Божией о пользе воздержания содействовать возникшей в некоторых городских и сельских сословиях решимости воздерживаться от употребления вина».</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Утверждение трезвости как вид социального служения Церкви включает в себя профилактику алкоголизма, а также реабилитацию и реадаптацию лиц, страдающих алкогольной зависимостью.</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Работа по утверждению трезвости ... имеет целью... утверждение идеала трезвости и трезвого образа жизни в современном обществе, особенно в семье, где происходит формирование личности.</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Церковь считает заботу о духовном здоровье человека своим долгом и в создавшейся ситуации намерена всячески содействовать утверждению трезвости в обществе и профилактике алкоголизма».</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w:t>
      </w:r>
      <w:r w:rsidRPr="0005773A">
        <w:rPr>
          <w:rFonts w:ascii="Times New Roman" w:eastAsia="SimSun" w:hAnsi="Times New Roman" w:cs="Mangal"/>
          <w:b/>
          <w:bCs/>
          <w:kern w:val="1"/>
          <w:sz w:val="21"/>
          <w:szCs w:val="21"/>
          <w:lang w:eastAsia="hi-IN" w:bidi="hi-IN"/>
        </w:rPr>
        <w:t>Библия благословляет трезвость</w:t>
      </w:r>
      <w:r w:rsidRPr="0005773A">
        <w:rPr>
          <w:rFonts w:ascii="Times New Roman" w:eastAsia="SimSun" w:hAnsi="Times New Roman" w:cs="Mangal"/>
          <w:kern w:val="1"/>
          <w:sz w:val="21"/>
          <w:szCs w:val="21"/>
          <w:lang w:eastAsia="hi-IN" w:bidi="hi-IN"/>
        </w:rPr>
        <w:t xml:space="preserve">. Великое множество православных святых жили абсолютно трезво, т.е. вообще не употребляли вина. Если говорить о русских святых, то здесь можно перечислить целый сонм святых: </w:t>
      </w:r>
      <w:r w:rsidRPr="0005773A">
        <w:rPr>
          <w:rFonts w:ascii="Times New Roman" w:eastAsia="SimSun" w:hAnsi="Times New Roman" w:cs="Mangal"/>
          <w:b/>
          <w:bCs/>
          <w:kern w:val="1"/>
          <w:sz w:val="21"/>
          <w:szCs w:val="21"/>
          <w:lang w:eastAsia="hi-IN" w:bidi="hi-IN"/>
        </w:rPr>
        <w:t>преподобный Сергий Радонежский</w:t>
      </w:r>
      <w:r w:rsidRPr="0005773A">
        <w:rPr>
          <w:rFonts w:ascii="Times New Roman" w:eastAsia="SimSun" w:hAnsi="Times New Roman" w:cs="Mangal"/>
          <w:kern w:val="1"/>
          <w:sz w:val="21"/>
          <w:szCs w:val="21"/>
          <w:lang w:eastAsia="hi-IN" w:bidi="hi-IN"/>
        </w:rPr>
        <w:t>, о котором сказано в его житии, что «от юности своей не пил он ничего хмельного», п</w:t>
      </w:r>
      <w:r w:rsidRPr="0005773A">
        <w:rPr>
          <w:rFonts w:ascii="Times New Roman" w:eastAsia="SimSun" w:hAnsi="Times New Roman" w:cs="Mangal"/>
          <w:b/>
          <w:bCs/>
          <w:kern w:val="1"/>
          <w:sz w:val="21"/>
          <w:szCs w:val="21"/>
          <w:lang w:eastAsia="hi-IN" w:bidi="hi-IN"/>
        </w:rPr>
        <w:t>реп. Антоний Печерский, преп. Афанасий Печерский, преп. Иринарх Затворник, преп. Кирилл Белоезерский, преп. Иосиф Волоцкий, преп. Александр Свирский, преп. Серафим Саровский, святитель Иов, Патриарх Московский, свт. Тихон Задонский, свт. Феофан Затворник, свт. Игнатий Брянчанинов, священномученик Владимир, митрополит Киевский, сщмч. Сильвестр, архиепископ Омский, сщмч. Митрофан, епископ Гомельский</w:t>
      </w:r>
      <w:r w:rsidRPr="0005773A">
        <w:rPr>
          <w:rFonts w:ascii="Times New Roman" w:eastAsia="SimSun" w:hAnsi="Times New Roman" w:cs="Mangal"/>
          <w:kern w:val="1"/>
          <w:sz w:val="21"/>
          <w:szCs w:val="21"/>
          <w:lang w:eastAsia="hi-IN" w:bidi="hi-IN"/>
        </w:rPr>
        <w:t xml:space="preserve"> – вот далеко неполный список русских православных святых, своей жизнью показавших нам пример абсолютной трезвости. Очень четкую позицию по этому поводу занимал преп. Иосиф Волоцкий, устроитель монастырской жизни на Руси. По его мнению одно дело – на Востоке, в Греции или Древнем Израиле, там люди, может быть, могли пить вино умеренно и не иметь в связи с этим никаких проблем. Но у нас на Руси должен быть другой закон. И для своего монастыря он ввел полный запрет на употребление хмельного (сухой закон — прим.)», – </w:t>
      </w:r>
      <w:r w:rsidRPr="0005773A">
        <w:rPr>
          <w:rFonts w:ascii="Times New Roman" w:eastAsia="SimSun" w:hAnsi="Times New Roman" w:cs="Mangal"/>
          <w:b/>
          <w:bCs/>
          <w:kern w:val="1"/>
          <w:sz w:val="21"/>
          <w:szCs w:val="21"/>
          <w:lang w:eastAsia="hi-IN" w:bidi="hi-IN"/>
        </w:rPr>
        <w:t>Клименко И.П., кандидат химических наук, бакалавр богословия, диакон</w:t>
      </w:r>
      <w:r w:rsidRPr="0005773A">
        <w:rPr>
          <w:rFonts w:ascii="Times New Roman" w:eastAsia="SimSun" w:hAnsi="Times New Roman" w:cs="Mangal"/>
          <w:kern w:val="1"/>
          <w:sz w:val="21"/>
          <w:szCs w:val="21"/>
          <w:lang w:eastAsia="hi-IN" w:bidi="hi-IN"/>
        </w:rPr>
        <w:t>.</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«Чем больше я наблюдаю жизнь современных православных молодых людей, тем больше понимаю, что именно с молодым поколением нужно связывать формирование нового здорового православного образа жизни», Святейший </w:t>
      </w:r>
      <w:r w:rsidRPr="0005773A">
        <w:rPr>
          <w:rFonts w:ascii="Times New Roman" w:eastAsia="SimSun" w:hAnsi="Times New Roman" w:cs="Mangal"/>
          <w:b/>
          <w:bCs/>
          <w:kern w:val="1"/>
          <w:sz w:val="21"/>
          <w:szCs w:val="21"/>
          <w:lang w:eastAsia="hi-IN" w:bidi="hi-IN"/>
        </w:rPr>
        <w:t>Патриарх Кирилл</w:t>
      </w:r>
      <w:r w:rsidRPr="0005773A">
        <w:rPr>
          <w:rFonts w:ascii="Times New Roman" w:eastAsia="SimSun" w:hAnsi="Times New Roman" w:cs="Mangal"/>
          <w:kern w:val="1"/>
          <w:sz w:val="21"/>
          <w:szCs w:val="21"/>
          <w:lang w:eastAsia="hi-IN" w:bidi="hi-IN"/>
        </w:rPr>
        <w:t>.</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jc w:val="both"/>
        <w:rPr>
          <w:rFonts w:ascii="Times New Roman" w:eastAsia="SimSun" w:hAnsi="Times New Roman" w:cs="Mangal"/>
          <w:b/>
          <w:bCs/>
          <w:kern w:val="1"/>
          <w:sz w:val="21"/>
          <w:szCs w:val="21"/>
          <w:lang w:eastAsia="hi-IN" w:bidi="hi-IN"/>
        </w:rPr>
      </w:pPr>
      <w:r w:rsidRPr="0005773A">
        <w:rPr>
          <w:rFonts w:ascii="Times New Roman" w:eastAsia="SimSun" w:hAnsi="Times New Roman" w:cs="Mangal"/>
          <w:kern w:val="1"/>
          <w:sz w:val="21"/>
          <w:szCs w:val="21"/>
          <w:lang w:eastAsia="hi-IN" w:bidi="hi-IN"/>
        </w:rPr>
        <w:lastRenderedPageBreak/>
        <w:t>«Наша миссия: СВИДЕТЕЛЬСТВОВАТЬ О ХРИСТЕ РАДОСТЬЮ ТРЕЗВОЙ ЖИЗНИ», "христианский образ жизни обладает всем необходимым, чтобы научиться жить трезво",</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Валерий Доронкин</w:t>
      </w:r>
      <w:r w:rsidRPr="0005773A">
        <w:rPr>
          <w:rFonts w:ascii="Times New Roman" w:eastAsia="SimSun" w:hAnsi="Times New Roman" w:cs="Mangal"/>
          <w:kern w:val="1"/>
          <w:sz w:val="21"/>
          <w:szCs w:val="21"/>
          <w:lang w:eastAsia="hi-IN" w:bidi="hi-IN"/>
        </w:rPr>
        <w:t xml:space="preserve"> — руководитель Координационного центра по утверждению трезвости и противодействию алкоголизму Синодального отдела по церковной благотворительности и социальному служению РПЦ МП</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w:t>
      </w:r>
      <w:r w:rsidRPr="0005773A">
        <w:rPr>
          <w:rFonts w:ascii="Times New Roman" w:eastAsia="SimSun" w:hAnsi="Times New Roman" w:cs="Mangal"/>
          <w:b/>
          <w:bCs/>
          <w:kern w:val="1"/>
          <w:sz w:val="21"/>
          <w:szCs w:val="21"/>
          <w:lang w:eastAsia="hi-IN" w:bidi="hi-IN"/>
        </w:rPr>
        <w:t>Пропаганда культурного пития ... - преступление</w:t>
      </w:r>
      <w:r w:rsidRPr="0005773A">
        <w:rPr>
          <w:rFonts w:ascii="Times New Roman" w:eastAsia="SimSun" w:hAnsi="Times New Roman" w:cs="Mangal"/>
          <w:kern w:val="1"/>
          <w:sz w:val="21"/>
          <w:szCs w:val="21"/>
          <w:lang w:eastAsia="hi-IN" w:bidi="hi-IN"/>
        </w:rPr>
        <w:t>", митрополит Тихон (Шевкунов), Сопредседатель Церковно-общественного совета по защите от алкогольной угрозы, член Высшего Церковного Совета РПЦ.</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1"/>
          <w:szCs w:val="21"/>
          <w:lang w:eastAsia="hi-IN" w:bidi="hi-IN"/>
        </w:rPr>
        <w:t>Про это же говорит Евангелие от Марка,9:42: «А кто соблазнит одного из малых сих, верующих в Меня, тому лучше было бы, если бы повесили ему жерновный камень на шею и бросили его в море» (самая популярная у алко-мафии и самая лживая реклама - «культура» пития-пьянства, именно она направлена на спаивание молодежи и детей).</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4"/>
          <w:szCs w:val="24"/>
          <w:lang w:eastAsia="hi-IN" w:bidi="hi-IN"/>
        </w:rPr>
      </w:pP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«Через вино, как бы через дверь, человек приходит к другим порокам», </w:t>
      </w:r>
      <w:r w:rsidRPr="0005773A">
        <w:rPr>
          <w:rFonts w:ascii="Times New Roman" w:eastAsia="SimSun" w:hAnsi="Times New Roman" w:cs="Mangal"/>
          <w:b/>
          <w:bCs/>
          <w:kern w:val="1"/>
          <w:sz w:val="21"/>
          <w:szCs w:val="21"/>
          <w:lang w:eastAsia="hi-IN" w:bidi="hi-IN"/>
        </w:rPr>
        <w:t>Архиепископ Никон (РОЖДЕСТВЕНСКИЙ)</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w:t>
      </w:r>
      <w:r w:rsidRPr="0005773A">
        <w:rPr>
          <w:rFonts w:ascii="Times New Roman" w:eastAsia="SimSun" w:hAnsi="Times New Roman" w:cs="Mangal"/>
          <w:b/>
          <w:bCs/>
          <w:kern w:val="1"/>
          <w:sz w:val="21"/>
          <w:szCs w:val="21"/>
          <w:lang w:eastAsia="hi-IN" w:bidi="hi-IN"/>
        </w:rPr>
        <w:t>Во всякое время бойся вина</w:t>
      </w:r>
      <w:r w:rsidRPr="0005773A">
        <w:rPr>
          <w:rFonts w:ascii="Times New Roman" w:eastAsia="SimSun" w:hAnsi="Times New Roman" w:cs="Mangal"/>
          <w:kern w:val="1"/>
          <w:sz w:val="21"/>
          <w:szCs w:val="21"/>
          <w:lang w:eastAsia="hi-IN" w:bidi="hi-IN"/>
        </w:rPr>
        <w:t>, юный; потому что вино никогда не щадит тела, возжигает в нём огонь худого пожелания», Преподобный Ефрем Сирин</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Не пей ни за свое, ни за чужое здоровье</w:t>
      </w:r>
      <w:r w:rsidRPr="0005773A">
        <w:rPr>
          <w:rFonts w:ascii="Times New Roman" w:eastAsia="SimSun" w:hAnsi="Times New Roman" w:cs="Mangal"/>
          <w:kern w:val="1"/>
          <w:sz w:val="21"/>
          <w:szCs w:val="21"/>
          <w:lang w:eastAsia="hi-IN" w:bidi="hi-IN"/>
        </w:rPr>
        <w:t>. От этого ничье здоровье еще не улучшилось, а твое окончательно будет разрушено, Святой праведный Иоанн Кронштадтский</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w:t>
      </w:r>
      <w:r w:rsidRPr="0005773A">
        <w:rPr>
          <w:rFonts w:ascii="Times New Roman" w:eastAsia="SimSun" w:hAnsi="Times New Roman" w:cs="Mangal"/>
          <w:b/>
          <w:bCs/>
          <w:kern w:val="1"/>
          <w:sz w:val="21"/>
          <w:szCs w:val="21"/>
          <w:lang w:eastAsia="hi-IN" w:bidi="hi-IN"/>
        </w:rPr>
        <w:t>Трезвость - страшное слово для любой сволочи</w:t>
      </w:r>
      <w:r w:rsidRPr="0005773A">
        <w:rPr>
          <w:rFonts w:ascii="Times New Roman" w:eastAsia="SimSun" w:hAnsi="Times New Roman" w:cs="Mangal"/>
          <w:kern w:val="1"/>
          <w:sz w:val="21"/>
          <w:szCs w:val="21"/>
          <w:lang w:eastAsia="hi-IN" w:bidi="hi-IN"/>
        </w:rPr>
        <w:t>", Сергiй Кашин, священник.</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"Кто усопших водкой поминает, тот им больших мук уготовляет", Св. пр. </w:t>
      </w:r>
      <w:r w:rsidRPr="0005773A">
        <w:rPr>
          <w:rFonts w:ascii="Times New Roman" w:eastAsia="SimSun" w:hAnsi="Times New Roman" w:cs="Mangal"/>
          <w:b/>
          <w:bCs/>
          <w:kern w:val="1"/>
          <w:sz w:val="21"/>
          <w:szCs w:val="21"/>
          <w:lang w:eastAsia="hi-IN" w:bidi="hi-IN"/>
        </w:rPr>
        <w:t>Иоанн Кронштадтский</w:t>
      </w:r>
      <w:r w:rsidRPr="0005773A">
        <w:rPr>
          <w:rFonts w:ascii="Times New Roman" w:eastAsia="SimSun" w:hAnsi="Times New Roman" w:cs="Mangal"/>
          <w:kern w:val="1"/>
          <w:sz w:val="21"/>
          <w:szCs w:val="21"/>
          <w:lang w:eastAsia="hi-IN" w:bidi="hi-IN"/>
        </w:rPr>
        <w:t xml:space="preserve">. </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Употребление на кладбищах/поминках алкогольных изделий в качестве поминовения усопших —это не православный обычай. Это обычай, появившийся в период </w:t>
      </w:r>
      <w:r w:rsidRPr="0005773A">
        <w:rPr>
          <w:rFonts w:ascii="Times New Roman" w:eastAsia="SimSun" w:hAnsi="Times New Roman" w:cs="Mangal"/>
          <w:b/>
          <w:bCs/>
          <w:kern w:val="1"/>
          <w:sz w:val="21"/>
          <w:szCs w:val="21"/>
          <w:lang w:eastAsia="hi-IN" w:bidi="hi-IN"/>
        </w:rPr>
        <w:t>запрета на богослужения и панихиды</w:t>
      </w:r>
      <w:r w:rsidRPr="0005773A">
        <w:rPr>
          <w:rFonts w:ascii="Times New Roman" w:eastAsia="SimSun" w:hAnsi="Times New Roman" w:cs="Mangal"/>
          <w:kern w:val="1"/>
          <w:sz w:val="21"/>
          <w:szCs w:val="21"/>
          <w:lang w:eastAsia="hi-IN" w:bidi="hi-IN"/>
        </w:rPr>
        <w:t xml:space="preserve">, во время всеобщей </w:t>
      </w:r>
      <w:r w:rsidRPr="0005773A">
        <w:rPr>
          <w:rFonts w:ascii="Times New Roman" w:eastAsia="SimSun" w:hAnsi="Times New Roman" w:cs="Mangal"/>
          <w:b/>
          <w:bCs/>
          <w:kern w:val="1"/>
          <w:sz w:val="21"/>
          <w:szCs w:val="21"/>
          <w:lang w:eastAsia="hi-IN" w:bidi="hi-IN"/>
        </w:rPr>
        <w:t>христианской неграмотности</w:t>
      </w:r>
      <w:r w:rsidRPr="0005773A">
        <w:rPr>
          <w:rFonts w:ascii="Times New Roman" w:eastAsia="SimSun" w:hAnsi="Times New Roman" w:cs="Mangal"/>
          <w:kern w:val="1"/>
          <w:sz w:val="21"/>
          <w:szCs w:val="21"/>
          <w:lang w:eastAsia="hi-IN" w:bidi="hi-IN"/>
        </w:rPr>
        <w:t xml:space="preserve">. Ведь умершим требуется наша память и НАШИ МОЛИТВЫ... На поминках по русской традиции подавали: кутью, блины и кисель. </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 xml:space="preserve">В России, Германии,Италии и Франции </w:t>
      </w:r>
      <w:r w:rsidRPr="0005773A">
        <w:rPr>
          <w:rFonts w:ascii="Times New Roman" w:eastAsia="SimSun" w:hAnsi="Times New Roman" w:cs="Mangal"/>
          <w:b/>
          <w:bCs/>
          <w:kern w:val="1"/>
          <w:sz w:val="21"/>
          <w:szCs w:val="21"/>
          <w:lang w:eastAsia="hi-IN" w:bidi="hi-IN"/>
        </w:rPr>
        <w:t>за курение отлучали от Церкви</w:t>
      </w:r>
      <w:r w:rsidRPr="0005773A">
        <w:rPr>
          <w:rFonts w:ascii="Times New Roman" w:eastAsia="SimSun" w:hAnsi="Times New Roman" w:cs="Mangal"/>
          <w:kern w:val="1"/>
          <w:sz w:val="21"/>
          <w:szCs w:val="21"/>
          <w:lang w:eastAsia="hi-IN" w:bidi="hi-IN"/>
        </w:rPr>
        <w:t xml:space="preserve">. В Персии курильщикам отрезали носы и губы, а </w:t>
      </w:r>
      <w:r w:rsidRPr="0005773A">
        <w:rPr>
          <w:rFonts w:ascii="Times New Roman" w:eastAsia="SimSun" w:hAnsi="Times New Roman" w:cs="Mangal"/>
          <w:b/>
          <w:bCs/>
          <w:kern w:val="1"/>
          <w:sz w:val="21"/>
          <w:szCs w:val="21"/>
          <w:lang w:eastAsia="hi-IN" w:bidi="hi-IN"/>
        </w:rPr>
        <w:t>торговцев табаком сжигали заживо</w:t>
      </w:r>
      <w:r w:rsidRPr="0005773A">
        <w:rPr>
          <w:rFonts w:ascii="Times New Roman" w:eastAsia="SimSun" w:hAnsi="Times New Roman" w:cs="Mangal"/>
          <w:kern w:val="1"/>
          <w:sz w:val="21"/>
          <w:szCs w:val="21"/>
          <w:lang w:eastAsia="hi-IN" w:bidi="hi-IN"/>
        </w:rPr>
        <w:t>. В 1623 году папа Урбан VIII издал буллу, в которой грозил</w:t>
      </w:r>
      <w:r w:rsidRPr="0005773A">
        <w:rPr>
          <w:rFonts w:ascii="Times New Roman" w:eastAsia="SimSun" w:hAnsi="Times New Roman" w:cs="Mangal"/>
          <w:b/>
          <w:bCs/>
          <w:kern w:val="1"/>
          <w:sz w:val="21"/>
          <w:szCs w:val="21"/>
          <w:lang w:eastAsia="hi-IN" w:bidi="hi-IN"/>
        </w:rPr>
        <w:t xml:space="preserve"> отлучением нюхающим табак от церкви</w:t>
      </w:r>
      <w:r w:rsidRPr="0005773A">
        <w:rPr>
          <w:rFonts w:ascii="Times New Roman" w:eastAsia="SimSun" w:hAnsi="Times New Roman" w:cs="Mangal"/>
          <w:kern w:val="1"/>
          <w:sz w:val="21"/>
          <w:szCs w:val="21"/>
          <w:lang w:eastAsia="hi-IN" w:bidi="hi-IN"/>
        </w:rPr>
        <w:t xml:space="preserve">. В Турции султан Амурат 4 в 1625 году велел </w:t>
      </w:r>
      <w:r w:rsidRPr="0005773A">
        <w:rPr>
          <w:rFonts w:ascii="Times New Roman" w:eastAsia="SimSun" w:hAnsi="Times New Roman" w:cs="Mangal"/>
          <w:b/>
          <w:bCs/>
          <w:kern w:val="1"/>
          <w:sz w:val="21"/>
          <w:szCs w:val="21"/>
          <w:lang w:eastAsia="hi-IN" w:bidi="hi-IN"/>
        </w:rPr>
        <w:t>виновных в курении</w:t>
      </w:r>
      <w:r w:rsidRPr="0005773A">
        <w:rPr>
          <w:rFonts w:ascii="Times New Roman" w:eastAsia="SimSun" w:hAnsi="Times New Roman" w:cs="Mangal"/>
          <w:kern w:val="1"/>
          <w:sz w:val="21"/>
          <w:szCs w:val="21"/>
          <w:lang w:eastAsia="hi-IN" w:bidi="hi-IN"/>
        </w:rPr>
        <w:t xml:space="preserve"> водить по улицам с петлёй на шее, потом </w:t>
      </w:r>
      <w:r w:rsidRPr="0005773A">
        <w:rPr>
          <w:rFonts w:ascii="Times New Roman" w:eastAsia="SimSun" w:hAnsi="Times New Roman" w:cs="Mangal"/>
          <w:b/>
          <w:bCs/>
          <w:kern w:val="1"/>
          <w:sz w:val="21"/>
          <w:szCs w:val="21"/>
          <w:lang w:eastAsia="hi-IN" w:bidi="hi-IN"/>
        </w:rPr>
        <w:t>казнить</w:t>
      </w:r>
      <w:r w:rsidRPr="0005773A">
        <w:rPr>
          <w:rFonts w:ascii="Times New Roman" w:eastAsia="SimSun" w:hAnsi="Times New Roman" w:cs="Mangal"/>
          <w:kern w:val="1"/>
          <w:sz w:val="21"/>
          <w:szCs w:val="21"/>
          <w:lang w:eastAsia="hi-IN" w:bidi="hi-IN"/>
        </w:rPr>
        <w:t xml:space="preserve">, а головы с трубками во рту выставлять напоказ. В 1634 году указом царя Михаила Федоровича </w:t>
      </w:r>
      <w:r w:rsidRPr="0005773A">
        <w:rPr>
          <w:rFonts w:ascii="Times New Roman" w:eastAsia="SimSun" w:hAnsi="Times New Roman" w:cs="Mangal"/>
          <w:b/>
          <w:bCs/>
          <w:kern w:val="1"/>
          <w:sz w:val="21"/>
          <w:szCs w:val="21"/>
          <w:lang w:eastAsia="hi-IN" w:bidi="hi-IN"/>
        </w:rPr>
        <w:t>за курение табака предавали смерти</w:t>
      </w:r>
      <w:r w:rsidRPr="0005773A">
        <w:rPr>
          <w:rFonts w:ascii="Times New Roman" w:eastAsia="SimSun" w:hAnsi="Times New Roman" w:cs="Mangal"/>
          <w:kern w:val="1"/>
          <w:sz w:val="21"/>
          <w:szCs w:val="21"/>
          <w:lang w:eastAsia="hi-IN" w:bidi="hi-IN"/>
        </w:rPr>
        <w:t>. В 1697 году Петр1 из необходимости привлекать иностранных специалистов (вынужданная мера) снял запреты с курения и разрешил свободную торговлю табаком. Хотя русская церковь всемерно сопротивлялась этому нововведению: з</w:t>
      </w:r>
      <w:r w:rsidRPr="0005773A">
        <w:rPr>
          <w:rFonts w:ascii="Times New Roman" w:eastAsia="SimSun" w:hAnsi="Times New Roman" w:cs="Mangal"/>
          <w:b/>
          <w:bCs/>
          <w:kern w:val="1"/>
          <w:sz w:val="21"/>
          <w:szCs w:val="21"/>
          <w:lang w:eastAsia="hi-IN" w:bidi="hi-IN"/>
        </w:rPr>
        <w:t>а курение табака отлучали от церкви вплоть до 18 века</w:t>
      </w:r>
      <w:r w:rsidRPr="0005773A">
        <w:rPr>
          <w:rFonts w:ascii="Times New Roman" w:eastAsia="SimSun" w:hAnsi="Times New Roman" w:cs="Mangal"/>
          <w:kern w:val="1"/>
          <w:sz w:val="21"/>
          <w:szCs w:val="21"/>
          <w:lang w:eastAsia="hi-IN" w:bidi="hi-IN"/>
        </w:rPr>
        <w:t xml:space="preserve">. </w:t>
      </w:r>
      <w:r w:rsidRPr="0005773A">
        <w:rPr>
          <w:rFonts w:ascii="Times New Roman" w:eastAsia="SimSun" w:hAnsi="Times New Roman" w:cs="Mangal"/>
          <w:b/>
          <w:bCs/>
          <w:kern w:val="1"/>
          <w:sz w:val="21"/>
          <w:szCs w:val="21"/>
          <w:lang w:eastAsia="hi-IN" w:bidi="hi-IN"/>
        </w:rPr>
        <w:t>Табак</w:t>
      </w:r>
      <w:r w:rsidRPr="0005773A">
        <w:rPr>
          <w:rFonts w:ascii="Times New Roman" w:eastAsia="SimSun" w:hAnsi="Times New Roman" w:cs="Mangal"/>
          <w:kern w:val="1"/>
          <w:sz w:val="21"/>
          <w:szCs w:val="21"/>
          <w:lang w:eastAsia="hi-IN" w:bidi="hi-IN"/>
        </w:rPr>
        <w:t xml:space="preserve"> был </w:t>
      </w:r>
      <w:r w:rsidRPr="0005773A">
        <w:rPr>
          <w:rFonts w:ascii="Times New Roman" w:eastAsia="SimSun" w:hAnsi="Times New Roman" w:cs="Mangal"/>
          <w:b/>
          <w:bCs/>
          <w:kern w:val="1"/>
          <w:sz w:val="21"/>
          <w:szCs w:val="21"/>
          <w:lang w:eastAsia="hi-IN" w:bidi="hi-IN"/>
        </w:rPr>
        <w:t>запрещён в России Патриархом</w:t>
      </w:r>
      <w:r w:rsidRPr="0005773A">
        <w:rPr>
          <w:rFonts w:ascii="Times New Roman" w:eastAsia="SimSun" w:hAnsi="Times New Roman" w:cs="Mangal"/>
          <w:kern w:val="1"/>
          <w:sz w:val="21"/>
          <w:szCs w:val="21"/>
          <w:lang w:eastAsia="hi-IN" w:bidi="hi-IN"/>
        </w:rPr>
        <w:t xml:space="preserve">, как </w:t>
      </w:r>
      <w:r w:rsidRPr="0005773A">
        <w:rPr>
          <w:rFonts w:ascii="Times New Roman" w:eastAsia="SimSun" w:hAnsi="Times New Roman" w:cs="Mangal"/>
          <w:b/>
          <w:bCs/>
          <w:kern w:val="1"/>
          <w:sz w:val="21"/>
          <w:szCs w:val="21"/>
          <w:lang w:eastAsia="hi-IN" w:bidi="hi-IN"/>
        </w:rPr>
        <w:t>вещь нечистая и противорелигиозная</w:t>
      </w:r>
      <w:r w:rsidRPr="0005773A">
        <w:rPr>
          <w:rFonts w:ascii="Times New Roman" w:eastAsia="SimSun" w:hAnsi="Times New Roman" w:cs="Mangal"/>
          <w:kern w:val="1"/>
          <w:sz w:val="21"/>
          <w:szCs w:val="21"/>
          <w:lang w:eastAsia="hi-IN" w:bidi="hi-IN"/>
        </w:rPr>
        <w:t xml:space="preserve">.  </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Епископ Глазовский и Игринский Виктор</w:t>
      </w:r>
      <w:r w:rsidRPr="0005773A">
        <w:rPr>
          <w:rFonts w:ascii="Times New Roman" w:eastAsia="SimSun" w:hAnsi="Times New Roman" w:cs="Mangal"/>
          <w:kern w:val="1"/>
          <w:sz w:val="21"/>
          <w:szCs w:val="21"/>
          <w:lang w:eastAsia="hi-IN" w:bidi="hi-IN"/>
        </w:rPr>
        <w:t>: «</w:t>
      </w:r>
      <w:r w:rsidRPr="0005773A">
        <w:rPr>
          <w:rFonts w:ascii="Times New Roman" w:eastAsia="SimSun" w:hAnsi="Times New Roman" w:cs="Mangal"/>
          <w:b/>
          <w:bCs/>
          <w:kern w:val="1"/>
          <w:sz w:val="21"/>
          <w:szCs w:val="21"/>
          <w:lang w:eastAsia="hi-IN" w:bidi="hi-IN"/>
        </w:rPr>
        <w:t>слова апостола</w:t>
      </w:r>
      <w:r w:rsidRPr="0005773A">
        <w:rPr>
          <w:rFonts w:ascii="Times New Roman" w:eastAsia="SimSun" w:hAnsi="Times New Roman" w:cs="Mangal"/>
          <w:kern w:val="1"/>
          <w:sz w:val="21"/>
          <w:szCs w:val="21"/>
          <w:lang w:eastAsia="hi-IN" w:bidi="hi-IN"/>
        </w:rPr>
        <w:t xml:space="preserve">, что: «Если брат мой притыкается, изнемогает, </w:t>
      </w:r>
      <w:r w:rsidRPr="0005773A">
        <w:rPr>
          <w:rFonts w:ascii="Times New Roman" w:eastAsia="SimSun" w:hAnsi="Times New Roman" w:cs="Mangal"/>
          <w:b/>
          <w:bCs/>
          <w:kern w:val="1"/>
          <w:sz w:val="21"/>
          <w:szCs w:val="21"/>
          <w:lang w:eastAsia="hi-IN" w:bidi="hi-IN"/>
        </w:rPr>
        <w:t>век не буду ... пить вина</w:t>
      </w:r>
      <w:r w:rsidRPr="0005773A">
        <w:rPr>
          <w:rFonts w:ascii="Times New Roman" w:eastAsia="SimSun" w:hAnsi="Times New Roman" w:cs="Mangal"/>
          <w:kern w:val="1"/>
          <w:sz w:val="21"/>
          <w:szCs w:val="21"/>
          <w:lang w:eastAsia="hi-IN" w:bidi="hi-IN"/>
        </w:rPr>
        <w:t>»... для многих стало основанием принятия их личного обета трезвости. Для того, чтобы помочь не только себе, но и страждущему ближнему своему».</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widowControl w:val="0"/>
        <w:tabs>
          <w:tab w:val="left" w:pos="475"/>
        </w:tabs>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MS Mincho" w:hAnsi="Times New Roman" w:cs="Mangal"/>
          <w:b/>
          <w:bCs/>
          <w:kern w:val="1"/>
          <w:sz w:val="24"/>
          <w:szCs w:val="24"/>
          <w:lang w:eastAsia="hi-IN" w:bidi="hi-IN"/>
        </w:rPr>
        <w:t>Преподобный Зосима Соловецкий</w:t>
      </w:r>
      <w:r w:rsidRPr="0005773A">
        <w:rPr>
          <w:rFonts w:ascii="Times New Roman" w:eastAsia="MS Mincho" w:hAnsi="Times New Roman" w:cs="Mangal"/>
          <w:kern w:val="1"/>
          <w:sz w:val="24"/>
          <w:szCs w:val="24"/>
          <w:lang w:eastAsia="hi-IN" w:bidi="hi-IN"/>
        </w:rPr>
        <w:t xml:space="preserve">: “Заповедую ученикам моим соблюдать устав киновии; </w:t>
      </w:r>
      <w:r w:rsidRPr="0005773A">
        <w:rPr>
          <w:rFonts w:ascii="Times New Roman" w:eastAsia="MS Mincho" w:hAnsi="Times New Roman" w:cs="Mangal"/>
          <w:b/>
          <w:bCs/>
          <w:kern w:val="1"/>
          <w:sz w:val="24"/>
          <w:szCs w:val="24"/>
          <w:lang w:eastAsia="hi-IN" w:bidi="hi-IN"/>
        </w:rPr>
        <w:t>опьяняющее питие ... не должны быть на этом острове</w:t>
      </w:r>
      <w:r w:rsidRPr="0005773A">
        <w:rPr>
          <w:rFonts w:ascii="Times New Roman" w:eastAsia="MS Mincho" w:hAnsi="Times New Roman" w:cs="Mangal"/>
          <w:kern w:val="1"/>
          <w:sz w:val="24"/>
          <w:szCs w:val="24"/>
          <w:lang w:eastAsia="hi-IN" w:bidi="hi-IN"/>
        </w:rPr>
        <w:t>...” (</w:t>
      </w:r>
      <w:r w:rsidRPr="0005773A">
        <w:rPr>
          <w:rFonts w:ascii="Times New Roman" w:eastAsia="MS Mincho" w:hAnsi="Times New Roman" w:cs="Mangal"/>
          <w:kern w:val="1"/>
          <w:sz w:val="21"/>
          <w:szCs w:val="21"/>
          <w:lang w:eastAsia="hi-IN" w:bidi="hi-IN"/>
        </w:rPr>
        <w:t>один из основателей Соловецкого монастыря; святой Русской Церкви, почитается в лике преподобных, ввел сухой закон в Соловецком монастыре и заповедовал его сохранять).</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4"/>
          <w:szCs w:val="24"/>
          <w:lang w:eastAsia="hi-IN" w:bidi="hi-IN"/>
        </w:rPr>
        <w:t>Преподобный Иосиф Волоцкий</w:t>
      </w:r>
      <w:r w:rsidRPr="0005773A">
        <w:rPr>
          <w:rFonts w:ascii="Times New Roman" w:eastAsia="SimSun" w:hAnsi="Times New Roman" w:cs="Mangal"/>
          <w:kern w:val="1"/>
          <w:sz w:val="24"/>
          <w:szCs w:val="24"/>
          <w:lang w:eastAsia="hi-IN" w:bidi="hi-IN"/>
        </w:rPr>
        <w:t>: «Не подобает нам иметь в обителях пития, от которого бывает пьянство», для своего монастыря ввел полный запрет на употребление хмельного (сухой закон).</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1"/>
          <w:szCs w:val="21"/>
          <w:lang w:eastAsia="hi-IN" w:bidi="hi-IN"/>
        </w:rPr>
        <w:t xml:space="preserve">Призывал к трезвению и </w:t>
      </w:r>
      <w:r w:rsidRPr="0005773A">
        <w:rPr>
          <w:rFonts w:ascii="Times New Roman" w:eastAsia="SimSun" w:hAnsi="Times New Roman" w:cs="Mangal"/>
          <w:b/>
          <w:bCs/>
          <w:kern w:val="1"/>
          <w:sz w:val="21"/>
          <w:szCs w:val="21"/>
          <w:lang w:eastAsia="hi-IN" w:bidi="hi-IN"/>
        </w:rPr>
        <w:t>апостол Пётр</w:t>
      </w:r>
      <w:r w:rsidRPr="0005773A">
        <w:rPr>
          <w:rFonts w:ascii="Times New Roman" w:eastAsia="SimSun" w:hAnsi="Times New Roman" w:cs="Mangal"/>
          <w:kern w:val="1"/>
          <w:sz w:val="21"/>
          <w:szCs w:val="21"/>
          <w:lang w:eastAsia="hi-IN" w:bidi="hi-IN"/>
        </w:rPr>
        <w:t xml:space="preserve">: </w:t>
      </w:r>
      <w:r w:rsidRPr="0005773A">
        <w:rPr>
          <w:rFonts w:ascii="Times New Roman" w:eastAsia="SimSun" w:hAnsi="Times New Roman" w:cs="Mangal"/>
          <w:kern w:val="1"/>
          <w:sz w:val="24"/>
          <w:szCs w:val="24"/>
          <w:lang w:eastAsia="hi-IN" w:bidi="hi-IN"/>
        </w:rPr>
        <w:t>«</w:t>
      </w:r>
      <w:r w:rsidRPr="0005773A">
        <w:rPr>
          <w:rFonts w:ascii="Times New Roman" w:eastAsia="SimSun" w:hAnsi="Times New Roman" w:cs="Mangal"/>
          <w:b/>
          <w:bCs/>
          <w:kern w:val="1"/>
          <w:sz w:val="24"/>
          <w:szCs w:val="24"/>
          <w:lang w:eastAsia="hi-IN" w:bidi="hi-IN"/>
        </w:rPr>
        <w:t>Трезвитесь</w:t>
      </w:r>
      <w:r w:rsidRPr="0005773A">
        <w:rPr>
          <w:rFonts w:ascii="Times New Roman" w:eastAsia="SimSun" w:hAnsi="Times New Roman" w:cs="Mangal"/>
          <w:kern w:val="1"/>
          <w:sz w:val="24"/>
          <w:szCs w:val="24"/>
          <w:lang w:eastAsia="hi-IN" w:bidi="hi-IN"/>
        </w:rPr>
        <w:t>, бодрствуйте, потому что противник ваш диавол ходит, как рыкающий лев, ища кого поглотить» (1-е Петра, 5:7-10).</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w:t>
      </w:r>
      <w:r w:rsidRPr="0005773A">
        <w:rPr>
          <w:rFonts w:ascii="Times New Roman" w:eastAsia="SimSun" w:hAnsi="Times New Roman" w:cs="Mangal"/>
          <w:b/>
          <w:bCs/>
          <w:kern w:val="1"/>
          <w:sz w:val="24"/>
          <w:szCs w:val="24"/>
          <w:lang w:eastAsia="hi-IN" w:bidi="hi-IN"/>
        </w:rPr>
        <w:t>дьявол есть отец курения</w:t>
      </w:r>
      <w:r w:rsidRPr="0005773A">
        <w:rPr>
          <w:rFonts w:ascii="Times New Roman" w:eastAsia="SimSun" w:hAnsi="Times New Roman" w:cs="Mangal"/>
          <w:kern w:val="1"/>
          <w:sz w:val="24"/>
          <w:szCs w:val="24"/>
          <w:lang w:eastAsia="hi-IN" w:bidi="hi-IN"/>
        </w:rPr>
        <w:t xml:space="preserve">, ... Курение открывает врата, и нечистый дух входит в человека...  Вкус сигарет я не могу сравнить ни с чем, кроме чего-то дьявольского", Святой праведный </w:t>
      </w:r>
      <w:r w:rsidRPr="0005773A">
        <w:rPr>
          <w:rFonts w:ascii="Times New Roman" w:eastAsia="SimSun" w:hAnsi="Times New Roman" w:cs="Mangal"/>
          <w:b/>
          <w:bCs/>
          <w:kern w:val="1"/>
          <w:sz w:val="24"/>
          <w:szCs w:val="24"/>
          <w:lang w:eastAsia="hi-IN" w:bidi="hi-IN"/>
        </w:rPr>
        <w:t>Иоанн Кронштадтский</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lastRenderedPageBreak/>
        <w:t xml:space="preserve">Труд святителя </w:t>
      </w:r>
      <w:r w:rsidRPr="0005773A">
        <w:rPr>
          <w:rFonts w:ascii="Times New Roman" w:eastAsia="SimSun" w:hAnsi="Times New Roman" w:cs="Mangal"/>
          <w:b/>
          <w:bCs/>
          <w:kern w:val="1"/>
          <w:sz w:val="24"/>
          <w:szCs w:val="24"/>
          <w:lang w:eastAsia="hi-IN" w:bidi="hi-IN"/>
        </w:rPr>
        <w:t>Игнатия (Брянчанинова)</w:t>
      </w:r>
      <w:r w:rsidRPr="0005773A">
        <w:rPr>
          <w:rFonts w:ascii="Times New Roman" w:eastAsia="SimSun" w:hAnsi="Times New Roman" w:cs="Mangal"/>
          <w:kern w:val="1"/>
          <w:sz w:val="24"/>
          <w:szCs w:val="24"/>
          <w:lang w:eastAsia="hi-IN" w:bidi="hi-IN"/>
        </w:rPr>
        <w:t xml:space="preserve"> «Аскетические опыты, 1 часть»: </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"Вино лишает человека способности сохранить ум в трезвении".</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 xml:space="preserve">Священник </w:t>
      </w:r>
      <w:r w:rsidRPr="0005773A">
        <w:rPr>
          <w:rFonts w:ascii="Times New Roman" w:eastAsia="SimSun" w:hAnsi="Times New Roman" w:cs="Mangal"/>
          <w:b/>
          <w:bCs/>
          <w:kern w:val="1"/>
          <w:sz w:val="24"/>
          <w:szCs w:val="24"/>
          <w:lang w:eastAsia="hi-IN" w:bidi="hi-IN"/>
        </w:rPr>
        <w:t>Валерий Духанин</w:t>
      </w:r>
      <w:r w:rsidRPr="0005773A">
        <w:rPr>
          <w:rFonts w:ascii="Times New Roman" w:eastAsia="SimSun" w:hAnsi="Times New Roman" w:cs="Mangal"/>
          <w:kern w:val="1"/>
          <w:sz w:val="24"/>
          <w:szCs w:val="24"/>
          <w:lang w:eastAsia="hi-IN" w:bidi="hi-IN"/>
        </w:rPr>
        <w:t>, Проректор Свято-Николо-Угрешской духовной семинарии, кандидат богословских наук, член Издательского совета Русской Православной Церкви: «Даже на упаковках сигарет официально пишут: «Курение убивает». Как же не является грехом то, что убивает, что мучает, лишает здоровья, доставляет страдание самому курящему и огорчает близких ему людей?».</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 xml:space="preserve">Протоиерей Павел Гумеров: «Несомненно, </w:t>
      </w:r>
      <w:r w:rsidRPr="0005773A">
        <w:rPr>
          <w:rFonts w:ascii="Times New Roman" w:eastAsia="SimSun" w:hAnsi="Times New Roman" w:cs="Mangal"/>
          <w:b/>
          <w:bCs/>
          <w:kern w:val="1"/>
          <w:sz w:val="24"/>
          <w:szCs w:val="24"/>
          <w:lang w:eastAsia="hi-IN" w:bidi="hi-IN"/>
        </w:rPr>
        <w:t>курение – это грех</w:t>
      </w:r>
      <w:r w:rsidRPr="0005773A">
        <w:rPr>
          <w:rFonts w:ascii="Times New Roman" w:eastAsia="SimSun" w:hAnsi="Times New Roman" w:cs="Mangal"/>
          <w:kern w:val="1"/>
          <w:sz w:val="24"/>
          <w:szCs w:val="24"/>
          <w:lang w:eastAsia="hi-IN" w:bidi="hi-IN"/>
        </w:rPr>
        <w:t>».</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Протоиерей Олег Стеняев: «Все мы знаем, что курение наносит вред человеческому здоровью, а в Писании сказано: «Если кто разорит храм Божий, того покарает Бог: ибо храм Божий свят; а этот храм – вы» (1 Кор. 3: 17)».</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Игумен Лука (Степанов): «</w:t>
      </w:r>
      <w:r w:rsidRPr="0005773A">
        <w:rPr>
          <w:rFonts w:ascii="Times New Roman" w:eastAsia="SimSun" w:hAnsi="Times New Roman" w:cs="Mangal"/>
          <w:b/>
          <w:bCs/>
          <w:kern w:val="1"/>
          <w:sz w:val="24"/>
          <w:szCs w:val="24"/>
          <w:lang w:eastAsia="hi-IN" w:bidi="hi-IN"/>
        </w:rPr>
        <w:t>никотинный дым</w:t>
      </w:r>
      <w:r w:rsidRPr="0005773A">
        <w:rPr>
          <w:rFonts w:ascii="Times New Roman" w:eastAsia="SimSun" w:hAnsi="Times New Roman" w:cs="Mangal"/>
          <w:kern w:val="1"/>
          <w:sz w:val="24"/>
          <w:szCs w:val="24"/>
          <w:lang w:eastAsia="hi-IN" w:bidi="hi-IN"/>
        </w:rPr>
        <w:t xml:space="preserve"> хотя вдыхается телом, но </w:t>
      </w:r>
      <w:r w:rsidRPr="0005773A">
        <w:rPr>
          <w:rFonts w:ascii="Times New Roman" w:eastAsia="SimSun" w:hAnsi="Times New Roman" w:cs="Mangal"/>
          <w:b/>
          <w:bCs/>
          <w:kern w:val="1"/>
          <w:sz w:val="24"/>
          <w:szCs w:val="24"/>
          <w:lang w:eastAsia="hi-IN" w:bidi="hi-IN"/>
        </w:rPr>
        <w:t>занимает в душе место Божией благодати и не допускает ее</w:t>
      </w:r>
      <w:r w:rsidRPr="0005773A">
        <w:rPr>
          <w:rFonts w:ascii="Times New Roman" w:eastAsia="SimSun" w:hAnsi="Times New Roman" w:cs="Mangal"/>
          <w:kern w:val="1"/>
          <w:sz w:val="24"/>
          <w:szCs w:val="24"/>
          <w:lang w:eastAsia="hi-IN" w:bidi="hi-IN"/>
        </w:rPr>
        <w:t>».</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Священник Максим Горожанкин: «</w:t>
      </w:r>
      <w:r w:rsidRPr="0005773A">
        <w:rPr>
          <w:rFonts w:ascii="Times New Roman" w:eastAsia="SimSun" w:hAnsi="Times New Roman" w:cs="Mangal"/>
          <w:b/>
          <w:bCs/>
          <w:kern w:val="1"/>
          <w:sz w:val="24"/>
          <w:szCs w:val="24"/>
          <w:lang w:eastAsia="hi-IN" w:bidi="hi-IN"/>
        </w:rPr>
        <w:t>курение – это грех</w:t>
      </w:r>
      <w:r w:rsidRPr="0005773A">
        <w:rPr>
          <w:rFonts w:ascii="Times New Roman" w:eastAsia="SimSun" w:hAnsi="Times New Roman" w:cs="Mangal"/>
          <w:kern w:val="1"/>
          <w:sz w:val="24"/>
          <w:szCs w:val="24"/>
          <w:lang w:eastAsia="hi-IN" w:bidi="hi-IN"/>
        </w:rPr>
        <w:t>. Причем грех страшный, наносящий ущерб богодарованному здоровью».</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 xml:space="preserve">По статистике распадается порядка половины венчанных браков.  </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 В чем обычно причина расторжения именно церковного брака, по вашему опыту?</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 "</w:t>
      </w:r>
      <w:r w:rsidRPr="0005773A">
        <w:rPr>
          <w:rFonts w:ascii="Times New Roman" w:eastAsia="SimSun" w:hAnsi="Times New Roman" w:cs="Mangal"/>
          <w:b/>
          <w:bCs/>
          <w:kern w:val="1"/>
          <w:sz w:val="24"/>
          <w:szCs w:val="24"/>
          <w:lang w:eastAsia="hi-IN" w:bidi="hi-IN"/>
        </w:rPr>
        <w:t>В основном алкоголь и наркотики</w:t>
      </w:r>
      <w:r w:rsidRPr="0005773A">
        <w:rPr>
          <w:rFonts w:ascii="Times New Roman" w:eastAsia="SimSun" w:hAnsi="Times New Roman" w:cs="Mangal"/>
          <w:kern w:val="1"/>
          <w:sz w:val="24"/>
          <w:szCs w:val="24"/>
          <w:lang w:eastAsia="hi-IN" w:bidi="hi-IN"/>
        </w:rPr>
        <w:t>", протоиерей Александр Дягилев, председатель Комиссии по вопросам семьи, защиты материнства и детства Санкт-Петербургской епархии.</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 xml:space="preserve">- Многочисленные публикации и исследования однозначно говорят - </w:t>
      </w:r>
      <w:r w:rsidRPr="0005773A">
        <w:rPr>
          <w:rFonts w:ascii="Times New Roman" w:eastAsia="SimSun" w:hAnsi="Times New Roman" w:cs="Mangal"/>
          <w:b/>
          <w:bCs/>
          <w:kern w:val="1"/>
          <w:sz w:val="24"/>
          <w:szCs w:val="24"/>
          <w:lang w:eastAsia="hi-IN" w:bidi="hi-IN"/>
        </w:rPr>
        <w:t>50% или более разводов от алкоголя</w:t>
      </w:r>
      <w:r w:rsidRPr="0005773A">
        <w:rPr>
          <w:rFonts w:ascii="Times New Roman" w:eastAsia="SimSun" w:hAnsi="Times New Roman" w:cs="Mangal"/>
          <w:kern w:val="1"/>
          <w:sz w:val="24"/>
          <w:szCs w:val="24"/>
          <w:lang w:eastAsia="hi-IN" w:bidi="hi-IN"/>
        </w:rPr>
        <w:t>. От наркотиков, курения и всего остального в разы меньше.</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 xml:space="preserve">- «Согласен полностью. Поэтому </w:t>
      </w:r>
      <w:r w:rsidRPr="0005773A">
        <w:rPr>
          <w:rFonts w:ascii="Times New Roman" w:eastAsia="SimSun" w:hAnsi="Times New Roman" w:cs="Mangal"/>
          <w:b/>
          <w:bCs/>
          <w:kern w:val="1"/>
          <w:sz w:val="24"/>
          <w:szCs w:val="24"/>
          <w:lang w:eastAsia="hi-IN" w:bidi="hi-IN"/>
        </w:rPr>
        <w:t>у меня на приходе - сухой закон</w:t>
      </w:r>
      <w:r w:rsidRPr="0005773A">
        <w:rPr>
          <w:rFonts w:ascii="Times New Roman" w:eastAsia="SimSun" w:hAnsi="Times New Roman" w:cs="Mangal"/>
          <w:kern w:val="1"/>
          <w:sz w:val="24"/>
          <w:szCs w:val="24"/>
          <w:lang w:eastAsia="hi-IN" w:bidi="hi-IN"/>
        </w:rPr>
        <w:t>»,  протоиерей Александр Дягилев.</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Исповедь по десяти Заповедям Божиим</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ВТОРАЯ ЗАПОВЕДЬ: “НЕ ДЕЛАЙ СЕБЕ КУМИРА... И НЕ СЛУЖИ ИМ”.</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Грехи против этой заповеди следующие:</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 xml:space="preserve">Не куришь ли? Помни! </w:t>
      </w:r>
      <w:r w:rsidRPr="0005773A">
        <w:rPr>
          <w:rFonts w:ascii="Times New Roman" w:eastAsia="SimSun" w:hAnsi="Times New Roman" w:cs="Mangal"/>
          <w:b/>
          <w:bCs/>
          <w:kern w:val="1"/>
          <w:sz w:val="24"/>
          <w:szCs w:val="24"/>
          <w:lang w:eastAsia="hi-IN" w:bidi="hi-IN"/>
        </w:rPr>
        <w:t>Курением выкуривается Святой Дух</w:t>
      </w:r>
      <w:r w:rsidRPr="0005773A">
        <w:rPr>
          <w:rFonts w:ascii="Times New Roman" w:eastAsia="SimSun" w:hAnsi="Times New Roman" w:cs="Mangal"/>
          <w:kern w:val="1"/>
          <w:sz w:val="24"/>
          <w:szCs w:val="24"/>
          <w:lang w:eastAsia="hi-IN" w:bidi="hi-IN"/>
        </w:rPr>
        <w:t xml:space="preserve">. </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Приготовление у себя самогонных опьяняющих напитков и распространение их.</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СЕДЬМАЯ ЗАПОВЕДЬ: “НЕ ПРЕЛЮБЫ СОТВОРИ” т. е. (не прелюбодействуй).</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Разнежение похоти искусственными способами (вино, курение, наркотики...)</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b/>
          <w:bCs/>
          <w:kern w:val="1"/>
          <w:sz w:val="24"/>
          <w:szCs w:val="24"/>
          <w:lang w:eastAsia="ar-SA"/>
        </w:rPr>
        <w:t xml:space="preserve">Святитель Игнатий Брянчанинов: </w:t>
      </w:r>
      <w:r w:rsidRPr="0005773A">
        <w:rPr>
          <w:rFonts w:ascii="Times New Roman" w:eastAsia="SimSun" w:hAnsi="Times New Roman" w:cs="Mangal"/>
          <w:kern w:val="1"/>
          <w:sz w:val="24"/>
          <w:szCs w:val="24"/>
          <w:lang w:eastAsia="hi-IN" w:bidi="hi-IN"/>
        </w:rPr>
        <w:t>«все охмеляющие напитки, особливо хлебные, возбраняются подвижнику, как лишающие ум трезвости, и тем победы в мысленной брани. Побежденный ум, особливо сладострастными помыслами, усладившийся ими, лишается духовной благодати; приобретенное многими и долговременными трудами теряется в несколько часов, в несколько минут.</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Монах отнюдь не должен употреблять вина, сказал преподобный Пимен Великий. Этому правилу должен последовать и всякий благочестивый христианин, желающий сохранить свое девство и целомудрие».</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b/>
          <w:bCs/>
          <w:kern w:val="1"/>
          <w:sz w:val="24"/>
          <w:szCs w:val="24"/>
          <w:lang w:eastAsia="ar-SA"/>
        </w:rPr>
        <w:t xml:space="preserve">Священник Дмитрий Смирнов: </w:t>
      </w:r>
      <w:r w:rsidRPr="0005773A">
        <w:rPr>
          <w:rFonts w:ascii="Times New Roman" w:eastAsia="SimSun" w:hAnsi="Times New Roman" w:cs="Mangal"/>
          <w:kern w:val="1"/>
          <w:sz w:val="24"/>
          <w:szCs w:val="24"/>
          <w:lang w:eastAsia="hi-IN" w:bidi="hi-IN"/>
        </w:rPr>
        <w:t>«Вообще с вином заканчивать. Я вот не пью вина, и знаете, так хорошо себя чувствую, это гораздо лучше, тем более от вина много русских людей погибло.</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Если у нас духовенство также не будет пить, как и курить - это будет шикарный пример для народа. Можно, оказывается здоровенный мужик и не пьет, и все, и ни первая, ни вторая, ни за здоровье, ни за дедушку, ни за бабушку, я бы это рекомендовал».</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b/>
          <w:bCs/>
          <w:kern w:val="1"/>
          <w:sz w:val="24"/>
          <w:szCs w:val="24"/>
          <w:lang w:eastAsia="hi-IN" w:bidi="hi-IN"/>
        </w:rPr>
        <w:lastRenderedPageBreak/>
        <w:t>преподобный Иоанн Лествичник</w:t>
      </w:r>
      <w:r w:rsidRPr="0005773A">
        <w:rPr>
          <w:rFonts w:ascii="Times New Roman" w:eastAsia="SimSun" w:hAnsi="Times New Roman" w:cs="Mangal"/>
          <w:kern w:val="1"/>
          <w:sz w:val="24"/>
          <w:szCs w:val="24"/>
          <w:lang w:eastAsia="hi-IN" w:bidi="hi-IN"/>
        </w:rPr>
        <w:t>: «Видал я престарелых священников, поруганных бесами, которые юным, не находившимся под их руководством, благословением разрешали на вино и прочее на пиршествах... нам не должно в этом случае обращать внимание на их благословение; а особенно, когда мы еще боремся с огнем плотской похоти».</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b/>
          <w:bCs/>
          <w:kern w:val="1"/>
          <w:sz w:val="24"/>
          <w:szCs w:val="24"/>
          <w:lang w:eastAsia="hi-IN" w:bidi="hi-IN"/>
        </w:rPr>
        <w:t>о.Даниил Сысоев</w:t>
      </w:r>
      <w:r w:rsidRPr="0005773A">
        <w:rPr>
          <w:rFonts w:ascii="Times New Roman" w:eastAsia="SimSun" w:hAnsi="Times New Roman" w:cs="Mangal"/>
          <w:kern w:val="1"/>
          <w:sz w:val="24"/>
          <w:szCs w:val="24"/>
          <w:lang w:eastAsia="hi-IN" w:bidi="hi-IN"/>
        </w:rPr>
        <w:t xml:space="preserve">:  «Если человека тянет к каким-либо страстям – пьянству, блуду, нужно всячески избегать причин, их вызывающих. И если даже кто-то из священников и благословит выпить немного вина, нужно не слушать его, а воздержаться, потому что спасение души важнее всего» (Беседы о страстях, иерей Даниил Сысоев), «Помните, что есть вещи, которые с познанием воли Божией совершенно не совместимы: </w:t>
      </w:r>
      <w:r w:rsidRPr="0005773A">
        <w:rPr>
          <w:rFonts w:ascii="Times New Roman" w:eastAsia="SimSun" w:hAnsi="Times New Roman" w:cs="Mangal"/>
          <w:b/>
          <w:bCs/>
          <w:kern w:val="1"/>
          <w:sz w:val="24"/>
          <w:szCs w:val="24"/>
          <w:lang w:eastAsia="hi-IN" w:bidi="hi-IN"/>
        </w:rPr>
        <w:t>воля Божия никогда не открывается пьяному</w:t>
      </w:r>
      <w:r w:rsidRPr="0005773A">
        <w:rPr>
          <w:rFonts w:ascii="Times New Roman" w:eastAsia="SimSun" w:hAnsi="Times New Roman" w:cs="Mangal"/>
          <w:kern w:val="1"/>
          <w:sz w:val="24"/>
          <w:szCs w:val="24"/>
          <w:lang w:eastAsia="hi-IN" w:bidi="hi-IN"/>
        </w:rPr>
        <w:t xml:space="preserve">, потому что человек помрачил свой разум. Воля Божия никогда не открывается человеку </w:t>
      </w:r>
      <w:r w:rsidRPr="0005773A">
        <w:rPr>
          <w:rFonts w:ascii="Times New Roman" w:eastAsia="SimSun" w:hAnsi="Times New Roman" w:cs="Mangal"/>
          <w:b/>
          <w:bCs/>
          <w:kern w:val="1"/>
          <w:sz w:val="24"/>
          <w:szCs w:val="24"/>
          <w:lang w:eastAsia="hi-IN" w:bidi="hi-IN"/>
        </w:rPr>
        <w:t>в состоянии наркотического опьянения</w:t>
      </w:r>
      <w:r w:rsidRPr="0005773A">
        <w:rPr>
          <w:rFonts w:ascii="Times New Roman" w:eastAsia="SimSun" w:hAnsi="Times New Roman" w:cs="Mangal"/>
          <w:kern w:val="1"/>
          <w:sz w:val="24"/>
          <w:szCs w:val="24"/>
          <w:lang w:eastAsia="hi-IN" w:bidi="hi-IN"/>
        </w:rPr>
        <w:t xml:space="preserve">, в состоянии экзальтации, как жрецы Ваала. Воля Божия никогда не открывается человеку, который оправдывает очевидное зло. </w:t>
      </w:r>
      <w:r w:rsidRPr="0005773A">
        <w:rPr>
          <w:rFonts w:ascii="Times New Roman" w:eastAsia="SimSun" w:hAnsi="Times New Roman" w:cs="Mangal"/>
          <w:b/>
          <w:bCs/>
          <w:kern w:val="1"/>
          <w:sz w:val="24"/>
          <w:szCs w:val="24"/>
          <w:lang w:eastAsia="hi-IN" w:bidi="hi-IN"/>
        </w:rPr>
        <w:t>Воля Божия открывается человеку с трезвым умом</w:t>
      </w:r>
      <w:r w:rsidRPr="0005773A">
        <w:rPr>
          <w:rFonts w:ascii="Times New Roman" w:eastAsia="SimSun" w:hAnsi="Times New Roman" w:cs="Mangal"/>
          <w:kern w:val="1"/>
          <w:sz w:val="24"/>
          <w:szCs w:val="24"/>
          <w:lang w:eastAsia="hi-IN" w:bidi="hi-IN"/>
        </w:rPr>
        <w:t>, потому что разум человека при приближении к разуму Бога усиливается» (расшифровка беседы иерея Даниила Сысоева), «Воля Божия никогда не открывается: 1) пьяному, потому что у человека помрачен разум;</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 xml:space="preserve">2) человеку в состоянии наркотического опьянения или экзальтации (когда человек себя "накрутил"); </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3) человеку, который оправдывает зло» (Как узнать волю Божию? Священник Даниил Сысоев).</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4"/>
          <w:szCs w:val="24"/>
          <w:lang w:eastAsia="hi-IN" w:bidi="hi-IN"/>
        </w:rPr>
      </w:pPr>
      <w:r w:rsidRPr="0005773A">
        <w:rPr>
          <w:rFonts w:ascii="Times New Roman" w:eastAsia="SimSun" w:hAnsi="Times New Roman" w:cs="Mangal"/>
          <w:b/>
          <w:bCs/>
          <w:kern w:val="1"/>
          <w:sz w:val="21"/>
          <w:szCs w:val="21"/>
          <w:lang w:eastAsia="hi-IN" w:bidi="hi-IN"/>
        </w:rPr>
        <w:t>Протоиерей Андрей Лоргус</w:t>
      </w:r>
      <w:r w:rsidRPr="0005773A">
        <w:rPr>
          <w:rFonts w:ascii="Times New Roman" w:eastAsia="SimSun" w:hAnsi="Times New Roman" w:cs="Mangal"/>
          <w:kern w:val="1"/>
          <w:sz w:val="21"/>
          <w:szCs w:val="21"/>
          <w:lang w:eastAsia="hi-IN" w:bidi="hi-IN"/>
        </w:rPr>
        <w:t>: "Церковь не может сказать, что торговля табаком — это допустимо, равно как и торговля водкой, потому что это гибель народа. Когда народ спивается, конечно, это не может оставаться без нравственной оценки. Недаром в последние несколько лет Русская Православная Церковь инициировала и антиалкогольную кампанию в СМИ, и законодательные предложения по ограничению продаж алкоголя".</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4"/>
          <w:szCs w:val="24"/>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4"/>
          <w:szCs w:val="24"/>
          <w:lang w:eastAsia="hi-IN" w:bidi="hi-IN"/>
        </w:rPr>
        <w:t>Фёдор Емельяненко</w:t>
      </w:r>
      <w:r w:rsidRPr="0005773A">
        <w:rPr>
          <w:rFonts w:ascii="Times New Roman" w:eastAsia="SimSun" w:hAnsi="Times New Roman" w:cs="Mangal"/>
          <w:kern w:val="1"/>
          <w:sz w:val="24"/>
          <w:szCs w:val="24"/>
          <w:lang w:eastAsia="hi-IN" w:bidi="hi-IN"/>
        </w:rPr>
        <w:t>: "Я не употребляю алкоголь и перестал его употреблять отчасти из-за того, что о русских складывается такое мнение... почему-то увидев русского, иностранцы сразу начинают говорить: "водка, водка..." К табаку и алкоголю отношусь отрицательно, и считаю, что избавляться от них надо не кодированием, а прежде всего осознанием, что это грех".</w:t>
      </w:r>
      <w:r w:rsidRPr="0005773A">
        <w:rPr>
          <w:rFonts w:ascii="Times New Roman" w:eastAsia="SimSun" w:hAnsi="Times New Roman" w:cs="Mangal"/>
          <w:kern w:val="1"/>
          <w:sz w:val="24"/>
          <w:szCs w:val="24"/>
          <w:lang w:eastAsia="hi-IN" w:bidi="hi-IN"/>
        </w:rPr>
        <w:br/>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1"/>
          <w:szCs w:val="21"/>
          <w:lang w:eastAsia="hi-IN" w:bidi="hi-IN"/>
        </w:rPr>
        <w:t xml:space="preserve">"Юным нельзя позволять пить ничего опьяняющего", </w:t>
      </w:r>
      <w:r w:rsidRPr="0005773A">
        <w:rPr>
          <w:rFonts w:ascii="Times New Roman" w:eastAsia="SimSun" w:hAnsi="Times New Roman" w:cs="Mangal"/>
          <w:b/>
          <w:bCs/>
          <w:kern w:val="1"/>
          <w:sz w:val="21"/>
          <w:szCs w:val="21"/>
          <w:lang w:eastAsia="hi-IN" w:bidi="hi-IN"/>
        </w:rPr>
        <w:t>Святитель Тихон Задонский</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1"/>
          <w:szCs w:val="21"/>
          <w:lang w:eastAsia="hi-IN" w:bidi="hi-IN"/>
        </w:rPr>
        <w:t>"</w:t>
      </w:r>
      <w:r w:rsidRPr="0005773A">
        <w:rPr>
          <w:rFonts w:ascii="Times New Roman" w:eastAsia="SimSun" w:hAnsi="Times New Roman" w:cs="Mangal"/>
          <w:kern w:val="1"/>
          <w:sz w:val="24"/>
          <w:szCs w:val="24"/>
          <w:lang w:eastAsia="hi-IN" w:bidi="hi-IN"/>
        </w:rPr>
        <w:t>запрет - это очень хорошая вещь ... в России запретили продавать алкоголь после 23 часов вечера... статистика хулиганства и преступлений резко пошла на спад</w:t>
      </w:r>
      <w:r w:rsidRPr="0005773A">
        <w:rPr>
          <w:rFonts w:ascii="Times New Roman" w:eastAsia="SimSun" w:hAnsi="Times New Roman" w:cs="Mangal"/>
          <w:kern w:val="1"/>
          <w:sz w:val="21"/>
          <w:szCs w:val="21"/>
          <w:lang w:eastAsia="hi-IN" w:bidi="hi-IN"/>
        </w:rPr>
        <w:t xml:space="preserve">", </w:t>
      </w:r>
      <w:r w:rsidRPr="0005773A">
        <w:rPr>
          <w:rFonts w:ascii="Times New Roman" w:eastAsia="SimSun" w:hAnsi="Times New Roman" w:cs="Mangal"/>
          <w:b/>
          <w:bCs/>
          <w:kern w:val="1"/>
          <w:sz w:val="24"/>
          <w:szCs w:val="24"/>
          <w:lang w:eastAsia="hi-IN" w:bidi="hi-IN"/>
        </w:rPr>
        <w:t>протоиерей Андрей Ткачев</w:t>
      </w:r>
      <w:r w:rsidRPr="0005773A">
        <w:rPr>
          <w:rFonts w:ascii="Times New Roman" w:eastAsia="SimSun" w:hAnsi="Times New Roman" w:cs="Mangal"/>
          <w:kern w:val="1"/>
          <w:sz w:val="24"/>
          <w:szCs w:val="24"/>
          <w:lang w:eastAsia="hi-IN" w:bidi="hi-IN"/>
        </w:rPr>
        <w:t xml:space="preserve"> </w:t>
      </w:r>
    </w:p>
    <w:p w:rsidR="0005773A" w:rsidRPr="0005773A" w:rsidRDefault="0005773A" w:rsidP="0005773A">
      <w:pPr>
        <w:widowControl w:val="0"/>
        <w:suppressAutoHyphens/>
        <w:spacing w:after="0" w:line="240" w:lineRule="auto"/>
        <w:rPr>
          <w:rFonts w:ascii="Times New Roman" w:eastAsia="SimSun" w:hAnsi="Times New Roman" w:cs="Mangal"/>
          <w:kern w:val="1"/>
          <w:sz w:val="24"/>
          <w:szCs w:val="24"/>
          <w:lang w:eastAsia="hi-IN" w:bidi="hi-IN"/>
        </w:rPr>
      </w:pPr>
    </w:p>
    <w:p w:rsidR="0005773A" w:rsidRPr="0005773A" w:rsidRDefault="0005773A" w:rsidP="0005773A">
      <w:pPr>
        <w:widowControl w:val="0"/>
        <w:suppressAutoHyphens/>
        <w:spacing w:after="0" w:line="240" w:lineRule="auto"/>
        <w:jc w:val="both"/>
        <w:rPr>
          <w:rFonts w:ascii="Times New Roman" w:eastAsia="SimSun" w:hAnsi="Times New Roman" w:cs="Mangal"/>
          <w:b/>
          <w:bCs/>
          <w:kern w:val="1"/>
          <w:sz w:val="21"/>
          <w:szCs w:val="21"/>
          <w:lang w:eastAsia="hi-IN" w:bidi="hi-IN"/>
        </w:rPr>
      </w:pPr>
      <w:r w:rsidRPr="0005773A">
        <w:rPr>
          <w:rFonts w:ascii="Times New Roman" w:eastAsia="SimSun" w:hAnsi="Times New Roman" w:cs="Mangal"/>
          <w:b/>
          <w:bCs/>
          <w:kern w:val="1"/>
          <w:sz w:val="21"/>
          <w:szCs w:val="21"/>
          <w:lang w:eastAsia="hi-IN" w:bidi="hi-IN"/>
        </w:rPr>
        <w:t>Источники</w:t>
      </w:r>
      <w:r w:rsidRPr="0005773A">
        <w:rPr>
          <w:rFonts w:ascii="Times New Roman" w:eastAsia="SimSun" w:hAnsi="Times New Roman" w:cs="Mangal"/>
          <w:kern w:val="1"/>
          <w:sz w:val="21"/>
          <w:szCs w:val="21"/>
          <w:lang w:eastAsia="hi-IN" w:bidi="hi-IN"/>
        </w:rPr>
        <w:t>:</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Православные трезвенники</w:t>
      </w:r>
      <w:r w:rsidRPr="0005773A">
        <w:rPr>
          <w:rFonts w:ascii="Times New Roman" w:eastAsia="SimSun" w:hAnsi="Times New Roman" w:cs="Mangal"/>
          <w:kern w:val="1"/>
          <w:sz w:val="21"/>
          <w:szCs w:val="21"/>
          <w:lang w:eastAsia="hi-IN" w:bidi="hi-IN"/>
        </w:rPr>
        <w:t xml:space="preserve"> www.vk.com/trezvenie_pravoslavie  </w:t>
      </w:r>
    </w:p>
    <w:p w:rsidR="0005773A" w:rsidRPr="0005773A" w:rsidRDefault="0005773A" w:rsidP="0005773A">
      <w:pPr>
        <w:widowControl w:val="0"/>
        <w:suppressAutoHyphens/>
        <w:spacing w:after="0" w:line="240" w:lineRule="auto"/>
        <w:jc w:val="both"/>
        <w:rPr>
          <w:rFonts w:ascii="Times New Roman" w:eastAsia="SimSun" w:hAnsi="Times New Roman" w:cs="Mangal"/>
          <w:b/>
          <w:bCs/>
          <w:kern w:val="1"/>
          <w:sz w:val="21"/>
          <w:szCs w:val="21"/>
          <w:lang w:eastAsia="hi-IN" w:bidi="hi-IN"/>
        </w:rPr>
      </w:pPr>
      <w:r w:rsidRPr="0005773A">
        <w:rPr>
          <w:rFonts w:ascii="Times New Roman" w:eastAsia="SimSun" w:hAnsi="Times New Roman" w:cs="Mangal"/>
          <w:kern w:val="1"/>
          <w:sz w:val="21"/>
          <w:szCs w:val="21"/>
          <w:lang w:eastAsia="hi-IN" w:bidi="hi-IN"/>
        </w:rPr>
        <w:t>Иоанно-Предтеченское братство «</w:t>
      </w:r>
      <w:r w:rsidRPr="0005773A">
        <w:rPr>
          <w:rFonts w:ascii="Times New Roman" w:eastAsia="SimSun" w:hAnsi="Times New Roman" w:cs="Mangal"/>
          <w:b/>
          <w:bCs/>
          <w:kern w:val="1"/>
          <w:sz w:val="21"/>
          <w:szCs w:val="21"/>
          <w:lang w:eastAsia="hi-IN" w:bidi="hi-IN"/>
        </w:rPr>
        <w:t>Трезвение</w:t>
      </w:r>
      <w:r w:rsidRPr="0005773A">
        <w:rPr>
          <w:rFonts w:ascii="Times New Roman" w:eastAsia="SimSun" w:hAnsi="Times New Roman" w:cs="Mangal"/>
          <w:kern w:val="1"/>
          <w:sz w:val="21"/>
          <w:szCs w:val="21"/>
          <w:lang w:eastAsia="hi-IN" w:bidi="hi-IN"/>
        </w:rPr>
        <w:t>» Русской Православной Церкви</w:t>
      </w:r>
    </w:p>
    <w:p w:rsidR="0005773A" w:rsidRPr="0005773A" w:rsidRDefault="0005773A" w:rsidP="0005773A">
      <w:pPr>
        <w:widowControl w:val="0"/>
        <w:suppressAutoHyphens/>
        <w:spacing w:after="0" w:line="240" w:lineRule="auto"/>
        <w:jc w:val="both"/>
        <w:rPr>
          <w:rFonts w:ascii="Times New Roman" w:eastAsia="SimSun" w:hAnsi="Times New Roman" w:cs="Mangal"/>
          <w:b/>
          <w:bCs/>
          <w:kern w:val="1"/>
          <w:sz w:val="21"/>
          <w:szCs w:val="21"/>
          <w:lang w:eastAsia="hi-IN" w:bidi="hi-IN"/>
        </w:rPr>
      </w:pPr>
      <w:r w:rsidRPr="0005773A">
        <w:rPr>
          <w:rFonts w:ascii="Times New Roman" w:eastAsia="SimSun" w:hAnsi="Times New Roman" w:cs="Mangal"/>
          <w:b/>
          <w:bCs/>
          <w:kern w:val="1"/>
          <w:sz w:val="21"/>
          <w:szCs w:val="21"/>
          <w:lang w:eastAsia="hi-IN" w:bidi="hi-IN"/>
        </w:rPr>
        <w:t>«Кажущаяся безопасность или учение священномученика Владимира (Богоявленского) о трезвости», священник Михаил Романюк</w:t>
      </w:r>
      <w:r w:rsidRPr="0005773A">
        <w:rPr>
          <w:rFonts w:ascii="Times New Roman" w:eastAsia="SimSun" w:hAnsi="Times New Roman" w:cs="Mangal"/>
          <w:kern w:val="1"/>
          <w:sz w:val="21"/>
          <w:szCs w:val="21"/>
          <w:lang w:eastAsia="hi-IN" w:bidi="hi-IN"/>
        </w:rPr>
        <w:t xml:space="preserve"> (yadi.sk/d/9wuYwWqs7WiGo)</w:t>
      </w:r>
    </w:p>
    <w:p w:rsidR="0005773A" w:rsidRPr="0005773A" w:rsidRDefault="0005773A" w:rsidP="0005773A">
      <w:pPr>
        <w:widowControl w:val="0"/>
        <w:suppressAutoHyphens/>
        <w:spacing w:after="0" w:line="240" w:lineRule="auto"/>
        <w:jc w:val="both"/>
        <w:rPr>
          <w:rFonts w:ascii="Times New Roman" w:eastAsia="SimSun" w:hAnsi="Times New Roman" w:cs="Mangal"/>
          <w:b/>
          <w:kern w:val="1"/>
          <w:sz w:val="21"/>
          <w:szCs w:val="21"/>
          <w:lang w:eastAsia="hi-IN" w:bidi="hi-IN"/>
        </w:rPr>
      </w:pPr>
      <w:r w:rsidRPr="0005773A">
        <w:rPr>
          <w:rFonts w:ascii="Times New Roman" w:eastAsia="SimSun" w:hAnsi="Times New Roman" w:cs="Mangal"/>
          <w:b/>
          <w:bCs/>
          <w:kern w:val="1"/>
          <w:sz w:val="21"/>
          <w:szCs w:val="21"/>
          <w:lang w:eastAsia="hi-IN" w:bidi="hi-IN"/>
        </w:rPr>
        <w:t>«Как организовать общество трезвости на приходе</w:t>
      </w:r>
      <w:r w:rsidRPr="0005773A">
        <w:rPr>
          <w:rFonts w:ascii="Times New Roman" w:eastAsia="SimSun" w:hAnsi="Times New Roman" w:cs="Mangal"/>
          <w:kern w:val="1"/>
          <w:sz w:val="21"/>
          <w:szCs w:val="21"/>
          <w:lang w:eastAsia="hi-IN" w:bidi="hi-IN"/>
        </w:rPr>
        <w:t>: практические рекомендации», священник Игорь Бачинин; Синодальный отдел по церковной благотворительности и социальному служению Русской Православной Церкви (yadi.sk/d/IApkY8cd5FdVo)</w:t>
      </w:r>
    </w:p>
    <w:p w:rsidR="0005773A" w:rsidRPr="0005773A" w:rsidRDefault="0005773A" w:rsidP="0005773A">
      <w:pPr>
        <w:widowControl w:val="0"/>
        <w:suppressAutoHyphens/>
        <w:spacing w:after="0" w:line="240" w:lineRule="auto"/>
        <w:jc w:val="both"/>
        <w:rPr>
          <w:rFonts w:ascii="Times New Roman" w:eastAsia="SimSun" w:hAnsi="Times New Roman" w:cs="Mangal"/>
          <w:b/>
          <w:kern w:val="1"/>
          <w:sz w:val="21"/>
          <w:szCs w:val="21"/>
          <w:lang w:eastAsia="hi-IN" w:bidi="hi-IN"/>
        </w:rPr>
      </w:pPr>
      <w:r w:rsidRPr="0005773A">
        <w:rPr>
          <w:rFonts w:ascii="Times New Roman" w:eastAsia="SimSun" w:hAnsi="Times New Roman" w:cs="Mangal"/>
          <w:b/>
          <w:kern w:val="1"/>
          <w:sz w:val="21"/>
          <w:szCs w:val="21"/>
          <w:lang w:eastAsia="hi-IN" w:bidi="hi-IN"/>
        </w:rPr>
        <w:t>Клименко Татьяна Ивановна</w:t>
      </w:r>
      <w:r w:rsidRPr="0005773A">
        <w:rPr>
          <w:rFonts w:ascii="Times New Roman" w:eastAsia="SimSun" w:hAnsi="Times New Roman" w:cs="Mangal"/>
          <w:kern w:val="1"/>
          <w:sz w:val="21"/>
          <w:szCs w:val="21"/>
          <w:lang w:eastAsia="hi-IN" w:bidi="hi-IN"/>
        </w:rPr>
        <w:t xml:space="preserve"> trezvo@gmail.com</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r w:rsidRPr="0005773A">
        <w:rPr>
          <w:rFonts w:ascii="Times New Roman" w:eastAsia="SimSun" w:hAnsi="Times New Roman" w:cs="Mangal"/>
          <w:b/>
          <w:kern w:val="1"/>
          <w:sz w:val="21"/>
          <w:szCs w:val="21"/>
          <w:lang w:eastAsia="hi-IN" w:bidi="hi-IN"/>
        </w:rPr>
        <w:t>Доронкин Валерий Константинович</w:t>
      </w:r>
      <w:r w:rsidRPr="0005773A">
        <w:rPr>
          <w:rFonts w:ascii="Times New Roman" w:eastAsia="SimSun" w:hAnsi="Times New Roman" w:cs="Mangal"/>
          <w:kern w:val="1"/>
          <w:sz w:val="21"/>
          <w:szCs w:val="21"/>
          <w:lang w:eastAsia="hi-IN" w:bidi="hi-IN"/>
        </w:rPr>
        <w:t xml:space="preserve"> (руководитель Координационного центра по утверждению трезвости и противодействию алкоголизму синодального отдела по церковной благотворительности и социальному служению РПЦ МП)  (vkd1974@gmail.com) </w:t>
      </w:r>
    </w:p>
    <w:p w:rsidR="0005773A" w:rsidRP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b/>
          <w:bCs/>
          <w:kern w:val="1"/>
          <w:sz w:val="21"/>
          <w:szCs w:val="21"/>
          <w:lang w:eastAsia="hi-IN" w:bidi="hi-IN"/>
        </w:rPr>
        <w:t>Контакты</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Шевчук Денис</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eastAsia="hi-IN" w:bidi="hi-IN"/>
        </w:rPr>
      </w:pPr>
      <w:r w:rsidRPr="0005773A">
        <w:rPr>
          <w:rFonts w:ascii="Times New Roman" w:eastAsia="SimSun" w:hAnsi="Times New Roman" w:cs="Mangal"/>
          <w:kern w:val="1"/>
          <w:sz w:val="21"/>
          <w:szCs w:val="21"/>
          <w:lang w:eastAsia="hi-IN" w:bidi="hi-IN"/>
        </w:rPr>
        <w:t>8968-5882861 (билайн), 8916-903-6821 (мтс), 8901-7503329 (теле2, включаю по надобности)</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val="en-US" w:eastAsia="hi-IN" w:bidi="hi-IN"/>
        </w:rPr>
      </w:pPr>
      <w:r w:rsidRPr="0005773A">
        <w:rPr>
          <w:rFonts w:ascii="Times New Roman" w:eastAsia="SimSun" w:hAnsi="Times New Roman" w:cs="Mangal"/>
          <w:kern w:val="1"/>
          <w:sz w:val="21"/>
          <w:szCs w:val="21"/>
          <w:lang w:val="en-US" w:eastAsia="hi-IN" w:bidi="hi-IN"/>
        </w:rPr>
        <w:t>E-mail: deniskredit@gmail.com, denisshevchuk@narod.ru, shevchuk_da@mail.ru</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val="en-US" w:eastAsia="hi-IN" w:bidi="hi-IN"/>
        </w:rPr>
      </w:pPr>
      <w:r w:rsidRPr="0005773A">
        <w:rPr>
          <w:rFonts w:ascii="Times New Roman" w:eastAsia="SimSun" w:hAnsi="Times New Roman" w:cs="Mangal"/>
          <w:kern w:val="1"/>
          <w:sz w:val="21"/>
          <w:szCs w:val="21"/>
          <w:lang w:eastAsia="hi-IN" w:bidi="hi-IN"/>
        </w:rPr>
        <w:lastRenderedPageBreak/>
        <w:t>Скайп</w:t>
      </w:r>
      <w:r w:rsidRPr="0005773A">
        <w:rPr>
          <w:rFonts w:ascii="Times New Roman" w:eastAsia="SimSun" w:hAnsi="Times New Roman" w:cs="Mangal"/>
          <w:kern w:val="1"/>
          <w:sz w:val="21"/>
          <w:szCs w:val="21"/>
          <w:lang w:val="en-US" w:eastAsia="hi-IN" w:bidi="hi-IN"/>
        </w:rPr>
        <w:t>: shevchuk_denis</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val="en-US" w:eastAsia="hi-IN" w:bidi="hi-IN"/>
        </w:rPr>
      </w:pPr>
      <w:r w:rsidRPr="0005773A">
        <w:rPr>
          <w:rFonts w:ascii="Times New Roman" w:eastAsia="SimSun" w:hAnsi="Times New Roman" w:cs="Mangal"/>
          <w:kern w:val="1"/>
          <w:sz w:val="21"/>
          <w:szCs w:val="21"/>
          <w:lang w:eastAsia="hi-IN" w:bidi="hi-IN"/>
        </w:rPr>
        <w:t>ВК</w:t>
      </w:r>
    </w:p>
    <w:p w:rsidR="0005773A" w:rsidRPr="0005773A" w:rsidRDefault="0005773A" w:rsidP="0005773A">
      <w:pPr>
        <w:widowControl w:val="0"/>
        <w:suppressAutoHyphens/>
        <w:spacing w:after="0" w:line="240" w:lineRule="auto"/>
        <w:rPr>
          <w:rFonts w:ascii="Times New Roman" w:eastAsia="SimSun" w:hAnsi="Times New Roman" w:cs="Mangal"/>
          <w:kern w:val="1"/>
          <w:sz w:val="21"/>
          <w:szCs w:val="21"/>
          <w:lang w:val="en-US" w:eastAsia="hi-IN" w:bidi="hi-IN"/>
        </w:rPr>
      </w:pPr>
      <w:r w:rsidRPr="0005773A">
        <w:rPr>
          <w:rFonts w:ascii="Times New Roman" w:eastAsia="SimSun" w:hAnsi="Times New Roman" w:cs="Mangal"/>
          <w:kern w:val="1"/>
          <w:sz w:val="21"/>
          <w:szCs w:val="21"/>
          <w:lang w:val="en-US" w:eastAsia="hi-IN" w:bidi="hi-IN"/>
        </w:rPr>
        <w:t>vk.com/dionisiitrezvennik</w:t>
      </w:r>
    </w:p>
    <w:p w:rsidR="0005773A" w:rsidRDefault="0005773A" w:rsidP="0005773A">
      <w:pPr>
        <w:widowControl w:val="0"/>
        <w:suppressAutoHyphens/>
        <w:spacing w:after="0" w:line="240" w:lineRule="auto"/>
        <w:jc w:val="both"/>
        <w:rPr>
          <w:rFonts w:ascii="Times New Roman" w:eastAsia="SimSun" w:hAnsi="Times New Roman" w:cs="Mangal"/>
          <w:kern w:val="1"/>
          <w:sz w:val="21"/>
          <w:szCs w:val="21"/>
          <w:lang w:eastAsia="hi-IN" w:bidi="hi-IN"/>
        </w:rPr>
      </w:pPr>
      <w:proofErr w:type="gramStart"/>
      <w:r w:rsidRPr="0097239E">
        <w:rPr>
          <w:rFonts w:ascii="Times New Roman" w:eastAsia="SimSun" w:hAnsi="Times New Roman" w:cs="Mangal"/>
          <w:kern w:val="1"/>
          <w:sz w:val="21"/>
          <w:szCs w:val="21"/>
          <w:lang w:val="en-US" w:eastAsia="hi-IN" w:bidi="hi-IN"/>
        </w:rPr>
        <w:t>vk</w:t>
      </w:r>
      <w:r w:rsidRPr="00D849FE">
        <w:rPr>
          <w:rFonts w:ascii="Times New Roman" w:eastAsia="SimSun" w:hAnsi="Times New Roman" w:cs="Mangal"/>
          <w:kern w:val="1"/>
          <w:sz w:val="21"/>
          <w:szCs w:val="21"/>
          <w:lang w:eastAsia="hi-IN" w:bidi="hi-IN"/>
        </w:rPr>
        <w:t>.</w:t>
      </w:r>
      <w:r w:rsidRPr="0097239E">
        <w:rPr>
          <w:rFonts w:ascii="Times New Roman" w:eastAsia="SimSun" w:hAnsi="Times New Roman" w:cs="Mangal"/>
          <w:kern w:val="1"/>
          <w:sz w:val="21"/>
          <w:szCs w:val="21"/>
          <w:lang w:val="en-US" w:eastAsia="hi-IN" w:bidi="hi-IN"/>
        </w:rPr>
        <w:t>com</w:t>
      </w:r>
      <w:r w:rsidRPr="00D849FE">
        <w:rPr>
          <w:rFonts w:ascii="Times New Roman" w:eastAsia="SimSun" w:hAnsi="Times New Roman" w:cs="Mangal"/>
          <w:kern w:val="1"/>
          <w:sz w:val="21"/>
          <w:szCs w:val="21"/>
          <w:lang w:eastAsia="hi-IN" w:bidi="hi-IN"/>
        </w:rPr>
        <w:t>/</w:t>
      </w:r>
      <w:r w:rsidRPr="0097239E">
        <w:rPr>
          <w:rFonts w:ascii="Times New Roman" w:eastAsia="SimSun" w:hAnsi="Times New Roman" w:cs="Mangal"/>
          <w:kern w:val="1"/>
          <w:sz w:val="21"/>
          <w:szCs w:val="21"/>
          <w:lang w:val="en-US" w:eastAsia="hi-IN" w:bidi="hi-IN"/>
        </w:rPr>
        <w:t>deniskredit</w:t>
      </w:r>
      <w:proofErr w:type="gramEnd"/>
    </w:p>
    <w:p w:rsidR="00CE7EB6" w:rsidRDefault="00CE7EB6" w:rsidP="0005773A">
      <w:pPr>
        <w:widowControl w:val="0"/>
        <w:suppressAutoHyphens/>
        <w:spacing w:after="0" w:line="240" w:lineRule="auto"/>
        <w:jc w:val="both"/>
        <w:rPr>
          <w:rFonts w:ascii="Times New Roman" w:eastAsia="SimSun" w:hAnsi="Times New Roman" w:cs="Mangal"/>
          <w:kern w:val="1"/>
          <w:sz w:val="21"/>
          <w:szCs w:val="21"/>
          <w:lang w:eastAsia="hi-IN" w:bidi="hi-IN"/>
        </w:rPr>
      </w:pPr>
    </w:p>
    <w:p w:rsidR="0005773A" w:rsidRPr="0005773A" w:rsidRDefault="0005773A" w:rsidP="0005773A">
      <w:pPr>
        <w:pageBreakBefore/>
        <w:widowControl w:val="0"/>
        <w:shd w:val="clear" w:color="auto" w:fill="FFFFFF"/>
        <w:suppressAutoHyphens/>
        <w:spacing w:after="0" w:line="240" w:lineRule="auto"/>
        <w:jc w:val="center"/>
        <w:rPr>
          <w:rFonts w:ascii="Arial" w:eastAsia="SimSun" w:hAnsi="Arial" w:cs="Arial"/>
          <w:kern w:val="1"/>
          <w:sz w:val="24"/>
          <w:szCs w:val="24"/>
          <w:lang w:eastAsia="hi-IN" w:bidi="hi-IN"/>
        </w:rPr>
      </w:pPr>
      <w:r>
        <w:rPr>
          <w:rFonts w:ascii="Arial" w:eastAsia="SimSun" w:hAnsi="Arial" w:cs="Arial"/>
          <w:b/>
          <w:kern w:val="1"/>
          <w:sz w:val="24"/>
          <w:szCs w:val="24"/>
          <w:lang w:eastAsia="hi-IN" w:bidi="hi-IN"/>
        </w:rPr>
        <w:lastRenderedPageBreak/>
        <w:t>Ц</w:t>
      </w:r>
      <w:r w:rsidRPr="0005773A">
        <w:rPr>
          <w:rFonts w:ascii="Arial" w:eastAsia="SimSun" w:hAnsi="Arial" w:cs="Arial"/>
          <w:b/>
          <w:kern w:val="1"/>
          <w:sz w:val="24"/>
          <w:szCs w:val="24"/>
          <w:lang w:eastAsia="hi-IN" w:bidi="hi-IN"/>
        </w:rPr>
        <w:t>итаты под рукой</w:t>
      </w:r>
    </w:p>
    <w:p w:rsidR="0005773A" w:rsidRPr="0005773A" w:rsidRDefault="0005773A" w:rsidP="0005773A">
      <w:pPr>
        <w:widowControl w:val="0"/>
        <w:shd w:val="clear" w:color="auto" w:fill="FFFFFF"/>
        <w:suppressAutoHyphens/>
        <w:spacing w:after="0" w:line="240" w:lineRule="auto"/>
        <w:rPr>
          <w:rFonts w:ascii="Arial" w:eastAsia="SimSun" w:hAnsi="Arial" w:cs="Arial"/>
          <w:kern w:val="1"/>
          <w:sz w:val="24"/>
          <w:szCs w:val="24"/>
          <w:lang w:eastAsia="hi-IN" w:bidi="hi-IN"/>
        </w:rPr>
      </w:pPr>
    </w:p>
    <w:p w:rsidR="0005773A" w:rsidRPr="0005773A" w:rsidRDefault="0005773A" w:rsidP="0005773A">
      <w:pPr>
        <w:widowControl w:val="0"/>
        <w:shd w:val="clear" w:color="auto" w:fill="FFFFFF"/>
        <w:suppressAutoHyphens/>
        <w:spacing w:after="0" w:line="240" w:lineRule="auto"/>
        <w:jc w:val="both"/>
        <w:rPr>
          <w:rFonts w:ascii="Arial" w:eastAsia="SimSun" w:hAnsi="Arial" w:cs="Arial"/>
          <w:kern w:val="1"/>
          <w:sz w:val="24"/>
          <w:szCs w:val="24"/>
          <w:lang w:eastAsia="hi-IN" w:bidi="hi-IN"/>
        </w:rPr>
      </w:pPr>
      <w:r w:rsidRPr="0005773A">
        <w:rPr>
          <w:rFonts w:ascii="Arial" w:eastAsia="SimSun" w:hAnsi="Arial" w:cs="Arial"/>
          <w:b/>
          <w:kern w:val="1"/>
          <w:sz w:val="24"/>
          <w:szCs w:val="24"/>
          <w:lang w:eastAsia="hi-IN" w:bidi="hi-IN"/>
        </w:rPr>
        <w:t>Выписка из Большой медицинской энциклопедии,</w:t>
      </w:r>
      <w:r w:rsidRPr="0005773A">
        <w:rPr>
          <w:rFonts w:ascii="Arial" w:eastAsia="SimSun" w:hAnsi="Arial" w:cs="Arial"/>
          <w:kern w:val="1"/>
          <w:sz w:val="24"/>
          <w:szCs w:val="24"/>
          <w:lang w:eastAsia="hi-IN" w:bidi="hi-IN"/>
        </w:rPr>
        <w:t xml:space="preserve"> гл. редактор академик Б.В. Петровский. М: «Советская энциклопедия». 1986. Том 28, С, 372-373 ЭТИЛОВЫЙ СПИРТ </w:t>
      </w:r>
    </w:p>
    <w:p w:rsidR="0005773A" w:rsidRPr="0005773A" w:rsidRDefault="0005773A" w:rsidP="0005773A">
      <w:pPr>
        <w:widowControl w:val="0"/>
        <w:shd w:val="clear" w:color="auto" w:fill="FFFFFF"/>
        <w:suppressAutoHyphens/>
        <w:spacing w:after="0" w:line="240" w:lineRule="auto"/>
        <w:jc w:val="both"/>
        <w:rPr>
          <w:rFonts w:ascii="Arial" w:eastAsia="SimSun" w:hAnsi="Arial" w:cs="Arial"/>
          <w:kern w:val="1"/>
          <w:sz w:val="24"/>
          <w:szCs w:val="24"/>
          <w:lang w:eastAsia="hi-IN" w:bidi="hi-IN"/>
        </w:rPr>
      </w:pPr>
      <w:r w:rsidRPr="0005773A">
        <w:rPr>
          <w:rFonts w:ascii="Arial" w:eastAsia="SimSun" w:hAnsi="Arial" w:cs="Arial"/>
          <w:kern w:val="1"/>
          <w:sz w:val="24"/>
          <w:szCs w:val="24"/>
          <w:lang w:eastAsia="hi-IN" w:bidi="hi-IN"/>
        </w:rPr>
        <w:t>«На организм человека этиловый спирт оказывает НАРКОТИЧЕСКОЕ и ТОКСИЧЕСКОЕ действие, а затем резкое угнетение центральной нервной  системы. Даже в небольших дозах приводит к нарушению важнейших функций организма и тяжелейшему поражению всех органов и тканей, вызывает органические заболевания нервной и сердечно-сосудистой систем, печени, пищеварительного тракта, ведет к моральной и психической деградации личности».</w:t>
      </w:r>
    </w:p>
    <w:p w:rsidR="0005773A" w:rsidRPr="0005773A" w:rsidRDefault="0005773A" w:rsidP="0005773A">
      <w:pPr>
        <w:widowControl w:val="0"/>
        <w:shd w:val="clear" w:color="auto" w:fill="FFFFFF"/>
        <w:suppressAutoHyphens/>
        <w:spacing w:after="0" w:line="240" w:lineRule="auto"/>
        <w:jc w:val="both"/>
        <w:rPr>
          <w:rFonts w:ascii="Arial" w:eastAsia="SimSun" w:hAnsi="Arial" w:cs="Arial"/>
          <w:kern w:val="1"/>
          <w:sz w:val="24"/>
          <w:szCs w:val="24"/>
          <w:lang w:eastAsia="hi-IN" w:bidi="hi-IN"/>
        </w:rPr>
      </w:pPr>
    </w:p>
    <w:p w:rsidR="0005773A" w:rsidRPr="0005773A" w:rsidRDefault="0005773A" w:rsidP="0005773A">
      <w:pPr>
        <w:widowControl w:val="0"/>
        <w:shd w:val="clear" w:color="auto" w:fill="FFFFFF"/>
        <w:suppressAutoHyphens/>
        <w:spacing w:after="0" w:line="240" w:lineRule="auto"/>
        <w:jc w:val="both"/>
        <w:rPr>
          <w:rFonts w:ascii="Arial" w:eastAsia="SimSun" w:hAnsi="Arial" w:cs="Arial"/>
          <w:kern w:val="1"/>
          <w:sz w:val="24"/>
          <w:szCs w:val="24"/>
          <w:lang w:eastAsia="hi-IN" w:bidi="hi-IN"/>
        </w:rPr>
      </w:pPr>
      <w:r w:rsidRPr="0005773A">
        <w:rPr>
          <w:rFonts w:ascii="Arial" w:eastAsia="SimSun" w:hAnsi="Arial" w:cs="Arial"/>
          <w:b/>
          <w:kern w:val="1"/>
          <w:sz w:val="24"/>
          <w:szCs w:val="24"/>
          <w:lang w:eastAsia="hi-IN" w:bidi="hi-IN"/>
        </w:rPr>
        <w:t>Биологическая химия. Конспект лекций</w:t>
      </w:r>
    </w:p>
    <w:p w:rsidR="0005773A" w:rsidRPr="0005773A" w:rsidRDefault="0005773A" w:rsidP="0005773A">
      <w:pPr>
        <w:widowControl w:val="0"/>
        <w:shd w:val="clear" w:color="auto" w:fill="FFFFFF"/>
        <w:suppressAutoHyphens/>
        <w:spacing w:after="0" w:line="240" w:lineRule="auto"/>
        <w:jc w:val="both"/>
        <w:rPr>
          <w:rFonts w:ascii="Times New Roman" w:eastAsia="SimSun" w:hAnsi="Times New Roman" w:cs="Mangal"/>
          <w:kern w:val="1"/>
          <w:sz w:val="24"/>
          <w:szCs w:val="24"/>
          <w:lang w:eastAsia="hi-IN" w:bidi="hi-IN"/>
        </w:rPr>
      </w:pPr>
      <w:r w:rsidRPr="0005773A">
        <w:rPr>
          <w:rFonts w:ascii="Arial" w:eastAsia="SimSun" w:hAnsi="Arial" w:cs="Arial"/>
          <w:kern w:val="1"/>
          <w:sz w:val="24"/>
          <w:szCs w:val="24"/>
          <w:lang w:eastAsia="hi-IN" w:bidi="hi-IN"/>
        </w:rPr>
        <w:t>«Образующийся уксусный альдегид и сам этиловый спирт являются  токсичными для человека, особенно для клеточных мембран».</w:t>
      </w:r>
      <w:r w:rsidRPr="0005773A">
        <w:rPr>
          <w:rFonts w:ascii="Arial" w:eastAsia="SimSun" w:hAnsi="Arial" w:cs="Arial"/>
          <w:color w:val="5C5C5C"/>
          <w:kern w:val="1"/>
          <w:sz w:val="24"/>
          <w:szCs w:val="24"/>
          <w:lang w:eastAsia="hi-IN" w:bidi="hi-IN"/>
        </w:rPr>
        <w:t xml:space="preserve"> </w:t>
      </w:r>
    </w:p>
    <w:p w:rsidR="0005773A" w:rsidRPr="0005773A" w:rsidRDefault="0005773A" w:rsidP="0005773A">
      <w:pPr>
        <w:widowControl w:val="0"/>
        <w:shd w:val="clear" w:color="auto" w:fill="FFFFFF"/>
        <w:suppressAutoHyphens/>
        <w:spacing w:after="0" w:line="240" w:lineRule="auto"/>
        <w:jc w:val="both"/>
        <w:rPr>
          <w:rFonts w:ascii="Times New Roman" w:eastAsia="SimSun" w:hAnsi="Times New Roman" w:cs="Mangal"/>
          <w:kern w:val="1"/>
          <w:sz w:val="24"/>
          <w:szCs w:val="24"/>
          <w:lang w:eastAsia="hi-IN" w:bidi="hi-IN"/>
        </w:rPr>
      </w:pPr>
    </w:p>
    <w:p w:rsidR="0005773A" w:rsidRPr="0005773A" w:rsidRDefault="0005773A" w:rsidP="0005773A">
      <w:pPr>
        <w:widowControl w:val="0"/>
        <w:shd w:val="clear" w:color="auto" w:fill="FFFFFF"/>
        <w:suppressAutoHyphens/>
        <w:spacing w:after="0" w:line="240" w:lineRule="auto"/>
        <w:jc w:val="both"/>
        <w:rPr>
          <w:rFonts w:ascii="Arial" w:eastAsia="SimSun" w:hAnsi="Arial" w:cs="Arial"/>
          <w:b/>
          <w:kern w:val="1"/>
          <w:sz w:val="24"/>
          <w:szCs w:val="24"/>
          <w:lang w:eastAsia="hi-IN" w:bidi="hi-IN"/>
        </w:rPr>
      </w:pPr>
      <w:r w:rsidRPr="0005773A">
        <w:rPr>
          <w:rFonts w:ascii="Arial" w:eastAsia="SimSun" w:hAnsi="Arial" w:cs="Arial"/>
          <w:kern w:val="1"/>
          <w:sz w:val="24"/>
          <w:szCs w:val="24"/>
          <w:lang w:eastAsia="hi-IN" w:bidi="hi-IN"/>
        </w:rPr>
        <w:t>«Нередко женщины употребляют спиртные напитки, не зная еще, что они беременны. Многие считают, что небольшая доза алкоголя «не повредит». Но это не так, «Безопасных доз» алкоголя не существует. Считается, что от действия 100 г водки погибают 7,5 тыс. активно работающих клеток головного мозга».</w:t>
      </w:r>
    </w:p>
    <w:p w:rsidR="0005773A" w:rsidRPr="0005773A" w:rsidRDefault="0005773A" w:rsidP="0005773A">
      <w:pPr>
        <w:widowControl w:val="0"/>
        <w:shd w:val="clear" w:color="auto" w:fill="FFFFFF"/>
        <w:suppressAutoHyphens/>
        <w:spacing w:after="0" w:line="240" w:lineRule="auto"/>
        <w:jc w:val="both"/>
        <w:rPr>
          <w:rFonts w:ascii="Arial" w:eastAsia="SimSun" w:hAnsi="Arial" w:cs="Arial"/>
          <w:kern w:val="1"/>
          <w:sz w:val="24"/>
          <w:szCs w:val="24"/>
          <w:lang w:eastAsia="hi-IN" w:bidi="hi-IN"/>
        </w:rPr>
      </w:pPr>
      <w:r w:rsidRPr="0005773A">
        <w:rPr>
          <w:rFonts w:ascii="Arial" w:eastAsia="SimSun" w:hAnsi="Arial" w:cs="Arial"/>
          <w:b/>
          <w:kern w:val="1"/>
          <w:sz w:val="24"/>
          <w:szCs w:val="24"/>
          <w:lang w:eastAsia="hi-IN" w:bidi="hi-IN"/>
        </w:rPr>
        <w:t xml:space="preserve">Акушерство и гинекология: учебник. </w:t>
      </w:r>
      <w:r w:rsidRPr="0005773A">
        <w:rPr>
          <w:rFonts w:ascii="Arial" w:eastAsia="SimSun" w:hAnsi="Arial" w:cs="Arial"/>
          <w:kern w:val="1"/>
          <w:sz w:val="24"/>
          <w:szCs w:val="24"/>
          <w:lang w:eastAsia="hi-IN" w:bidi="hi-IN"/>
        </w:rPr>
        <w:t>- Изд. 7-е. Славянова Изабелла Карповна, к.м.н. Издательство: Феникс,2014.</w:t>
      </w:r>
    </w:p>
    <w:p w:rsidR="0005773A" w:rsidRPr="0005773A" w:rsidRDefault="0005773A" w:rsidP="0005773A">
      <w:pPr>
        <w:widowControl w:val="0"/>
        <w:shd w:val="clear" w:color="auto" w:fill="FFFFFF"/>
        <w:suppressAutoHyphens/>
        <w:spacing w:after="0" w:line="240" w:lineRule="auto"/>
        <w:jc w:val="both"/>
        <w:rPr>
          <w:rFonts w:ascii="Arial" w:eastAsia="SimSun" w:hAnsi="Arial" w:cs="Arial"/>
          <w:kern w:val="1"/>
          <w:sz w:val="24"/>
          <w:szCs w:val="24"/>
          <w:lang w:eastAsia="hi-IN" w:bidi="hi-IN"/>
        </w:rPr>
      </w:pPr>
      <w:r w:rsidRPr="0005773A">
        <w:rPr>
          <w:rFonts w:ascii="Arial" w:eastAsia="SimSun" w:hAnsi="Arial" w:cs="Arial"/>
          <w:kern w:val="1"/>
          <w:sz w:val="24"/>
          <w:szCs w:val="24"/>
          <w:lang w:eastAsia="hi-IN" w:bidi="hi-IN"/>
        </w:rPr>
        <w:t>Учебник предназначен для студентов медицинских колледжей и училищ, а также практикующих фельдшеров.</w:t>
      </w:r>
    </w:p>
    <w:p w:rsidR="0005773A" w:rsidRPr="0005773A" w:rsidRDefault="0005773A" w:rsidP="0005773A">
      <w:pPr>
        <w:widowControl w:val="0"/>
        <w:shd w:val="clear" w:color="auto" w:fill="FFFFFF"/>
        <w:suppressAutoHyphens/>
        <w:spacing w:after="0" w:line="240" w:lineRule="auto"/>
        <w:jc w:val="both"/>
        <w:rPr>
          <w:rFonts w:ascii="Arial" w:eastAsia="SimSun" w:hAnsi="Arial" w:cs="Arial"/>
          <w:kern w:val="1"/>
          <w:sz w:val="24"/>
          <w:szCs w:val="24"/>
          <w:lang w:eastAsia="hi-IN" w:bidi="hi-IN"/>
        </w:rPr>
      </w:pPr>
    </w:p>
    <w:p w:rsidR="0005773A" w:rsidRPr="0005773A" w:rsidRDefault="0005773A" w:rsidP="0005773A">
      <w:pPr>
        <w:widowControl w:val="0"/>
        <w:shd w:val="clear" w:color="auto" w:fill="FFFFFF"/>
        <w:suppressAutoHyphens/>
        <w:spacing w:after="0" w:line="240" w:lineRule="auto"/>
        <w:jc w:val="both"/>
        <w:rPr>
          <w:rFonts w:ascii="Arial" w:eastAsia="SimSun" w:hAnsi="Arial" w:cs="Arial"/>
          <w:kern w:val="1"/>
          <w:sz w:val="24"/>
          <w:szCs w:val="24"/>
          <w:lang w:eastAsia="hi-IN" w:bidi="hi-IN"/>
        </w:rPr>
      </w:pPr>
      <w:r w:rsidRPr="0005773A">
        <w:rPr>
          <w:rFonts w:ascii="Arial" w:eastAsia="SimSun" w:hAnsi="Arial" w:cs="Arial"/>
          <w:kern w:val="1"/>
          <w:sz w:val="24"/>
          <w:szCs w:val="24"/>
          <w:lang w:eastAsia="hi-IN" w:bidi="hi-IN"/>
        </w:rPr>
        <w:t>«Устанавливать какие-либо нормы потребления (этанола), говорить о том, какие дозы могут считаться безвредными  – все это вопросы в высшей степени иллюзорные»</w:t>
      </w:r>
    </w:p>
    <w:p w:rsidR="0005773A" w:rsidRPr="0005773A" w:rsidRDefault="0005773A" w:rsidP="0005773A">
      <w:pPr>
        <w:widowControl w:val="0"/>
        <w:shd w:val="clear" w:color="auto" w:fill="FFFFFF"/>
        <w:suppressAutoHyphens/>
        <w:spacing w:after="0" w:line="240" w:lineRule="auto"/>
        <w:jc w:val="both"/>
        <w:rPr>
          <w:rFonts w:ascii="Arial" w:eastAsia="SimSun" w:hAnsi="Arial" w:cs="Arial"/>
          <w:kern w:val="1"/>
          <w:sz w:val="24"/>
          <w:szCs w:val="24"/>
          <w:lang w:eastAsia="hi-IN" w:bidi="hi-IN"/>
        </w:rPr>
      </w:pPr>
      <w:r w:rsidRPr="0005773A">
        <w:rPr>
          <w:rFonts w:ascii="Arial" w:eastAsia="SimSun" w:hAnsi="Arial" w:cs="Arial"/>
          <w:kern w:val="1"/>
          <w:sz w:val="24"/>
          <w:szCs w:val="24"/>
          <w:lang w:eastAsia="hi-IN" w:bidi="hi-IN"/>
        </w:rPr>
        <w:t>(Н. Е. Введенский).</w:t>
      </w:r>
    </w:p>
    <w:p w:rsidR="0005773A" w:rsidRPr="0005773A" w:rsidRDefault="0005773A" w:rsidP="0005773A">
      <w:pPr>
        <w:widowControl w:val="0"/>
        <w:shd w:val="clear" w:color="auto" w:fill="FFFFFF"/>
        <w:suppressAutoHyphens/>
        <w:spacing w:after="0" w:line="240" w:lineRule="auto"/>
        <w:jc w:val="both"/>
        <w:rPr>
          <w:rFonts w:ascii="Arial" w:eastAsia="SimSun" w:hAnsi="Arial" w:cs="Arial"/>
          <w:kern w:val="1"/>
          <w:sz w:val="24"/>
          <w:szCs w:val="24"/>
          <w:lang w:eastAsia="hi-IN" w:bidi="hi-IN"/>
        </w:rPr>
      </w:pPr>
      <w:r w:rsidRPr="0005773A">
        <w:rPr>
          <w:rFonts w:ascii="Arial" w:eastAsia="SimSun" w:hAnsi="Arial" w:cs="Arial"/>
          <w:kern w:val="1"/>
          <w:sz w:val="24"/>
          <w:szCs w:val="24"/>
          <w:lang w:eastAsia="hi-IN" w:bidi="hi-IN"/>
        </w:rPr>
        <w:t>«С тех пор как доказан безусловный вред алкоголя с научно-гигиенической точки зрения, не может быть даже речи о научном одобрении  малых или умеренных  доз алкоголя» (В. М. Бехтерев).</w:t>
      </w:r>
    </w:p>
    <w:p w:rsidR="0005773A" w:rsidRPr="0005773A" w:rsidRDefault="0005773A" w:rsidP="0005773A">
      <w:pPr>
        <w:widowControl w:val="0"/>
        <w:shd w:val="clear" w:color="auto" w:fill="FFFFFF"/>
        <w:suppressAutoHyphens/>
        <w:spacing w:after="0" w:line="240" w:lineRule="auto"/>
        <w:jc w:val="both"/>
        <w:rPr>
          <w:rFonts w:ascii="Arial" w:eastAsia="SimSun" w:hAnsi="Arial" w:cs="Arial"/>
          <w:b/>
          <w:kern w:val="1"/>
          <w:sz w:val="24"/>
          <w:szCs w:val="24"/>
          <w:lang w:eastAsia="hi-IN" w:bidi="hi-IN"/>
        </w:rPr>
      </w:pPr>
      <w:r w:rsidRPr="0005773A">
        <w:rPr>
          <w:rFonts w:ascii="Arial" w:eastAsia="SimSun" w:hAnsi="Arial" w:cs="Arial"/>
          <w:kern w:val="1"/>
          <w:sz w:val="24"/>
          <w:szCs w:val="24"/>
          <w:lang w:eastAsia="hi-IN" w:bidi="hi-IN"/>
        </w:rPr>
        <w:t>«Институт, ставящий себе целью открыть безвредное количество алкоголя, не имеет права считаться научным институтом» (И.П.Павлов, физиолог, создатель учения о высшей нервной деятельности, прожил 86 лет).</w:t>
      </w:r>
    </w:p>
    <w:p w:rsidR="0005773A" w:rsidRPr="0005773A" w:rsidRDefault="0005773A" w:rsidP="0005773A">
      <w:pPr>
        <w:widowControl w:val="0"/>
        <w:shd w:val="clear" w:color="auto" w:fill="FFFFFF"/>
        <w:suppressAutoHyphens/>
        <w:spacing w:after="0" w:line="240" w:lineRule="auto"/>
        <w:jc w:val="both"/>
        <w:rPr>
          <w:rFonts w:ascii="Arial" w:eastAsia="SimSun" w:hAnsi="Arial" w:cs="Arial"/>
          <w:b/>
          <w:kern w:val="1"/>
          <w:sz w:val="24"/>
          <w:szCs w:val="24"/>
          <w:lang w:eastAsia="hi-IN" w:bidi="hi-IN"/>
        </w:rPr>
      </w:pPr>
    </w:p>
    <w:p w:rsidR="0005773A" w:rsidRPr="0005773A" w:rsidRDefault="0005773A" w:rsidP="0005773A">
      <w:pPr>
        <w:widowControl w:val="0"/>
        <w:shd w:val="clear" w:color="auto" w:fill="FFFFFF"/>
        <w:suppressAutoHyphens/>
        <w:spacing w:after="0" w:line="240" w:lineRule="auto"/>
        <w:jc w:val="both"/>
        <w:rPr>
          <w:rFonts w:ascii="Arial" w:eastAsia="SimSun" w:hAnsi="Arial" w:cs="Arial"/>
          <w:kern w:val="1"/>
          <w:sz w:val="24"/>
          <w:szCs w:val="24"/>
          <w:lang w:eastAsia="hi-IN" w:bidi="hi-IN"/>
        </w:rPr>
      </w:pPr>
      <w:r w:rsidRPr="0005773A">
        <w:rPr>
          <w:rFonts w:ascii="Arial" w:eastAsia="SimSun" w:hAnsi="Arial" w:cs="Arial"/>
          <w:b/>
          <w:kern w:val="1"/>
          <w:sz w:val="24"/>
          <w:szCs w:val="24"/>
          <w:lang w:eastAsia="hi-IN" w:bidi="hi-IN"/>
        </w:rPr>
        <w:t>Презентация к.м.н. Селицкого Алексея</w:t>
      </w:r>
      <w:r w:rsidRPr="0005773A">
        <w:rPr>
          <w:rFonts w:ascii="Arial" w:eastAsia="SimSun" w:hAnsi="Arial" w:cs="Arial"/>
          <w:kern w:val="1"/>
          <w:sz w:val="24"/>
          <w:szCs w:val="24"/>
          <w:lang w:eastAsia="hi-IN" w:bidi="hi-IN"/>
        </w:rPr>
        <w:t xml:space="preserve"> «Влияние алкоголя на организм человека» </w:t>
      </w:r>
      <w:hyperlink r:id="rId147" w:anchor="_blank" w:history="1">
        <w:r w:rsidRPr="0005773A">
          <w:rPr>
            <w:rFonts w:ascii="Arial" w:eastAsia="SimSun" w:hAnsi="Arial" w:cs="Arial"/>
            <w:color w:val="000080"/>
            <w:kern w:val="1"/>
            <w:sz w:val="24"/>
            <w:szCs w:val="24"/>
            <w:u w:val="single"/>
          </w:rPr>
          <w:t>https://yadi.sk/d/j_QALbn9SqYfC</w:t>
        </w:r>
      </w:hyperlink>
    </w:p>
    <w:p w:rsidR="0005773A" w:rsidRPr="0005773A" w:rsidRDefault="0005773A" w:rsidP="0005773A">
      <w:pPr>
        <w:widowControl w:val="0"/>
        <w:shd w:val="clear" w:color="auto" w:fill="FFFFFF"/>
        <w:suppressAutoHyphens/>
        <w:spacing w:after="0" w:line="240" w:lineRule="auto"/>
        <w:jc w:val="both"/>
        <w:rPr>
          <w:rFonts w:ascii="Arial" w:eastAsia="SimSun" w:hAnsi="Arial" w:cs="Arial"/>
          <w:kern w:val="1"/>
          <w:sz w:val="24"/>
          <w:szCs w:val="24"/>
          <w:lang w:eastAsia="hi-IN" w:bidi="hi-IN"/>
        </w:rPr>
      </w:pPr>
    </w:p>
    <w:p w:rsidR="0005773A" w:rsidRPr="0005773A" w:rsidRDefault="0005773A" w:rsidP="0005773A">
      <w:pPr>
        <w:widowControl w:val="0"/>
        <w:shd w:val="clear" w:color="auto" w:fill="FFFFFF"/>
        <w:suppressAutoHyphens/>
        <w:spacing w:after="0" w:line="240" w:lineRule="auto"/>
        <w:jc w:val="both"/>
        <w:rPr>
          <w:rFonts w:ascii="Arial" w:eastAsia="SimSun" w:hAnsi="Arial" w:cs="Arial"/>
          <w:kern w:val="1"/>
          <w:sz w:val="24"/>
          <w:szCs w:val="24"/>
          <w:lang w:eastAsia="hi-IN" w:bidi="hi-IN"/>
        </w:rPr>
      </w:pPr>
      <w:r w:rsidRPr="0005773A">
        <w:rPr>
          <w:rFonts w:ascii="Arial" w:eastAsia="SimSun" w:hAnsi="Arial" w:cs="Arial"/>
          <w:kern w:val="1"/>
          <w:sz w:val="24"/>
          <w:szCs w:val="24"/>
          <w:lang w:eastAsia="hi-IN" w:bidi="hi-IN"/>
        </w:rPr>
        <w:t xml:space="preserve">«Вред любой дозы не доказан» – неверное утверждение, действует обратное». </w:t>
      </w:r>
    </w:p>
    <w:p w:rsidR="0005773A" w:rsidRPr="0005773A" w:rsidRDefault="0005773A" w:rsidP="0005773A">
      <w:pPr>
        <w:widowControl w:val="0"/>
        <w:shd w:val="clear" w:color="auto" w:fill="FFFFFF"/>
        <w:suppressAutoHyphens/>
        <w:spacing w:after="0" w:line="240" w:lineRule="auto"/>
        <w:jc w:val="both"/>
        <w:rPr>
          <w:rFonts w:ascii="Times New Roman" w:eastAsia="SimSun" w:hAnsi="Times New Roman" w:cs="Mangal"/>
          <w:kern w:val="1"/>
          <w:sz w:val="24"/>
          <w:szCs w:val="24"/>
          <w:lang w:eastAsia="hi-IN" w:bidi="hi-IN"/>
        </w:rPr>
      </w:pPr>
      <w:r w:rsidRPr="0005773A">
        <w:rPr>
          <w:rFonts w:ascii="Arial" w:eastAsia="SimSun" w:hAnsi="Arial" w:cs="Arial"/>
          <w:kern w:val="1"/>
          <w:sz w:val="24"/>
          <w:szCs w:val="24"/>
          <w:lang w:eastAsia="hi-IN" w:bidi="hi-IN"/>
        </w:rPr>
        <w:t>«Не доказано отсутствие вреда», «не выявлено пороговых эффектов по 60 заболеваниям».</w:t>
      </w:r>
    </w:p>
    <w:p w:rsidR="0005773A" w:rsidRPr="0005773A" w:rsidRDefault="0005773A" w:rsidP="0005773A">
      <w:pPr>
        <w:widowControl w:val="0"/>
        <w:shd w:val="clear" w:color="auto" w:fill="FFFFFF"/>
        <w:suppressAutoHyphens/>
        <w:spacing w:after="0" w:line="240" w:lineRule="auto"/>
        <w:jc w:val="right"/>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 xml:space="preserve">Подготовил </w:t>
      </w:r>
      <w:r w:rsidRPr="0005773A">
        <w:rPr>
          <w:rFonts w:ascii="Arial" w:eastAsia="SimSun" w:hAnsi="Arial" w:cs="Arial"/>
          <w:b/>
          <w:bCs/>
          <w:kern w:val="1"/>
          <w:sz w:val="24"/>
          <w:szCs w:val="24"/>
          <w:lang w:eastAsia="hi-IN" w:bidi="hi-IN"/>
        </w:rPr>
        <w:t>Денис Шевчук</w:t>
      </w:r>
    </w:p>
    <w:p w:rsidR="0005773A" w:rsidRPr="0005773A" w:rsidRDefault="007A7E99" w:rsidP="0005773A">
      <w:pPr>
        <w:widowControl w:val="0"/>
        <w:shd w:val="clear" w:color="auto" w:fill="FFFFFF"/>
        <w:suppressAutoHyphens/>
        <w:spacing w:after="0" w:line="240" w:lineRule="auto"/>
        <w:jc w:val="right"/>
        <w:rPr>
          <w:rFonts w:ascii="Times New Roman" w:eastAsia="SimSun" w:hAnsi="Times New Roman" w:cs="Mangal"/>
          <w:kern w:val="1"/>
          <w:sz w:val="24"/>
          <w:szCs w:val="24"/>
          <w:lang w:eastAsia="hi-IN" w:bidi="hi-IN"/>
        </w:rPr>
      </w:pPr>
      <w:hyperlink r:id="rId148" w:history="1">
        <w:r w:rsidR="0005773A" w:rsidRPr="0005773A">
          <w:rPr>
            <w:rFonts w:ascii="Arial" w:eastAsia="SimSun" w:hAnsi="Arial" w:cs="Arial"/>
            <w:color w:val="000080"/>
            <w:kern w:val="1"/>
            <w:sz w:val="24"/>
            <w:szCs w:val="24"/>
            <w:u w:val="single"/>
          </w:rPr>
          <w:t>deniskredit@gmail.com</w:t>
        </w:r>
      </w:hyperlink>
    </w:p>
    <w:p w:rsidR="0005773A" w:rsidRPr="0005773A" w:rsidRDefault="0005773A" w:rsidP="0005773A">
      <w:pPr>
        <w:widowControl w:val="0"/>
        <w:suppressAutoHyphens/>
        <w:spacing w:after="0" w:line="240" w:lineRule="auto"/>
        <w:jc w:val="right"/>
        <w:rPr>
          <w:rFonts w:ascii="Times New Roman" w:eastAsia="SimSun" w:hAnsi="Times New Roman" w:cs="Mangal"/>
          <w:kern w:val="1"/>
          <w:sz w:val="24"/>
          <w:szCs w:val="24"/>
          <w:lang w:eastAsia="hi-IN" w:bidi="hi-IN"/>
        </w:rPr>
      </w:pPr>
      <w:r w:rsidRPr="0005773A">
        <w:rPr>
          <w:rFonts w:ascii="Times New Roman" w:eastAsia="SimSun" w:hAnsi="Times New Roman" w:cs="Mangal"/>
          <w:kern w:val="1"/>
          <w:sz w:val="24"/>
          <w:szCs w:val="24"/>
          <w:lang w:eastAsia="hi-IN" w:bidi="hi-IN"/>
        </w:rPr>
        <w:t>Шевчук Денис, "Цитаты под рукой", "СОРАТНИК" № 4 (235) — май 2017 г.</w:t>
      </w:r>
    </w:p>
    <w:p w:rsidR="0005773A" w:rsidRDefault="0005773A" w:rsidP="0005773A">
      <w:pPr>
        <w:tabs>
          <w:tab w:val="left" w:pos="6294"/>
        </w:tabs>
        <w:rPr>
          <w:rFonts w:ascii="Times New Roman" w:hAnsi="Times New Roman"/>
          <w:sz w:val="24"/>
          <w:szCs w:val="24"/>
        </w:rPr>
      </w:pPr>
    </w:p>
    <w:p w:rsidR="004276BD" w:rsidRDefault="004276BD" w:rsidP="0005773A">
      <w:pPr>
        <w:tabs>
          <w:tab w:val="left" w:pos="6294"/>
        </w:tabs>
        <w:rPr>
          <w:rFonts w:ascii="Times New Roman" w:hAnsi="Times New Roman"/>
          <w:sz w:val="24"/>
          <w:szCs w:val="24"/>
        </w:rPr>
      </w:pPr>
    </w:p>
    <w:p w:rsidR="004276BD" w:rsidRDefault="004276BD" w:rsidP="0005773A">
      <w:pPr>
        <w:tabs>
          <w:tab w:val="left" w:pos="6294"/>
        </w:tabs>
        <w:rPr>
          <w:rFonts w:ascii="Times New Roman" w:hAnsi="Times New Roman"/>
          <w:sz w:val="24"/>
          <w:szCs w:val="24"/>
        </w:rPr>
      </w:pPr>
    </w:p>
    <w:p w:rsidR="00CE7EB6" w:rsidRDefault="00CE7EB6" w:rsidP="0005773A">
      <w:pPr>
        <w:tabs>
          <w:tab w:val="left" w:pos="6294"/>
        </w:tabs>
        <w:rPr>
          <w:rFonts w:ascii="Times New Roman" w:hAnsi="Times New Roman"/>
          <w:sz w:val="24"/>
          <w:szCs w:val="24"/>
        </w:rPr>
      </w:pPr>
    </w:p>
    <w:p w:rsidR="004276BD" w:rsidRDefault="004276BD" w:rsidP="0005773A">
      <w:pPr>
        <w:tabs>
          <w:tab w:val="left" w:pos="6294"/>
        </w:tabs>
        <w:rPr>
          <w:rFonts w:ascii="Times New Roman" w:hAnsi="Times New Roman"/>
          <w:sz w:val="24"/>
          <w:szCs w:val="24"/>
        </w:rPr>
      </w:pPr>
    </w:p>
    <w:p w:rsidR="004276BD" w:rsidRPr="004276BD" w:rsidRDefault="004276BD" w:rsidP="004276BD">
      <w:pPr>
        <w:widowControl w:val="0"/>
        <w:suppressAutoHyphens/>
        <w:spacing w:after="0" w:line="240" w:lineRule="auto"/>
        <w:jc w:val="center"/>
        <w:rPr>
          <w:rFonts w:ascii="Times New Roman" w:eastAsia="SimSun" w:hAnsi="Times New Roman" w:cs="Mangal"/>
          <w:b/>
          <w:kern w:val="2"/>
          <w:sz w:val="28"/>
          <w:szCs w:val="28"/>
          <w:lang w:eastAsia="hi-IN" w:bidi="hi-IN"/>
        </w:rPr>
      </w:pPr>
      <w:r w:rsidRPr="004276BD">
        <w:rPr>
          <w:rFonts w:ascii="Times New Roman" w:eastAsia="SimSun" w:hAnsi="Times New Roman" w:cs="Mangal"/>
          <w:b/>
          <w:kern w:val="2"/>
          <w:sz w:val="28"/>
          <w:szCs w:val="28"/>
          <w:lang w:eastAsia="hi-IN" w:bidi="hi-IN"/>
        </w:rPr>
        <w:lastRenderedPageBreak/>
        <w:t>Сведения об авторах:</w:t>
      </w:r>
    </w:p>
    <w:p w:rsidR="004276BD" w:rsidRPr="004276BD" w:rsidRDefault="004276BD" w:rsidP="004276BD">
      <w:pPr>
        <w:widowControl w:val="0"/>
        <w:suppressAutoHyphens/>
        <w:spacing w:after="0" w:line="240" w:lineRule="auto"/>
        <w:rPr>
          <w:rFonts w:ascii="Times New Roman" w:eastAsia="SimSun" w:hAnsi="Times New Roman" w:cs="Mangal"/>
          <w:kern w:val="2"/>
          <w:sz w:val="24"/>
          <w:szCs w:val="24"/>
          <w:lang w:eastAsia="hi-IN" w:bidi="hi-IN"/>
        </w:rPr>
      </w:pPr>
    </w:p>
    <w:p w:rsidR="00384F1E" w:rsidRDefault="005B5AEB" w:rsidP="004276BD">
      <w:pPr>
        <w:widowControl w:val="0"/>
        <w:suppressAutoHyphens/>
        <w:spacing w:after="0" w:line="240" w:lineRule="auto"/>
        <w:rPr>
          <w:rFonts w:ascii="Times New Roman" w:eastAsia="SimSun" w:hAnsi="Times New Roman" w:cs="Mangal"/>
          <w:kern w:val="2"/>
          <w:sz w:val="24"/>
          <w:szCs w:val="24"/>
          <w:lang w:eastAsia="hi-IN" w:bidi="hi-IN"/>
        </w:rPr>
      </w:pPr>
      <w:r w:rsidRPr="00505962">
        <w:rPr>
          <w:rFonts w:ascii="Times New Roman" w:eastAsia="SimSun" w:hAnsi="Times New Roman" w:cs="Mangal"/>
          <w:b/>
          <w:kern w:val="2"/>
          <w:sz w:val="24"/>
          <w:szCs w:val="24"/>
          <w:lang w:eastAsia="hi-IN" w:bidi="hi-IN"/>
        </w:rPr>
        <w:t>Аникин</w:t>
      </w:r>
      <w:r w:rsidRPr="005B5AEB">
        <w:rPr>
          <w:rFonts w:ascii="Times New Roman" w:eastAsia="SimSun" w:hAnsi="Times New Roman" w:cs="Mangal"/>
          <w:kern w:val="2"/>
          <w:sz w:val="24"/>
          <w:szCs w:val="24"/>
          <w:lang w:eastAsia="hi-IN" w:bidi="hi-IN"/>
        </w:rPr>
        <w:t xml:space="preserve"> Сергей Сергеевич</w:t>
      </w:r>
      <w:r>
        <w:rPr>
          <w:rFonts w:ascii="Times New Roman" w:eastAsia="SimSun" w:hAnsi="Times New Roman" w:cs="Mangal"/>
          <w:kern w:val="2"/>
          <w:sz w:val="24"/>
          <w:szCs w:val="24"/>
          <w:lang w:eastAsia="hi-IN" w:bidi="hi-IN"/>
        </w:rPr>
        <w:t>,</w:t>
      </w:r>
      <w:r w:rsidRPr="005B5AEB">
        <w:rPr>
          <w:rFonts w:ascii="Times New Roman" w:eastAsia="SimSun" w:hAnsi="Times New Roman" w:cs="Mangal"/>
          <w:kern w:val="2"/>
          <w:sz w:val="24"/>
          <w:szCs w:val="24"/>
          <w:lang w:eastAsia="hi-IN" w:bidi="hi-IN"/>
        </w:rPr>
        <w:t xml:space="preserve"> кандидат педагогических наук, автор ряда работ по трезвению, председатель Красноярского регионального общественного движения «Трезвая Сибирь»</w:t>
      </w:r>
      <w:r>
        <w:rPr>
          <w:rFonts w:ascii="Times New Roman" w:eastAsia="SimSun" w:hAnsi="Times New Roman" w:cs="Mangal"/>
          <w:kern w:val="2"/>
          <w:sz w:val="24"/>
          <w:szCs w:val="24"/>
          <w:lang w:eastAsia="hi-IN" w:bidi="hi-IN"/>
        </w:rPr>
        <w:t xml:space="preserve">; </w:t>
      </w:r>
      <w:hyperlink r:id="rId149" w:history="1">
        <w:r w:rsidRPr="00354D9F">
          <w:rPr>
            <w:rStyle w:val="ab"/>
            <w:rFonts w:ascii="Times New Roman" w:eastAsia="SimSun" w:hAnsi="Times New Roman" w:cs="Mangal"/>
            <w:kern w:val="2"/>
            <w:sz w:val="24"/>
            <w:szCs w:val="24"/>
            <w:lang w:eastAsia="hi-IN" w:bidi="hi-IN"/>
          </w:rPr>
          <w:t>sobersiberia@yandex.ru</w:t>
        </w:r>
      </w:hyperlink>
      <w:r>
        <w:rPr>
          <w:rFonts w:ascii="Times New Roman" w:eastAsia="SimSun" w:hAnsi="Times New Roman" w:cs="Mangal"/>
          <w:kern w:val="2"/>
          <w:sz w:val="24"/>
          <w:szCs w:val="24"/>
          <w:lang w:eastAsia="hi-IN" w:bidi="hi-IN"/>
        </w:rPr>
        <w:t xml:space="preserve"> </w:t>
      </w:r>
    </w:p>
    <w:p w:rsidR="00384F1E" w:rsidRDefault="00384F1E" w:rsidP="004276BD">
      <w:pPr>
        <w:widowControl w:val="0"/>
        <w:suppressAutoHyphens/>
        <w:spacing w:after="0" w:line="240" w:lineRule="auto"/>
        <w:rPr>
          <w:rFonts w:ascii="Times New Roman" w:eastAsia="SimSun" w:hAnsi="Times New Roman" w:cs="Mangal"/>
          <w:kern w:val="2"/>
          <w:sz w:val="24"/>
          <w:szCs w:val="24"/>
          <w:lang w:eastAsia="hi-IN" w:bidi="hi-IN"/>
        </w:rPr>
      </w:pPr>
    </w:p>
    <w:p w:rsidR="004276BD" w:rsidRPr="004276BD" w:rsidRDefault="004276BD" w:rsidP="004276BD">
      <w:pPr>
        <w:widowControl w:val="0"/>
        <w:suppressAutoHyphens/>
        <w:spacing w:after="0" w:line="240" w:lineRule="auto"/>
        <w:rPr>
          <w:rFonts w:ascii="Times New Roman" w:eastAsia="SimSun" w:hAnsi="Times New Roman" w:cs="Mangal"/>
          <w:kern w:val="2"/>
          <w:sz w:val="24"/>
          <w:szCs w:val="24"/>
          <w:lang w:eastAsia="hi-IN" w:bidi="hi-IN"/>
        </w:rPr>
      </w:pPr>
      <w:r w:rsidRPr="00505962">
        <w:rPr>
          <w:rFonts w:ascii="Times New Roman" w:eastAsia="SimSun" w:hAnsi="Times New Roman" w:cs="Mangal"/>
          <w:b/>
          <w:kern w:val="2"/>
          <w:sz w:val="24"/>
          <w:szCs w:val="24"/>
          <w:lang w:eastAsia="hi-IN" w:bidi="hi-IN"/>
        </w:rPr>
        <w:t>Башарин</w:t>
      </w:r>
      <w:r w:rsidRPr="004276BD">
        <w:rPr>
          <w:rFonts w:ascii="Times New Roman" w:eastAsia="SimSun" w:hAnsi="Times New Roman" w:cs="Mangal"/>
          <w:kern w:val="2"/>
          <w:sz w:val="24"/>
          <w:szCs w:val="24"/>
          <w:lang w:eastAsia="hi-IN" w:bidi="hi-IN"/>
        </w:rPr>
        <w:t xml:space="preserve"> Карл Георгиевич, зав. кафедрой анатомии мединститута Северо-Восточного федерального университета (СВФУ), доктор мед</w:t>
      </w:r>
      <w:proofErr w:type="gramStart"/>
      <w:r w:rsidRPr="004276BD">
        <w:rPr>
          <w:rFonts w:ascii="Times New Roman" w:eastAsia="SimSun" w:hAnsi="Times New Roman" w:cs="Mangal"/>
          <w:kern w:val="2"/>
          <w:sz w:val="24"/>
          <w:szCs w:val="24"/>
          <w:lang w:eastAsia="hi-IN" w:bidi="hi-IN"/>
        </w:rPr>
        <w:t>.</w:t>
      </w:r>
      <w:proofErr w:type="gramEnd"/>
      <w:r w:rsidRPr="004276BD">
        <w:rPr>
          <w:rFonts w:ascii="Times New Roman" w:eastAsia="SimSun" w:hAnsi="Times New Roman" w:cs="Mangal"/>
          <w:kern w:val="2"/>
          <w:sz w:val="24"/>
          <w:szCs w:val="24"/>
          <w:lang w:eastAsia="hi-IN" w:bidi="hi-IN"/>
        </w:rPr>
        <w:t xml:space="preserve"> </w:t>
      </w:r>
      <w:proofErr w:type="gramStart"/>
      <w:r w:rsidRPr="004276BD">
        <w:rPr>
          <w:rFonts w:ascii="Times New Roman" w:eastAsia="SimSun" w:hAnsi="Times New Roman" w:cs="Mangal"/>
          <w:kern w:val="2"/>
          <w:sz w:val="24"/>
          <w:szCs w:val="24"/>
          <w:lang w:eastAsia="hi-IN" w:bidi="hi-IN"/>
        </w:rPr>
        <w:t>н</w:t>
      </w:r>
      <w:proofErr w:type="gramEnd"/>
      <w:r w:rsidRPr="004276BD">
        <w:rPr>
          <w:rFonts w:ascii="Times New Roman" w:eastAsia="SimSun" w:hAnsi="Times New Roman" w:cs="Mangal"/>
          <w:kern w:val="2"/>
          <w:sz w:val="24"/>
          <w:szCs w:val="24"/>
          <w:lang w:eastAsia="hi-IN" w:bidi="hi-IN"/>
        </w:rPr>
        <w:t xml:space="preserve">аук, профессор, вице-президент Международной академии трезвости, ректор народного университета ТЗОЖ. </w:t>
      </w:r>
    </w:p>
    <w:p w:rsidR="004276BD" w:rsidRPr="004276BD" w:rsidRDefault="004276BD" w:rsidP="004276BD">
      <w:pPr>
        <w:widowControl w:val="0"/>
        <w:suppressAutoHyphens/>
        <w:spacing w:after="0" w:line="240" w:lineRule="auto"/>
        <w:rPr>
          <w:rFonts w:ascii="Times New Roman" w:eastAsia="SimSun" w:hAnsi="Times New Roman" w:cs="Mangal"/>
          <w:kern w:val="2"/>
          <w:sz w:val="24"/>
          <w:szCs w:val="24"/>
          <w:lang w:val="en-US" w:eastAsia="hi-IN" w:bidi="hi-IN"/>
        </w:rPr>
      </w:pPr>
      <w:r w:rsidRPr="004276BD">
        <w:rPr>
          <w:rFonts w:ascii="Times New Roman" w:eastAsia="SimSun" w:hAnsi="Times New Roman" w:cs="Mangal"/>
          <w:kern w:val="2"/>
          <w:sz w:val="24"/>
          <w:szCs w:val="24"/>
          <w:lang w:eastAsia="hi-IN" w:bidi="hi-IN"/>
        </w:rPr>
        <w:t>г</w:t>
      </w:r>
      <w:r w:rsidRPr="004276BD">
        <w:rPr>
          <w:rFonts w:ascii="Times New Roman" w:eastAsia="SimSun" w:hAnsi="Times New Roman" w:cs="Mangal"/>
          <w:kern w:val="2"/>
          <w:sz w:val="24"/>
          <w:szCs w:val="24"/>
          <w:lang w:val="en-US" w:eastAsia="hi-IN" w:bidi="hi-IN"/>
        </w:rPr>
        <w:t xml:space="preserve">. </w:t>
      </w:r>
      <w:r w:rsidRPr="004276BD">
        <w:rPr>
          <w:rFonts w:ascii="Times New Roman" w:eastAsia="SimSun" w:hAnsi="Times New Roman" w:cs="Mangal"/>
          <w:kern w:val="2"/>
          <w:sz w:val="24"/>
          <w:szCs w:val="24"/>
          <w:lang w:eastAsia="hi-IN" w:bidi="hi-IN"/>
        </w:rPr>
        <w:t>Якутск</w:t>
      </w:r>
      <w:r w:rsidRPr="004276BD">
        <w:rPr>
          <w:rFonts w:ascii="Times New Roman" w:eastAsia="SimSun" w:hAnsi="Times New Roman" w:cs="Mangal"/>
          <w:kern w:val="2"/>
          <w:sz w:val="24"/>
          <w:szCs w:val="24"/>
          <w:lang w:val="en-US" w:eastAsia="hi-IN" w:bidi="hi-IN"/>
        </w:rPr>
        <w:t xml:space="preserve">. e-mal: </w:t>
      </w:r>
      <w:hyperlink r:id="rId150" w:history="1">
        <w:r w:rsidRPr="004276BD">
          <w:rPr>
            <w:rFonts w:ascii="Times New Roman" w:eastAsia="SimSun" w:hAnsi="Times New Roman" w:cs="Mangal"/>
            <w:color w:val="0000FF" w:themeColor="hyperlink"/>
            <w:kern w:val="2"/>
            <w:sz w:val="24"/>
            <w:szCs w:val="24"/>
            <w:u w:val="single"/>
            <w:lang w:val="en-US" w:eastAsia="hi-IN" w:bidi="hi-IN"/>
          </w:rPr>
          <w:t>kbasharin42@mail.ru</w:t>
        </w:r>
      </w:hyperlink>
      <w:r w:rsidRPr="004276BD">
        <w:rPr>
          <w:rFonts w:ascii="Times New Roman" w:eastAsia="SimSun" w:hAnsi="Times New Roman" w:cs="Mangal"/>
          <w:kern w:val="2"/>
          <w:sz w:val="24"/>
          <w:szCs w:val="24"/>
          <w:lang w:val="en-US" w:eastAsia="hi-IN" w:bidi="hi-IN"/>
        </w:rPr>
        <w:t xml:space="preserve">  </w:t>
      </w:r>
      <w:r w:rsidRPr="004276BD">
        <w:rPr>
          <w:rFonts w:ascii="Times New Roman" w:eastAsia="SimSun" w:hAnsi="Times New Roman" w:cs="Mangal"/>
          <w:kern w:val="2"/>
          <w:sz w:val="24"/>
          <w:szCs w:val="24"/>
          <w:lang w:eastAsia="hi-IN" w:bidi="hi-IN"/>
        </w:rPr>
        <w:t>К</w:t>
      </w:r>
      <w:r w:rsidRPr="004276BD">
        <w:rPr>
          <w:rFonts w:ascii="Times New Roman" w:eastAsia="SimSun" w:hAnsi="Times New Roman" w:cs="Mangal"/>
          <w:kern w:val="2"/>
          <w:sz w:val="24"/>
          <w:szCs w:val="24"/>
          <w:lang w:val="en-US" w:eastAsia="hi-IN" w:bidi="hi-IN"/>
        </w:rPr>
        <w:t>.</w:t>
      </w:r>
      <w:r w:rsidRPr="004276BD">
        <w:rPr>
          <w:rFonts w:ascii="Times New Roman" w:eastAsia="SimSun" w:hAnsi="Times New Roman" w:cs="Mangal"/>
          <w:kern w:val="2"/>
          <w:sz w:val="24"/>
          <w:szCs w:val="24"/>
          <w:lang w:eastAsia="hi-IN" w:bidi="hi-IN"/>
        </w:rPr>
        <w:t>т</w:t>
      </w:r>
      <w:r w:rsidRPr="004276BD">
        <w:rPr>
          <w:rFonts w:ascii="Times New Roman" w:eastAsia="SimSun" w:hAnsi="Times New Roman" w:cs="Mangal"/>
          <w:kern w:val="2"/>
          <w:sz w:val="24"/>
          <w:szCs w:val="24"/>
          <w:lang w:val="en-US" w:eastAsia="hi-IN" w:bidi="hi-IN"/>
        </w:rPr>
        <w:t>. 8(924)1673060.</w:t>
      </w:r>
    </w:p>
    <w:p w:rsidR="004276BD" w:rsidRPr="004276BD" w:rsidRDefault="004276BD" w:rsidP="004276BD">
      <w:pPr>
        <w:widowControl w:val="0"/>
        <w:suppressAutoHyphens/>
        <w:spacing w:after="0" w:line="240" w:lineRule="auto"/>
        <w:rPr>
          <w:rFonts w:ascii="Times New Roman" w:eastAsia="SimSun" w:hAnsi="Times New Roman" w:cs="Mangal"/>
          <w:kern w:val="2"/>
          <w:sz w:val="24"/>
          <w:szCs w:val="24"/>
          <w:lang w:val="en-US" w:eastAsia="hi-IN" w:bidi="hi-IN"/>
        </w:rPr>
      </w:pPr>
    </w:p>
    <w:p w:rsidR="00946FD0" w:rsidRDefault="00946FD0" w:rsidP="00946FD0">
      <w:pPr>
        <w:widowControl w:val="0"/>
        <w:suppressAutoHyphens/>
        <w:spacing w:after="0" w:line="240" w:lineRule="auto"/>
        <w:rPr>
          <w:rFonts w:ascii="Times New Roman" w:eastAsia="SimSun" w:hAnsi="Times New Roman" w:cs="Mangal"/>
          <w:kern w:val="2"/>
          <w:sz w:val="24"/>
          <w:szCs w:val="24"/>
          <w:lang w:eastAsia="hi-IN" w:bidi="hi-IN"/>
        </w:rPr>
      </w:pPr>
      <w:r w:rsidRPr="00505962">
        <w:rPr>
          <w:rFonts w:ascii="Times New Roman" w:eastAsia="SimSun" w:hAnsi="Times New Roman" w:cs="Mangal"/>
          <w:b/>
          <w:kern w:val="2"/>
          <w:sz w:val="24"/>
          <w:szCs w:val="24"/>
          <w:lang w:eastAsia="hi-IN" w:bidi="hi-IN"/>
        </w:rPr>
        <w:t>Волков</w:t>
      </w:r>
      <w:r w:rsidRPr="00946FD0">
        <w:rPr>
          <w:rFonts w:ascii="Times New Roman" w:eastAsia="SimSun" w:hAnsi="Times New Roman" w:cs="Mangal"/>
          <w:kern w:val="2"/>
          <w:sz w:val="24"/>
          <w:szCs w:val="24"/>
          <w:lang w:eastAsia="hi-IN" w:bidi="hi-IN"/>
        </w:rPr>
        <w:t xml:space="preserve"> В</w:t>
      </w:r>
      <w:r>
        <w:rPr>
          <w:rFonts w:ascii="Times New Roman" w:eastAsia="SimSun" w:hAnsi="Times New Roman" w:cs="Mangal"/>
          <w:kern w:val="2"/>
          <w:sz w:val="24"/>
          <w:szCs w:val="24"/>
          <w:lang w:eastAsia="hi-IN" w:bidi="hi-IN"/>
        </w:rPr>
        <w:t xml:space="preserve">ладимир </w:t>
      </w:r>
      <w:r w:rsidRPr="00946FD0">
        <w:rPr>
          <w:rFonts w:ascii="Times New Roman" w:eastAsia="SimSun" w:hAnsi="Times New Roman" w:cs="Mangal"/>
          <w:kern w:val="2"/>
          <w:sz w:val="24"/>
          <w:szCs w:val="24"/>
          <w:lang w:eastAsia="hi-IN" w:bidi="hi-IN"/>
        </w:rPr>
        <w:t>Н</w:t>
      </w:r>
      <w:r>
        <w:rPr>
          <w:rFonts w:ascii="Times New Roman" w:eastAsia="SimSun" w:hAnsi="Times New Roman" w:cs="Mangal"/>
          <w:kern w:val="2"/>
          <w:sz w:val="24"/>
          <w:szCs w:val="24"/>
          <w:lang w:eastAsia="hi-IN" w:bidi="hi-IN"/>
        </w:rPr>
        <w:t>иколаевич</w:t>
      </w:r>
      <w:r w:rsidRPr="00946FD0">
        <w:rPr>
          <w:rFonts w:ascii="Times New Roman" w:eastAsia="SimSun" w:hAnsi="Times New Roman" w:cs="Mangal"/>
          <w:kern w:val="2"/>
          <w:sz w:val="24"/>
          <w:szCs w:val="24"/>
          <w:lang w:eastAsia="hi-IN" w:bidi="hi-IN"/>
        </w:rPr>
        <w:t>, член-корреспондент РНАН</w:t>
      </w:r>
      <w:r>
        <w:rPr>
          <w:rFonts w:ascii="Times New Roman" w:eastAsia="SimSun" w:hAnsi="Times New Roman" w:cs="Mangal"/>
          <w:kern w:val="2"/>
          <w:sz w:val="24"/>
          <w:szCs w:val="24"/>
          <w:lang w:eastAsia="hi-IN" w:bidi="hi-IN"/>
        </w:rPr>
        <w:t>, с</w:t>
      </w:r>
      <w:r w:rsidRPr="00946FD0">
        <w:rPr>
          <w:rFonts w:ascii="Times New Roman" w:eastAsia="SimSun" w:hAnsi="Times New Roman" w:cs="Mangal"/>
          <w:kern w:val="2"/>
          <w:sz w:val="24"/>
          <w:szCs w:val="24"/>
          <w:lang w:eastAsia="hi-IN" w:bidi="hi-IN"/>
        </w:rPr>
        <w:t>отрудник межвузовского Научно образовательного центра «Биофизика» (Кировский государственный медицинский университет и Вятский опорный государственный университет) город Киров.</w:t>
      </w:r>
      <w:r w:rsidR="00B70D5E">
        <w:rPr>
          <w:rFonts w:ascii="Times New Roman" w:eastAsia="SimSun" w:hAnsi="Times New Roman" w:cs="Mangal"/>
          <w:kern w:val="2"/>
          <w:sz w:val="24"/>
          <w:szCs w:val="24"/>
          <w:lang w:eastAsia="hi-IN" w:bidi="hi-IN"/>
        </w:rPr>
        <w:t xml:space="preserve"> </w:t>
      </w:r>
      <w:r w:rsidR="00B70D5E" w:rsidRPr="00B70D5E">
        <w:rPr>
          <w:rFonts w:ascii="Times New Roman" w:eastAsia="SimSun" w:hAnsi="Times New Roman" w:cs="Mangal"/>
          <w:kern w:val="2"/>
          <w:sz w:val="24"/>
          <w:szCs w:val="24"/>
          <w:lang w:eastAsia="hi-IN" w:bidi="hi-IN"/>
        </w:rPr>
        <w:t xml:space="preserve">8 (909) 131 33 94; </w:t>
      </w:r>
      <w:hyperlink r:id="rId151" w:history="1">
        <w:r w:rsidR="00B70D5E" w:rsidRPr="00B84B1F">
          <w:rPr>
            <w:rStyle w:val="ab"/>
            <w:rFonts w:ascii="Times New Roman" w:eastAsia="SimSun" w:hAnsi="Times New Roman" w:cs="Mangal"/>
            <w:kern w:val="2"/>
            <w:sz w:val="24"/>
            <w:szCs w:val="24"/>
            <w:lang w:eastAsia="hi-IN" w:bidi="hi-IN"/>
          </w:rPr>
          <w:t>veraimera@yandex.ru</w:t>
        </w:r>
      </w:hyperlink>
      <w:r w:rsidR="00B70D5E">
        <w:rPr>
          <w:rFonts w:ascii="Times New Roman" w:eastAsia="SimSun" w:hAnsi="Times New Roman" w:cs="Mangal"/>
          <w:kern w:val="2"/>
          <w:sz w:val="24"/>
          <w:szCs w:val="24"/>
          <w:lang w:eastAsia="hi-IN" w:bidi="hi-IN"/>
        </w:rPr>
        <w:t xml:space="preserve"> </w:t>
      </w:r>
    </w:p>
    <w:p w:rsidR="00946FD0" w:rsidRDefault="00946FD0" w:rsidP="004276BD">
      <w:pPr>
        <w:widowControl w:val="0"/>
        <w:suppressAutoHyphens/>
        <w:spacing w:after="0" w:line="240" w:lineRule="auto"/>
        <w:rPr>
          <w:rFonts w:ascii="Times New Roman" w:eastAsia="SimSun" w:hAnsi="Times New Roman" w:cs="Mangal"/>
          <w:kern w:val="2"/>
          <w:sz w:val="24"/>
          <w:szCs w:val="24"/>
          <w:lang w:eastAsia="hi-IN" w:bidi="hi-IN"/>
        </w:rPr>
      </w:pPr>
    </w:p>
    <w:p w:rsidR="00A51DFB" w:rsidRPr="00A51DFB" w:rsidRDefault="00A51DFB" w:rsidP="004276BD">
      <w:pPr>
        <w:widowControl w:val="0"/>
        <w:suppressAutoHyphens/>
        <w:spacing w:after="0" w:line="240" w:lineRule="auto"/>
        <w:rPr>
          <w:rFonts w:ascii="Times New Roman" w:eastAsia="SimSun" w:hAnsi="Times New Roman" w:cs="Mangal"/>
          <w:kern w:val="2"/>
          <w:sz w:val="24"/>
          <w:szCs w:val="24"/>
          <w:lang w:eastAsia="hi-IN" w:bidi="hi-IN"/>
        </w:rPr>
      </w:pPr>
      <w:r w:rsidRPr="00505962">
        <w:rPr>
          <w:rFonts w:ascii="Times New Roman" w:eastAsia="SimSun" w:hAnsi="Times New Roman" w:cs="Mangal"/>
          <w:b/>
          <w:kern w:val="2"/>
          <w:sz w:val="24"/>
          <w:szCs w:val="24"/>
          <w:lang w:eastAsia="hi-IN" w:bidi="hi-IN"/>
        </w:rPr>
        <w:t>Габышев</w:t>
      </w:r>
      <w:r w:rsidRPr="00A51DFB">
        <w:rPr>
          <w:rFonts w:ascii="Times New Roman" w:eastAsia="SimSun" w:hAnsi="Times New Roman" w:cs="Mangal"/>
          <w:kern w:val="2"/>
          <w:sz w:val="24"/>
          <w:szCs w:val="24"/>
          <w:lang w:eastAsia="hi-IN" w:bidi="hi-IN"/>
        </w:rPr>
        <w:t xml:space="preserve"> Айхал Иванович, председатель ОО «Лига отцов» Республики Саха (Якутия), генеральный директор Ассоциации Региональное отраслевое объединение работодателей Саморегулируемая организация «Союз строителей Якутии», Отличник молодежной политики Р</w:t>
      </w:r>
      <w:proofErr w:type="gramStart"/>
      <w:r w:rsidRPr="00A51DFB">
        <w:rPr>
          <w:rFonts w:ascii="Times New Roman" w:eastAsia="SimSun" w:hAnsi="Times New Roman" w:cs="Mangal"/>
          <w:kern w:val="2"/>
          <w:sz w:val="24"/>
          <w:szCs w:val="24"/>
          <w:lang w:eastAsia="hi-IN" w:bidi="hi-IN"/>
        </w:rPr>
        <w:t>С(</w:t>
      </w:r>
      <w:proofErr w:type="gramEnd"/>
      <w:r w:rsidRPr="00A51DFB">
        <w:rPr>
          <w:rFonts w:ascii="Times New Roman" w:eastAsia="SimSun" w:hAnsi="Times New Roman" w:cs="Mangal"/>
          <w:kern w:val="2"/>
          <w:sz w:val="24"/>
          <w:szCs w:val="24"/>
          <w:lang w:eastAsia="hi-IN" w:bidi="hi-IN"/>
        </w:rPr>
        <w:t xml:space="preserve">Я). </w:t>
      </w:r>
      <w:r w:rsidRPr="008B3D89">
        <w:rPr>
          <w:rFonts w:ascii="Times New Roman" w:eastAsia="SimSun" w:hAnsi="Times New Roman" w:cs="Mangal"/>
          <w:kern w:val="2"/>
          <w:sz w:val="24"/>
          <w:szCs w:val="24"/>
          <w:lang w:eastAsia="hi-IN" w:bidi="hi-IN"/>
        </w:rPr>
        <w:t>(Якутск)</w:t>
      </w:r>
      <w:r>
        <w:rPr>
          <w:rFonts w:ascii="Times New Roman" w:eastAsia="SimSun" w:hAnsi="Times New Roman" w:cs="Mangal"/>
          <w:kern w:val="2"/>
          <w:sz w:val="24"/>
          <w:szCs w:val="24"/>
          <w:lang w:eastAsia="hi-IN" w:bidi="hi-IN"/>
        </w:rPr>
        <w:t>.</w:t>
      </w:r>
    </w:p>
    <w:p w:rsidR="00A51DFB" w:rsidRDefault="00A51DFB" w:rsidP="004276BD">
      <w:pPr>
        <w:widowControl w:val="0"/>
        <w:suppressAutoHyphens/>
        <w:spacing w:after="0" w:line="240" w:lineRule="auto"/>
        <w:rPr>
          <w:rFonts w:ascii="Times New Roman" w:eastAsia="SimSun" w:hAnsi="Times New Roman" w:cs="Mangal"/>
          <w:kern w:val="2"/>
          <w:sz w:val="24"/>
          <w:szCs w:val="24"/>
          <w:lang w:eastAsia="hi-IN" w:bidi="hi-IN"/>
        </w:rPr>
      </w:pPr>
    </w:p>
    <w:p w:rsidR="004276BD" w:rsidRPr="004276BD" w:rsidRDefault="00A33AAE" w:rsidP="004276BD">
      <w:pPr>
        <w:widowControl w:val="0"/>
        <w:suppressAutoHyphens/>
        <w:spacing w:after="0" w:line="240" w:lineRule="auto"/>
        <w:rPr>
          <w:rFonts w:ascii="Times New Roman" w:eastAsia="SimSun" w:hAnsi="Times New Roman" w:cs="Mangal"/>
          <w:kern w:val="2"/>
          <w:sz w:val="24"/>
          <w:szCs w:val="24"/>
          <w:lang w:eastAsia="hi-IN" w:bidi="hi-IN"/>
        </w:rPr>
      </w:pPr>
      <w:r w:rsidRPr="00505962">
        <w:rPr>
          <w:rFonts w:ascii="Times New Roman" w:eastAsia="SimSun" w:hAnsi="Times New Roman" w:cs="Mangal"/>
          <w:b/>
          <w:kern w:val="2"/>
          <w:sz w:val="24"/>
          <w:szCs w:val="24"/>
          <w:lang w:eastAsia="hi-IN" w:bidi="hi-IN"/>
        </w:rPr>
        <w:t>Емельянов</w:t>
      </w:r>
      <w:r w:rsidRPr="00A33AAE">
        <w:rPr>
          <w:rFonts w:ascii="Times New Roman" w:eastAsia="SimSun" w:hAnsi="Times New Roman" w:cs="Mangal"/>
          <w:kern w:val="2"/>
          <w:sz w:val="24"/>
          <w:szCs w:val="24"/>
          <w:lang w:eastAsia="hi-IN" w:bidi="hi-IN"/>
        </w:rPr>
        <w:t xml:space="preserve"> Александр Николаевич</w:t>
      </w:r>
      <w:r>
        <w:rPr>
          <w:rFonts w:ascii="Times New Roman" w:eastAsia="SimSun" w:hAnsi="Times New Roman" w:cs="Mangal"/>
          <w:kern w:val="2"/>
          <w:sz w:val="24"/>
          <w:szCs w:val="24"/>
          <w:lang w:eastAsia="hi-IN" w:bidi="hi-IN"/>
        </w:rPr>
        <w:t>,</w:t>
      </w:r>
      <w:r w:rsidRPr="00A33AAE">
        <w:rPr>
          <w:rFonts w:ascii="Times New Roman" w:eastAsia="SimSun" w:hAnsi="Times New Roman" w:cs="Mangal"/>
          <w:kern w:val="2"/>
          <w:sz w:val="24"/>
          <w:szCs w:val="24"/>
          <w:lang w:eastAsia="hi-IN" w:bidi="hi-IN"/>
        </w:rPr>
        <w:t xml:space="preserve"> член партии с 1917 года, красногвардеец, помогал отцу обеспечивать безопасность Ленина и Зиновьева в Разливе, участник Октябрьского вооружённого восстания в Петрограде, активный сторонник трезвости.</w:t>
      </w:r>
    </w:p>
    <w:p w:rsidR="004276BD" w:rsidRPr="004276BD" w:rsidRDefault="004276BD" w:rsidP="004276BD">
      <w:pPr>
        <w:widowControl w:val="0"/>
        <w:suppressAutoHyphens/>
        <w:spacing w:after="0" w:line="240" w:lineRule="auto"/>
        <w:rPr>
          <w:rFonts w:ascii="Times New Roman" w:eastAsia="SimSun" w:hAnsi="Times New Roman" w:cs="Mangal"/>
          <w:kern w:val="2"/>
          <w:sz w:val="24"/>
          <w:szCs w:val="24"/>
          <w:lang w:eastAsia="hi-IN" w:bidi="hi-IN"/>
        </w:rPr>
      </w:pPr>
    </w:p>
    <w:p w:rsidR="00153FAF" w:rsidRDefault="00153FAF" w:rsidP="00384F1E">
      <w:pPr>
        <w:widowControl w:val="0"/>
        <w:suppressAutoHyphens/>
        <w:spacing w:after="0" w:line="240" w:lineRule="auto"/>
        <w:rPr>
          <w:rFonts w:ascii="Times New Roman" w:eastAsia="SimSun" w:hAnsi="Times New Roman" w:cs="Mangal"/>
          <w:kern w:val="2"/>
          <w:sz w:val="24"/>
          <w:szCs w:val="24"/>
          <w:lang w:eastAsia="hi-IN" w:bidi="hi-IN"/>
        </w:rPr>
      </w:pPr>
      <w:r w:rsidRPr="00505962">
        <w:rPr>
          <w:rFonts w:ascii="Times New Roman" w:eastAsia="SimSun" w:hAnsi="Times New Roman" w:cs="Mangal"/>
          <w:b/>
          <w:kern w:val="2"/>
          <w:sz w:val="24"/>
          <w:szCs w:val="24"/>
          <w:lang w:eastAsia="hi-IN" w:bidi="hi-IN"/>
        </w:rPr>
        <w:t xml:space="preserve">Жегусов </w:t>
      </w:r>
      <w:r w:rsidRPr="00153FAF">
        <w:rPr>
          <w:rFonts w:ascii="Times New Roman" w:eastAsia="SimSun" w:hAnsi="Times New Roman" w:cs="Mangal"/>
          <w:kern w:val="2"/>
          <w:sz w:val="24"/>
          <w:szCs w:val="24"/>
          <w:lang w:eastAsia="hi-IN" w:bidi="hi-IN"/>
        </w:rPr>
        <w:t>Юрий Иннокентьевич, кандидат социологических наук, старший научный сотрудник, Северо-Восточный федеральный университет им. М.К. Аммосова, г. Якутск</w:t>
      </w:r>
      <w:r w:rsidR="00904C10">
        <w:rPr>
          <w:rFonts w:ascii="Times New Roman" w:eastAsia="SimSun" w:hAnsi="Times New Roman" w:cs="Mangal"/>
          <w:kern w:val="2"/>
          <w:sz w:val="24"/>
          <w:szCs w:val="24"/>
          <w:lang w:eastAsia="hi-IN" w:bidi="hi-IN"/>
        </w:rPr>
        <w:t xml:space="preserve">, </w:t>
      </w:r>
      <w:r w:rsidR="00904C10" w:rsidRPr="00904C10">
        <w:rPr>
          <w:rFonts w:ascii="Times New Roman" w:eastAsia="SimSun" w:hAnsi="Times New Roman" w:cs="Mangal"/>
          <w:kern w:val="2"/>
          <w:sz w:val="24"/>
          <w:szCs w:val="24"/>
          <w:lang w:eastAsia="hi-IN" w:bidi="hi-IN"/>
        </w:rPr>
        <w:t xml:space="preserve">8 (914) 275-70-45; </w:t>
      </w:r>
      <w:hyperlink r:id="rId152" w:history="1">
        <w:r w:rsidR="00904C10" w:rsidRPr="00FF0447">
          <w:rPr>
            <w:rStyle w:val="ab"/>
            <w:rFonts w:ascii="Times New Roman" w:eastAsia="SimSun" w:hAnsi="Times New Roman" w:cs="Mangal"/>
            <w:kern w:val="2"/>
            <w:sz w:val="24"/>
            <w:szCs w:val="24"/>
            <w:lang w:eastAsia="hi-IN" w:bidi="hi-IN"/>
          </w:rPr>
          <w:t>polar@rambler.ru</w:t>
        </w:r>
      </w:hyperlink>
      <w:r w:rsidR="00904C10">
        <w:rPr>
          <w:rFonts w:ascii="Times New Roman" w:eastAsia="SimSun" w:hAnsi="Times New Roman" w:cs="Mangal"/>
          <w:kern w:val="2"/>
          <w:sz w:val="24"/>
          <w:szCs w:val="24"/>
          <w:lang w:eastAsia="hi-IN" w:bidi="hi-IN"/>
        </w:rPr>
        <w:t xml:space="preserve"> </w:t>
      </w:r>
    </w:p>
    <w:p w:rsidR="00153FAF" w:rsidRDefault="00153FAF" w:rsidP="00384F1E">
      <w:pPr>
        <w:widowControl w:val="0"/>
        <w:suppressAutoHyphens/>
        <w:spacing w:after="0" w:line="240" w:lineRule="auto"/>
        <w:rPr>
          <w:rFonts w:ascii="Times New Roman" w:eastAsia="SimSun" w:hAnsi="Times New Roman" w:cs="Mangal"/>
          <w:kern w:val="2"/>
          <w:sz w:val="24"/>
          <w:szCs w:val="24"/>
          <w:lang w:eastAsia="hi-IN" w:bidi="hi-IN"/>
        </w:rPr>
      </w:pPr>
    </w:p>
    <w:p w:rsidR="00384F1E" w:rsidRDefault="00384F1E" w:rsidP="00384F1E">
      <w:pPr>
        <w:widowControl w:val="0"/>
        <w:suppressAutoHyphens/>
        <w:spacing w:after="0" w:line="240" w:lineRule="auto"/>
        <w:rPr>
          <w:rFonts w:ascii="Times New Roman" w:eastAsia="SimSun" w:hAnsi="Times New Roman" w:cs="Mangal"/>
          <w:kern w:val="2"/>
          <w:sz w:val="24"/>
          <w:szCs w:val="24"/>
          <w:lang w:eastAsia="hi-IN" w:bidi="hi-IN"/>
        </w:rPr>
      </w:pPr>
      <w:r w:rsidRPr="00505962">
        <w:rPr>
          <w:rFonts w:ascii="Times New Roman" w:eastAsia="SimSun" w:hAnsi="Times New Roman" w:cs="Mangal"/>
          <w:b/>
          <w:kern w:val="2"/>
          <w:sz w:val="24"/>
          <w:szCs w:val="24"/>
          <w:lang w:eastAsia="hi-IN" w:bidi="hi-IN"/>
        </w:rPr>
        <w:t>Карчаева</w:t>
      </w:r>
      <w:r w:rsidRPr="00384F1E">
        <w:rPr>
          <w:rFonts w:ascii="Times New Roman" w:eastAsia="SimSun" w:hAnsi="Times New Roman" w:cs="Mangal"/>
          <w:kern w:val="2"/>
          <w:sz w:val="24"/>
          <w:szCs w:val="24"/>
          <w:lang w:eastAsia="hi-IN" w:bidi="hi-IN"/>
        </w:rPr>
        <w:t xml:space="preserve"> Т. Г., кандидат исторических наук, доцент кафедры истории России Гуманитарного института ФГАОУ </w:t>
      </w:r>
      <w:proofErr w:type="gramStart"/>
      <w:r w:rsidRPr="00384F1E">
        <w:rPr>
          <w:rFonts w:ascii="Times New Roman" w:eastAsia="SimSun" w:hAnsi="Times New Roman" w:cs="Mangal"/>
          <w:kern w:val="2"/>
          <w:sz w:val="24"/>
          <w:szCs w:val="24"/>
          <w:lang w:eastAsia="hi-IN" w:bidi="hi-IN"/>
        </w:rPr>
        <w:t>ВО</w:t>
      </w:r>
      <w:proofErr w:type="gramEnd"/>
      <w:r w:rsidRPr="00384F1E">
        <w:rPr>
          <w:rFonts w:ascii="Times New Roman" w:eastAsia="SimSun" w:hAnsi="Times New Roman" w:cs="Mangal"/>
          <w:kern w:val="2"/>
          <w:sz w:val="24"/>
          <w:szCs w:val="24"/>
          <w:lang w:eastAsia="hi-IN" w:bidi="hi-IN"/>
        </w:rPr>
        <w:t xml:space="preserve"> «Сибирский федеральный университет»</w:t>
      </w:r>
      <w:r>
        <w:rPr>
          <w:rFonts w:ascii="Times New Roman" w:eastAsia="SimSun" w:hAnsi="Times New Roman" w:cs="Mangal"/>
          <w:kern w:val="2"/>
          <w:sz w:val="24"/>
          <w:szCs w:val="24"/>
          <w:lang w:eastAsia="hi-IN" w:bidi="hi-IN"/>
        </w:rPr>
        <w:t>.</w:t>
      </w:r>
    </w:p>
    <w:p w:rsidR="00384F1E" w:rsidRDefault="00384F1E" w:rsidP="004276BD">
      <w:pPr>
        <w:widowControl w:val="0"/>
        <w:suppressAutoHyphens/>
        <w:spacing w:after="0" w:line="240" w:lineRule="auto"/>
        <w:rPr>
          <w:rFonts w:ascii="Times New Roman" w:eastAsia="SimSun" w:hAnsi="Times New Roman" w:cs="Mangal"/>
          <w:kern w:val="2"/>
          <w:sz w:val="24"/>
          <w:szCs w:val="24"/>
          <w:lang w:eastAsia="hi-IN" w:bidi="hi-IN"/>
        </w:rPr>
      </w:pPr>
    </w:p>
    <w:p w:rsidR="00800B14" w:rsidRPr="00800B14" w:rsidRDefault="00800B14" w:rsidP="00E84C1C">
      <w:pPr>
        <w:spacing w:line="240" w:lineRule="auto"/>
        <w:contextualSpacing/>
        <w:jc w:val="both"/>
        <w:rPr>
          <w:rFonts w:ascii="Times New Roman" w:hAnsi="Times New Roman"/>
          <w:sz w:val="24"/>
          <w:szCs w:val="24"/>
        </w:rPr>
      </w:pPr>
      <w:r w:rsidRPr="00800B14">
        <w:rPr>
          <w:rFonts w:ascii="Times New Roman" w:hAnsi="Times New Roman"/>
          <w:b/>
          <w:sz w:val="24"/>
          <w:szCs w:val="24"/>
        </w:rPr>
        <w:t>Козленко</w:t>
      </w:r>
      <w:r w:rsidRPr="00800B14">
        <w:rPr>
          <w:rFonts w:ascii="Times New Roman" w:hAnsi="Times New Roman"/>
          <w:sz w:val="24"/>
          <w:szCs w:val="24"/>
        </w:rPr>
        <w:t xml:space="preserve"> Лев Сергеевич, кандидат медицинских наук, член правления Саратовского регионального общества трезвости и здоровья  (Саратов), 8 (8452) 290-003; </w:t>
      </w:r>
      <w:hyperlink r:id="rId153" w:history="1">
        <w:r w:rsidRPr="00800B14">
          <w:rPr>
            <w:rFonts w:ascii="Times New Roman" w:hAnsi="Times New Roman"/>
            <w:color w:val="0000FF" w:themeColor="hyperlink"/>
            <w:sz w:val="24"/>
            <w:szCs w:val="24"/>
            <w:u w:val="single"/>
          </w:rPr>
          <w:t>simuljakr1937@mail.ru</w:t>
        </w:r>
      </w:hyperlink>
      <w:r w:rsidRPr="00800B14">
        <w:rPr>
          <w:rFonts w:ascii="Times New Roman" w:hAnsi="Times New Roman"/>
          <w:sz w:val="24"/>
          <w:szCs w:val="24"/>
        </w:rPr>
        <w:t xml:space="preserve">  </w:t>
      </w:r>
    </w:p>
    <w:p w:rsidR="00800B14" w:rsidRDefault="00800B14" w:rsidP="00E84C1C">
      <w:pPr>
        <w:widowControl w:val="0"/>
        <w:suppressAutoHyphens/>
        <w:spacing w:after="0" w:line="240" w:lineRule="auto"/>
        <w:rPr>
          <w:rFonts w:ascii="Times New Roman" w:eastAsia="SimSun" w:hAnsi="Times New Roman" w:cs="Mangal"/>
          <w:kern w:val="2"/>
          <w:sz w:val="24"/>
          <w:szCs w:val="24"/>
          <w:lang w:eastAsia="hi-IN" w:bidi="hi-IN"/>
        </w:rPr>
      </w:pPr>
    </w:p>
    <w:p w:rsidR="00505962" w:rsidRDefault="00505962" w:rsidP="00505962">
      <w:pPr>
        <w:widowControl w:val="0"/>
        <w:suppressAutoHyphens/>
        <w:spacing w:after="0" w:line="240" w:lineRule="auto"/>
        <w:rPr>
          <w:rFonts w:ascii="Times New Roman" w:eastAsia="SimSun" w:hAnsi="Times New Roman" w:cs="Mangal"/>
          <w:kern w:val="2"/>
          <w:sz w:val="24"/>
          <w:szCs w:val="24"/>
          <w:lang w:eastAsia="hi-IN" w:bidi="hi-IN"/>
        </w:rPr>
      </w:pPr>
      <w:r w:rsidRPr="00505962">
        <w:rPr>
          <w:rFonts w:ascii="Times New Roman" w:eastAsia="SimSun" w:hAnsi="Times New Roman" w:cs="Mangal"/>
          <w:b/>
          <w:kern w:val="2"/>
          <w:sz w:val="24"/>
          <w:szCs w:val="24"/>
          <w:lang w:eastAsia="hi-IN" w:bidi="hi-IN"/>
        </w:rPr>
        <w:t>Козловский</w:t>
      </w:r>
      <w:r>
        <w:rPr>
          <w:rFonts w:ascii="Times New Roman" w:eastAsia="SimSun" w:hAnsi="Times New Roman" w:cs="Mangal"/>
          <w:kern w:val="2"/>
          <w:sz w:val="24"/>
          <w:szCs w:val="24"/>
          <w:lang w:eastAsia="hi-IN" w:bidi="hi-IN"/>
        </w:rPr>
        <w:t xml:space="preserve"> Михаил Геннадьевич, </w:t>
      </w:r>
      <w:r w:rsidR="009268D4" w:rsidRPr="009268D4">
        <w:rPr>
          <w:rFonts w:ascii="Times New Roman" w:eastAsia="SimSun" w:hAnsi="Times New Roman" w:cs="Mangal"/>
          <w:kern w:val="2"/>
          <w:sz w:val="24"/>
          <w:szCs w:val="24"/>
          <w:lang w:eastAsia="hi-IN" w:bidi="hi-IN"/>
        </w:rPr>
        <w:t>профессор Международной академии трезвости, врач-психиатр, нарколог и психотерапевт ГАУЗ «ДГКБ», ООО «Медгард-Оренбург» и Оренбургского областно</w:t>
      </w:r>
      <w:r w:rsidR="009268D4">
        <w:rPr>
          <w:rFonts w:ascii="Times New Roman" w:eastAsia="SimSun" w:hAnsi="Times New Roman" w:cs="Mangal"/>
          <w:kern w:val="2"/>
          <w:sz w:val="24"/>
          <w:szCs w:val="24"/>
          <w:lang w:eastAsia="hi-IN" w:bidi="hi-IN"/>
        </w:rPr>
        <w:t>го центра традиционной медицины</w:t>
      </w:r>
      <w:r w:rsidRPr="00505962">
        <w:rPr>
          <w:rFonts w:ascii="Times New Roman" w:eastAsia="SimSun" w:hAnsi="Times New Roman" w:cs="Mangal"/>
          <w:kern w:val="2"/>
          <w:sz w:val="24"/>
          <w:szCs w:val="24"/>
          <w:lang w:eastAsia="hi-IN" w:bidi="hi-IN"/>
        </w:rPr>
        <w:t>, 8 (922) 554-79-32, (3532) 31-48-90,</w:t>
      </w:r>
      <w:r w:rsidR="009268D4">
        <w:rPr>
          <w:rFonts w:ascii="Times New Roman" w:eastAsia="SimSun" w:hAnsi="Times New Roman" w:cs="Mangal"/>
          <w:kern w:val="2"/>
          <w:sz w:val="24"/>
          <w:szCs w:val="24"/>
          <w:lang w:eastAsia="hi-IN" w:bidi="hi-IN"/>
        </w:rPr>
        <w:t xml:space="preserve"> </w:t>
      </w:r>
      <w:hyperlink r:id="rId154" w:history="1">
        <w:r w:rsidRPr="00FF0447">
          <w:rPr>
            <w:rStyle w:val="ab"/>
            <w:rFonts w:ascii="Times New Roman" w:eastAsia="SimSun" w:hAnsi="Times New Roman" w:cs="Mangal"/>
            <w:kern w:val="2"/>
            <w:sz w:val="24"/>
            <w:szCs w:val="24"/>
            <w:lang w:eastAsia="hi-IN" w:bidi="hi-IN"/>
          </w:rPr>
          <w:t>uikome@mail.ru</w:t>
        </w:r>
      </w:hyperlink>
      <w:r>
        <w:rPr>
          <w:rFonts w:ascii="Times New Roman" w:eastAsia="SimSun" w:hAnsi="Times New Roman" w:cs="Mangal"/>
          <w:kern w:val="2"/>
          <w:sz w:val="24"/>
          <w:szCs w:val="24"/>
          <w:lang w:eastAsia="hi-IN" w:bidi="hi-IN"/>
        </w:rPr>
        <w:t xml:space="preserve"> </w:t>
      </w:r>
    </w:p>
    <w:p w:rsidR="00505962" w:rsidRDefault="00505962" w:rsidP="004276BD">
      <w:pPr>
        <w:widowControl w:val="0"/>
        <w:suppressAutoHyphens/>
        <w:spacing w:after="0" w:line="240" w:lineRule="auto"/>
        <w:rPr>
          <w:rFonts w:ascii="Times New Roman" w:eastAsia="SimSun" w:hAnsi="Times New Roman" w:cs="Mangal"/>
          <w:kern w:val="2"/>
          <w:sz w:val="24"/>
          <w:szCs w:val="24"/>
          <w:lang w:eastAsia="hi-IN" w:bidi="hi-IN"/>
        </w:rPr>
      </w:pPr>
    </w:p>
    <w:p w:rsidR="00E84C1C" w:rsidRDefault="00E84C1C" w:rsidP="004276BD">
      <w:pPr>
        <w:widowControl w:val="0"/>
        <w:suppressAutoHyphens/>
        <w:spacing w:after="0" w:line="240" w:lineRule="auto"/>
        <w:rPr>
          <w:rFonts w:ascii="Times New Roman" w:eastAsia="SimSun" w:hAnsi="Times New Roman" w:cs="Mangal"/>
          <w:kern w:val="2"/>
          <w:sz w:val="24"/>
          <w:szCs w:val="24"/>
          <w:lang w:eastAsia="hi-IN" w:bidi="hi-IN"/>
        </w:rPr>
      </w:pPr>
      <w:r w:rsidRPr="00505962">
        <w:rPr>
          <w:rFonts w:ascii="Times New Roman" w:eastAsia="SimSun" w:hAnsi="Times New Roman" w:cs="Mangal"/>
          <w:b/>
          <w:kern w:val="2"/>
          <w:sz w:val="24"/>
          <w:szCs w:val="24"/>
          <w:lang w:eastAsia="hi-IN" w:bidi="hi-IN"/>
        </w:rPr>
        <w:t>Колесникова</w:t>
      </w:r>
      <w:r w:rsidRPr="00E84C1C">
        <w:rPr>
          <w:rFonts w:ascii="Times New Roman" w:eastAsia="SimSun" w:hAnsi="Times New Roman" w:cs="Mangal"/>
          <w:kern w:val="2"/>
          <w:sz w:val="24"/>
          <w:szCs w:val="24"/>
          <w:lang w:eastAsia="hi-IN" w:bidi="hi-IN"/>
        </w:rPr>
        <w:t xml:space="preserve"> Елена Карловна, председатель Якутского республиканского отделения Общероссийской общественной организации по поддержке президентский инициатив в области здоровьесбережения нации «Общее дело», эксперт Общественной палаты РС (Я), г. Якутск.</w:t>
      </w:r>
      <w:r>
        <w:rPr>
          <w:rFonts w:ascii="Times New Roman" w:eastAsia="SimSun" w:hAnsi="Times New Roman" w:cs="Mangal"/>
          <w:kern w:val="2"/>
          <w:sz w:val="24"/>
          <w:szCs w:val="24"/>
          <w:lang w:eastAsia="hi-IN" w:bidi="hi-IN"/>
        </w:rPr>
        <w:t xml:space="preserve"> </w:t>
      </w:r>
      <w:hyperlink r:id="rId155" w:history="1">
        <w:r w:rsidRPr="00FF0447">
          <w:rPr>
            <w:rStyle w:val="ab"/>
            <w:rFonts w:ascii="Times New Roman" w:eastAsia="SimSun" w:hAnsi="Times New Roman" w:cs="Mangal"/>
            <w:kern w:val="2"/>
            <w:sz w:val="24"/>
            <w:szCs w:val="24"/>
            <w:lang w:eastAsia="hi-IN" w:bidi="hi-IN"/>
          </w:rPr>
          <w:t>elena_premudraya3000@mail.ru</w:t>
        </w:r>
      </w:hyperlink>
      <w:r>
        <w:rPr>
          <w:rFonts w:ascii="Times New Roman" w:eastAsia="SimSun" w:hAnsi="Times New Roman" w:cs="Mangal"/>
          <w:kern w:val="2"/>
          <w:sz w:val="24"/>
          <w:szCs w:val="24"/>
          <w:lang w:eastAsia="hi-IN" w:bidi="hi-IN"/>
        </w:rPr>
        <w:t xml:space="preserve"> </w:t>
      </w:r>
    </w:p>
    <w:p w:rsidR="00E84C1C" w:rsidRDefault="00E84C1C" w:rsidP="004276BD">
      <w:pPr>
        <w:widowControl w:val="0"/>
        <w:suppressAutoHyphens/>
        <w:spacing w:after="0" w:line="240" w:lineRule="auto"/>
        <w:rPr>
          <w:rFonts w:ascii="Times New Roman" w:eastAsia="SimSun" w:hAnsi="Times New Roman" w:cs="Mangal"/>
          <w:kern w:val="2"/>
          <w:sz w:val="24"/>
          <w:szCs w:val="24"/>
          <w:lang w:eastAsia="hi-IN" w:bidi="hi-IN"/>
        </w:rPr>
      </w:pPr>
    </w:p>
    <w:p w:rsidR="004276BD" w:rsidRPr="004276BD" w:rsidRDefault="004276BD" w:rsidP="00904C10">
      <w:pPr>
        <w:widowControl w:val="0"/>
        <w:suppressAutoHyphens/>
        <w:spacing w:after="0" w:line="240" w:lineRule="auto"/>
        <w:rPr>
          <w:rFonts w:ascii="Times New Roman" w:eastAsia="SimSun" w:hAnsi="Times New Roman" w:cs="Mangal"/>
          <w:kern w:val="2"/>
          <w:sz w:val="24"/>
          <w:szCs w:val="24"/>
          <w:lang w:eastAsia="hi-IN" w:bidi="hi-IN"/>
        </w:rPr>
      </w:pPr>
      <w:r w:rsidRPr="00505962">
        <w:rPr>
          <w:rFonts w:ascii="Times New Roman" w:eastAsia="SimSun" w:hAnsi="Times New Roman" w:cs="Mangal"/>
          <w:b/>
          <w:kern w:val="2"/>
          <w:sz w:val="24"/>
          <w:szCs w:val="24"/>
          <w:lang w:eastAsia="hi-IN" w:bidi="hi-IN"/>
        </w:rPr>
        <w:t>Куркин</w:t>
      </w:r>
      <w:r w:rsidRPr="004276BD">
        <w:rPr>
          <w:rFonts w:ascii="Times New Roman" w:eastAsia="SimSun" w:hAnsi="Times New Roman" w:cs="Mangal"/>
          <w:kern w:val="2"/>
          <w:sz w:val="24"/>
          <w:szCs w:val="24"/>
          <w:lang w:eastAsia="hi-IN" w:bidi="hi-IN"/>
        </w:rPr>
        <w:t xml:space="preserve"> Владимир Вальтерович, председатель Общероссийского общественного объединения «Оптималист», вице-президент Международной академии трезвости, профессор</w:t>
      </w:r>
      <w:r w:rsidR="00904C10">
        <w:rPr>
          <w:rFonts w:ascii="Times New Roman" w:eastAsia="SimSun" w:hAnsi="Times New Roman" w:cs="Mangal"/>
          <w:kern w:val="2"/>
          <w:sz w:val="24"/>
          <w:szCs w:val="24"/>
          <w:lang w:eastAsia="hi-IN" w:bidi="hi-IN"/>
        </w:rPr>
        <w:t xml:space="preserve">, </w:t>
      </w:r>
      <w:r w:rsidR="00904C10" w:rsidRPr="00904C10">
        <w:rPr>
          <w:rFonts w:ascii="Times New Roman" w:eastAsia="SimSun" w:hAnsi="Times New Roman" w:cs="Mangal"/>
          <w:kern w:val="2"/>
          <w:sz w:val="24"/>
          <w:szCs w:val="24"/>
          <w:lang w:eastAsia="hi-IN" w:bidi="hi-IN"/>
        </w:rPr>
        <w:t xml:space="preserve">8 (918) 048-85-37, </w:t>
      </w:r>
      <w:hyperlink r:id="rId156" w:history="1">
        <w:r w:rsidR="00904C10" w:rsidRPr="00FF0447">
          <w:rPr>
            <w:rStyle w:val="ab"/>
            <w:rFonts w:ascii="Times New Roman" w:eastAsia="SimSun" w:hAnsi="Times New Roman" w:cs="Mangal"/>
            <w:kern w:val="2"/>
            <w:sz w:val="24"/>
            <w:szCs w:val="24"/>
            <w:lang w:eastAsia="hi-IN" w:bidi="hi-IN"/>
          </w:rPr>
          <w:t>valterovich-43@mail.ru</w:t>
        </w:r>
      </w:hyperlink>
      <w:r w:rsidR="00904C10">
        <w:rPr>
          <w:rFonts w:ascii="Times New Roman" w:eastAsia="SimSun" w:hAnsi="Times New Roman" w:cs="Mangal"/>
          <w:kern w:val="2"/>
          <w:sz w:val="24"/>
          <w:szCs w:val="24"/>
          <w:lang w:eastAsia="hi-IN" w:bidi="hi-IN"/>
        </w:rPr>
        <w:t xml:space="preserve"> </w:t>
      </w:r>
      <w:r w:rsidRPr="004276BD">
        <w:rPr>
          <w:rFonts w:ascii="Times New Roman" w:eastAsia="SimSun" w:hAnsi="Times New Roman" w:cs="Mangal"/>
          <w:kern w:val="2"/>
          <w:sz w:val="24"/>
          <w:szCs w:val="24"/>
          <w:lang w:eastAsia="hi-IN" w:bidi="hi-IN"/>
        </w:rPr>
        <w:t xml:space="preserve"> </w:t>
      </w:r>
    </w:p>
    <w:p w:rsidR="004276BD" w:rsidRPr="004276BD" w:rsidRDefault="004276BD" w:rsidP="004276BD">
      <w:pPr>
        <w:widowControl w:val="0"/>
        <w:suppressAutoHyphens/>
        <w:spacing w:after="0" w:line="240" w:lineRule="auto"/>
        <w:rPr>
          <w:rFonts w:ascii="Times New Roman" w:eastAsia="SimSun" w:hAnsi="Times New Roman" w:cs="Mangal"/>
          <w:kern w:val="2"/>
          <w:sz w:val="24"/>
          <w:szCs w:val="24"/>
          <w:lang w:eastAsia="hi-IN" w:bidi="hi-IN"/>
        </w:rPr>
      </w:pPr>
    </w:p>
    <w:p w:rsidR="00B638EE" w:rsidRDefault="00B638EE" w:rsidP="009A45E2">
      <w:pPr>
        <w:widowControl w:val="0"/>
        <w:suppressAutoHyphens/>
        <w:spacing w:after="0" w:line="240" w:lineRule="auto"/>
        <w:rPr>
          <w:rFonts w:ascii="Times New Roman" w:eastAsia="SimSun" w:hAnsi="Times New Roman" w:cs="Mangal"/>
          <w:b/>
          <w:kern w:val="2"/>
          <w:sz w:val="24"/>
          <w:szCs w:val="24"/>
          <w:lang w:eastAsia="hi-IN" w:bidi="hi-IN"/>
        </w:rPr>
      </w:pPr>
      <w:r w:rsidRPr="00B638EE">
        <w:rPr>
          <w:rFonts w:ascii="Times New Roman" w:eastAsia="SimSun" w:hAnsi="Times New Roman" w:cs="Mangal"/>
          <w:b/>
          <w:kern w:val="2"/>
          <w:sz w:val="24"/>
          <w:szCs w:val="24"/>
          <w:lang w:eastAsia="hi-IN" w:bidi="hi-IN"/>
        </w:rPr>
        <w:t>Латышева</w:t>
      </w:r>
      <w:r w:rsidRPr="00B638EE">
        <w:rPr>
          <w:rFonts w:ascii="Times New Roman" w:eastAsia="SimSun" w:hAnsi="Times New Roman" w:cs="Mangal"/>
          <w:kern w:val="2"/>
          <w:sz w:val="24"/>
          <w:szCs w:val="24"/>
          <w:lang w:eastAsia="hi-IN" w:bidi="hi-IN"/>
        </w:rPr>
        <w:t xml:space="preserve"> Татьяна Викторовна медицинский психолог, социальный работник Федеральное государственное бюджетное учреждение Ростовской области “Наркологический диспансер”, +7(961)3126704, </w:t>
      </w:r>
      <w:hyperlink r:id="rId157" w:history="1">
        <w:r w:rsidRPr="0002744D">
          <w:rPr>
            <w:rStyle w:val="ab"/>
            <w:rFonts w:ascii="Times New Roman" w:eastAsia="SimSun" w:hAnsi="Times New Roman" w:cs="Mangal"/>
            <w:kern w:val="2"/>
            <w:sz w:val="24"/>
            <w:szCs w:val="24"/>
            <w:lang w:eastAsia="hi-IN" w:bidi="hi-IN"/>
          </w:rPr>
          <w:t>lattat11@gmail.com</w:t>
        </w:r>
      </w:hyperlink>
    </w:p>
    <w:p w:rsidR="00B638EE" w:rsidRDefault="00B638EE" w:rsidP="009A45E2">
      <w:pPr>
        <w:widowControl w:val="0"/>
        <w:suppressAutoHyphens/>
        <w:spacing w:after="0" w:line="240" w:lineRule="auto"/>
        <w:rPr>
          <w:rFonts w:ascii="Times New Roman" w:eastAsia="SimSun" w:hAnsi="Times New Roman" w:cs="Mangal"/>
          <w:b/>
          <w:kern w:val="2"/>
          <w:sz w:val="24"/>
          <w:szCs w:val="24"/>
          <w:lang w:eastAsia="hi-IN" w:bidi="hi-IN"/>
        </w:rPr>
      </w:pPr>
    </w:p>
    <w:p w:rsidR="00AE4269" w:rsidRPr="00AE4269" w:rsidRDefault="00AE4269" w:rsidP="00AE4269">
      <w:pPr>
        <w:widowControl w:val="0"/>
        <w:suppressAutoHyphens/>
        <w:spacing w:after="0" w:line="240" w:lineRule="auto"/>
        <w:rPr>
          <w:rFonts w:ascii="Times New Roman" w:eastAsia="SimSun" w:hAnsi="Times New Roman" w:cs="Mangal"/>
          <w:kern w:val="2"/>
          <w:sz w:val="24"/>
          <w:szCs w:val="24"/>
          <w:lang w:eastAsia="hi-IN" w:bidi="hi-IN"/>
        </w:rPr>
      </w:pPr>
      <w:r w:rsidRPr="00AE4269">
        <w:rPr>
          <w:rFonts w:ascii="Times New Roman" w:eastAsia="SimSun" w:hAnsi="Times New Roman" w:cs="Mangal"/>
          <w:b/>
          <w:kern w:val="2"/>
          <w:sz w:val="24"/>
          <w:szCs w:val="24"/>
          <w:lang w:eastAsia="hi-IN" w:bidi="hi-IN"/>
        </w:rPr>
        <w:lastRenderedPageBreak/>
        <w:t xml:space="preserve">Лиманцев </w:t>
      </w:r>
      <w:r w:rsidRPr="00AE4269">
        <w:rPr>
          <w:rFonts w:ascii="Times New Roman" w:eastAsia="SimSun" w:hAnsi="Times New Roman" w:cs="Mangal"/>
          <w:kern w:val="2"/>
          <w:sz w:val="24"/>
          <w:szCs w:val="24"/>
          <w:lang w:eastAsia="hi-IN" w:bidi="hi-IN"/>
        </w:rPr>
        <w:t>Василий Викторович, врач-психотерапевт, психиатр-нарколог, групп</w:t>
      </w:r>
      <w:r w:rsidR="00985287">
        <w:rPr>
          <w:rFonts w:ascii="Times New Roman" w:eastAsia="SimSun" w:hAnsi="Times New Roman" w:cs="Mangal"/>
          <w:kern w:val="2"/>
          <w:sz w:val="24"/>
          <w:szCs w:val="24"/>
          <w:lang w:eastAsia="hi-IN" w:bidi="hi-IN"/>
        </w:rPr>
        <w:t xml:space="preserve">овой </w:t>
      </w:r>
      <w:r w:rsidRPr="00AE4269">
        <w:rPr>
          <w:rFonts w:ascii="Times New Roman" w:eastAsia="SimSun" w:hAnsi="Times New Roman" w:cs="Mangal"/>
          <w:kern w:val="2"/>
          <w:sz w:val="24"/>
          <w:szCs w:val="24"/>
          <w:lang w:eastAsia="hi-IN" w:bidi="hi-IN"/>
        </w:rPr>
        <w:t xml:space="preserve">аналитик, член Европейской </w:t>
      </w:r>
      <w:r w:rsidR="00985287">
        <w:rPr>
          <w:rFonts w:ascii="Times New Roman" w:eastAsia="SimSun" w:hAnsi="Times New Roman" w:cs="Mangal"/>
          <w:kern w:val="2"/>
          <w:sz w:val="24"/>
          <w:szCs w:val="24"/>
          <w:lang w:eastAsia="hi-IN" w:bidi="hi-IN"/>
        </w:rPr>
        <w:t>к</w:t>
      </w:r>
      <w:r w:rsidRPr="00AE4269">
        <w:rPr>
          <w:rFonts w:ascii="Times New Roman" w:eastAsia="SimSun" w:hAnsi="Times New Roman" w:cs="Mangal"/>
          <w:kern w:val="2"/>
          <w:sz w:val="24"/>
          <w:szCs w:val="24"/>
          <w:lang w:eastAsia="hi-IN" w:bidi="hi-IN"/>
        </w:rPr>
        <w:t xml:space="preserve">онфедерации </w:t>
      </w:r>
      <w:r w:rsidR="00985287">
        <w:rPr>
          <w:rFonts w:ascii="Times New Roman" w:eastAsia="SimSun" w:hAnsi="Times New Roman" w:cs="Mangal"/>
          <w:kern w:val="2"/>
          <w:sz w:val="24"/>
          <w:szCs w:val="24"/>
          <w:lang w:eastAsia="hi-IN" w:bidi="hi-IN"/>
        </w:rPr>
        <w:t>п</w:t>
      </w:r>
      <w:r w:rsidRPr="00AE4269">
        <w:rPr>
          <w:rFonts w:ascii="Times New Roman" w:eastAsia="SimSun" w:hAnsi="Times New Roman" w:cs="Mangal"/>
          <w:kern w:val="2"/>
          <w:sz w:val="24"/>
          <w:szCs w:val="24"/>
          <w:lang w:eastAsia="hi-IN" w:bidi="hi-IN"/>
        </w:rPr>
        <w:t xml:space="preserve">сихоаналитической </w:t>
      </w:r>
      <w:r w:rsidR="00985287">
        <w:rPr>
          <w:rFonts w:ascii="Times New Roman" w:eastAsia="SimSun" w:hAnsi="Times New Roman" w:cs="Mangal"/>
          <w:kern w:val="2"/>
          <w:sz w:val="24"/>
          <w:szCs w:val="24"/>
          <w:lang w:eastAsia="hi-IN" w:bidi="hi-IN"/>
        </w:rPr>
        <w:t>п</w:t>
      </w:r>
      <w:r w:rsidRPr="00AE4269">
        <w:rPr>
          <w:rFonts w:ascii="Times New Roman" w:eastAsia="SimSun" w:hAnsi="Times New Roman" w:cs="Mangal"/>
          <w:kern w:val="2"/>
          <w:sz w:val="24"/>
          <w:szCs w:val="24"/>
          <w:lang w:eastAsia="hi-IN" w:bidi="hi-IN"/>
        </w:rPr>
        <w:t xml:space="preserve">сихотерапии, член Европейской </w:t>
      </w:r>
      <w:r w:rsidR="00985287">
        <w:rPr>
          <w:rFonts w:ascii="Times New Roman" w:eastAsia="SimSun" w:hAnsi="Times New Roman" w:cs="Mangal"/>
          <w:kern w:val="2"/>
          <w:sz w:val="24"/>
          <w:szCs w:val="24"/>
          <w:lang w:eastAsia="hi-IN" w:bidi="hi-IN"/>
        </w:rPr>
        <w:t>а</w:t>
      </w:r>
      <w:r w:rsidRPr="00AE4269">
        <w:rPr>
          <w:rFonts w:ascii="Times New Roman" w:eastAsia="SimSun" w:hAnsi="Times New Roman" w:cs="Mangal"/>
          <w:kern w:val="2"/>
          <w:sz w:val="24"/>
          <w:szCs w:val="24"/>
          <w:lang w:eastAsia="hi-IN" w:bidi="hi-IN"/>
        </w:rPr>
        <w:t xml:space="preserve">ссоциации </w:t>
      </w:r>
      <w:r w:rsidR="00985287">
        <w:rPr>
          <w:rFonts w:ascii="Times New Roman" w:eastAsia="SimSun" w:hAnsi="Times New Roman" w:cs="Mangal"/>
          <w:kern w:val="2"/>
          <w:sz w:val="24"/>
          <w:szCs w:val="24"/>
          <w:lang w:eastAsia="hi-IN" w:bidi="hi-IN"/>
        </w:rPr>
        <w:t>п</w:t>
      </w:r>
      <w:r w:rsidRPr="00AE4269">
        <w:rPr>
          <w:rFonts w:ascii="Times New Roman" w:eastAsia="SimSun" w:hAnsi="Times New Roman" w:cs="Mangal"/>
          <w:kern w:val="2"/>
          <w:sz w:val="24"/>
          <w:szCs w:val="24"/>
          <w:lang w:eastAsia="hi-IN" w:bidi="hi-IN"/>
        </w:rPr>
        <w:t>сихотерапии (ЕАП)</w:t>
      </w:r>
      <w:r>
        <w:rPr>
          <w:rFonts w:ascii="Times New Roman" w:eastAsia="SimSun" w:hAnsi="Times New Roman" w:cs="Mangal"/>
          <w:kern w:val="2"/>
          <w:sz w:val="24"/>
          <w:szCs w:val="24"/>
          <w:lang w:eastAsia="hi-IN" w:bidi="hi-IN"/>
        </w:rPr>
        <w:t xml:space="preserve">. </w:t>
      </w:r>
      <w:r w:rsidRPr="00AE4269">
        <w:rPr>
          <w:rFonts w:ascii="Times New Roman" w:eastAsia="SimSun" w:hAnsi="Times New Roman" w:cs="Mangal"/>
          <w:kern w:val="2"/>
          <w:sz w:val="24"/>
          <w:szCs w:val="24"/>
          <w:lang w:eastAsia="hi-IN" w:bidi="hi-IN"/>
        </w:rPr>
        <w:t>+79526019270</w:t>
      </w:r>
      <w:r>
        <w:rPr>
          <w:rFonts w:ascii="Times New Roman" w:eastAsia="SimSun" w:hAnsi="Times New Roman" w:cs="Mangal"/>
          <w:kern w:val="2"/>
          <w:sz w:val="24"/>
          <w:szCs w:val="24"/>
          <w:lang w:eastAsia="hi-IN" w:bidi="hi-IN"/>
        </w:rPr>
        <w:t xml:space="preserve">; </w:t>
      </w:r>
      <w:hyperlink r:id="rId158" w:history="1">
        <w:r w:rsidRPr="00EC3B9D">
          <w:rPr>
            <w:rStyle w:val="ab"/>
            <w:rFonts w:ascii="Times New Roman" w:eastAsia="SimSun" w:hAnsi="Times New Roman" w:cs="Mangal"/>
            <w:kern w:val="2"/>
            <w:sz w:val="24"/>
            <w:szCs w:val="24"/>
            <w:lang w:eastAsia="hi-IN" w:bidi="hi-IN"/>
          </w:rPr>
          <w:t>vlimantsev@gmail.com</w:t>
        </w:r>
      </w:hyperlink>
      <w:r>
        <w:rPr>
          <w:rFonts w:ascii="Times New Roman" w:eastAsia="SimSun" w:hAnsi="Times New Roman" w:cs="Mangal"/>
          <w:kern w:val="2"/>
          <w:sz w:val="24"/>
          <w:szCs w:val="24"/>
          <w:lang w:eastAsia="hi-IN" w:bidi="hi-IN"/>
        </w:rPr>
        <w:t xml:space="preserve"> </w:t>
      </w:r>
    </w:p>
    <w:p w:rsidR="00AE4269" w:rsidRDefault="00AE4269" w:rsidP="009A45E2">
      <w:pPr>
        <w:widowControl w:val="0"/>
        <w:suppressAutoHyphens/>
        <w:spacing w:after="0" w:line="240" w:lineRule="auto"/>
        <w:rPr>
          <w:rFonts w:ascii="Times New Roman" w:eastAsia="SimSun" w:hAnsi="Times New Roman" w:cs="Mangal"/>
          <w:b/>
          <w:kern w:val="2"/>
          <w:sz w:val="24"/>
          <w:szCs w:val="24"/>
          <w:lang w:eastAsia="hi-IN" w:bidi="hi-IN"/>
        </w:rPr>
      </w:pPr>
    </w:p>
    <w:p w:rsidR="009A45E2" w:rsidRDefault="009A45E2" w:rsidP="009A45E2">
      <w:pPr>
        <w:widowControl w:val="0"/>
        <w:suppressAutoHyphens/>
        <w:spacing w:after="0" w:line="240" w:lineRule="auto"/>
        <w:rPr>
          <w:rFonts w:ascii="Times New Roman" w:eastAsia="SimSun" w:hAnsi="Times New Roman" w:cs="Mangal"/>
          <w:kern w:val="2"/>
          <w:sz w:val="24"/>
          <w:szCs w:val="24"/>
          <w:lang w:eastAsia="hi-IN" w:bidi="hi-IN"/>
        </w:rPr>
      </w:pPr>
      <w:r w:rsidRPr="00505962">
        <w:rPr>
          <w:rFonts w:ascii="Times New Roman" w:eastAsia="SimSun" w:hAnsi="Times New Roman" w:cs="Mangal"/>
          <w:b/>
          <w:kern w:val="2"/>
          <w:sz w:val="24"/>
          <w:szCs w:val="24"/>
          <w:lang w:eastAsia="hi-IN" w:bidi="hi-IN"/>
        </w:rPr>
        <w:t>Ляпин</w:t>
      </w:r>
      <w:r w:rsidRPr="009A45E2">
        <w:rPr>
          <w:rFonts w:ascii="Times New Roman" w:eastAsia="SimSun" w:hAnsi="Times New Roman" w:cs="Mangal"/>
          <w:kern w:val="2"/>
          <w:sz w:val="24"/>
          <w:szCs w:val="24"/>
          <w:lang w:eastAsia="hi-IN" w:bidi="hi-IN"/>
        </w:rPr>
        <w:t xml:space="preserve"> Денис Александрович, ФГБОУ </w:t>
      </w:r>
      <w:proofErr w:type="gramStart"/>
      <w:r w:rsidRPr="009A45E2">
        <w:rPr>
          <w:rFonts w:ascii="Times New Roman" w:eastAsia="SimSun" w:hAnsi="Times New Roman" w:cs="Mangal"/>
          <w:kern w:val="2"/>
          <w:sz w:val="24"/>
          <w:szCs w:val="24"/>
          <w:lang w:eastAsia="hi-IN" w:bidi="hi-IN"/>
        </w:rPr>
        <w:t>ВО</w:t>
      </w:r>
      <w:proofErr w:type="gramEnd"/>
      <w:r w:rsidRPr="009A45E2">
        <w:rPr>
          <w:rFonts w:ascii="Times New Roman" w:eastAsia="SimSun" w:hAnsi="Times New Roman" w:cs="Mangal"/>
          <w:kern w:val="2"/>
          <w:sz w:val="24"/>
          <w:szCs w:val="24"/>
          <w:lang w:eastAsia="hi-IN" w:bidi="hi-IN"/>
        </w:rPr>
        <w:t xml:space="preserve"> "Елецкий государственный университет им. И.А. Бунина",</w:t>
      </w:r>
      <w:r>
        <w:rPr>
          <w:rFonts w:ascii="Times New Roman" w:eastAsia="SimSun" w:hAnsi="Times New Roman" w:cs="Mangal"/>
          <w:kern w:val="2"/>
          <w:sz w:val="24"/>
          <w:szCs w:val="24"/>
          <w:lang w:eastAsia="hi-IN" w:bidi="hi-IN"/>
        </w:rPr>
        <w:t xml:space="preserve"> </w:t>
      </w:r>
      <w:r w:rsidRPr="009A45E2">
        <w:rPr>
          <w:rFonts w:ascii="Times New Roman" w:eastAsia="SimSun" w:hAnsi="Times New Roman" w:cs="Mangal"/>
          <w:kern w:val="2"/>
          <w:sz w:val="24"/>
          <w:szCs w:val="24"/>
          <w:lang w:eastAsia="hi-IN" w:bidi="hi-IN"/>
        </w:rPr>
        <w:t>заведующий кафедрой истории и историко-культурного наследия,</w:t>
      </w:r>
      <w:r>
        <w:rPr>
          <w:rFonts w:ascii="Times New Roman" w:eastAsia="SimSun" w:hAnsi="Times New Roman" w:cs="Mangal"/>
          <w:kern w:val="2"/>
          <w:sz w:val="24"/>
          <w:szCs w:val="24"/>
          <w:lang w:eastAsia="hi-IN" w:bidi="hi-IN"/>
        </w:rPr>
        <w:t xml:space="preserve"> </w:t>
      </w:r>
      <w:r w:rsidRPr="009A45E2">
        <w:rPr>
          <w:rFonts w:ascii="Times New Roman" w:eastAsia="SimSun" w:hAnsi="Times New Roman" w:cs="Mangal"/>
          <w:kern w:val="2"/>
          <w:sz w:val="24"/>
          <w:szCs w:val="24"/>
          <w:lang w:eastAsia="hi-IN" w:bidi="hi-IN"/>
        </w:rPr>
        <w:t>доктор исторических наук, доцент</w:t>
      </w:r>
      <w:r>
        <w:rPr>
          <w:rFonts w:ascii="Times New Roman" w:eastAsia="SimSun" w:hAnsi="Times New Roman" w:cs="Mangal"/>
          <w:kern w:val="2"/>
          <w:sz w:val="24"/>
          <w:szCs w:val="24"/>
          <w:lang w:eastAsia="hi-IN" w:bidi="hi-IN"/>
        </w:rPr>
        <w:t>.</w:t>
      </w:r>
    </w:p>
    <w:p w:rsidR="009A45E2" w:rsidRDefault="009A45E2" w:rsidP="004276BD">
      <w:pPr>
        <w:widowControl w:val="0"/>
        <w:suppressAutoHyphens/>
        <w:spacing w:after="0" w:line="240" w:lineRule="auto"/>
        <w:rPr>
          <w:rFonts w:ascii="Times New Roman" w:eastAsia="SimSun" w:hAnsi="Times New Roman" w:cs="Mangal"/>
          <w:kern w:val="2"/>
          <w:sz w:val="24"/>
          <w:szCs w:val="24"/>
          <w:lang w:eastAsia="hi-IN" w:bidi="hi-IN"/>
        </w:rPr>
      </w:pPr>
    </w:p>
    <w:p w:rsidR="00E2278E" w:rsidRDefault="00E2278E" w:rsidP="004276BD">
      <w:pPr>
        <w:widowControl w:val="0"/>
        <w:suppressAutoHyphens/>
        <w:spacing w:after="0" w:line="240" w:lineRule="auto"/>
        <w:rPr>
          <w:rFonts w:ascii="Times New Roman" w:eastAsia="SimSun" w:hAnsi="Times New Roman" w:cs="Mangal"/>
          <w:kern w:val="2"/>
          <w:sz w:val="24"/>
          <w:szCs w:val="24"/>
          <w:lang w:eastAsia="hi-IN" w:bidi="hi-IN"/>
        </w:rPr>
      </w:pPr>
      <w:r w:rsidRPr="00505962">
        <w:rPr>
          <w:rFonts w:ascii="Times New Roman" w:eastAsiaTheme="minorHAnsi" w:hAnsi="Times New Roman"/>
          <w:b/>
          <w:sz w:val="24"/>
          <w:szCs w:val="24"/>
          <w:lang w:eastAsia="en-US"/>
        </w:rPr>
        <w:t xml:space="preserve">Малевинская </w:t>
      </w:r>
      <w:r w:rsidRPr="00E2278E">
        <w:rPr>
          <w:rFonts w:ascii="Times New Roman" w:eastAsiaTheme="minorHAnsi" w:hAnsi="Times New Roman"/>
          <w:sz w:val="24"/>
          <w:szCs w:val="24"/>
          <w:lang w:eastAsia="en-US"/>
        </w:rPr>
        <w:t xml:space="preserve">Ирина Ивановна, </w:t>
      </w:r>
      <w:r>
        <w:rPr>
          <w:rFonts w:ascii="Times New Roman" w:eastAsiaTheme="minorHAnsi" w:hAnsi="Times New Roman"/>
          <w:sz w:val="24"/>
          <w:szCs w:val="24"/>
          <w:lang w:eastAsia="en-US"/>
        </w:rPr>
        <w:t>б</w:t>
      </w:r>
      <w:r w:rsidRPr="00E2278E">
        <w:rPr>
          <w:rFonts w:ascii="Times New Roman" w:eastAsiaTheme="minorHAnsi" w:hAnsi="Times New Roman"/>
          <w:sz w:val="24"/>
          <w:szCs w:val="24"/>
          <w:lang w:eastAsia="en-US"/>
        </w:rPr>
        <w:t xml:space="preserve">иблиотекарь научной библиотеки Краснодарского историко-археологического музея-заповедника им. Е.Д. Фелицына, г. Краснодар, 8-918-397-02-34; </w:t>
      </w:r>
      <w:hyperlink r:id="rId159" w:history="1">
        <w:r w:rsidRPr="00E2278E">
          <w:rPr>
            <w:rFonts w:ascii="Times New Roman" w:eastAsiaTheme="minorHAnsi" w:hAnsi="Times New Roman"/>
            <w:color w:val="0000FF" w:themeColor="hyperlink"/>
            <w:sz w:val="24"/>
            <w:szCs w:val="24"/>
            <w:u w:val="single"/>
            <w:lang w:eastAsia="en-US"/>
          </w:rPr>
          <w:t>malevina9@mail.ru</w:t>
        </w:r>
      </w:hyperlink>
    </w:p>
    <w:p w:rsidR="00E2278E" w:rsidRDefault="00E2278E" w:rsidP="004276BD">
      <w:pPr>
        <w:widowControl w:val="0"/>
        <w:suppressAutoHyphens/>
        <w:spacing w:after="0" w:line="240" w:lineRule="auto"/>
        <w:rPr>
          <w:rFonts w:ascii="Times New Roman" w:eastAsia="SimSun" w:hAnsi="Times New Roman" w:cs="Mangal"/>
          <w:kern w:val="2"/>
          <w:sz w:val="24"/>
          <w:szCs w:val="24"/>
          <w:lang w:eastAsia="hi-IN" w:bidi="hi-IN"/>
        </w:rPr>
      </w:pPr>
    </w:p>
    <w:p w:rsidR="00406803" w:rsidRPr="00406803" w:rsidRDefault="00406803" w:rsidP="00406803">
      <w:pPr>
        <w:widowControl w:val="0"/>
        <w:suppressAutoHyphens/>
        <w:spacing w:after="0" w:line="240" w:lineRule="auto"/>
        <w:rPr>
          <w:rFonts w:ascii="Times New Roman" w:eastAsia="SimSun" w:hAnsi="Times New Roman" w:cs="Mangal"/>
          <w:kern w:val="2"/>
          <w:sz w:val="24"/>
          <w:szCs w:val="24"/>
          <w:lang w:eastAsia="hi-IN" w:bidi="hi-IN"/>
        </w:rPr>
      </w:pPr>
      <w:r w:rsidRPr="00406803">
        <w:rPr>
          <w:rFonts w:ascii="Times New Roman" w:eastAsia="SimSun" w:hAnsi="Times New Roman" w:cs="Mangal"/>
          <w:b/>
          <w:kern w:val="2"/>
          <w:sz w:val="24"/>
          <w:szCs w:val="24"/>
          <w:lang w:eastAsia="hi-IN" w:bidi="hi-IN"/>
        </w:rPr>
        <w:t xml:space="preserve">Мальцева </w:t>
      </w:r>
      <w:r w:rsidRPr="00406803">
        <w:rPr>
          <w:rFonts w:ascii="Times New Roman" w:eastAsia="SimSun" w:hAnsi="Times New Roman" w:cs="Mangal"/>
          <w:kern w:val="2"/>
          <w:sz w:val="24"/>
          <w:szCs w:val="24"/>
          <w:lang w:eastAsia="hi-IN" w:bidi="hi-IN"/>
        </w:rPr>
        <w:t xml:space="preserve">Ирина Александровна, медицинский психолог высшей категории ГБУ РО «Наркологический диспансер», член Ассоциации </w:t>
      </w:r>
      <w:r>
        <w:rPr>
          <w:rFonts w:ascii="Times New Roman" w:eastAsia="SimSun" w:hAnsi="Times New Roman" w:cs="Mangal"/>
          <w:kern w:val="2"/>
          <w:sz w:val="24"/>
          <w:szCs w:val="24"/>
          <w:lang w:eastAsia="hi-IN" w:bidi="hi-IN"/>
        </w:rPr>
        <w:t>к</w:t>
      </w:r>
      <w:r w:rsidRPr="00406803">
        <w:rPr>
          <w:rFonts w:ascii="Times New Roman" w:eastAsia="SimSun" w:hAnsi="Times New Roman" w:cs="Mangal"/>
          <w:kern w:val="2"/>
          <w:sz w:val="24"/>
          <w:szCs w:val="24"/>
          <w:lang w:eastAsia="hi-IN" w:bidi="hi-IN"/>
        </w:rPr>
        <w:t>огнитивно-</w:t>
      </w:r>
      <w:r>
        <w:rPr>
          <w:rFonts w:ascii="Times New Roman" w:eastAsia="SimSun" w:hAnsi="Times New Roman" w:cs="Mangal"/>
          <w:kern w:val="2"/>
          <w:sz w:val="24"/>
          <w:szCs w:val="24"/>
          <w:lang w:eastAsia="hi-IN" w:bidi="hi-IN"/>
        </w:rPr>
        <w:t>п</w:t>
      </w:r>
      <w:r w:rsidRPr="00406803">
        <w:rPr>
          <w:rFonts w:ascii="Times New Roman" w:eastAsia="SimSun" w:hAnsi="Times New Roman" w:cs="Mangal"/>
          <w:kern w:val="2"/>
          <w:sz w:val="24"/>
          <w:szCs w:val="24"/>
          <w:lang w:eastAsia="hi-IN" w:bidi="hi-IN"/>
        </w:rPr>
        <w:t xml:space="preserve">оведенческой </w:t>
      </w:r>
      <w:r>
        <w:rPr>
          <w:rFonts w:ascii="Times New Roman" w:eastAsia="SimSun" w:hAnsi="Times New Roman" w:cs="Mangal"/>
          <w:kern w:val="2"/>
          <w:sz w:val="24"/>
          <w:szCs w:val="24"/>
          <w:lang w:eastAsia="hi-IN" w:bidi="hi-IN"/>
        </w:rPr>
        <w:t>п</w:t>
      </w:r>
      <w:r w:rsidRPr="00406803">
        <w:rPr>
          <w:rFonts w:ascii="Times New Roman" w:eastAsia="SimSun" w:hAnsi="Times New Roman" w:cs="Mangal"/>
          <w:kern w:val="2"/>
          <w:sz w:val="24"/>
          <w:szCs w:val="24"/>
          <w:lang w:eastAsia="hi-IN" w:bidi="hi-IN"/>
        </w:rPr>
        <w:t xml:space="preserve">сихотерапии, член Межрегиональной общественной организации содействия развитию символдрамы — </w:t>
      </w:r>
      <w:r>
        <w:rPr>
          <w:rFonts w:ascii="Times New Roman" w:eastAsia="SimSun" w:hAnsi="Times New Roman" w:cs="Mangal"/>
          <w:kern w:val="2"/>
          <w:sz w:val="24"/>
          <w:szCs w:val="24"/>
          <w:lang w:eastAsia="hi-IN" w:bidi="hi-IN"/>
        </w:rPr>
        <w:t>к</w:t>
      </w:r>
      <w:r w:rsidRPr="00406803">
        <w:rPr>
          <w:rFonts w:ascii="Times New Roman" w:eastAsia="SimSun" w:hAnsi="Times New Roman" w:cs="Mangal"/>
          <w:kern w:val="2"/>
          <w:sz w:val="24"/>
          <w:szCs w:val="24"/>
          <w:lang w:eastAsia="hi-IN" w:bidi="hi-IN"/>
        </w:rPr>
        <w:t>ататимно-имагинативной психотерапии (МОО СРС КИП)</w:t>
      </w:r>
      <w:r>
        <w:rPr>
          <w:rFonts w:ascii="Times New Roman" w:eastAsia="SimSun" w:hAnsi="Times New Roman" w:cs="Mangal"/>
          <w:kern w:val="2"/>
          <w:sz w:val="24"/>
          <w:szCs w:val="24"/>
          <w:lang w:eastAsia="hi-IN" w:bidi="hi-IN"/>
        </w:rPr>
        <w:t xml:space="preserve">, </w:t>
      </w:r>
      <w:r w:rsidRPr="00406803">
        <w:rPr>
          <w:rFonts w:ascii="Times New Roman" w:eastAsia="SimSun" w:hAnsi="Times New Roman" w:cs="Mangal"/>
          <w:kern w:val="2"/>
          <w:sz w:val="24"/>
          <w:szCs w:val="24"/>
          <w:lang w:eastAsia="hi-IN" w:bidi="hi-IN"/>
        </w:rPr>
        <w:t>+79034037632</w:t>
      </w:r>
      <w:r>
        <w:rPr>
          <w:rFonts w:ascii="Times New Roman" w:eastAsia="SimSun" w:hAnsi="Times New Roman" w:cs="Mangal"/>
          <w:kern w:val="2"/>
          <w:sz w:val="24"/>
          <w:szCs w:val="24"/>
          <w:lang w:eastAsia="hi-IN" w:bidi="hi-IN"/>
        </w:rPr>
        <w:t xml:space="preserve">; </w:t>
      </w:r>
      <w:r w:rsidRPr="00406803">
        <w:rPr>
          <w:rFonts w:ascii="Times New Roman" w:eastAsia="SimSun" w:hAnsi="Times New Roman" w:cs="Mangal"/>
          <w:kern w:val="2"/>
          <w:sz w:val="24"/>
          <w:szCs w:val="24"/>
          <w:lang w:eastAsia="hi-IN" w:bidi="hi-IN"/>
        </w:rPr>
        <w:t xml:space="preserve"> </w:t>
      </w:r>
      <w:hyperlink r:id="rId160" w:history="1">
        <w:r w:rsidRPr="00267CB7">
          <w:rPr>
            <w:rStyle w:val="ab"/>
            <w:rFonts w:ascii="Times New Roman" w:eastAsia="SimSun" w:hAnsi="Times New Roman" w:cs="Mangal"/>
            <w:kern w:val="2"/>
            <w:sz w:val="24"/>
            <w:szCs w:val="24"/>
            <w:lang w:eastAsia="hi-IN" w:bidi="hi-IN"/>
          </w:rPr>
          <w:t>irinamalzeva@mail.ru</w:t>
        </w:r>
      </w:hyperlink>
      <w:r>
        <w:rPr>
          <w:rFonts w:ascii="Times New Roman" w:eastAsia="SimSun" w:hAnsi="Times New Roman" w:cs="Mangal"/>
          <w:kern w:val="2"/>
          <w:sz w:val="24"/>
          <w:szCs w:val="24"/>
          <w:lang w:eastAsia="hi-IN" w:bidi="hi-IN"/>
        </w:rPr>
        <w:t xml:space="preserve"> </w:t>
      </w:r>
    </w:p>
    <w:p w:rsidR="00406803" w:rsidRPr="00406803" w:rsidRDefault="00406803" w:rsidP="004276BD">
      <w:pPr>
        <w:widowControl w:val="0"/>
        <w:suppressAutoHyphens/>
        <w:spacing w:after="0" w:line="240" w:lineRule="auto"/>
        <w:rPr>
          <w:rFonts w:ascii="Times New Roman" w:eastAsia="SimSun" w:hAnsi="Times New Roman" w:cs="Mangal"/>
          <w:kern w:val="2"/>
          <w:sz w:val="24"/>
          <w:szCs w:val="24"/>
          <w:lang w:eastAsia="hi-IN" w:bidi="hi-IN"/>
        </w:rPr>
      </w:pPr>
    </w:p>
    <w:p w:rsidR="00B638EE" w:rsidRDefault="00B638EE" w:rsidP="004276BD">
      <w:pPr>
        <w:widowControl w:val="0"/>
        <w:suppressAutoHyphens/>
        <w:spacing w:after="0" w:line="240" w:lineRule="auto"/>
        <w:rPr>
          <w:rFonts w:ascii="Times New Roman" w:eastAsia="SimSun" w:hAnsi="Times New Roman" w:cs="Mangal"/>
          <w:b/>
          <w:kern w:val="2"/>
          <w:sz w:val="24"/>
          <w:szCs w:val="24"/>
          <w:lang w:eastAsia="hi-IN" w:bidi="hi-IN"/>
        </w:rPr>
      </w:pPr>
      <w:r w:rsidRPr="005B46A9">
        <w:rPr>
          <w:rFonts w:ascii="Times New Roman" w:eastAsia="SimSun" w:hAnsi="Times New Roman" w:cs="Mangal"/>
          <w:b/>
          <w:kern w:val="2"/>
          <w:sz w:val="24"/>
          <w:szCs w:val="24"/>
          <w:lang w:eastAsia="hi-IN" w:bidi="hi-IN"/>
        </w:rPr>
        <w:t>Малышко</w:t>
      </w:r>
      <w:r w:rsidRPr="00B638EE">
        <w:rPr>
          <w:rFonts w:ascii="Times New Roman" w:eastAsia="SimSun" w:hAnsi="Times New Roman" w:cs="Mangal"/>
          <w:kern w:val="2"/>
          <w:sz w:val="24"/>
          <w:szCs w:val="24"/>
          <w:lang w:eastAsia="hi-IN" w:bidi="hi-IN"/>
        </w:rPr>
        <w:t xml:space="preserve"> Елена Владимировна, главный врач, Федеральное государственное бюджетное учреждение Ростовской области </w:t>
      </w:r>
      <w:r w:rsidR="00406803">
        <w:rPr>
          <w:rFonts w:ascii="Times New Roman" w:eastAsia="SimSun" w:hAnsi="Times New Roman" w:cs="Mangal"/>
          <w:kern w:val="2"/>
          <w:sz w:val="24"/>
          <w:szCs w:val="24"/>
          <w:lang w:eastAsia="hi-IN" w:bidi="hi-IN"/>
        </w:rPr>
        <w:t>«</w:t>
      </w:r>
      <w:r w:rsidRPr="00B638EE">
        <w:rPr>
          <w:rFonts w:ascii="Times New Roman" w:eastAsia="SimSun" w:hAnsi="Times New Roman" w:cs="Mangal"/>
          <w:kern w:val="2"/>
          <w:sz w:val="24"/>
          <w:szCs w:val="24"/>
          <w:lang w:eastAsia="hi-IN" w:bidi="hi-IN"/>
        </w:rPr>
        <w:t>Наркологический диспансер</w:t>
      </w:r>
      <w:r w:rsidR="00406803">
        <w:rPr>
          <w:rFonts w:ascii="Times New Roman" w:eastAsia="SimSun" w:hAnsi="Times New Roman" w:cs="Mangal"/>
          <w:kern w:val="2"/>
          <w:sz w:val="24"/>
          <w:szCs w:val="24"/>
          <w:lang w:eastAsia="hi-IN" w:bidi="hi-IN"/>
        </w:rPr>
        <w:t>»</w:t>
      </w:r>
      <w:r w:rsidRPr="00B638EE">
        <w:rPr>
          <w:rFonts w:ascii="Times New Roman" w:eastAsia="SimSun" w:hAnsi="Times New Roman" w:cs="Mangal"/>
          <w:kern w:val="2"/>
          <w:sz w:val="24"/>
          <w:szCs w:val="24"/>
          <w:lang w:eastAsia="hi-IN" w:bidi="hi-IN"/>
        </w:rPr>
        <w:t xml:space="preserve">, +7(863)2404257, </w:t>
      </w:r>
      <w:hyperlink r:id="rId161" w:history="1">
        <w:r w:rsidRPr="0002744D">
          <w:rPr>
            <w:rStyle w:val="ab"/>
            <w:rFonts w:ascii="Times New Roman" w:eastAsia="SimSun" w:hAnsi="Times New Roman" w:cs="Mangal"/>
            <w:kern w:val="2"/>
            <w:sz w:val="24"/>
            <w:szCs w:val="24"/>
            <w:lang w:eastAsia="hi-IN" w:bidi="hi-IN"/>
          </w:rPr>
          <w:t>Malyshkonarkonet@yandex.ru</w:t>
        </w:r>
      </w:hyperlink>
    </w:p>
    <w:p w:rsidR="00B638EE" w:rsidRDefault="00B638EE" w:rsidP="004276BD">
      <w:pPr>
        <w:widowControl w:val="0"/>
        <w:suppressAutoHyphens/>
        <w:spacing w:after="0" w:line="240" w:lineRule="auto"/>
        <w:rPr>
          <w:rFonts w:ascii="Times New Roman" w:eastAsia="SimSun" w:hAnsi="Times New Roman" w:cs="Mangal"/>
          <w:b/>
          <w:kern w:val="2"/>
          <w:sz w:val="24"/>
          <w:szCs w:val="24"/>
          <w:lang w:eastAsia="hi-IN" w:bidi="hi-IN"/>
        </w:rPr>
      </w:pPr>
    </w:p>
    <w:p w:rsidR="004276BD" w:rsidRPr="004276BD" w:rsidRDefault="004276BD" w:rsidP="004276BD">
      <w:pPr>
        <w:widowControl w:val="0"/>
        <w:suppressAutoHyphens/>
        <w:spacing w:after="0" w:line="240" w:lineRule="auto"/>
        <w:rPr>
          <w:rFonts w:ascii="Times New Roman" w:eastAsia="SimSun" w:hAnsi="Times New Roman" w:cs="Mangal"/>
          <w:kern w:val="2"/>
          <w:sz w:val="24"/>
          <w:szCs w:val="24"/>
          <w:lang w:eastAsia="hi-IN" w:bidi="hi-IN"/>
        </w:rPr>
      </w:pPr>
      <w:r w:rsidRPr="00505962">
        <w:rPr>
          <w:rFonts w:ascii="Times New Roman" w:eastAsia="SimSun" w:hAnsi="Times New Roman" w:cs="Mangal"/>
          <w:b/>
          <w:kern w:val="2"/>
          <w:sz w:val="24"/>
          <w:szCs w:val="24"/>
          <w:lang w:eastAsia="hi-IN" w:bidi="hi-IN"/>
        </w:rPr>
        <w:t xml:space="preserve">Маюров </w:t>
      </w:r>
      <w:r w:rsidRPr="004276BD">
        <w:rPr>
          <w:rFonts w:ascii="Times New Roman" w:eastAsia="SimSun" w:hAnsi="Times New Roman" w:cs="Mangal"/>
          <w:kern w:val="2"/>
          <w:sz w:val="24"/>
          <w:szCs w:val="24"/>
          <w:lang w:eastAsia="hi-IN" w:bidi="hi-IN"/>
        </w:rPr>
        <w:t xml:space="preserve">Александр Николаевич, доктор педагогических наук, профессор, академик, президент Международной академии трезвости, член Союза писателей России (Нижний Новгород). Моб.: 8-920-016-72-40; </w:t>
      </w:r>
      <w:r w:rsidRPr="004276BD">
        <w:rPr>
          <w:rFonts w:ascii="Times New Roman" w:eastAsia="SimSun" w:hAnsi="Times New Roman" w:cs="Mangal"/>
          <w:kern w:val="2"/>
          <w:sz w:val="24"/>
          <w:szCs w:val="24"/>
          <w:lang w:val="en-US" w:eastAsia="hi-IN" w:bidi="hi-IN"/>
        </w:rPr>
        <w:t>E</w:t>
      </w:r>
      <w:r w:rsidRPr="004276BD">
        <w:rPr>
          <w:rFonts w:ascii="Times New Roman" w:eastAsia="SimSun" w:hAnsi="Times New Roman" w:cs="Mangal"/>
          <w:kern w:val="2"/>
          <w:sz w:val="24"/>
          <w:szCs w:val="24"/>
          <w:lang w:eastAsia="hi-IN" w:bidi="hi-IN"/>
        </w:rPr>
        <w:t>-</w:t>
      </w:r>
      <w:r w:rsidRPr="004276BD">
        <w:rPr>
          <w:rFonts w:ascii="Times New Roman" w:eastAsia="SimSun" w:hAnsi="Times New Roman" w:cs="Mangal"/>
          <w:kern w:val="2"/>
          <w:sz w:val="24"/>
          <w:szCs w:val="24"/>
          <w:lang w:val="en-US" w:eastAsia="hi-IN" w:bidi="hi-IN"/>
        </w:rPr>
        <w:t>mail</w:t>
      </w:r>
      <w:r w:rsidRPr="004276BD">
        <w:rPr>
          <w:rFonts w:ascii="Times New Roman" w:eastAsia="SimSun" w:hAnsi="Times New Roman" w:cs="Mangal"/>
          <w:kern w:val="2"/>
          <w:sz w:val="24"/>
          <w:szCs w:val="24"/>
          <w:lang w:eastAsia="hi-IN" w:bidi="hi-IN"/>
        </w:rPr>
        <w:t xml:space="preserve">: </w:t>
      </w:r>
      <w:hyperlink r:id="rId162" w:history="1">
        <w:r w:rsidRPr="004276BD">
          <w:rPr>
            <w:rFonts w:ascii="Times New Roman" w:eastAsia="SimSun" w:hAnsi="Times New Roman" w:cs="Mangal"/>
            <w:color w:val="0000FF" w:themeColor="hyperlink"/>
            <w:kern w:val="2"/>
            <w:sz w:val="24"/>
            <w:szCs w:val="24"/>
            <w:u w:val="single"/>
            <w:lang w:val="en-US" w:eastAsia="hi-IN" w:bidi="hi-IN"/>
          </w:rPr>
          <w:t>mayurov</w:t>
        </w:r>
        <w:r w:rsidRPr="004276BD">
          <w:rPr>
            <w:rFonts w:ascii="Times New Roman" w:eastAsia="SimSun" w:hAnsi="Times New Roman" w:cs="Mangal"/>
            <w:color w:val="0000FF" w:themeColor="hyperlink"/>
            <w:kern w:val="2"/>
            <w:sz w:val="24"/>
            <w:szCs w:val="24"/>
            <w:u w:val="single"/>
            <w:lang w:eastAsia="hi-IN" w:bidi="hi-IN"/>
          </w:rPr>
          <w:t>3@</w:t>
        </w:r>
        <w:r w:rsidRPr="004276BD">
          <w:rPr>
            <w:rFonts w:ascii="Times New Roman" w:eastAsia="SimSun" w:hAnsi="Times New Roman" w:cs="Mangal"/>
            <w:color w:val="0000FF" w:themeColor="hyperlink"/>
            <w:kern w:val="2"/>
            <w:sz w:val="24"/>
            <w:szCs w:val="24"/>
            <w:u w:val="single"/>
            <w:lang w:val="en-US" w:eastAsia="hi-IN" w:bidi="hi-IN"/>
          </w:rPr>
          <w:t>gmail</w:t>
        </w:r>
        <w:r w:rsidRPr="004276BD">
          <w:rPr>
            <w:rFonts w:ascii="Times New Roman" w:eastAsia="SimSun" w:hAnsi="Times New Roman" w:cs="Mangal"/>
            <w:color w:val="0000FF" w:themeColor="hyperlink"/>
            <w:kern w:val="2"/>
            <w:sz w:val="24"/>
            <w:szCs w:val="24"/>
            <w:u w:val="single"/>
            <w:lang w:eastAsia="hi-IN" w:bidi="hi-IN"/>
          </w:rPr>
          <w:t>.</w:t>
        </w:r>
        <w:r w:rsidRPr="004276BD">
          <w:rPr>
            <w:rFonts w:ascii="Times New Roman" w:eastAsia="SimSun" w:hAnsi="Times New Roman" w:cs="Mangal"/>
            <w:color w:val="0000FF" w:themeColor="hyperlink"/>
            <w:kern w:val="2"/>
            <w:sz w:val="24"/>
            <w:szCs w:val="24"/>
            <w:u w:val="single"/>
            <w:lang w:val="en-US" w:eastAsia="hi-IN" w:bidi="hi-IN"/>
          </w:rPr>
          <w:t>com</w:t>
        </w:r>
      </w:hyperlink>
      <w:r w:rsidRPr="004276BD">
        <w:rPr>
          <w:rFonts w:ascii="Times New Roman" w:eastAsia="SimSun" w:hAnsi="Times New Roman" w:cs="Mangal"/>
          <w:kern w:val="2"/>
          <w:sz w:val="24"/>
          <w:szCs w:val="24"/>
          <w:lang w:eastAsia="hi-IN" w:bidi="hi-IN"/>
        </w:rPr>
        <w:t xml:space="preserve">  Сайт: </w:t>
      </w:r>
      <w:hyperlink r:id="rId163" w:history="1">
        <w:r w:rsidRPr="004276BD">
          <w:rPr>
            <w:rFonts w:ascii="Times New Roman" w:eastAsia="SimSun" w:hAnsi="Times New Roman" w:cs="Mangal"/>
            <w:color w:val="0000FF" w:themeColor="hyperlink"/>
            <w:kern w:val="2"/>
            <w:sz w:val="24"/>
            <w:szCs w:val="24"/>
            <w:u w:val="single"/>
            <w:lang w:val="en-US" w:eastAsia="hi-IN" w:bidi="hi-IN"/>
          </w:rPr>
          <w:t>www</w:t>
        </w:r>
        <w:r w:rsidRPr="004276BD">
          <w:rPr>
            <w:rFonts w:ascii="Times New Roman" w:eastAsia="SimSun" w:hAnsi="Times New Roman" w:cs="Mangal"/>
            <w:color w:val="0000FF" w:themeColor="hyperlink"/>
            <w:kern w:val="2"/>
            <w:sz w:val="24"/>
            <w:szCs w:val="24"/>
            <w:u w:val="single"/>
            <w:lang w:eastAsia="hi-IN" w:bidi="hi-IN"/>
          </w:rPr>
          <w:t>.</w:t>
        </w:r>
        <w:r w:rsidRPr="004276BD">
          <w:rPr>
            <w:rFonts w:ascii="Times New Roman" w:eastAsia="SimSun" w:hAnsi="Times New Roman" w:cs="Mangal"/>
            <w:color w:val="0000FF" w:themeColor="hyperlink"/>
            <w:kern w:val="2"/>
            <w:sz w:val="24"/>
            <w:szCs w:val="24"/>
            <w:u w:val="single"/>
            <w:lang w:val="en-US" w:eastAsia="hi-IN" w:bidi="hi-IN"/>
          </w:rPr>
          <w:t>intacso</w:t>
        </w:r>
        <w:r w:rsidRPr="004276BD">
          <w:rPr>
            <w:rFonts w:ascii="Times New Roman" w:eastAsia="SimSun" w:hAnsi="Times New Roman" w:cs="Mangal"/>
            <w:color w:val="0000FF" w:themeColor="hyperlink"/>
            <w:kern w:val="2"/>
            <w:sz w:val="24"/>
            <w:szCs w:val="24"/>
            <w:u w:val="single"/>
            <w:lang w:eastAsia="hi-IN" w:bidi="hi-IN"/>
          </w:rPr>
          <w:t>.</w:t>
        </w:r>
        <w:r w:rsidRPr="004276BD">
          <w:rPr>
            <w:rFonts w:ascii="Times New Roman" w:eastAsia="SimSun" w:hAnsi="Times New Roman" w:cs="Mangal"/>
            <w:color w:val="0000FF" w:themeColor="hyperlink"/>
            <w:kern w:val="2"/>
            <w:sz w:val="24"/>
            <w:szCs w:val="24"/>
            <w:u w:val="single"/>
            <w:lang w:val="en-US" w:eastAsia="hi-IN" w:bidi="hi-IN"/>
          </w:rPr>
          <w:t>ru</w:t>
        </w:r>
      </w:hyperlink>
      <w:r w:rsidRPr="004276BD">
        <w:rPr>
          <w:rFonts w:ascii="Times New Roman" w:eastAsia="SimSun" w:hAnsi="Times New Roman" w:cs="Mangal"/>
          <w:kern w:val="2"/>
          <w:sz w:val="24"/>
          <w:szCs w:val="24"/>
          <w:lang w:eastAsia="hi-IN" w:bidi="hi-IN"/>
        </w:rPr>
        <w:t xml:space="preserve"> </w:t>
      </w:r>
    </w:p>
    <w:p w:rsidR="004276BD" w:rsidRPr="004276BD" w:rsidRDefault="004276BD" w:rsidP="004276BD">
      <w:pPr>
        <w:widowControl w:val="0"/>
        <w:suppressAutoHyphens/>
        <w:spacing w:after="0" w:line="240" w:lineRule="auto"/>
        <w:rPr>
          <w:rFonts w:ascii="Times New Roman" w:eastAsia="SimSun" w:hAnsi="Times New Roman" w:cs="Mangal"/>
          <w:kern w:val="2"/>
          <w:sz w:val="24"/>
          <w:szCs w:val="24"/>
          <w:lang w:eastAsia="hi-IN" w:bidi="hi-IN"/>
        </w:rPr>
      </w:pPr>
    </w:p>
    <w:p w:rsidR="004276BD" w:rsidRPr="004276BD" w:rsidRDefault="004276BD" w:rsidP="004276BD">
      <w:pPr>
        <w:widowControl w:val="0"/>
        <w:suppressAutoHyphens/>
        <w:spacing w:after="0" w:line="240" w:lineRule="auto"/>
        <w:rPr>
          <w:rFonts w:ascii="Times New Roman" w:eastAsia="SimSun" w:hAnsi="Times New Roman" w:cs="Mangal"/>
          <w:kern w:val="2"/>
          <w:sz w:val="24"/>
          <w:szCs w:val="24"/>
          <w:lang w:eastAsia="hi-IN" w:bidi="hi-IN"/>
        </w:rPr>
      </w:pPr>
      <w:r w:rsidRPr="00505962">
        <w:rPr>
          <w:rFonts w:ascii="Times New Roman" w:eastAsia="SimSun" w:hAnsi="Times New Roman" w:cs="Mangal"/>
          <w:b/>
          <w:kern w:val="2"/>
          <w:sz w:val="24"/>
          <w:szCs w:val="24"/>
          <w:lang w:eastAsia="hi-IN" w:bidi="hi-IN"/>
        </w:rPr>
        <w:t>Мелехин</w:t>
      </w:r>
      <w:r w:rsidRPr="004276BD">
        <w:rPr>
          <w:rFonts w:ascii="Times New Roman" w:eastAsia="SimSun" w:hAnsi="Times New Roman" w:cs="Mangal"/>
          <w:kern w:val="2"/>
          <w:sz w:val="24"/>
          <w:szCs w:val="24"/>
          <w:lang w:eastAsia="hi-IN" w:bidi="hi-IN"/>
        </w:rPr>
        <w:t xml:space="preserve"> Валерий Иванович, председатель Партии </w:t>
      </w:r>
      <w:proofErr w:type="gramStart"/>
      <w:r w:rsidRPr="004276BD">
        <w:rPr>
          <w:rFonts w:ascii="Times New Roman" w:eastAsia="SimSun" w:hAnsi="Times New Roman" w:cs="Mangal"/>
          <w:kern w:val="2"/>
          <w:sz w:val="24"/>
          <w:szCs w:val="24"/>
          <w:lang w:eastAsia="hi-IN" w:bidi="hi-IN"/>
        </w:rPr>
        <w:t>сухого</w:t>
      </w:r>
      <w:proofErr w:type="gramEnd"/>
      <w:r w:rsidRPr="004276BD">
        <w:rPr>
          <w:rFonts w:ascii="Times New Roman" w:eastAsia="SimSun" w:hAnsi="Times New Roman" w:cs="Mangal"/>
          <w:kern w:val="2"/>
          <w:sz w:val="24"/>
          <w:szCs w:val="24"/>
          <w:lang w:eastAsia="hi-IN" w:bidi="hi-IN"/>
        </w:rPr>
        <w:t xml:space="preserve"> закона России, профессор МАТр (Екатеринбург), 8 (919) 379-34-15, дом. 8 (343) 218-04-53, 256-22-85, </w:t>
      </w:r>
      <w:hyperlink r:id="rId164" w:history="1">
        <w:r w:rsidRPr="004276BD">
          <w:rPr>
            <w:rFonts w:ascii="Times New Roman" w:eastAsia="SimSun" w:hAnsi="Times New Roman" w:cs="Mangal"/>
            <w:color w:val="0000FF" w:themeColor="hyperlink"/>
            <w:kern w:val="2"/>
            <w:sz w:val="24"/>
            <w:szCs w:val="24"/>
            <w:u w:val="single"/>
            <w:lang w:eastAsia="hi-IN" w:bidi="hi-IN"/>
          </w:rPr>
          <w:t>sab-s-v@mail.ru</w:t>
        </w:r>
      </w:hyperlink>
      <w:r w:rsidRPr="004276BD">
        <w:rPr>
          <w:rFonts w:ascii="Times New Roman" w:eastAsia="SimSun" w:hAnsi="Times New Roman" w:cs="Mangal"/>
          <w:kern w:val="2"/>
          <w:sz w:val="24"/>
          <w:szCs w:val="24"/>
          <w:lang w:eastAsia="hi-IN" w:bidi="hi-IN"/>
        </w:rPr>
        <w:t xml:space="preserve"> </w:t>
      </w:r>
    </w:p>
    <w:p w:rsidR="004276BD" w:rsidRPr="004276BD" w:rsidRDefault="004276BD" w:rsidP="004276BD">
      <w:pPr>
        <w:widowControl w:val="0"/>
        <w:suppressAutoHyphens/>
        <w:spacing w:after="0" w:line="240" w:lineRule="auto"/>
        <w:rPr>
          <w:rFonts w:ascii="Times New Roman" w:eastAsia="SimSun" w:hAnsi="Times New Roman" w:cs="Mangal"/>
          <w:kern w:val="2"/>
          <w:sz w:val="24"/>
          <w:szCs w:val="24"/>
          <w:lang w:eastAsia="hi-IN" w:bidi="hi-IN"/>
        </w:rPr>
      </w:pPr>
    </w:p>
    <w:p w:rsidR="00B638EE" w:rsidRDefault="00B638EE" w:rsidP="004276BD">
      <w:pPr>
        <w:widowControl w:val="0"/>
        <w:suppressAutoHyphens/>
        <w:spacing w:after="0" w:line="240" w:lineRule="auto"/>
        <w:ind w:right="-6"/>
        <w:rPr>
          <w:rFonts w:ascii="Times New Roman" w:eastAsia="SimSun" w:hAnsi="Times New Roman" w:cs="Mangal"/>
          <w:b/>
          <w:kern w:val="2"/>
          <w:sz w:val="24"/>
          <w:szCs w:val="24"/>
          <w:lang w:eastAsia="hi-IN" w:bidi="hi-IN"/>
        </w:rPr>
      </w:pPr>
      <w:r w:rsidRPr="00B638EE">
        <w:rPr>
          <w:rFonts w:ascii="Times New Roman" w:eastAsia="SimSun" w:hAnsi="Times New Roman" w:cs="Mangal"/>
          <w:b/>
          <w:kern w:val="2"/>
          <w:sz w:val="24"/>
          <w:szCs w:val="24"/>
          <w:lang w:eastAsia="hi-IN" w:bidi="hi-IN"/>
        </w:rPr>
        <w:t xml:space="preserve">Мысливцева </w:t>
      </w:r>
      <w:r w:rsidRPr="00B638EE">
        <w:rPr>
          <w:rFonts w:ascii="Times New Roman" w:eastAsia="SimSun" w:hAnsi="Times New Roman" w:cs="Mangal"/>
          <w:kern w:val="2"/>
          <w:sz w:val="24"/>
          <w:szCs w:val="24"/>
          <w:lang w:eastAsia="hi-IN" w:bidi="hi-IN"/>
        </w:rPr>
        <w:t xml:space="preserve">Анна Владимировна, врач психиатр-нарколог, психиатр, Федеральное государственное бюджетное учреждение Ростовской области “Наркологический диспансер”, +7(938)1693804, </w:t>
      </w:r>
      <w:hyperlink r:id="rId165" w:history="1">
        <w:r w:rsidRPr="0002744D">
          <w:rPr>
            <w:rStyle w:val="ab"/>
            <w:rFonts w:ascii="Times New Roman" w:eastAsia="SimSun" w:hAnsi="Times New Roman" w:cs="Mangal"/>
            <w:kern w:val="2"/>
            <w:sz w:val="24"/>
            <w:szCs w:val="24"/>
            <w:lang w:eastAsia="hi-IN" w:bidi="hi-IN"/>
          </w:rPr>
          <w:t>mislivseva_av@mail.ru</w:t>
        </w:r>
      </w:hyperlink>
    </w:p>
    <w:p w:rsidR="00B638EE" w:rsidRDefault="00B638EE" w:rsidP="004276BD">
      <w:pPr>
        <w:widowControl w:val="0"/>
        <w:suppressAutoHyphens/>
        <w:spacing w:after="0" w:line="240" w:lineRule="auto"/>
        <w:ind w:right="-6"/>
        <w:rPr>
          <w:rFonts w:ascii="Times New Roman" w:eastAsia="SimSun" w:hAnsi="Times New Roman" w:cs="Mangal"/>
          <w:b/>
          <w:kern w:val="2"/>
          <w:sz w:val="24"/>
          <w:szCs w:val="24"/>
          <w:lang w:eastAsia="hi-IN" w:bidi="hi-IN"/>
        </w:rPr>
      </w:pPr>
    </w:p>
    <w:p w:rsidR="00E859B4" w:rsidRDefault="00E859B4" w:rsidP="004276BD">
      <w:pPr>
        <w:widowControl w:val="0"/>
        <w:suppressAutoHyphens/>
        <w:spacing w:after="0" w:line="240" w:lineRule="auto"/>
        <w:ind w:right="-6"/>
        <w:rPr>
          <w:rFonts w:ascii="Times New Roman" w:eastAsia="Calibri" w:hAnsi="Times New Roman"/>
          <w:iCs/>
          <w:kern w:val="2"/>
          <w:sz w:val="24"/>
          <w:szCs w:val="24"/>
          <w:lang w:eastAsia="hi-IN" w:bidi="hi-IN"/>
        </w:rPr>
      </w:pPr>
      <w:r w:rsidRPr="00505962">
        <w:rPr>
          <w:rFonts w:ascii="Times New Roman" w:eastAsia="SimSun" w:hAnsi="Times New Roman" w:cs="Mangal"/>
          <w:b/>
          <w:kern w:val="2"/>
          <w:sz w:val="24"/>
          <w:szCs w:val="24"/>
          <w:lang w:eastAsia="hi-IN" w:bidi="hi-IN"/>
        </w:rPr>
        <w:t>Нежельская</w:t>
      </w:r>
      <w:r w:rsidRPr="00E859B4">
        <w:rPr>
          <w:rFonts w:ascii="Times New Roman" w:eastAsia="SimSun" w:hAnsi="Times New Roman" w:cs="Mangal"/>
          <w:kern w:val="2"/>
          <w:sz w:val="24"/>
          <w:szCs w:val="24"/>
          <w:lang w:eastAsia="hi-IN" w:bidi="hi-IN"/>
        </w:rPr>
        <w:t xml:space="preserve"> Ирина Александровна, доцент МАТр, член  Координационного  совета  Общероссийской  общественной  организации  «Союз  борьбы за народную трезвость»,  (Ахтубинск  Астраханской  области), </w:t>
      </w:r>
      <w:r>
        <w:rPr>
          <w:rFonts w:ascii="Times New Roman" w:eastAsia="SimSun" w:hAnsi="Times New Roman" w:cs="Mangal"/>
          <w:kern w:val="2"/>
          <w:sz w:val="24"/>
          <w:szCs w:val="24"/>
          <w:lang w:eastAsia="hi-IN" w:bidi="hi-IN"/>
        </w:rPr>
        <w:t>8-</w:t>
      </w:r>
      <w:r w:rsidRPr="00E859B4">
        <w:rPr>
          <w:rFonts w:ascii="Times New Roman" w:eastAsia="SimSun" w:hAnsi="Times New Roman" w:cs="Mangal"/>
          <w:kern w:val="2"/>
          <w:sz w:val="24"/>
          <w:szCs w:val="24"/>
          <w:lang w:eastAsia="hi-IN" w:bidi="hi-IN"/>
        </w:rPr>
        <w:t xml:space="preserve">906-455-90-75, </w:t>
      </w:r>
      <w:hyperlink r:id="rId166" w:history="1">
        <w:r w:rsidRPr="00E859B4">
          <w:rPr>
            <w:rFonts w:ascii="Times New Roman" w:eastAsia="SimSun" w:hAnsi="Times New Roman" w:cs="Mangal"/>
            <w:color w:val="0000FF" w:themeColor="hyperlink"/>
            <w:kern w:val="2"/>
            <w:sz w:val="24"/>
            <w:szCs w:val="24"/>
            <w:u w:val="single"/>
            <w:lang w:eastAsia="hi-IN" w:bidi="hi-IN"/>
          </w:rPr>
          <w:t>nezhelskaya.irina@yandex.ru</w:t>
        </w:r>
      </w:hyperlink>
    </w:p>
    <w:p w:rsidR="00E859B4" w:rsidRDefault="00E859B4" w:rsidP="004276BD">
      <w:pPr>
        <w:widowControl w:val="0"/>
        <w:suppressAutoHyphens/>
        <w:spacing w:after="0" w:line="240" w:lineRule="auto"/>
        <w:ind w:right="-6"/>
        <w:rPr>
          <w:rFonts w:ascii="Times New Roman" w:eastAsia="Calibri" w:hAnsi="Times New Roman"/>
          <w:iCs/>
          <w:kern w:val="2"/>
          <w:sz w:val="24"/>
          <w:szCs w:val="24"/>
          <w:lang w:eastAsia="hi-IN" w:bidi="hi-IN"/>
        </w:rPr>
      </w:pPr>
    </w:p>
    <w:p w:rsidR="008A60E5" w:rsidRDefault="008A60E5" w:rsidP="004276BD">
      <w:pPr>
        <w:widowControl w:val="0"/>
        <w:suppressAutoHyphens/>
        <w:spacing w:after="0" w:line="240" w:lineRule="auto"/>
        <w:ind w:right="-6"/>
        <w:rPr>
          <w:rFonts w:ascii="Times New Roman" w:eastAsia="Calibri" w:hAnsi="Times New Roman"/>
          <w:iCs/>
          <w:kern w:val="2"/>
          <w:sz w:val="24"/>
          <w:szCs w:val="24"/>
          <w:lang w:eastAsia="hi-IN" w:bidi="hi-IN"/>
        </w:rPr>
      </w:pPr>
      <w:r w:rsidRPr="00505962">
        <w:rPr>
          <w:rFonts w:ascii="Times New Roman" w:eastAsia="Calibri" w:hAnsi="Times New Roman"/>
          <w:b/>
          <w:iCs/>
          <w:kern w:val="2"/>
          <w:sz w:val="24"/>
          <w:szCs w:val="24"/>
          <w:lang w:eastAsia="hi-IN" w:bidi="hi-IN"/>
        </w:rPr>
        <w:t>Нечаева</w:t>
      </w:r>
      <w:r w:rsidRPr="008A60E5">
        <w:rPr>
          <w:rFonts w:ascii="Times New Roman" w:eastAsia="Calibri" w:hAnsi="Times New Roman"/>
          <w:iCs/>
          <w:kern w:val="2"/>
          <w:sz w:val="24"/>
          <w:szCs w:val="24"/>
          <w:lang w:eastAsia="hi-IN" w:bidi="hi-IN"/>
        </w:rPr>
        <w:t xml:space="preserve"> Татьяна Олеговна</w:t>
      </w:r>
      <w:r>
        <w:rPr>
          <w:rFonts w:ascii="Times New Roman" w:eastAsia="Calibri" w:hAnsi="Times New Roman"/>
          <w:iCs/>
          <w:kern w:val="2"/>
          <w:sz w:val="24"/>
          <w:szCs w:val="24"/>
          <w:lang w:eastAsia="hi-IN" w:bidi="hi-IN"/>
        </w:rPr>
        <w:t xml:space="preserve">, </w:t>
      </w:r>
      <w:r w:rsidRPr="008A60E5">
        <w:rPr>
          <w:rFonts w:ascii="Times New Roman" w:eastAsia="Calibri" w:hAnsi="Times New Roman"/>
          <w:iCs/>
          <w:kern w:val="2"/>
          <w:sz w:val="24"/>
          <w:szCs w:val="24"/>
          <w:lang w:eastAsia="hi-IN" w:bidi="hi-IN"/>
        </w:rPr>
        <w:t>зав</w:t>
      </w:r>
      <w:r>
        <w:rPr>
          <w:rFonts w:ascii="Times New Roman" w:eastAsia="Calibri" w:hAnsi="Times New Roman"/>
          <w:iCs/>
          <w:kern w:val="2"/>
          <w:sz w:val="24"/>
          <w:szCs w:val="24"/>
          <w:lang w:eastAsia="hi-IN" w:bidi="hi-IN"/>
        </w:rPr>
        <w:t>едующая</w:t>
      </w:r>
      <w:r w:rsidRPr="008A60E5">
        <w:rPr>
          <w:rFonts w:ascii="Times New Roman" w:eastAsia="Calibri" w:hAnsi="Times New Roman"/>
          <w:iCs/>
          <w:kern w:val="2"/>
          <w:sz w:val="24"/>
          <w:szCs w:val="24"/>
          <w:lang w:eastAsia="hi-IN" w:bidi="hi-IN"/>
        </w:rPr>
        <w:t xml:space="preserve"> отделением</w:t>
      </w:r>
      <w:r>
        <w:rPr>
          <w:rFonts w:ascii="Times New Roman" w:eastAsia="Calibri" w:hAnsi="Times New Roman"/>
          <w:iCs/>
          <w:kern w:val="2"/>
          <w:sz w:val="24"/>
          <w:szCs w:val="24"/>
          <w:lang w:eastAsia="hi-IN" w:bidi="hi-IN"/>
        </w:rPr>
        <w:t xml:space="preserve"> </w:t>
      </w:r>
      <w:r w:rsidRPr="008A60E5">
        <w:rPr>
          <w:rFonts w:ascii="Times New Roman" w:eastAsia="Calibri" w:hAnsi="Times New Roman"/>
          <w:iCs/>
          <w:kern w:val="2"/>
          <w:sz w:val="24"/>
          <w:szCs w:val="24"/>
          <w:lang w:eastAsia="hi-IN" w:bidi="hi-IN"/>
        </w:rPr>
        <w:t>Забайкальск</w:t>
      </w:r>
      <w:r>
        <w:rPr>
          <w:rFonts w:ascii="Times New Roman" w:eastAsia="Calibri" w:hAnsi="Times New Roman"/>
          <w:iCs/>
          <w:kern w:val="2"/>
          <w:sz w:val="24"/>
          <w:szCs w:val="24"/>
          <w:lang w:eastAsia="hi-IN" w:bidi="hi-IN"/>
        </w:rPr>
        <w:t>ого</w:t>
      </w:r>
      <w:r w:rsidRPr="008A60E5">
        <w:rPr>
          <w:rFonts w:ascii="Times New Roman" w:eastAsia="Calibri" w:hAnsi="Times New Roman"/>
          <w:iCs/>
          <w:kern w:val="2"/>
          <w:sz w:val="24"/>
          <w:szCs w:val="24"/>
          <w:lang w:eastAsia="hi-IN" w:bidi="hi-IN"/>
        </w:rPr>
        <w:t xml:space="preserve"> краево</w:t>
      </w:r>
      <w:r>
        <w:rPr>
          <w:rFonts w:ascii="Times New Roman" w:eastAsia="Calibri" w:hAnsi="Times New Roman"/>
          <w:iCs/>
          <w:kern w:val="2"/>
          <w:sz w:val="24"/>
          <w:szCs w:val="24"/>
          <w:lang w:eastAsia="hi-IN" w:bidi="hi-IN"/>
        </w:rPr>
        <w:t>го</w:t>
      </w:r>
      <w:r w:rsidRPr="008A60E5">
        <w:rPr>
          <w:rFonts w:ascii="Times New Roman" w:eastAsia="Calibri" w:hAnsi="Times New Roman"/>
          <w:iCs/>
          <w:kern w:val="2"/>
          <w:sz w:val="24"/>
          <w:szCs w:val="24"/>
          <w:lang w:eastAsia="hi-IN" w:bidi="hi-IN"/>
        </w:rPr>
        <w:t xml:space="preserve"> наркологическ</w:t>
      </w:r>
      <w:r>
        <w:rPr>
          <w:rFonts w:ascii="Times New Roman" w:eastAsia="Calibri" w:hAnsi="Times New Roman"/>
          <w:iCs/>
          <w:kern w:val="2"/>
          <w:sz w:val="24"/>
          <w:szCs w:val="24"/>
          <w:lang w:eastAsia="hi-IN" w:bidi="hi-IN"/>
        </w:rPr>
        <w:t>ого</w:t>
      </w:r>
      <w:r w:rsidRPr="008A60E5">
        <w:rPr>
          <w:rFonts w:ascii="Times New Roman" w:eastAsia="Calibri" w:hAnsi="Times New Roman"/>
          <w:iCs/>
          <w:kern w:val="2"/>
          <w:sz w:val="24"/>
          <w:szCs w:val="24"/>
          <w:lang w:eastAsia="hi-IN" w:bidi="hi-IN"/>
        </w:rPr>
        <w:t xml:space="preserve"> диспансер</w:t>
      </w:r>
      <w:r>
        <w:rPr>
          <w:rFonts w:ascii="Times New Roman" w:eastAsia="Calibri" w:hAnsi="Times New Roman"/>
          <w:iCs/>
          <w:kern w:val="2"/>
          <w:sz w:val="24"/>
          <w:szCs w:val="24"/>
          <w:lang w:eastAsia="hi-IN" w:bidi="hi-IN"/>
        </w:rPr>
        <w:t>а</w:t>
      </w:r>
      <w:r w:rsidRPr="008A60E5">
        <w:rPr>
          <w:rFonts w:ascii="Times New Roman" w:eastAsia="Calibri" w:hAnsi="Times New Roman"/>
          <w:iCs/>
          <w:kern w:val="2"/>
          <w:sz w:val="24"/>
          <w:szCs w:val="24"/>
          <w:lang w:eastAsia="hi-IN" w:bidi="hi-IN"/>
        </w:rPr>
        <w:t>,</w:t>
      </w:r>
      <w:r w:rsidR="00E847B9">
        <w:rPr>
          <w:rFonts w:ascii="Times New Roman" w:eastAsia="Calibri" w:hAnsi="Times New Roman"/>
          <w:iCs/>
          <w:kern w:val="2"/>
          <w:sz w:val="24"/>
          <w:szCs w:val="24"/>
          <w:lang w:eastAsia="hi-IN" w:bidi="hi-IN"/>
        </w:rPr>
        <w:t xml:space="preserve"> кандидат медицинских наук,</w:t>
      </w:r>
      <w:r>
        <w:rPr>
          <w:rFonts w:ascii="Times New Roman" w:eastAsia="Calibri" w:hAnsi="Times New Roman"/>
          <w:iCs/>
          <w:kern w:val="2"/>
          <w:sz w:val="24"/>
          <w:szCs w:val="24"/>
          <w:lang w:eastAsia="hi-IN" w:bidi="hi-IN"/>
        </w:rPr>
        <w:t xml:space="preserve"> </w:t>
      </w:r>
      <w:r w:rsidRPr="008A60E5">
        <w:rPr>
          <w:rFonts w:ascii="Times New Roman" w:eastAsia="Calibri" w:hAnsi="Times New Roman"/>
          <w:iCs/>
          <w:kern w:val="2"/>
          <w:sz w:val="24"/>
          <w:szCs w:val="24"/>
          <w:lang w:eastAsia="hi-IN" w:bidi="hi-IN"/>
        </w:rPr>
        <w:t xml:space="preserve">г. Чита, 8-914-516-05-55; </w:t>
      </w:r>
      <w:hyperlink r:id="rId167" w:history="1">
        <w:r w:rsidRPr="00FF0447">
          <w:rPr>
            <w:rStyle w:val="ab"/>
            <w:rFonts w:ascii="Times New Roman" w:eastAsia="Calibri" w:hAnsi="Times New Roman"/>
            <w:iCs/>
            <w:kern w:val="2"/>
            <w:sz w:val="24"/>
            <w:szCs w:val="24"/>
            <w:lang w:eastAsia="hi-IN" w:bidi="hi-IN"/>
          </w:rPr>
          <w:t>t_messalina@mail.ru</w:t>
        </w:r>
      </w:hyperlink>
      <w:r>
        <w:rPr>
          <w:rFonts w:ascii="Times New Roman" w:eastAsia="Calibri" w:hAnsi="Times New Roman"/>
          <w:iCs/>
          <w:kern w:val="2"/>
          <w:sz w:val="24"/>
          <w:szCs w:val="24"/>
          <w:lang w:eastAsia="hi-IN" w:bidi="hi-IN"/>
        </w:rPr>
        <w:t xml:space="preserve"> </w:t>
      </w:r>
    </w:p>
    <w:p w:rsidR="008A60E5" w:rsidRDefault="008A60E5" w:rsidP="004276BD">
      <w:pPr>
        <w:widowControl w:val="0"/>
        <w:suppressAutoHyphens/>
        <w:spacing w:after="0" w:line="240" w:lineRule="auto"/>
        <w:ind w:right="-6"/>
        <w:rPr>
          <w:rFonts w:ascii="Times New Roman" w:eastAsia="Calibri" w:hAnsi="Times New Roman"/>
          <w:iCs/>
          <w:kern w:val="2"/>
          <w:sz w:val="24"/>
          <w:szCs w:val="24"/>
          <w:lang w:eastAsia="hi-IN" w:bidi="hi-IN"/>
        </w:rPr>
      </w:pPr>
      <w:r w:rsidRPr="008A60E5">
        <w:rPr>
          <w:rFonts w:ascii="Times New Roman" w:eastAsia="Calibri" w:hAnsi="Times New Roman"/>
          <w:iCs/>
          <w:kern w:val="2"/>
          <w:sz w:val="24"/>
          <w:szCs w:val="24"/>
          <w:lang w:eastAsia="hi-IN" w:bidi="hi-IN"/>
        </w:rPr>
        <w:t xml:space="preserve"> </w:t>
      </w:r>
    </w:p>
    <w:p w:rsidR="00E90711" w:rsidRDefault="00E90711" w:rsidP="00904C10">
      <w:pPr>
        <w:widowControl w:val="0"/>
        <w:suppressAutoHyphens/>
        <w:spacing w:after="0" w:line="240" w:lineRule="auto"/>
        <w:ind w:right="-6"/>
        <w:rPr>
          <w:rFonts w:ascii="Times New Roman" w:eastAsia="Calibri" w:hAnsi="Times New Roman"/>
          <w:iCs/>
          <w:kern w:val="2"/>
          <w:sz w:val="24"/>
          <w:szCs w:val="24"/>
          <w:lang w:eastAsia="hi-IN" w:bidi="hi-IN"/>
        </w:rPr>
      </w:pPr>
      <w:r w:rsidRPr="00505962">
        <w:rPr>
          <w:rFonts w:ascii="Times New Roman" w:eastAsia="Calibri" w:hAnsi="Times New Roman"/>
          <w:b/>
          <w:iCs/>
          <w:kern w:val="2"/>
          <w:sz w:val="24"/>
          <w:szCs w:val="24"/>
          <w:lang w:eastAsia="hi-IN" w:bidi="hi-IN"/>
        </w:rPr>
        <w:t xml:space="preserve">Нечволод </w:t>
      </w:r>
      <w:r w:rsidRPr="00E90711">
        <w:rPr>
          <w:rFonts w:ascii="Times New Roman" w:eastAsia="Calibri" w:hAnsi="Times New Roman"/>
          <w:iCs/>
          <w:kern w:val="2"/>
          <w:sz w:val="24"/>
          <w:szCs w:val="24"/>
          <w:lang w:eastAsia="hi-IN" w:bidi="hi-IN"/>
        </w:rPr>
        <w:t>Николай Петрович</w:t>
      </w:r>
      <w:r>
        <w:rPr>
          <w:rFonts w:ascii="Times New Roman" w:eastAsia="Calibri" w:hAnsi="Times New Roman"/>
          <w:iCs/>
          <w:kern w:val="2"/>
          <w:sz w:val="24"/>
          <w:szCs w:val="24"/>
          <w:lang w:eastAsia="hi-IN" w:bidi="hi-IN"/>
        </w:rPr>
        <w:t>,</w:t>
      </w:r>
      <w:r w:rsidRPr="00E90711">
        <w:rPr>
          <w:rFonts w:ascii="Times New Roman" w:eastAsia="Calibri" w:hAnsi="Times New Roman"/>
          <w:iCs/>
          <w:kern w:val="2"/>
          <w:sz w:val="24"/>
          <w:szCs w:val="24"/>
          <w:lang w:eastAsia="hi-IN" w:bidi="hi-IN"/>
        </w:rPr>
        <w:t xml:space="preserve"> российский поэт, лидер трезвеннического движения Иркутской области России, руководитель клуба «Азбука трезвости», профессор Международной академии трезвости</w:t>
      </w:r>
      <w:r w:rsidR="00904C10">
        <w:rPr>
          <w:rFonts w:ascii="Times New Roman" w:eastAsia="Calibri" w:hAnsi="Times New Roman"/>
          <w:iCs/>
          <w:kern w:val="2"/>
          <w:sz w:val="24"/>
          <w:szCs w:val="24"/>
          <w:lang w:eastAsia="hi-IN" w:bidi="hi-IN"/>
        </w:rPr>
        <w:t xml:space="preserve">, </w:t>
      </w:r>
      <w:r w:rsidR="00904C10" w:rsidRPr="00904C10">
        <w:rPr>
          <w:rFonts w:ascii="Times New Roman" w:eastAsia="Calibri" w:hAnsi="Times New Roman"/>
          <w:iCs/>
          <w:kern w:val="2"/>
          <w:sz w:val="24"/>
          <w:szCs w:val="24"/>
          <w:lang w:eastAsia="hi-IN" w:bidi="hi-IN"/>
        </w:rPr>
        <w:t xml:space="preserve">8.9646518118, </w:t>
      </w:r>
      <w:hyperlink r:id="rId168" w:history="1">
        <w:r w:rsidR="00904C10" w:rsidRPr="00FF0447">
          <w:rPr>
            <w:rStyle w:val="ab"/>
            <w:rFonts w:ascii="Times New Roman" w:eastAsia="Calibri" w:hAnsi="Times New Roman"/>
            <w:iCs/>
            <w:kern w:val="2"/>
            <w:sz w:val="24"/>
            <w:szCs w:val="24"/>
            <w:lang w:eastAsia="hi-IN" w:bidi="hi-IN"/>
          </w:rPr>
          <w:t>azbukatrezvosti@mail.ru</w:t>
        </w:r>
      </w:hyperlink>
      <w:r w:rsidR="00904C10">
        <w:rPr>
          <w:rFonts w:ascii="Times New Roman" w:eastAsia="Calibri" w:hAnsi="Times New Roman"/>
          <w:iCs/>
          <w:kern w:val="2"/>
          <w:sz w:val="24"/>
          <w:szCs w:val="24"/>
          <w:lang w:eastAsia="hi-IN" w:bidi="hi-IN"/>
        </w:rPr>
        <w:t xml:space="preserve"> </w:t>
      </w:r>
    </w:p>
    <w:p w:rsidR="00E90711" w:rsidRDefault="00E90711" w:rsidP="004276BD">
      <w:pPr>
        <w:widowControl w:val="0"/>
        <w:suppressAutoHyphens/>
        <w:spacing w:after="0" w:line="240" w:lineRule="auto"/>
        <w:ind w:right="-6"/>
        <w:rPr>
          <w:rFonts w:ascii="Times New Roman" w:eastAsia="Calibri" w:hAnsi="Times New Roman"/>
          <w:iCs/>
          <w:kern w:val="2"/>
          <w:sz w:val="24"/>
          <w:szCs w:val="24"/>
          <w:lang w:eastAsia="hi-IN" w:bidi="hi-IN"/>
        </w:rPr>
      </w:pPr>
    </w:p>
    <w:p w:rsidR="00EA51F5" w:rsidRDefault="00EA51F5" w:rsidP="004276BD">
      <w:pPr>
        <w:widowControl w:val="0"/>
        <w:suppressAutoHyphens/>
        <w:spacing w:after="0" w:line="240" w:lineRule="auto"/>
        <w:ind w:right="-6"/>
        <w:rPr>
          <w:rFonts w:ascii="Times New Roman" w:eastAsia="Calibri" w:hAnsi="Times New Roman"/>
          <w:iCs/>
          <w:kern w:val="2"/>
          <w:sz w:val="24"/>
          <w:szCs w:val="24"/>
          <w:lang w:eastAsia="hi-IN" w:bidi="hi-IN"/>
        </w:rPr>
      </w:pPr>
      <w:r w:rsidRPr="00505962">
        <w:rPr>
          <w:rFonts w:ascii="Times New Roman" w:eastAsia="Calibri" w:hAnsi="Times New Roman"/>
          <w:b/>
          <w:iCs/>
          <w:kern w:val="2"/>
          <w:sz w:val="24"/>
          <w:szCs w:val="24"/>
          <w:lang w:eastAsia="hi-IN" w:bidi="hi-IN"/>
        </w:rPr>
        <w:t>Павлова</w:t>
      </w:r>
      <w:r w:rsidRPr="00505962">
        <w:rPr>
          <w:b/>
        </w:rPr>
        <w:t xml:space="preserve"> </w:t>
      </w:r>
      <w:r w:rsidRPr="00EA51F5">
        <w:rPr>
          <w:rFonts w:ascii="Times New Roman" w:eastAsia="Calibri" w:hAnsi="Times New Roman"/>
          <w:iCs/>
          <w:kern w:val="2"/>
          <w:sz w:val="24"/>
          <w:szCs w:val="24"/>
          <w:lang w:eastAsia="hi-IN" w:bidi="hi-IN"/>
        </w:rPr>
        <w:t>Р.Р., студентка IV курса медицинского института СВФУ им. М.К. Аммосова, слушатель народного университета ТЗОЖ, член кружка «Патология».</w:t>
      </w:r>
    </w:p>
    <w:p w:rsidR="00EA51F5" w:rsidRDefault="00EA51F5" w:rsidP="004276BD">
      <w:pPr>
        <w:widowControl w:val="0"/>
        <w:suppressAutoHyphens/>
        <w:spacing w:after="0" w:line="240" w:lineRule="auto"/>
        <w:ind w:right="-6"/>
        <w:rPr>
          <w:rFonts w:ascii="Times New Roman" w:eastAsia="Calibri" w:hAnsi="Times New Roman"/>
          <w:iCs/>
          <w:kern w:val="2"/>
          <w:sz w:val="24"/>
          <w:szCs w:val="24"/>
          <w:lang w:eastAsia="hi-IN" w:bidi="hi-IN"/>
        </w:rPr>
      </w:pPr>
    </w:p>
    <w:p w:rsidR="004276BD" w:rsidRPr="004276BD" w:rsidRDefault="004276BD" w:rsidP="004276BD">
      <w:pPr>
        <w:widowControl w:val="0"/>
        <w:suppressAutoHyphens/>
        <w:spacing w:after="0" w:line="240" w:lineRule="auto"/>
        <w:ind w:right="-6"/>
        <w:rPr>
          <w:rFonts w:ascii="Times New Roman" w:eastAsia="Calibri" w:hAnsi="Times New Roman"/>
          <w:iCs/>
          <w:kern w:val="2"/>
          <w:sz w:val="24"/>
          <w:szCs w:val="24"/>
          <w:lang w:eastAsia="hi-IN" w:bidi="hi-IN"/>
        </w:rPr>
      </w:pPr>
      <w:r w:rsidRPr="00505962">
        <w:rPr>
          <w:rFonts w:ascii="Times New Roman" w:eastAsia="Calibri" w:hAnsi="Times New Roman"/>
          <w:b/>
          <w:iCs/>
          <w:kern w:val="2"/>
          <w:sz w:val="24"/>
          <w:szCs w:val="24"/>
          <w:lang w:eastAsia="hi-IN" w:bidi="hi-IN"/>
        </w:rPr>
        <w:t>Разводовский</w:t>
      </w:r>
      <w:r w:rsidRPr="004276BD">
        <w:rPr>
          <w:rFonts w:ascii="Times New Roman" w:eastAsia="Calibri" w:hAnsi="Times New Roman"/>
          <w:iCs/>
          <w:kern w:val="2"/>
          <w:sz w:val="24"/>
          <w:szCs w:val="24"/>
          <w:lang w:eastAsia="hi-IN" w:bidi="hi-IN"/>
        </w:rPr>
        <w:t xml:space="preserve"> Юрий Евгеньевич, главный редактор журнала «Собриология», профессор МАТр </w:t>
      </w:r>
      <w:proofErr w:type="gramStart"/>
      <w:r w:rsidRPr="004276BD">
        <w:rPr>
          <w:rFonts w:ascii="Times New Roman" w:eastAsia="Calibri" w:hAnsi="Times New Roman"/>
          <w:iCs/>
          <w:kern w:val="2"/>
          <w:sz w:val="24"/>
          <w:szCs w:val="24"/>
          <w:lang w:eastAsia="hi-IN" w:bidi="hi-IN"/>
        </w:rPr>
        <w:t xml:space="preserve">( </w:t>
      </w:r>
      <w:proofErr w:type="gramEnd"/>
      <w:r w:rsidRPr="004276BD">
        <w:rPr>
          <w:rFonts w:ascii="Times New Roman" w:eastAsia="Calibri" w:hAnsi="Times New Roman"/>
          <w:iCs/>
          <w:kern w:val="2"/>
          <w:sz w:val="24"/>
          <w:szCs w:val="24"/>
          <w:lang w:eastAsia="hi-IN" w:bidi="hi-IN"/>
        </w:rPr>
        <w:t xml:space="preserve">Гродно), 8 (10-375-153) 30-36-07; </w:t>
      </w:r>
      <w:hyperlink r:id="rId169" w:history="1">
        <w:r w:rsidRPr="004276BD">
          <w:rPr>
            <w:rFonts w:ascii="Times New Roman" w:eastAsia="Calibri" w:hAnsi="Times New Roman"/>
            <w:iCs/>
            <w:color w:val="0000FF" w:themeColor="hyperlink"/>
            <w:kern w:val="2"/>
            <w:sz w:val="24"/>
            <w:szCs w:val="24"/>
            <w:u w:val="single"/>
            <w:lang w:eastAsia="hi-IN" w:bidi="hi-IN"/>
          </w:rPr>
          <w:t>Razvodovsky@tut.by</w:t>
        </w:r>
      </w:hyperlink>
      <w:r w:rsidRPr="004276BD">
        <w:rPr>
          <w:rFonts w:ascii="Times New Roman" w:eastAsia="Calibri" w:hAnsi="Times New Roman"/>
          <w:iCs/>
          <w:kern w:val="2"/>
          <w:sz w:val="24"/>
          <w:szCs w:val="24"/>
          <w:lang w:eastAsia="hi-IN" w:bidi="hi-IN"/>
        </w:rPr>
        <w:t xml:space="preserve"> </w:t>
      </w:r>
    </w:p>
    <w:p w:rsidR="004276BD" w:rsidRPr="004276BD" w:rsidRDefault="004276BD" w:rsidP="004276BD">
      <w:pPr>
        <w:widowControl w:val="0"/>
        <w:suppressAutoHyphens/>
        <w:spacing w:after="0" w:line="240" w:lineRule="auto"/>
        <w:ind w:right="-6"/>
        <w:rPr>
          <w:rFonts w:ascii="Times New Roman" w:eastAsia="Calibri" w:hAnsi="Times New Roman"/>
          <w:iCs/>
          <w:kern w:val="2"/>
          <w:sz w:val="24"/>
          <w:szCs w:val="24"/>
          <w:lang w:eastAsia="hi-IN" w:bidi="hi-IN"/>
        </w:rPr>
      </w:pPr>
    </w:p>
    <w:p w:rsidR="004276BD" w:rsidRPr="004276BD" w:rsidRDefault="004276BD" w:rsidP="004276BD">
      <w:pPr>
        <w:widowControl w:val="0"/>
        <w:suppressAutoHyphens/>
        <w:spacing w:after="0" w:line="240" w:lineRule="auto"/>
        <w:ind w:right="-6"/>
        <w:rPr>
          <w:rFonts w:ascii="Times New Roman" w:eastAsia="Calibri" w:hAnsi="Times New Roman"/>
          <w:iCs/>
          <w:kern w:val="2"/>
          <w:sz w:val="24"/>
          <w:szCs w:val="24"/>
          <w:lang w:eastAsia="hi-IN" w:bidi="hi-IN"/>
        </w:rPr>
      </w:pPr>
      <w:r w:rsidRPr="00505962">
        <w:rPr>
          <w:rFonts w:ascii="Times New Roman" w:eastAsia="Calibri" w:hAnsi="Times New Roman"/>
          <w:b/>
          <w:iCs/>
          <w:kern w:val="2"/>
          <w:sz w:val="24"/>
          <w:szCs w:val="24"/>
          <w:lang w:eastAsia="hi-IN" w:bidi="hi-IN"/>
        </w:rPr>
        <w:t>Симаков</w:t>
      </w:r>
      <w:r w:rsidRPr="004276BD">
        <w:rPr>
          <w:rFonts w:ascii="Times New Roman" w:eastAsia="Calibri" w:hAnsi="Times New Roman"/>
          <w:iCs/>
          <w:kern w:val="2"/>
          <w:sz w:val="24"/>
          <w:szCs w:val="24"/>
          <w:lang w:eastAsia="hi-IN" w:bidi="hi-IN"/>
        </w:rPr>
        <w:t xml:space="preserve"> Виктор Иванович, заместитель председателя Братства трезвости ума (Revers-Sun Ry, Хельсинки, Финляндия)</w:t>
      </w:r>
      <w:r w:rsidR="00BD60FC">
        <w:rPr>
          <w:rFonts w:ascii="Times New Roman" w:eastAsia="Calibri" w:hAnsi="Times New Roman"/>
          <w:iCs/>
          <w:kern w:val="2"/>
          <w:sz w:val="24"/>
          <w:szCs w:val="24"/>
          <w:lang w:eastAsia="hi-IN" w:bidi="hi-IN"/>
        </w:rPr>
        <w:t>, доцент МАТр</w:t>
      </w:r>
      <w:r w:rsidRPr="004276BD">
        <w:rPr>
          <w:rFonts w:ascii="Times New Roman" w:eastAsia="Calibri" w:hAnsi="Times New Roman"/>
          <w:iCs/>
          <w:kern w:val="2"/>
          <w:sz w:val="24"/>
          <w:szCs w:val="24"/>
          <w:lang w:eastAsia="hi-IN" w:bidi="hi-IN"/>
        </w:rPr>
        <w:t xml:space="preserve">  +358 407416352; </w:t>
      </w:r>
      <w:hyperlink r:id="rId170" w:history="1">
        <w:r w:rsidRPr="004276BD">
          <w:rPr>
            <w:rFonts w:ascii="Times New Roman" w:eastAsia="Calibri" w:hAnsi="Times New Roman"/>
            <w:iCs/>
            <w:color w:val="0000FF" w:themeColor="hyperlink"/>
            <w:kern w:val="2"/>
            <w:sz w:val="24"/>
            <w:szCs w:val="24"/>
            <w:u w:val="single"/>
            <w:lang w:eastAsia="hi-IN" w:bidi="hi-IN"/>
          </w:rPr>
          <w:t>viktor@sivik.fi</w:t>
        </w:r>
      </w:hyperlink>
      <w:r w:rsidRPr="004276BD">
        <w:rPr>
          <w:rFonts w:ascii="Times New Roman" w:eastAsia="Calibri" w:hAnsi="Times New Roman"/>
          <w:iCs/>
          <w:kern w:val="2"/>
          <w:sz w:val="24"/>
          <w:szCs w:val="24"/>
          <w:lang w:eastAsia="hi-IN" w:bidi="hi-IN"/>
        </w:rPr>
        <w:t xml:space="preserve">  , </w:t>
      </w:r>
      <w:hyperlink r:id="rId171" w:history="1">
        <w:r w:rsidRPr="004276BD">
          <w:rPr>
            <w:rFonts w:ascii="Times New Roman" w:eastAsia="Calibri" w:hAnsi="Times New Roman"/>
            <w:iCs/>
            <w:color w:val="0000FF" w:themeColor="hyperlink"/>
            <w:kern w:val="2"/>
            <w:sz w:val="24"/>
            <w:szCs w:val="24"/>
            <w:u w:val="single"/>
            <w:lang w:eastAsia="hi-IN" w:bidi="hi-IN"/>
          </w:rPr>
          <w:t>sivik61@rambler.ru</w:t>
        </w:r>
      </w:hyperlink>
      <w:r w:rsidRPr="004276BD">
        <w:rPr>
          <w:rFonts w:ascii="Times New Roman" w:eastAsia="Calibri" w:hAnsi="Times New Roman"/>
          <w:iCs/>
          <w:kern w:val="2"/>
          <w:sz w:val="24"/>
          <w:szCs w:val="24"/>
          <w:lang w:eastAsia="hi-IN" w:bidi="hi-IN"/>
        </w:rPr>
        <w:t xml:space="preserve"> </w:t>
      </w:r>
    </w:p>
    <w:p w:rsidR="004276BD" w:rsidRPr="004276BD" w:rsidRDefault="004276BD" w:rsidP="004276BD">
      <w:pPr>
        <w:widowControl w:val="0"/>
        <w:suppressAutoHyphens/>
        <w:spacing w:after="0" w:line="240" w:lineRule="auto"/>
        <w:ind w:right="-6"/>
        <w:rPr>
          <w:rFonts w:ascii="Times New Roman" w:eastAsia="Calibri" w:hAnsi="Times New Roman"/>
          <w:iCs/>
          <w:kern w:val="2"/>
          <w:sz w:val="24"/>
          <w:szCs w:val="24"/>
          <w:lang w:eastAsia="hi-IN" w:bidi="hi-IN"/>
        </w:rPr>
      </w:pPr>
    </w:p>
    <w:p w:rsidR="004276BD" w:rsidRPr="004276BD" w:rsidRDefault="004276BD" w:rsidP="004276BD">
      <w:pPr>
        <w:widowControl w:val="0"/>
        <w:suppressAutoHyphens/>
        <w:spacing w:after="0" w:line="240" w:lineRule="auto"/>
        <w:ind w:right="-6"/>
        <w:rPr>
          <w:rFonts w:ascii="Times New Roman" w:eastAsia="Calibri" w:hAnsi="Times New Roman"/>
          <w:iCs/>
          <w:kern w:val="2"/>
          <w:sz w:val="24"/>
          <w:szCs w:val="24"/>
          <w:lang w:eastAsia="hi-IN" w:bidi="hi-IN"/>
        </w:rPr>
      </w:pPr>
      <w:r w:rsidRPr="00E33AA8">
        <w:rPr>
          <w:rFonts w:ascii="Times New Roman" w:eastAsia="Calibri" w:hAnsi="Times New Roman"/>
          <w:b/>
          <w:iCs/>
          <w:kern w:val="2"/>
          <w:sz w:val="24"/>
          <w:szCs w:val="24"/>
          <w:lang w:eastAsia="hi-IN" w:bidi="hi-IN"/>
        </w:rPr>
        <w:t>Соловьев</w:t>
      </w:r>
      <w:r w:rsidRPr="004276BD">
        <w:rPr>
          <w:rFonts w:ascii="Times New Roman" w:eastAsia="Calibri" w:hAnsi="Times New Roman"/>
          <w:iCs/>
          <w:kern w:val="2"/>
          <w:sz w:val="24"/>
          <w:szCs w:val="24"/>
          <w:lang w:eastAsia="hi-IN" w:bidi="hi-IN"/>
        </w:rPr>
        <w:t xml:space="preserve"> Борис Алексеевич, кандидат технических наук, профессор Международной академии трезвости, председатель Совета ИМЦ «Трезвая Тверь» (Тверь), +7 910 535 2170, </w:t>
      </w:r>
      <w:hyperlink r:id="rId172" w:history="1">
        <w:r w:rsidRPr="004276BD">
          <w:rPr>
            <w:rFonts w:ascii="Times New Roman" w:eastAsia="Calibri" w:hAnsi="Times New Roman"/>
            <w:iCs/>
            <w:color w:val="0000FF" w:themeColor="hyperlink"/>
            <w:kern w:val="2"/>
            <w:sz w:val="24"/>
            <w:szCs w:val="24"/>
            <w:u w:val="single"/>
            <w:lang w:eastAsia="hi-IN" w:bidi="hi-IN"/>
          </w:rPr>
          <w:t>basol2000@mail.ru</w:t>
        </w:r>
      </w:hyperlink>
      <w:r w:rsidRPr="004276BD">
        <w:rPr>
          <w:rFonts w:ascii="Times New Roman" w:eastAsia="Calibri" w:hAnsi="Times New Roman"/>
          <w:iCs/>
          <w:kern w:val="2"/>
          <w:sz w:val="24"/>
          <w:szCs w:val="24"/>
          <w:lang w:eastAsia="hi-IN" w:bidi="hi-IN"/>
        </w:rPr>
        <w:t xml:space="preserve"> </w:t>
      </w:r>
    </w:p>
    <w:p w:rsidR="004276BD" w:rsidRPr="004276BD" w:rsidRDefault="004276BD" w:rsidP="004276BD">
      <w:pPr>
        <w:widowControl w:val="0"/>
        <w:suppressAutoHyphens/>
        <w:spacing w:after="0" w:line="240" w:lineRule="auto"/>
        <w:ind w:right="-6"/>
        <w:rPr>
          <w:rFonts w:ascii="Times New Roman" w:eastAsia="Calibri" w:hAnsi="Times New Roman"/>
          <w:iCs/>
          <w:kern w:val="2"/>
          <w:sz w:val="24"/>
          <w:szCs w:val="24"/>
          <w:lang w:eastAsia="hi-IN" w:bidi="hi-IN"/>
        </w:rPr>
      </w:pPr>
    </w:p>
    <w:p w:rsidR="004276BD" w:rsidRPr="004276BD" w:rsidRDefault="004276BD" w:rsidP="004276BD">
      <w:pPr>
        <w:widowControl w:val="0"/>
        <w:suppressAutoHyphens/>
        <w:spacing w:after="0" w:line="240" w:lineRule="auto"/>
        <w:ind w:right="-6"/>
        <w:rPr>
          <w:rFonts w:ascii="Times New Roman" w:eastAsia="Calibri" w:hAnsi="Times New Roman"/>
          <w:iCs/>
          <w:kern w:val="2"/>
          <w:sz w:val="24"/>
          <w:szCs w:val="24"/>
          <w:lang w:eastAsia="hi-IN" w:bidi="hi-IN"/>
        </w:rPr>
      </w:pPr>
      <w:r w:rsidRPr="00E33AA8">
        <w:rPr>
          <w:rFonts w:ascii="Times New Roman" w:eastAsia="Calibri" w:hAnsi="Times New Roman"/>
          <w:b/>
          <w:iCs/>
          <w:kern w:val="2"/>
          <w:sz w:val="24"/>
          <w:szCs w:val="24"/>
          <w:lang w:eastAsia="hi-IN" w:bidi="hi-IN"/>
        </w:rPr>
        <w:t>Титова</w:t>
      </w:r>
      <w:r w:rsidRPr="004276BD">
        <w:rPr>
          <w:rFonts w:ascii="Times New Roman" w:eastAsia="Calibri" w:hAnsi="Times New Roman"/>
          <w:iCs/>
          <w:kern w:val="2"/>
          <w:sz w:val="24"/>
          <w:szCs w:val="24"/>
          <w:lang w:eastAsia="hi-IN" w:bidi="hi-IN"/>
        </w:rPr>
        <w:t xml:space="preserve"> Алла Александровна, библиограф по краеведению Тихвинской Центральной районной библиотеки им. И. П. Мордвинова, </w:t>
      </w:r>
      <w:hyperlink r:id="rId173" w:history="1">
        <w:r w:rsidRPr="004276BD">
          <w:rPr>
            <w:rFonts w:ascii="Times New Roman" w:eastAsia="Calibri" w:hAnsi="Times New Roman"/>
            <w:iCs/>
            <w:color w:val="0000FF" w:themeColor="hyperlink"/>
            <w:kern w:val="2"/>
            <w:sz w:val="24"/>
            <w:szCs w:val="24"/>
            <w:u w:val="single"/>
            <w:lang w:eastAsia="hi-IN" w:bidi="hi-IN"/>
          </w:rPr>
          <w:t>alla.titova@mail.ru</w:t>
        </w:r>
      </w:hyperlink>
      <w:r w:rsidRPr="004276BD">
        <w:rPr>
          <w:rFonts w:ascii="Times New Roman" w:eastAsia="Calibri" w:hAnsi="Times New Roman"/>
          <w:iCs/>
          <w:kern w:val="2"/>
          <w:sz w:val="24"/>
          <w:szCs w:val="24"/>
          <w:lang w:eastAsia="hi-IN" w:bidi="hi-IN"/>
        </w:rPr>
        <w:t xml:space="preserve"> </w:t>
      </w:r>
    </w:p>
    <w:p w:rsidR="004276BD" w:rsidRPr="004276BD" w:rsidRDefault="004276BD" w:rsidP="004276BD">
      <w:pPr>
        <w:widowControl w:val="0"/>
        <w:suppressAutoHyphens/>
        <w:spacing w:after="0" w:line="240" w:lineRule="auto"/>
        <w:rPr>
          <w:rFonts w:ascii="Times New Roman" w:eastAsia="SimSun" w:hAnsi="Times New Roman" w:cs="Mangal"/>
          <w:kern w:val="2"/>
          <w:sz w:val="24"/>
          <w:szCs w:val="24"/>
          <w:lang w:eastAsia="hi-IN" w:bidi="hi-IN"/>
        </w:rPr>
      </w:pPr>
    </w:p>
    <w:p w:rsidR="004276BD" w:rsidRPr="004276BD" w:rsidRDefault="00BD60FC" w:rsidP="004276BD">
      <w:pPr>
        <w:widowControl w:val="0"/>
        <w:suppressAutoHyphens/>
        <w:spacing w:after="0" w:line="240" w:lineRule="auto"/>
        <w:rPr>
          <w:rFonts w:ascii="Times New Roman" w:eastAsia="SimSun" w:hAnsi="Times New Roman" w:cs="Mangal"/>
          <w:kern w:val="2"/>
          <w:sz w:val="24"/>
          <w:szCs w:val="24"/>
          <w:lang w:eastAsia="hi-IN" w:bidi="hi-IN"/>
        </w:rPr>
      </w:pPr>
      <w:r w:rsidRPr="00E33AA8">
        <w:rPr>
          <w:rFonts w:ascii="Times New Roman" w:eastAsia="SimSun" w:hAnsi="Times New Roman" w:cs="Mangal"/>
          <w:b/>
          <w:kern w:val="2"/>
          <w:sz w:val="24"/>
          <w:szCs w:val="24"/>
          <w:lang w:eastAsia="hi-IN" w:bidi="hi-IN"/>
        </w:rPr>
        <w:t xml:space="preserve">Углов </w:t>
      </w:r>
      <w:r w:rsidRPr="00BD60FC">
        <w:rPr>
          <w:rFonts w:ascii="Times New Roman" w:eastAsia="SimSun" w:hAnsi="Times New Roman" w:cs="Mangal"/>
          <w:kern w:val="2"/>
          <w:sz w:val="24"/>
          <w:szCs w:val="24"/>
          <w:lang w:eastAsia="hi-IN" w:bidi="hi-IN"/>
        </w:rPr>
        <w:t>Федор Григорьевич</w:t>
      </w:r>
      <w:r>
        <w:rPr>
          <w:rFonts w:ascii="Times New Roman" w:eastAsia="SimSun" w:hAnsi="Times New Roman" w:cs="Mangal"/>
          <w:kern w:val="2"/>
          <w:sz w:val="24"/>
          <w:szCs w:val="24"/>
          <w:lang w:eastAsia="hi-IN" w:bidi="hi-IN"/>
        </w:rPr>
        <w:t>,</w:t>
      </w:r>
      <w:r w:rsidRPr="00BD60FC">
        <w:rPr>
          <w:rFonts w:ascii="Times New Roman" w:eastAsia="SimSun" w:hAnsi="Times New Roman" w:cs="Mangal"/>
          <w:kern w:val="2"/>
          <w:sz w:val="24"/>
          <w:szCs w:val="24"/>
          <w:lang w:eastAsia="hi-IN" w:bidi="hi-IN"/>
        </w:rPr>
        <w:t xml:space="preserve"> доктор медицинских наук, профессор, академик РАМН, выдающийся деятель Всемирного трезвеннического движения, </w:t>
      </w:r>
      <w:r>
        <w:rPr>
          <w:rFonts w:ascii="Times New Roman" w:eastAsia="SimSun" w:hAnsi="Times New Roman" w:cs="Mangal"/>
          <w:kern w:val="2"/>
          <w:sz w:val="24"/>
          <w:szCs w:val="24"/>
          <w:lang w:eastAsia="hi-IN" w:bidi="hi-IN"/>
        </w:rPr>
        <w:t xml:space="preserve">первый </w:t>
      </w:r>
      <w:r w:rsidRPr="00BD60FC">
        <w:rPr>
          <w:rFonts w:ascii="Times New Roman" w:eastAsia="SimSun" w:hAnsi="Times New Roman" w:cs="Mangal"/>
          <w:kern w:val="2"/>
          <w:sz w:val="24"/>
          <w:szCs w:val="24"/>
          <w:lang w:eastAsia="hi-IN" w:bidi="hi-IN"/>
        </w:rPr>
        <w:t xml:space="preserve">председатель Союза борьбы за народную трезвость, </w:t>
      </w:r>
      <w:r>
        <w:rPr>
          <w:rFonts w:ascii="Times New Roman" w:eastAsia="SimSun" w:hAnsi="Times New Roman" w:cs="Mangal"/>
          <w:kern w:val="2"/>
          <w:sz w:val="24"/>
          <w:szCs w:val="24"/>
          <w:lang w:eastAsia="hi-IN" w:bidi="hi-IN"/>
        </w:rPr>
        <w:t xml:space="preserve">первый </w:t>
      </w:r>
      <w:r w:rsidRPr="00BD60FC">
        <w:rPr>
          <w:rFonts w:ascii="Times New Roman" w:eastAsia="SimSun" w:hAnsi="Times New Roman" w:cs="Mangal"/>
          <w:kern w:val="2"/>
          <w:sz w:val="24"/>
          <w:szCs w:val="24"/>
          <w:lang w:eastAsia="hi-IN" w:bidi="hi-IN"/>
        </w:rPr>
        <w:t>почетный президент Международной академии трезвости.</w:t>
      </w:r>
    </w:p>
    <w:p w:rsidR="00BD60FC" w:rsidRDefault="00BD60FC" w:rsidP="004276BD">
      <w:pPr>
        <w:widowControl w:val="0"/>
        <w:suppressAutoHyphens/>
        <w:spacing w:after="0" w:line="240" w:lineRule="auto"/>
        <w:rPr>
          <w:rFonts w:ascii="Times New Roman" w:eastAsia="SimSun" w:hAnsi="Times New Roman" w:cs="Mangal"/>
          <w:kern w:val="2"/>
          <w:sz w:val="24"/>
          <w:szCs w:val="24"/>
          <w:lang w:eastAsia="hi-IN" w:bidi="hi-IN"/>
        </w:rPr>
      </w:pPr>
    </w:p>
    <w:p w:rsidR="004276BD" w:rsidRPr="004276BD" w:rsidRDefault="004276BD" w:rsidP="00904C10">
      <w:pPr>
        <w:widowControl w:val="0"/>
        <w:suppressAutoHyphens/>
        <w:spacing w:after="0" w:line="240" w:lineRule="auto"/>
        <w:rPr>
          <w:rFonts w:ascii="Times New Roman" w:eastAsia="SimSun" w:hAnsi="Times New Roman" w:cs="Mangal"/>
          <w:kern w:val="2"/>
          <w:sz w:val="24"/>
          <w:szCs w:val="24"/>
          <w:lang w:eastAsia="hi-IN" w:bidi="hi-IN"/>
        </w:rPr>
      </w:pPr>
      <w:r w:rsidRPr="00E33AA8">
        <w:rPr>
          <w:rFonts w:ascii="Times New Roman" w:eastAsia="SimSun" w:hAnsi="Times New Roman" w:cs="Mangal"/>
          <w:b/>
          <w:kern w:val="2"/>
          <w:sz w:val="24"/>
          <w:szCs w:val="24"/>
          <w:lang w:eastAsia="hi-IN" w:bidi="hi-IN"/>
        </w:rPr>
        <w:t>Фролов</w:t>
      </w:r>
      <w:r w:rsidRPr="004276BD">
        <w:rPr>
          <w:rFonts w:ascii="Times New Roman" w:eastAsia="SimSun" w:hAnsi="Times New Roman" w:cs="Mangal"/>
          <w:kern w:val="2"/>
          <w:sz w:val="24"/>
          <w:szCs w:val="24"/>
          <w:lang w:eastAsia="hi-IN" w:bidi="hi-IN"/>
        </w:rPr>
        <w:t xml:space="preserve"> В</w:t>
      </w:r>
      <w:r w:rsidR="00E33AA8">
        <w:rPr>
          <w:rFonts w:ascii="Times New Roman" w:eastAsia="SimSun" w:hAnsi="Times New Roman" w:cs="Mangal"/>
          <w:kern w:val="2"/>
          <w:sz w:val="24"/>
          <w:szCs w:val="24"/>
          <w:lang w:eastAsia="hi-IN" w:bidi="hi-IN"/>
        </w:rPr>
        <w:t xml:space="preserve">ячеслав </w:t>
      </w:r>
      <w:r w:rsidRPr="004276BD">
        <w:rPr>
          <w:rFonts w:ascii="Times New Roman" w:eastAsia="SimSun" w:hAnsi="Times New Roman" w:cs="Mangal"/>
          <w:kern w:val="2"/>
          <w:sz w:val="24"/>
          <w:szCs w:val="24"/>
          <w:lang w:eastAsia="hi-IN" w:bidi="hi-IN"/>
        </w:rPr>
        <w:t>В</w:t>
      </w:r>
      <w:r w:rsidR="00E33AA8">
        <w:rPr>
          <w:rFonts w:ascii="Times New Roman" w:eastAsia="SimSun" w:hAnsi="Times New Roman" w:cs="Mangal"/>
          <w:kern w:val="2"/>
          <w:sz w:val="24"/>
          <w:szCs w:val="24"/>
          <w:lang w:eastAsia="hi-IN" w:bidi="hi-IN"/>
        </w:rPr>
        <w:t>ячеславович</w:t>
      </w:r>
      <w:r w:rsidRPr="004276BD">
        <w:rPr>
          <w:rFonts w:ascii="Times New Roman" w:eastAsia="SimSun" w:hAnsi="Times New Roman" w:cs="Mangal"/>
          <w:kern w:val="2"/>
          <w:sz w:val="24"/>
          <w:szCs w:val="24"/>
          <w:lang w:eastAsia="hi-IN" w:bidi="hi-IN"/>
        </w:rPr>
        <w:t>, профессор, врач психиатр-нарколог, психотерапевт, гипнотерапевт (Череповец Вологодской области)</w:t>
      </w:r>
      <w:r w:rsidR="00904C10">
        <w:rPr>
          <w:rFonts w:ascii="Times New Roman" w:eastAsia="SimSun" w:hAnsi="Times New Roman" w:cs="Mangal"/>
          <w:kern w:val="2"/>
          <w:sz w:val="24"/>
          <w:szCs w:val="24"/>
          <w:lang w:eastAsia="hi-IN" w:bidi="hi-IN"/>
        </w:rPr>
        <w:t xml:space="preserve">, </w:t>
      </w:r>
      <w:r w:rsidR="00904C10" w:rsidRPr="00904C10">
        <w:rPr>
          <w:rFonts w:ascii="Times New Roman" w:eastAsia="SimSun" w:hAnsi="Times New Roman" w:cs="Mangal"/>
          <w:kern w:val="2"/>
          <w:sz w:val="24"/>
          <w:szCs w:val="24"/>
          <w:lang w:eastAsia="hi-IN" w:bidi="hi-IN"/>
        </w:rPr>
        <w:t xml:space="preserve">89212524000; </w:t>
      </w:r>
      <w:r w:rsidR="00904C10">
        <w:rPr>
          <w:rFonts w:ascii="Times New Roman" w:eastAsia="SimSun" w:hAnsi="Times New Roman" w:cs="Mangal"/>
          <w:kern w:val="2"/>
          <w:sz w:val="24"/>
          <w:szCs w:val="24"/>
          <w:lang w:eastAsia="hi-IN" w:bidi="hi-IN"/>
        </w:rPr>
        <w:t xml:space="preserve"> </w:t>
      </w:r>
      <w:hyperlink r:id="rId174" w:history="1">
        <w:r w:rsidR="00904C10" w:rsidRPr="00FF0447">
          <w:rPr>
            <w:rStyle w:val="ab"/>
            <w:rFonts w:ascii="Times New Roman" w:eastAsia="SimSun" w:hAnsi="Times New Roman" w:cs="Mangal"/>
            <w:kern w:val="2"/>
            <w:sz w:val="24"/>
            <w:szCs w:val="24"/>
            <w:lang w:eastAsia="hi-IN" w:bidi="hi-IN"/>
          </w:rPr>
          <w:t>frolov.v35@yandex.ru</w:t>
        </w:r>
      </w:hyperlink>
      <w:r w:rsidR="00904C10">
        <w:rPr>
          <w:rFonts w:ascii="Times New Roman" w:eastAsia="SimSun" w:hAnsi="Times New Roman" w:cs="Mangal"/>
          <w:kern w:val="2"/>
          <w:sz w:val="24"/>
          <w:szCs w:val="24"/>
          <w:lang w:eastAsia="hi-IN" w:bidi="hi-IN"/>
        </w:rPr>
        <w:t xml:space="preserve"> </w:t>
      </w:r>
    </w:p>
    <w:p w:rsidR="004276BD" w:rsidRPr="004276BD" w:rsidRDefault="004276BD" w:rsidP="004276BD">
      <w:pPr>
        <w:widowControl w:val="0"/>
        <w:suppressAutoHyphens/>
        <w:spacing w:after="0" w:line="240" w:lineRule="auto"/>
        <w:rPr>
          <w:rFonts w:ascii="Times New Roman" w:eastAsia="SimSun" w:hAnsi="Times New Roman" w:cs="Mangal"/>
          <w:kern w:val="2"/>
          <w:sz w:val="24"/>
          <w:szCs w:val="24"/>
          <w:lang w:eastAsia="hi-IN" w:bidi="hi-IN"/>
        </w:rPr>
      </w:pPr>
    </w:p>
    <w:p w:rsidR="004276BD" w:rsidRDefault="004276BD" w:rsidP="004276BD">
      <w:pPr>
        <w:widowControl w:val="0"/>
        <w:suppressAutoHyphens/>
        <w:spacing w:after="0" w:line="240" w:lineRule="auto"/>
        <w:rPr>
          <w:rFonts w:ascii="Times New Roman" w:eastAsia="SimSun" w:hAnsi="Times New Roman" w:cs="Mangal"/>
          <w:kern w:val="2"/>
          <w:sz w:val="24"/>
          <w:szCs w:val="24"/>
          <w:lang w:eastAsia="hi-IN" w:bidi="hi-IN"/>
        </w:rPr>
      </w:pPr>
      <w:r w:rsidRPr="00E33AA8">
        <w:rPr>
          <w:rFonts w:ascii="Times New Roman" w:eastAsia="SimSun" w:hAnsi="Times New Roman" w:cs="Mangal"/>
          <w:b/>
          <w:kern w:val="2"/>
          <w:sz w:val="24"/>
          <w:szCs w:val="24"/>
          <w:lang w:eastAsia="hi-IN" w:bidi="hi-IN"/>
        </w:rPr>
        <w:t xml:space="preserve">Шевчук </w:t>
      </w:r>
      <w:r w:rsidRPr="004276BD">
        <w:rPr>
          <w:rFonts w:ascii="Times New Roman" w:eastAsia="SimSun" w:hAnsi="Times New Roman" w:cs="Mangal"/>
          <w:kern w:val="2"/>
          <w:sz w:val="24"/>
          <w:szCs w:val="24"/>
          <w:lang w:eastAsia="hi-IN" w:bidi="hi-IN"/>
        </w:rPr>
        <w:t xml:space="preserve">Денис Александрович, доцент МАТр, </w:t>
      </w:r>
      <w:hyperlink r:id="rId175" w:history="1">
        <w:r w:rsidRPr="004276BD">
          <w:rPr>
            <w:rFonts w:ascii="Times New Roman" w:eastAsia="SimSun" w:hAnsi="Times New Roman" w:cs="Mangal"/>
            <w:color w:val="0000FF" w:themeColor="hyperlink"/>
            <w:kern w:val="2"/>
            <w:sz w:val="24"/>
            <w:szCs w:val="24"/>
            <w:u w:val="single"/>
            <w:lang w:val="en-US" w:eastAsia="hi-IN" w:bidi="hi-IN"/>
          </w:rPr>
          <w:t>deniskredit</w:t>
        </w:r>
        <w:r w:rsidRPr="004276BD">
          <w:rPr>
            <w:rFonts w:ascii="Times New Roman" w:eastAsia="SimSun" w:hAnsi="Times New Roman" w:cs="Mangal"/>
            <w:color w:val="0000FF" w:themeColor="hyperlink"/>
            <w:kern w:val="2"/>
            <w:sz w:val="24"/>
            <w:szCs w:val="24"/>
            <w:u w:val="single"/>
            <w:lang w:eastAsia="hi-IN" w:bidi="hi-IN"/>
          </w:rPr>
          <w:t>@</w:t>
        </w:r>
        <w:r w:rsidRPr="004276BD">
          <w:rPr>
            <w:rFonts w:ascii="Times New Roman" w:eastAsia="SimSun" w:hAnsi="Times New Roman" w:cs="Mangal"/>
            <w:color w:val="0000FF" w:themeColor="hyperlink"/>
            <w:kern w:val="2"/>
            <w:sz w:val="24"/>
            <w:szCs w:val="24"/>
            <w:u w:val="single"/>
            <w:lang w:val="en-US" w:eastAsia="hi-IN" w:bidi="hi-IN"/>
          </w:rPr>
          <w:t>gmail</w:t>
        </w:r>
        <w:r w:rsidRPr="004276BD">
          <w:rPr>
            <w:rFonts w:ascii="Times New Roman" w:eastAsia="SimSun" w:hAnsi="Times New Roman" w:cs="Mangal"/>
            <w:color w:val="0000FF" w:themeColor="hyperlink"/>
            <w:kern w:val="2"/>
            <w:sz w:val="24"/>
            <w:szCs w:val="24"/>
            <w:u w:val="single"/>
            <w:lang w:eastAsia="hi-IN" w:bidi="hi-IN"/>
          </w:rPr>
          <w:t>.</w:t>
        </w:r>
        <w:r w:rsidRPr="004276BD">
          <w:rPr>
            <w:rFonts w:ascii="Times New Roman" w:eastAsia="SimSun" w:hAnsi="Times New Roman" w:cs="Mangal"/>
            <w:color w:val="0000FF" w:themeColor="hyperlink"/>
            <w:kern w:val="2"/>
            <w:sz w:val="24"/>
            <w:szCs w:val="24"/>
            <w:u w:val="single"/>
            <w:lang w:val="en-US" w:eastAsia="hi-IN" w:bidi="hi-IN"/>
          </w:rPr>
          <w:t>com</w:t>
        </w:r>
      </w:hyperlink>
      <w:r w:rsidRPr="004276BD">
        <w:rPr>
          <w:rFonts w:ascii="Times New Roman" w:eastAsia="SimSun" w:hAnsi="Times New Roman" w:cs="Mangal"/>
          <w:kern w:val="2"/>
          <w:sz w:val="24"/>
          <w:szCs w:val="24"/>
          <w:lang w:eastAsia="hi-IN" w:bidi="hi-IN"/>
        </w:rPr>
        <w:t xml:space="preserve"> , </w:t>
      </w:r>
      <w:r w:rsidRPr="004276BD">
        <w:rPr>
          <w:rFonts w:ascii="Times New Roman" w:eastAsia="SimSun" w:hAnsi="Times New Roman" w:cs="Mangal"/>
          <w:kern w:val="2"/>
          <w:sz w:val="24"/>
          <w:szCs w:val="24"/>
          <w:lang w:val="en-US" w:eastAsia="hi-IN" w:bidi="hi-IN"/>
        </w:rPr>
        <w:t>vk</w:t>
      </w:r>
      <w:r w:rsidRPr="004276BD">
        <w:rPr>
          <w:rFonts w:ascii="Times New Roman" w:eastAsia="SimSun" w:hAnsi="Times New Roman" w:cs="Mangal"/>
          <w:kern w:val="2"/>
          <w:sz w:val="24"/>
          <w:szCs w:val="24"/>
          <w:lang w:eastAsia="hi-IN" w:bidi="hi-IN"/>
        </w:rPr>
        <w:t>.</w:t>
      </w:r>
      <w:r w:rsidRPr="004276BD">
        <w:rPr>
          <w:rFonts w:ascii="Times New Roman" w:eastAsia="SimSun" w:hAnsi="Times New Roman" w:cs="Mangal"/>
          <w:kern w:val="2"/>
          <w:sz w:val="24"/>
          <w:szCs w:val="24"/>
          <w:lang w:val="en-US" w:eastAsia="hi-IN" w:bidi="hi-IN"/>
        </w:rPr>
        <w:t>com</w:t>
      </w:r>
      <w:r w:rsidRPr="004276BD">
        <w:rPr>
          <w:rFonts w:ascii="Times New Roman" w:eastAsia="SimSun" w:hAnsi="Times New Roman" w:cs="Mangal"/>
          <w:kern w:val="2"/>
          <w:sz w:val="24"/>
          <w:szCs w:val="24"/>
          <w:lang w:eastAsia="hi-IN" w:bidi="hi-IN"/>
        </w:rPr>
        <w:t>/</w:t>
      </w:r>
      <w:r w:rsidRPr="004276BD">
        <w:rPr>
          <w:rFonts w:ascii="Times New Roman" w:eastAsia="SimSun" w:hAnsi="Times New Roman" w:cs="Mangal"/>
          <w:kern w:val="2"/>
          <w:sz w:val="24"/>
          <w:szCs w:val="24"/>
          <w:lang w:val="en-US" w:eastAsia="hi-IN" w:bidi="hi-IN"/>
        </w:rPr>
        <w:t>dionisiitrezvennik</w:t>
      </w:r>
      <w:r w:rsidR="00BD60FC">
        <w:rPr>
          <w:rFonts w:ascii="Times New Roman" w:eastAsia="SimSun" w:hAnsi="Times New Roman" w:cs="Mangal"/>
          <w:kern w:val="2"/>
          <w:sz w:val="24"/>
          <w:szCs w:val="24"/>
          <w:lang w:eastAsia="hi-IN" w:bidi="hi-IN"/>
        </w:rPr>
        <w:t xml:space="preserve"> </w:t>
      </w:r>
      <w:r w:rsidRPr="004276BD">
        <w:rPr>
          <w:rFonts w:ascii="Times New Roman" w:eastAsia="SimSun" w:hAnsi="Times New Roman" w:cs="Mangal"/>
          <w:kern w:val="2"/>
          <w:sz w:val="24"/>
          <w:szCs w:val="24"/>
          <w:lang w:eastAsia="hi-IN" w:bidi="hi-IN"/>
        </w:rPr>
        <w:t>(Москва).</w:t>
      </w:r>
    </w:p>
    <w:p w:rsidR="00B638EE" w:rsidRDefault="00B638EE" w:rsidP="004276BD">
      <w:pPr>
        <w:widowControl w:val="0"/>
        <w:suppressAutoHyphens/>
        <w:spacing w:after="0" w:line="240" w:lineRule="auto"/>
        <w:rPr>
          <w:rFonts w:ascii="Times New Roman" w:eastAsia="SimSun" w:hAnsi="Times New Roman" w:cs="Mangal"/>
          <w:kern w:val="2"/>
          <w:sz w:val="24"/>
          <w:szCs w:val="24"/>
          <w:lang w:eastAsia="hi-IN" w:bidi="hi-IN"/>
        </w:rPr>
      </w:pPr>
    </w:p>
    <w:p w:rsidR="00B638EE" w:rsidRDefault="00B638EE" w:rsidP="004276BD">
      <w:pPr>
        <w:widowControl w:val="0"/>
        <w:suppressAutoHyphens/>
        <w:spacing w:after="0" w:line="240" w:lineRule="auto"/>
        <w:rPr>
          <w:rFonts w:ascii="Times New Roman" w:eastAsia="SimSun" w:hAnsi="Times New Roman" w:cs="Mangal"/>
          <w:kern w:val="2"/>
          <w:sz w:val="24"/>
          <w:szCs w:val="24"/>
          <w:lang w:eastAsia="hi-IN" w:bidi="hi-IN"/>
        </w:rPr>
      </w:pPr>
    </w:p>
    <w:p w:rsidR="00B638EE" w:rsidRPr="00B638EE" w:rsidRDefault="00B638EE" w:rsidP="00B638EE">
      <w:pPr>
        <w:widowControl w:val="0"/>
        <w:suppressAutoHyphens/>
        <w:spacing w:after="0" w:line="240" w:lineRule="auto"/>
        <w:rPr>
          <w:rFonts w:ascii="Times New Roman" w:eastAsia="SimSun" w:hAnsi="Times New Roman" w:cs="Mangal"/>
          <w:kern w:val="2"/>
          <w:sz w:val="24"/>
          <w:szCs w:val="24"/>
          <w:lang w:eastAsia="hi-IN" w:bidi="hi-IN"/>
        </w:rPr>
      </w:pPr>
      <w:r>
        <w:rPr>
          <w:rFonts w:ascii="Times New Roman" w:eastAsia="SimSun" w:hAnsi="Times New Roman" w:cs="Mangal"/>
          <w:kern w:val="2"/>
          <w:sz w:val="24"/>
          <w:szCs w:val="24"/>
          <w:lang w:eastAsia="hi-IN" w:bidi="hi-IN"/>
        </w:rPr>
        <w:t xml:space="preserve"> </w:t>
      </w:r>
      <w:r w:rsidRPr="00B638EE">
        <w:rPr>
          <w:rFonts w:ascii="Times New Roman" w:eastAsia="SimSun" w:hAnsi="Times New Roman" w:cs="Mangal"/>
          <w:kern w:val="2"/>
          <w:sz w:val="24"/>
          <w:szCs w:val="24"/>
          <w:lang w:eastAsia="hi-IN" w:bidi="hi-IN"/>
        </w:rPr>
        <w:t xml:space="preserve">  </w:t>
      </w:r>
    </w:p>
    <w:p w:rsidR="00B638EE" w:rsidRPr="004276BD" w:rsidRDefault="00B638EE" w:rsidP="00B638EE">
      <w:pPr>
        <w:widowControl w:val="0"/>
        <w:suppressAutoHyphens/>
        <w:spacing w:after="0" w:line="240" w:lineRule="auto"/>
        <w:rPr>
          <w:rFonts w:ascii="Times New Roman" w:eastAsia="SimSun" w:hAnsi="Times New Roman" w:cs="Mangal"/>
          <w:kern w:val="2"/>
          <w:sz w:val="24"/>
          <w:szCs w:val="24"/>
          <w:lang w:eastAsia="hi-IN" w:bidi="hi-IN"/>
        </w:rPr>
      </w:pPr>
    </w:p>
    <w:p w:rsidR="004276BD" w:rsidRPr="004276BD" w:rsidRDefault="004276BD" w:rsidP="004276BD">
      <w:pPr>
        <w:widowControl w:val="0"/>
        <w:suppressAutoHyphens/>
        <w:spacing w:after="0" w:line="240" w:lineRule="auto"/>
        <w:rPr>
          <w:rFonts w:ascii="Times New Roman" w:eastAsia="SimSun" w:hAnsi="Times New Roman" w:cs="Mangal"/>
          <w:kern w:val="2"/>
          <w:sz w:val="24"/>
          <w:szCs w:val="24"/>
          <w:lang w:eastAsia="hi-IN" w:bidi="hi-IN"/>
        </w:rPr>
      </w:pPr>
    </w:p>
    <w:p w:rsidR="004276BD" w:rsidRDefault="004276BD" w:rsidP="004276BD">
      <w:pPr>
        <w:widowControl w:val="0"/>
        <w:suppressAutoHyphens/>
        <w:spacing w:after="0" w:line="240" w:lineRule="auto"/>
        <w:rPr>
          <w:rFonts w:ascii="Times New Roman" w:eastAsia="SimSun" w:hAnsi="Times New Roman" w:cs="Mangal"/>
          <w:kern w:val="2"/>
          <w:sz w:val="24"/>
          <w:szCs w:val="24"/>
          <w:lang w:eastAsia="hi-IN" w:bidi="hi-IN"/>
        </w:rPr>
      </w:pPr>
    </w:p>
    <w:p w:rsidR="00E84C1C" w:rsidRDefault="00E84C1C" w:rsidP="004276BD">
      <w:pPr>
        <w:widowControl w:val="0"/>
        <w:suppressAutoHyphens/>
        <w:spacing w:after="0" w:line="240" w:lineRule="auto"/>
        <w:rPr>
          <w:rFonts w:ascii="Times New Roman" w:eastAsia="SimSun" w:hAnsi="Times New Roman" w:cs="Mangal"/>
          <w:kern w:val="2"/>
          <w:sz w:val="24"/>
          <w:szCs w:val="24"/>
          <w:lang w:eastAsia="hi-IN" w:bidi="hi-IN"/>
        </w:rPr>
      </w:pPr>
    </w:p>
    <w:p w:rsidR="004276BD" w:rsidRPr="004276BD" w:rsidRDefault="004276BD" w:rsidP="004276BD">
      <w:pPr>
        <w:widowControl w:val="0"/>
        <w:suppressAutoHyphens/>
        <w:spacing w:after="0" w:line="240" w:lineRule="auto"/>
        <w:rPr>
          <w:rFonts w:ascii="Times New Roman" w:eastAsia="SimSun" w:hAnsi="Times New Roman" w:cs="Mangal"/>
          <w:kern w:val="2"/>
          <w:sz w:val="24"/>
          <w:szCs w:val="24"/>
          <w:lang w:eastAsia="hi-IN" w:bidi="hi-IN"/>
        </w:rPr>
      </w:pPr>
    </w:p>
    <w:p w:rsidR="004276BD" w:rsidRPr="004276BD" w:rsidRDefault="004276BD" w:rsidP="004276BD">
      <w:pPr>
        <w:widowControl w:val="0"/>
        <w:suppressAutoHyphens/>
        <w:spacing w:after="0" w:line="240" w:lineRule="auto"/>
        <w:rPr>
          <w:rFonts w:ascii="Times New Roman" w:eastAsia="SimSun" w:hAnsi="Times New Roman" w:cs="Mangal"/>
          <w:kern w:val="2"/>
          <w:sz w:val="24"/>
          <w:szCs w:val="24"/>
          <w:lang w:eastAsia="hi-IN" w:bidi="hi-IN"/>
        </w:rPr>
      </w:pPr>
    </w:p>
    <w:p w:rsidR="005E2D32" w:rsidRPr="004276BD" w:rsidRDefault="005E2D32" w:rsidP="005E2D32">
      <w:pPr>
        <w:widowControl w:val="0"/>
        <w:suppressAutoHyphens/>
        <w:spacing w:after="0" w:line="240" w:lineRule="auto"/>
        <w:jc w:val="center"/>
        <w:rPr>
          <w:rFonts w:ascii="Times New Roman" w:eastAsia="SimSun" w:hAnsi="Times New Roman" w:cs="Mangal"/>
          <w:b/>
          <w:kern w:val="2"/>
          <w:sz w:val="28"/>
          <w:szCs w:val="28"/>
          <w:lang w:eastAsia="hi-IN" w:bidi="hi-IN"/>
        </w:rPr>
      </w:pPr>
      <w:r w:rsidRPr="004276BD">
        <w:rPr>
          <w:rFonts w:ascii="Times New Roman" w:eastAsia="SimSun" w:hAnsi="Times New Roman" w:cs="Mangal"/>
          <w:b/>
          <w:kern w:val="2"/>
          <w:sz w:val="28"/>
          <w:szCs w:val="28"/>
          <w:lang w:eastAsia="hi-IN" w:bidi="hi-IN"/>
        </w:rPr>
        <w:t>Содержание</w:t>
      </w:r>
    </w:p>
    <w:p w:rsidR="005E2D32" w:rsidRPr="004276BD"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r w:rsidRPr="004276BD">
        <w:rPr>
          <w:rFonts w:ascii="Times New Roman" w:eastAsia="SimSun" w:hAnsi="Times New Roman" w:cs="Mangal"/>
          <w:kern w:val="2"/>
          <w:sz w:val="24"/>
          <w:szCs w:val="24"/>
          <w:lang w:eastAsia="hi-IN" w:bidi="hi-IN"/>
        </w:rPr>
        <w:t>Предисловие ……………………………………………………………………………..</w:t>
      </w:r>
    </w:p>
    <w:p w:rsidR="005E2D32" w:rsidRPr="005E2D32"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r w:rsidRPr="00C8354C">
        <w:rPr>
          <w:rFonts w:ascii="Times New Roman" w:eastAsia="SimSun" w:hAnsi="Times New Roman" w:cs="Mangal"/>
          <w:kern w:val="2"/>
          <w:sz w:val="24"/>
          <w:szCs w:val="24"/>
          <w:lang w:eastAsia="hi-IN" w:bidi="hi-IN"/>
        </w:rPr>
        <w:t>Медицинские и социальные последствия употребления алкоголя</w:t>
      </w:r>
      <w:r>
        <w:rPr>
          <w:rFonts w:ascii="Times New Roman" w:eastAsia="SimSun" w:hAnsi="Times New Roman" w:cs="Mangal"/>
          <w:kern w:val="2"/>
          <w:sz w:val="24"/>
          <w:szCs w:val="24"/>
          <w:lang w:eastAsia="hi-IN" w:bidi="hi-IN"/>
        </w:rPr>
        <w:t xml:space="preserve"> (Углов Ф.Г.) </w:t>
      </w:r>
      <w:r w:rsidRPr="005E2D32">
        <w:rPr>
          <w:rFonts w:ascii="Times New Roman" w:eastAsia="SimSun" w:hAnsi="Times New Roman" w:cs="Mangal"/>
          <w:kern w:val="2"/>
          <w:sz w:val="24"/>
          <w:szCs w:val="24"/>
          <w:lang w:val="en-US" w:eastAsia="hi-IN" w:bidi="hi-IN"/>
        </w:rPr>
        <w:t>……</w:t>
      </w:r>
    </w:p>
    <w:p w:rsidR="005E2D32"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r w:rsidRPr="00674C98">
        <w:rPr>
          <w:rFonts w:ascii="Times New Roman" w:eastAsia="SimSun" w:hAnsi="Times New Roman" w:cs="Mangal"/>
          <w:kern w:val="2"/>
          <w:sz w:val="24"/>
          <w:szCs w:val="24"/>
          <w:lang w:val="en-US" w:eastAsia="hi-IN" w:bidi="hi-IN"/>
        </w:rPr>
        <w:t xml:space="preserve">Medical and social consequences of drinking alcohol (Uglov F.G.) </w:t>
      </w:r>
      <w:r>
        <w:rPr>
          <w:rFonts w:ascii="Times New Roman" w:eastAsia="SimSun" w:hAnsi="Times New Roman" w:cs="Mangal"/>
          <w:kern w:val="2"/>
          <w:sz w:val="24"/>
          <w:szCs w:val="24"/>
          <w:lang w:eastAsia="hi-IN" w:bidi="hi-IN"/>
        </w:rPr>
        <w:t>…………………….</w:t>
      </w:r>
    </w:p>
    <w:p w:rsidR="005E2D32" w:rsidRPr="00674C98"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r w:rsidRPr="00674C98">
        <w:rPr>
          <w:rFonts w:ascii="Times New Roman" w:eastAsia="SimSun" w:hAnsi="Times New Roman" w:cs="Mangal"/>
          <w:kern w:val="2"/>
          <w:sz w:val="24"/>
          <w:szCs w:val="24"/>
          <w:lang w:eastAsia="hi-IN" w:bidi="hi-IN"/>
        </w:rPr>
        <w:t>Отношение В.И. Ленина к алкогольной проблеме</w:t>
      </w:r>
      <w:r>
        <w:rPr>
          <w:rFonts w:ascii="Times New Roman" w:eastAsia="SimSun" w:hAnsi="Times New Roman" w:cs="Mangal"/>
          <w:kern w:val="2"/>
          <w:sz w:val="24"/>
          <w:szCs w:val="24"/>
          <w:lang w:eastAsia="hi-IN" w:bidi="hi-IN"/>
        </w:rPr>
        <w:t xml:space="preserve"> (</w:t>
      </w:r>
      <w:r w:rsidRPr="00674C98">
        <w:rPr>
          <w:rFonts w:ascii="Times New Roman" w:eastAsia="SimSun" w:hAnsi="Times New Roman" w:cs="Mangal"/>
          <w:kern w:val="2"/>
          <w:sz w:val="24"/>
          <w:szCs w:val="24"/>
          <w:lang w:eastAsia="hi-IN" w:bidi="hi-IN"/>
        </w:rPr>
        <w:t>Емельянов А.Н.</w:t>
      </w:r>
      <w:r>
        <w:rPr>
          <w:rFonts w:ascii="Times New Roman" w:eastAsia="SimSun" w:hAnsi="Times New Roman" w:cs="Mangal"/>
          <w:kern w:val="2"/>
          <w:sz w:val="24"/>
          <w:szCs w:val="24"/>
          <w:lang w:eastAsia="hi-IN" w:bidi="hi-IN"/>
        </w:rPr>
        <w:t xml:space="preserve">) </w:t>
      </w:r>
      <w:r w:rsidRPr="00674C98">
        <w:rPr>
          <w:rFonts w:ascii="Times New Roman" w:eastAsia="SimSun" w:hAnsi="Times New Roman" w:cs="Mangal"/>
          <w:kern w:val="2"/>
          <w:sz w:val="24"/>
          <w:szCs w:val="24"/>
          <w:lang w:val="en-US" w:eastAsia="hi-IN" w:bidi="hi-IN"/>
        </w:rPr>
        <w:t>……………….</w:t>
      </w:r>
    </w:p>
    <w:p w:rsidR="005E2D32" w:rsidRPr="00674C98"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r w:rsidRPr="00674C98">
        <w:rPr>
          <w:rFonts w:ascii="Times New Roman" w:eastAsia="SimSun" w:hAnsi="Times New Roman" w:cs="Mangal"/>
          <w:kern w:val="2"/>
          <w:sz w:val="24"/>
          <w:szCs w:val="24"/>
          <w:lang w:val="en-US" w:eastAsia="hi-IN" w:bidi="hi-IN"/>
        </w:rPr>
        <w:t>The attitude of V.I. Lenin to the alcohol problem (A.N. Emelyanov) ……………………</w:t>
      </w:r>
    </w:p>
    <w:p w:rsidR="005E2D32"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r w:rsidRPr="00D85762">
        <w:rPr>
          <w:rFonts w:ascii="Times New Roman" w:eastAsia="SimSun" w:hAnsi="Times New Roman" w:cs="Mangal"/>
          <w:kern w:val="2"/>
          <w:sz w:val="24"/>
          <w:szCs w:val="24"/>
          <w:lang w:eastAsia="hi-IN" w:bidi="hi-IN"/>
        </w:rPr>
        <w:t>К 100-летию Ленинского «сухого закона» в условиях Краснодарского края</w:t>
      </w:r>
      <w:r>
        <w:rPr>
          <w:rFonts w:ascii="Times New Roman" w:eastAsia="SimSun" w:hAnsi="Times New Roman" w:cs="Mangal"/>
          <w:kern w:val="2"/>
          <w:sz w:val="24"/>
          <w:szCs w:val="24"/>
          <w:lang w:eastAsia="hi-IN" w:bidi="hi-IN"/>
        </w:rPr>
        <w:t xml:space="preserve"> </w:t>
      </w:r>
    </w:p>
    <w:p w:rsidR="005E2D32" w:rsidRPr="00D85762"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proofErr w:type="gramStart"/>
      <w:r w:rsidRPr="00D85762">
        <w:rPr>
          <w:rFonts w:ascii="Times New Roman" w:eastAsia="SimSun" w:hAnsi="Times New Roman" w:cs="Mangal"/>
          <w:kern w:val="2"/>
          <w:sz w:val="24"/>
          <w:szCs w:val="24"/>
          <w:lang w:val="en-US" w:eastAsia="hi-IN" w:bidi="hi-IN"/>
        </w:rPr>
        <w:t>(</w:t>
      </w:r>
      <w:r w:rsidRPr="00D85762">
        <w:rPr>
          <w:rFonts w:ascii="Times New Roman" w:eastAsia="SimSun" w:hAnsi="Times New Roman" w:cs="Mangal"/>
          <w:kern w:val="2"/>
          <w:sz w:val="24"/>
          <w:szCs w:val="24"/>
          <w:lang w:eastAsia="hi-IN" w:bidi="hi-IN"/>
        </w:rPr>
        <w:t>Куркин</w:t>
      </w:r>
      <w:r w:rsidRPr="00D85762">
        <w:rPr>
          <w:rFonts w:ascii="Times New Roman" w:eastAsia="SimSun" w:hAnsi="Times New Roman" w:cs="Mangal"/>
          <w:kern w:val="2"/>
          <w:sz w:val="24"/>
          <w:szCs w:val="24"/>
          <w:lang w:val="en-US" w:eastAsia="hi-IN" w:bidi="hi-IN"/>
        </w:rPr>
        <w:t xml:space="preserve"> </w:t>
      </w:r>
      <w:r w:rsidRPr="00D85762">
        <w:rPr>
          <w:rFonts w:ascii="Times New Roman" w:eastAsia="SimSun" w:hAnsi="Times New Roman" w:cs="Mangal"/>
          <w:kern w:val="2"/>
          <w:sz w:val="24"/>
          <w:szCs w:val="24"/>
          <w:lang w:eastAsia="hi-IN" w:bidi="hi-IN"/>
        </w:rPr>
        <w:t>В</w:t>
      </w:r>
      <w:r w:rsidRPr="00D85762">
        <w:rPr>
          <w:rFonts w:ascii="Times New Roman" w:eastAsia="SimSun" w:hAnsi="Times New Roman" w:cs="Mangal"/>
          <w:kern w:val="2"/>
          <w:sz w:val="24"/>
          <w:szCs w:val="24"/>
          <w:lang w:val="en-US" w:eastAsia="hi-IN" w:bidi="hi-IN"/>
        </w:rPr>
        <w:t>.</w:t>
      </w:r>
      <w:r w:rsidRPr="00D85762">
        <w:rPr>
          <w:rFonts w:ascii="Times New Roman" w:eastAsia="SimSun" w:hAnsi="Times New Roman" w:cs="Mangal"/>
          <w:kern w:val="2"/>
          <w:sz w:val="24"/>
          <w:szCs w:val="24"/>
          <w:lang w:eastAsia="hi-IN" w:bidi="hi-IN"/>
        </w:rPr>
        <w:t>В</w:t>
      </w:r>
      <w:r w:rsidRPr="00D85762">
        <w:rPr>
          <w:rFonts w:ascii="Times New Roman" w:eastAsia="SimSun" w:hAnsi="Times New Roman" w:cs="Mangal"/>
          <w:kern w:val="2"/>
          <w:sz w:val="24"/>
          <w:szCs w:val="24"/>
          <w:lang w:val="en-US" w:eastAsia="hi-IN" w:bidi="hi-IN"/>
        </w:rPr>
        <w:t>.)</w:t>
      </w:r>
      <w:proofErr w:type="gramEnd"/>
      <w:r w:rsidRPr="00D85762">
        <w:rPr>
          <w:rFonts w:ascii="Times New Roman" w:eastAsia="SimSun" w:hAnsi="Times New Roman" w:cs="Mangal"/>
          <w:kern w:val="2"/>
          <w:sz w:val="24"/>
          <w:szCs w:val="24"/>
          <w:lang w:val="en-US" w:eastAsia="hi-IN" w:bidi="hi-IN"/>
        </w:rPr>
        <w:t xml:space="preserve"> …………………………………………………………………………….</w:t>
      </w:r>
    </w:p>
    <w:p w:rsidR="005E2D32" w:rsidRPr="005E2D32"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r w:rsidRPr="00D85762">
        <w:rPr>
          <w:rFonts w:ascii="Times New Roman" w:eastAsia="SimSun" w:hAnsi="Times New Roman" w:cs="Mangal"/>
          <w:kern w:val="2"/>
          <w:sz w:val="24"/>
          <w:szCs w:val="24"/>
          <w:lang w:val="en-US" w:eastAsia="hi-IN" w:bidi="hi-IN"/>
        </w:rPr>
        <w:t xml:space="preserve">To the 100th anniversary of the Leninist "dry law" in the conditions of the Krasnodar </w:t>
      </w:r>
    </w:p>
    <w:p w:rsidR="005E2D32"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r w:rsidRPr="00D85762">
        <w:rPr>
          <w:rFonts w:ascii="Times New Roman" w:eastAsia="SimSun" w:hAnsi="Times New Roman" w:cs="Mangal"/>
          <w:kern w:val="2"/>
          <w:sz w:val="24"/>
          <w:szCs w:val="24"/>
          <w:lang w:val="en-US" w:eastAsia="hi-IN" w:bidi="hi-IN"/>
        </w:rPr>
        <w:t>Territory</w:t>
      </w:r>
      <w:r w:rsidRPr="00D85762">
        <w:rPr>
          <w:rFonts w:ascii="Times New Roman" w:eastAsia="SimSun" w:hAnsi="Times New Roman" w:cs="Mangal"/>
          <w:kern w:val="2"/>
          <w:sz w:val="24"/>
          <w:szCs w:val="24"/>
          <w:lang w:eastAsia="hi-IN" w:bidi="hi-IN"/>
        </w:rPr>
        <w:t xml:space="preserve"> (</w:t>
      </w:r>
      <w:r w:rsidRPr="00D85762">
        <w:rPr>
          <w:rFonts w:ascii="Times New Roman" w:eastAsia="SimSun" w:hAnsi="Times New Roman" w:cs="Mangal"/>
          <w:kern w:val="2"/>
          <w:sz w:val="24"/>
          <w:szCs w:val="24"/>
          <w:lang w:val="en-US" w:eastAsia="hi-IN" w:bidi="hi-IN"/>
        </w:rPr>
        <w:t>Kurkin</w:t>
      </w:r>
      <w:r w:rsidRPr="00D85762">
        <w:rPr>
          <w:rFonts w:ascii="Times New Roman" w:eastAsia="SimSun" w:hAnsi="Times New Roman" w:cs="Mangal"/>
          <w:kern w:val="2"/>
          <w:sz w:val="24"/>
          <w:szCs w:val="24"/>
          <w:lang w:eastAsia="hi-IN" w:bidi="hi-IN"/>
        </w:rPr>
        <w:t xml:space="preserve"> </w:t>
      </w:r>
      <w:r w:rsidRPr="00D85762">
        <w:rPr>
          <w:rFonts w:ascii="Times New Roman" w:eastAsia="SimSun" w:hAnsi="Times New Roman" w:cs="Mangal"/>
          <w:kern w:val="2"/>
          <w:sz w:val="24"/>
          <w:szCs w:val="24"/>
          <w:lang w:val="en-US" w:eastAsia="hi-IN" w:bidi="hi-IN"/>
        </w:rPr>
        <w:t>V</w:t>
      </w:r>
      <w:r w:rsidRPr="00D85762">
        <w:rPr>
          <w:rFonts w:ascii="Times New Roman" w:eastAsia="SimSun" w:hAnsi="Times New Roman" w:cs="Mangal"/>
          <w:kern w:val="2"/>
          <w:sz w:val="24"/>
          <w:szCs w:val="24"/>
          <w:lang w:eastAsia="hi-IN" w:bidi="hi-IN"/>
        </w:rPr>
        <w:t>.</w:t>
      </w:r>
      <w:r w:rsidRPr="00D85762">
        <w:rPr>
          <w:rFonts w:ascii="Times New Roman" w:eastAsia="SimSun" w:hAnsi="Times New Roman" w:cs="Mangal"/>
          <w:kern w:val="2"/>
          <w:sz w:val="24"/>
          <w:szCs w:val="24"/>
          <w:lang w:val="en-US" w:eastAsia="hi-IN" w:bidi="hi-IN"/>
        </w:rPr>
        <w:t>V</w:t>
      </w:r>
      <w:r w:rsidRPr="00D85762">
        <w:rPr>
          <w:rFonts w:ascii="Times New Roman" w:eastAsia="SimSun" w:hAnsi="Times New Roman" w:cs="Mangal"/>
          <w:kern w:val="2"/>
          <w:sz w:val="24"/>
          <w:szCs w:val="24"/>
          <w:lang w:eastAsia="hi-IN" w:bidi="hi-IN"/>
        </w:rPr>
        <w:t>.)</w:t>
      </w:r>
      <w:r>
        <w:rPr>
          <w:rFonts w:ascii="Times New Roman" w:eastAsia="SimSun" w:hAnsi="Times New Roman" w:cs="Mangal"/>
          <w:kern w:val="2"/>
          <w:sz w:val="24"/>
          <w:szCs w:val="24"/>
          <w:lang w:eastAsia="hi-IN" w:bidi="hi-IN"/>
        </w:rPr>
        <w:t xml:space="preserve"> ………………………………………………………………….</w:t>
      </w:r>
    </w:p>
    <w:p w:rsidR="005E2D32" w:rsidRPr="005E2D32"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r w:rsidRPr="00D85762">
        <w:rPr>
          <w:rFonts w:ascii="Times New Roman" w:eastAsia="SimSun" w:hAnsi="Times New Roman" w:cs="Mangal"/>
          <w:kern w:val="2"/>
          <w:sz w:val="24"/>
          <w:szCs w:val="24"/>
          <w:lang w:eastAsia="hi-IN" w:bidi="hi-IN"/>
        </w:rPr>
        <w:t xml:space="preserve">Слом </w:t>
      </w:r>
      <w:proofErr w:type="gramStart"/>
      <w:r w:rsidRPr="00D85762">
        <w:rPr>
          <w:rFonts w:ascii="Times New Roman" w:eastAsia="SimSun" w:hAnsi="Times New Roman" w:cs="Mangal"/>
          <w:kern w:val="2"/>
          <w:sz w:val="24"/>
          <w:szCs w:val="24"/>
          <w:lang w:eastAsia="hi-IN" w:bidi="hi-IN"/>
        </w:rPr>
        <w:t>сухого</w:t>
      </w:r>
      <w:proofErr w:type="gramEnd"/>
      <w:r w:rsidRPr="00D85762">
        <w:rPr>
          <w:rFonts w:ascii="Times New Roman" w:eastAsia="SimSun" w:hAnsi="Times New Roman" w:cs="Mangal"/>
          <w:kern w:val="2"/>
          <w:sz w:val="24"/>
          <w:szCs w:val="24"/>
          <w:lang w:eastAsia="hi-IN" w:bidi="hi-IN"/>
        </w:rPr>
        <w:t xml:space="preserve"> закона в Советской России</w:t>
      </w:r>
      <w:r>
        <w:rPr>
          <w:rFonts w:ascii="Times New Roman" w:eastAsia="SimSun" w:hAnsi="Times New Roman" w:cs="Mangal"/>
          <w:kern w:val="2"/>
          <w:sz w:val="24"/>
          <w:szCs w:val="24"/>
          <w:lang w:eastAsia="hi-IN" w:bidi="hi-IN"/>
        </w:rPr>
        <w:t xml:space="preserve"> (</w:t>
      </w:r>
      <w:r w:rsidRPr="00D85762">
        <w:rPr>
          <w:rFonts w:ascii="Times New Roman" w:eastAsia="SimSun" w:hAnsi="Times New Roman" w:cs="Mangal"/>
          <w:kern w:val="2"/>
          <w:sz w:val="24"/>
          <w:szCs w:val="24"/>
          <w:lang w:eastAsia="hi-IN" w:bidi="hi-IN"/>
        </w:rPr>
        <w:t>Маюров А.Н.</w:t>
      </w:r>
      <w:r>
        <w:rPr>
          <w:rFonts w:ascii="Times New Roman" w:eastAsia="SimSun" w:hAnsi="Times New Roman" w:cs="Mangal"/>
          <w:kern w:val="2"/>
          <w:sz w:val="24"/>
          <w:szCs w:val="24"/>
          <w:lang w:eastAsia="hi-IN" w:bidi="hi-IN"/>
        </w:rPr>
        <w:t xml:space="preserve">) </w:t>
      </w:r>
      <w:r w:rsidRPr="005E2D32">
        <w:rPr>
          <w:rFonts w:ascii="Times New Roman" w:eastAsia="SimSun" w:hAnsi="Times New Roman" w:cs="Mangal"/>
          <w:kern w:val="2"/>
          <w:sz w:val="24"/>
          <w:szCs w:val="24"/>
          <w:lang w:val="en-US" w:eastAsia="hi-IN" w:bidi="hi-IN"/>
        </w:rPr>
        <w:t>…………………………….</w:t>
      </w:r>
    </w:p>
    <w:p w:rsidR="005E2D32"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r w:rsidRPr="00D85762">
        <w:rPr>
          <w:rFonts w:ascii="Times New Roman" w:eastAsia="SimSun" w:hAnsi="Times New Roman" w:cs="Mangal"/>
          <w:kern w:val="2"/>
          <w:sz w:val="24"/>
          <w:szCs w:val="24"/>
          <w:lang w:val="en-US" w:eastAsia="hi-IN" w:bidi="hi-IN"/>
        </w:rPr>
        <w:t xml:space="preserve">Break dry law in Soviet Russia (Mayurov A.N.) </w:t>
      </w:r>
      <w:r>
        <w:rPr>
          <w:rFonts w:ascii="Times New Roman" w:eastAsia="SimSun" w:hAnsi="Times New Roman" w:cs="Mangal"/>
          <w:kern w:val="2"/>
          <w:sz w:val="24"/>
          <w:szCs w:val="24"/>
          <w:lang w:eastAsia="hi-IN" w:bidi="hi-IN"/>
        </w:rPr>
        <w:t>…………………………………………</w:t>
      </w:r>
    </w:p>
    <w:p w:rsidR="005E2D32"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r w:rsidRPr="002715AE">
        <w:rPr>
          <w:rFonts w:ascii="Times New Roman" w:eastAsia="SimSun" w:hAnsi="Times New Roman" w:cs="Mangal"/>
          <w:kern w:val="2"/>
          <w:sz w:val="24"/>
          <w:szCs w:val="24"/>
          <w:lang w:eastAsia="hi-IN" w:bidi="hi-IN"/>
        </w:rPr>
        <w:t xml:space="preserve">О значении вклада Максимова Иогана Егоровича в формировании трезвого образа </w:t>
      </w:r>
    </w:p>
    <w:p w:rsidR="005E2D32" w:rsidRPr="002715AE"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r>
        <w:rPr>
          <w:rFonts w:ascii="Times New Roman" w:eastAsia="SimSun" w:hAnsi="Times New Roman" w:cs="Mangal"/>
          <w:kern w:val="2"/>
          <w:sz w:val="24"/>
          <w:szCs w:val="24"/>
          <w:lang w:eastAsia="hi-IN" w:bidi="hi-IN"/>
        </w:rPr>
        <w:t>ж</w:t>
      </w:r>
      <w:r w:rsidRPr="002715AE">
        <w:rPr>
          <w:rFonts w:ascii="Times New Roman" w:eastAsia="SimSun" w:hAnsi="Times New Roman" w:cs="Mangal"/>
          <w:kern w:val="2"/>
          <w:sz w:val="24"/>
          <w:szCs w:val="24"/>
          <w:lang w:eastAsia="hi-IN" w:bidi="hi-IN"/>
        </w:rPr>
        <w:t>изни</w:t>
      </w:r>
      <w:r>
        <w:rPr>
          <w:rFonts w:ascii="Times New Roman" w:eastAsia="SimSun" w:hAnsi="Times New Roman" w:cs="Mangal"/>
          <w:kern w:val="2"/>
          <w:sz w:val="24"/>
          <w:szCs w:val="24"/>
          <w:lang w:eastAsia="hi-IN" w:bidi="hi-IN"/>
        </w:rPr>
        <w:t xml:space="preserve"> (</w:t>
      </w:r>
      <w:r w:rsidRPr="002715AE">
        <w:rPr>
          <w:rFonts w:ascii="Times New Roman" w:eastAsia="SimSun" w:hAnsi="Times New Roman" w:cs="Mangal"/>
          <w:kern w:val="2"/>
          <w:sz w:val="24"/>
          <w:szCs w:val="24"/>
          <w:lang w:eastAsia="hi-IN" w:bidi="hi-IN"/>
        </w:rPr>
        <w:t>Башарин К.Г.</w:t>
      </w:r>
      <w:r>
        <w:rPr>
          <w:rFonts w:ascii="Times New Roman" w:eastAsia="SimSun" w:hAnsi="Times New Roman" w:cs="Mangal"/>
          <w:kern w:val="2"/>
          <w:sz w:val="24"/>
          <w:szCs w:val="24"/>
          <w:lang w:eastAsia="hi-IN" w:bidi="hi-IN"/>
        </w:rPr>
        <w:t xml:space="preserve">, </w:t>
      </w:r>
      <w:r w:rsidRPr="002715AE">
        <w:rPr>
          <w:rFonts w:ascii="Times New Roman" w:eastAsia="SimSun" w:hAnsi="Times New Roman" w:cs="Mangal"/>
          <w:kern w:val="2"/>
          <w:sz w:val="24"/>
          <w:szCs w:val="24"/>
          <w:lang w:eastAsia="hi-IN" w:bidi="hi-IN"/>
        </w:rPr>
        <w:t>Павлова Р.Р.</w:t>
      </w:r>
      <w:r>
        <w:rPr>
          <w:rFonts w:ascii="Times New Roman" w:eastAsia="SimSun" w:hAnsi="Times New Roman" w:cs="Mangal"/>
          <w:kern w:val="2"/>
          <w:sz w:val="24"/>
          <w:szCs w:val="24"/>
          <w:lang w:eastAsia="hi-IN" w:bidi="hi-IN"/>
        </w:rPr>
        <w:t xml:space="preserve">) </w:t>
      </w:r>
      <w:r w:rsidRPr="002715AE">
        <w:rPr>
          <w:rFonts w:ascii="Times New Roman" w:eastAsia="SimSun" w:hAnsi="Times New Roman" w:cs="Mangal"/>
          <w:kern w:val="2"/>
          <w:sz w:val="24"/>
          <w:szCs w:val="24"/>
          <w:lang w:val="en-US" w:eastAsia="hi-IN" w:bidi="hi-IN"/>
        </w:rPr>
        <w:t>……………………………………………………</w:t>
      </w:r>
    </w:p>
    <w:p w:rsidR="005E2D32" w:rsidRPr="002715AE"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r w:rsidRPr="002715AE">
        <w:rPr>
          <w:rFonts w:ascii="Times New Roman" w:eastAsia="SimSun" w:hAnsi="Times New Roman" w:cs="Mangal"/>
          <w:kern w:val="2"/>
          <w:sz w:val="24"/>
          <w:szCs w:val="24"/>
          <w:lang w:val="en-US" w:eastAsia="hi-IN" w:bidi="hi-IN"/>
        </w:rPr>
        <w:t xml:space="preserve">On contribution of Iogan Maksimov to building a sober community (K.G.Basharin, </w:t>
      </w:r>
    </w:p>
    <w:p w:rsidR="005E2D32"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r w:rsidRPr="002715AE">
        <w:rPr>
          <w:rFonts w:ascii="Times New Roman" w:eastAsia="SimSun" w:hAnsi="Times New Roman" w:cs="Mangal"/>
          <w:kern w:val="2"/>
          <w:sz w:val="24"/>
          <w:szCs w:val="24"/>
          <w:lang w:val="en-US" w:eastAsia="hi-IN" w:bidi="hi-IN"/>
        </w:rPr>
        <w:t>R</w:t>
      </w:r>
      <w:r w:rsidRPr="00FE4409">
        <w:rPr>
          <w:rFonts w:ascii="Times New Roman" w:eastAsia="SimSun" w:hAnsi="Times New Roman" w:cs="Mangal"/>
          <w:kern w:val="2"/>
          <w:sz w:val="24"/>
          <w:szCs w:val="24"/>
          <w:lang w:eastAsia="hi-IN" w:bidi="hi-IN"/>
        </w:rPr>
        <w:t>.</w:t>
      </w:r>
      <w:r w:rsidRPr="002715AE">
        <w:rPr>
          <w:rFonts w:ascii="Times New Roman" w:eastAsia="SimSun" w:hAnsi="Times New Roman" w:cs="Mangal"/>
          <w:kern w:val="2"/>
          <w:sz w:val="24"/>
          <w:szCs w:val="24"/>
          <w:lang w:val="en-US" w:eastAsia="hi-IN" w:bidi="hi-IN"/>
        </w:rPr>
        <w:t>R</w:t>
      </w:r>
      <w:r w:rsidRPr="00FE4409">
        <w:rPr>
          <w:rFonts w:ascii="Times New Roman" w:eastAsia="SimSun" w:hAnsi="Times New Roman" w:cs="Mangal"/>
          <w:kern w:val="2"/>
          <w:sz w:val="24"/>
          <w:szCs w:val="24"/>
          <w:lang w:eastAsia="hi-IN" w:bidi="hi-IN"/>
        </w:rPr>
        <w:t>.</w:t>
      </w:r>
      <w:r w:rsidRPr="002715AE">
        <w:rPr>
          <w:rFonts w:ascii="Times New Roman" w:eastAsia="SimSun" w:hAnsi="Times New Roman" w:cs="Mangal"/>
          <w:kern w:val="2"/>
          <w:sz w:val="24"/>
          <w:szCs w:val="24"/>
          <w:lang w:val="en-US" w:eastAsia="hi-IN" w:bidi="hi-IN"/>
        </w:rPr>
        <w:t>Pavlova</w:t>
      </w:r>
      <w:r w:rsidRPr="00FE4409">
        <w:rPr>
          <w:rFonts w:ascii="Times New Roman" w:eastAsia="SimSun" w:hAnsi="Times New Roman" w:cs="Mangal"/>
          <w:kern w:val="2"/>
          <w:sz w:val="24"/>
          <w:szCs w:val="24"/>
          <w:lang w:eastAsia="hi-IN" w:bidi="hi-IN"/>
        </w:rPr>
        <w:t>)</w:t>
      </w:r>
      <w:r>
        <w:rPr>
          <w:rFonts w:ascii="Times New Roman" w:eastAsia="SimSun" w:hAnsi="Times New Roman" w:cs="Mangal"/>
          <w:kern w:val="2"/>
          <w:sz w:val="24"/>
          <w:szCs w:val="24"/>
          <w:lang w:eastAsia="hi-IN" w:bidi="hi-IN"/>
        </w:rPr>
        <w:t xml:space="preserve"> ……………………………………………………………………………..</w:t>
      </w:r>
    </w:p>
    <w:p w:rsidR="005E2D32"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r w:rsidRPr="00FE4409">
        <w:rPr>
          <w:rFonts w:ascii="Times New Roman" w:eastAsia="SimSun" w:hAnsi="Times New Roman" w:cs="Mangal"/>
          <w:kern w:val="2"/>
          <w:sz w:val="24"/>
          <w:szCs w:val="24"/>
          <w:lang w:eastAsia="hi-IN" w:bidi="hi-IN"/>
        </w:rPr>
        <w:t>Люди, живите трезво!</w:t>
      </w:r>
      <w:r>
        <w:rPr>
          <w:rFonts w:ascii="Times New Roman" w:eastAsia="SimSun" w:hAnsi="Times New Roman" w:cs="Mangal"/>
          <w:kern w:val="2"/>
          <w:sz w:val="24"/>
          <w:szCs w:val="24"/>
          <w:lang w:eastAsia="hi-IN" w:bidi="hi-IN"/>
        </w:rPr>
        <w:t xml:space="preserve"> </w:t>
      </w:r>
      <w:r w:rsidRPr="00FE4409">
        <w:rPr>
          <w:rFonts w:ascii="Times New Roman" w:eastAsia="SimSun" w:hAnsi="Times New Roman" w:cs="Mangal"/>
          <w:kern w:val="2"/>
          <w:sz w:val="24"/>
          <w:szCs w:val="24"/>
          <w:lang w:eastAsia="hi-IN" w:bidi="hi-IN"/>
        </w:rPr>
        <w:t>Всегда первый, всем пример навечно</w:t>
      </w:r>
      <w:r>
        <w:rPr>
          <w:rFonts w:ascii="Times New Roman" w:eastAsia="SimSun" w:hAnsi="Times New Roman" w:cs="Mangal"/>
          <w:kern w:val="2"/>
          <w:sz w:val="24"/>
          <w:szCs w:val="24"/>
          <w:lang w:eastAsia="hi-IN" w:bidi="hi-IN"/>
        </w:rPr>
        <w:t xml:space="preserve"> (</w:t>
      </w:r>
      <w:r w:rsidRPr="00FE4409">
        <w:rPr>
          <w:rFonts w:ascii="Times New Roman" w:eastAsia="SimSun" w:hAnsi="Times New Roman" w:cs="Mangal"/>
          <w:kern w:val="2"/>
          <w:sz w:val="24"/>
          <w:szCs w:val="24"/>
          <w:lang w:eastAsia="hi-IN" w:bidi="hi-IN"/>
        </w:rPr>
        <w:t>Аникин С.С.</w:t>
      </w:r>
      <w:r>
        <w:rPr>
          <w:rFonts w:ascii="Times New Roman" w:eastAsia="SimSun" w:hAnsi="Times New Roman" w:cs="Mangal"/>
          <w:kern w:val="2"/>
          <w:sz w:val="24"/>
          <w:szCs w:val="24"/>
          <w:lang w:eastAsia="hi-IN" w:bidi="hi-IN"/>
        </w:rPr>
        <w:t>) ………</w:t>
      </w:r>
    </w:p>
    <w:p w:rsidR="005E2D32"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r w:rsidRPr="00FE4409">
        <w:rPr>
          <w:rFonts w:ascii="Times New Roman" w:eastAsia="SimSun" w:hAnsi="Times New Roman" w:cs="Mangal"/>
          <w:kern w:val="2"/>
          <w:sz w:val="24"/>
          <w:szCs w:val="24"/>
          <w:lang w:eastAsia="hi-IN" w:bidi="hi-IN"/>
        </w:rPr>
        <w:t>Памяти Енисейского губернатора Крафта И.И. (1861 – 1914)</w:t>
      </w:r>
      <w:r>
        <w:rPr>
          <w:rFonts w:ascii="Times New Roman" w:eastAsia="SimSun" w:hAnsi="Times New Roman" w:cs="Mangal"/>
          <w:kern w:val="2"/>
          <w:sz w:val="24"/>
          <w:szCs w:val="24"/>
          <w:lang w:eastAsia="hi-IN" w:bidi="hi-IN"/>
        </w:rPr>
        <w:t xml:space="preserve"> </w:t>
      </w:r>
      <w:r w:rsidRPr="00FE4409">
        <w:rPr>
          <w:rFonts w:ascii="Times New Roman" w:eastAsia="SimSun" w:hAnsi="Times New Roman" w:cs="Mangal"/>
          <w:kern w:val="2"/>
          <w:sz w:val="24"/>
          <w:szCs w:val="24"/>
          <w:lang w:eastAsia="hi-IN" w:bidi="hi-IN"/>
        </w:rPr>
        <w:t xml:space="preserve">Борьба с пьянством </w:t>
      </w:r>
    </w:p>
    <w:p w:rsidR="005E2D32"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r w:rsidRPr="00FE4409">
        <w:rPr>
          <w:rFonts w:ascii="Times New Roman" w:eastAsia="SimSun" w:hAnsi="Times New Roman" w:cs="Mangal"/>
          <w:kern w:val="2"/>
          <w:sz w:val="24"/>
          <w:szCs w:val="24"/>
          <w:lang w:eastAsia="hi-IN" w:bidi="hi-IN"/>
        </w:rPr>
        <w:t>при И.И. Крафте</w:t>
      </w:r>
      <w:r>
        <w:rPr>
          <w:rFonts w:ascii="Times New Roman" w:eastAsia="SimSun" w:hAnsi="Times New Roman" w:cs="Mangal"/>
          <w:kern w:val="2"/>
          <w:sz w:val="24"/>
          <w:szCs w:val="24"/>
          <w:lang w:eastAsia="hi-IN" w:bidi="hi-IN"/>
        </w:rPr>
        <w:t xml:space="preserve"> </w:t>
      </w:r>
      <w:r w:rsidRPr="00FE4409">
        <w:rPr>
          <w:rFonts w:ascii="Times New Roman" w:eastAsia="SimSun" w:hAnsi="Times New Roman" w:cs="Mangal"/>
          <w:kern w:val="2"/>
          <w:sz w:val="24"/>
          <w:szCs w:val="24"/>
          <w:lang w:eastAsia="hi-IN" w:bidi="hi-IN"/>
        </w:rPr>
        <w:t>к вопросу о реализации антиалкогольной компании в Енисейской губернии в 1913</w:t>
      </w:r>
      <w:r>
        <w:rPr>
          <w:rFonts w:ascii="Times New Roman" w:eastAsia="SimSun" w:hAnsi="Times New Roman" w:cs="Mangal"/>
          <w:kern w:val="2"/>
          <w:sz w:val="24"/>
          <w:szCs w:val="24"/>
          <w:lang w:eastAsia="hi-IN" w:bidi="hi-IN"/>
        </w:rPr>
        <w:t>-</w:t>
      </w:r>
      <w:r w:rsidRPr="00FE4409">
        <w:rPr>
          <w:rFonts w:ascii="Times New Roman" w:eastAsia="SimSun" w:hAnsi="Times New Roman" w:cs="Mangal"/>
          <w:kern w:val="2"/>
          <w:sz w:val="24"/>
          <w:szCs w:val="24"/>
          <w:lang w:eastAsia="hi-IN" w:bidi="hi-IN"/>
        </w:rPr>
        <w:t xml:space="preserve">1914 гг. </w:t>
      </w:r>
      <w:r>
        <w:rPr>
          <w:rFonts w:ascii="Times New Roman" w:eastAsia="SimSun" w:hAnsi="Times New Roman" w:cs="Mangal"/>
          <w:kern w:val="2"/>
          <w:sz w:val="24"/>
          <w:szCs w:val="24"/>
          <w:lang w:eastAsia="hi-IN" w:bidi="hi-IN"/>
        </w:rPr>
        <w:t>(</w:t>
      </w:r>
      <w:r w:rsidRPr="00FE4409">
        <w:rPr>
          <w:rFonts w:ascii="Times New Roman" w:eastAsia="SimSun" w:hAnsi="Times New Roman" w:cs="Mangal"/>
          <w:kern w:val="2"/>
          <w:sz w:val="24"/>
          <w:szCs w:val="24"/>
          <w:lang w:eastAsia="hi-IN" w:bidi="hi-IN"/>
        </w:rPr>
        <w:t>Карчаева Т. Г.</w:t>
      </w:r>
      <w:r>
        <w:rPr>
          <w:rFonts w:ascii="Times New Roman" w:eastAsia="SimSun" w:hAnsi="Times New Roman" w:cs="Mangal"/>
          <w:kern w:val="2"/>
          <w:sz w:val="24"/>
          <w:szCs w:val="24"/>
          <w:lang w:eastAsia="hi-IN" w:bidi="hi-IN"/>
        </w:rPr>
        <w:t>) ………………………………………………</w:t>
      </w:r>
    </w:p>
    <w:p w:rsidR="005E2D32" w:rsidRPr="00965B4A"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r w:rsidRPr="00965B4A">
        <w:rPr>
          <w:rFonts w:ascii="Times New Roman" w:eastAsia="SimSun" w:hAnsi="Times New Roman" w:cs="Mangal"/>
          <w:kern w:val="2"/>
          <w:sz w:val="24"/>
          <w:szCs w:val="24"/>
          <w:lang w:eastAsia="hi-IN" w:bidi="hi-IN"/>
        </w:rPr>
        <w:t>Проблема пьянства в Русской деревне во второй половине XIX века</w:t>
      </w:r>
    </w:p>
    <w:p w:rsidR="005E2D32" w:rsidRPr="00401F04"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r w:rsidRPr="00965B4A">
        <w:rPr>
          <w:rFonts w:ascii="Times New Roman" w:eastAsia="SimSun" w:hAnsi="Times New Roman" w:cs="Mangal"/>
          <w:kern w:val="2"/>
          <w:sz w:val="24"/>
          <w:szCs w:val="24"/>
          <w:lang w:eastAsia="hi-IN" w:bidi="hi-IN"/>
        </w:rPr>
        <w:t>(на примере Елецкого края)</w:t>
      </w:r>
      <w:r>
        <w:rPr>
          <w:rFonts w:ascii="Times New Roman" w:eastAsia="SimSun" w:hAnsi="Times New Roman" w:cs="Mangal"/>
          <w:kern w:val="2"/>
          <w:sz w:val="24"/>
          <w:szCs w:val="24"/>
          <w:lang w:eastAsia="hi-IN" w:bidi="hi-IN"/>
        </w:rPr>
        <w:t xml:space="preserve"> (</w:t>
      </w:r>
      <w:r w:rsidRPr="00965B4A">
        <w:rPr>
          <w:rFonts w:ascii="Times New Roman" w:eastAsia="SimSun" w:hAnsi="Times New Roman" w:cs="Mangal"/>
          <w:kern w:val="2"/>
          <w:sz w:val="24"/>
          <w:szCs w:val="24"/>
          <w:lang w:eastAsia="hi-IN" w:bidi="hi-IN"/>
        </w:rPr>
        <w:t>Ляпин Д.А.</w:t>
      </w:r>
      <w:r>
        <w:rPr>
          <w:rFonts w:ascii="Times New Roman" w:eastAsia="SimSun" w:hAnsi="Times New Roman" w:cs="Mangal"/>
          <w:kern w:val="2"/>
          <w:sz w:val="24"/>
          <w:szCs w:val="24"/>
          <w:lang w:eastAsia="hi-IN" w:bidi="hi-IN"/>
        </w:rPr>
        <w:t xml:space="preserve">) </w:t>
      </w:r>
      <w:r w:rsidRPr="00401F04">
        <w:rPr>
          <w:rFonts w:ascii="Times New Roman" w:eastAsia="SimSun" w:hAnsi="Times New Roman" w:cs="Mangal"/>
          <w:kern w:val="2"/>
          <w:sz w:val="24"/>
          <w:szCs w:val="24"/>
          <w:lang w:val="en-US" w:eastAsia="hi-IN" w:bidi="hi-IN"/>
        </w:rPr>
        <w:t>……………………………………………..</w:t>
      </w:r>
    </w:p>
    <w:p w:rsidR="005E2D32" w:rsidRPr="00401F04"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r w:rsidRPr="00401F04">
        <w:rPr>
          <w:rFonts w:ascii="Times New Roman" w:eastAsia="SimSun" w:hAnsi="Times New Roman" w:cs="Mangal"/>
          <w:kern w:val="2"/>
          <w:sz w:val="24"/>
          <w:szCs w:val="24"/>
          <w:lang w:val="en-US" w:eastAsia="hi-IN" w:bidi="hi-IN"/>
        </w:rPr>
        <w:t xml:space="preserve">THE PROBLEM OF DRINKING IN THE RUSSIAN VILLAGE IN THE SECOND </w:t>
      </w:r>
    </w:p>
    <w:p w:rsidR="005E2D32"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r w:rsidRPr="00401F04">
        <w:rPr>
          <w:rFonts w:ascii="Times New Roman" w:eastAsia="SimSun" w:hAnsi="Times New Roman" w:cs="Mangal"/>
          <w:kern w:val="2"/>
          <w:sz w:val="24"/>
          <w:szCs w:val="24"/>
          <w:lang w:val="en-US" w:eastAsia="hi-IN" w:bidi="hi-IN"/>
        </w:rPr>
        <w:t xml:space="preserve">HALF OF THE </w:t>
      </w:r>
      <w:proofErr w:type="gramStart"/>
      <w:r w:rsidRPr="00401F04">
        <w:rPr>
          <w:rFonts w:ascii="Times New Roman" w:eastAsia="SimSun" w:hAnsi="Times New Roman" w:cs="Mangal"/>
          <w:kern w:val="2"/>
          <w:sz w:val="24"/>
          <w:szCs w:val="24"/>
          <w:lang w:val="en-US" w:eastAsia="hi-IN" w:bidi="hi-IN"/>
        </w:rPr>
        <w:t>19th  CENTURY</w:t>
      </w:r>
      <w:proofErr w:type="gramEnd"/>
      <w:r w:rsidRPr="00401F04">
        <w:rPr>
          <w:rFonts w:ascii="Times New Roman" w:eastAsia="SimSun" w:hAnsi="Times New Roman" w:cs="Mangal"/>
          <w:kern w:val="2"/>
          <w:sz w:val="24"/>
          <w:szCs w:val="24"/>
          <w:lang w:val="en-US" w:eastAsia="hi-IN" w:bidi="hi-IN"/>
        </w:rPr>
        <w:t xml:space="preserve"> (on the example of Yelets region) (Lyapin D.A.) </w:t>
      </w:r>
      <w:r>
        <w:rPr>
          <w:rFonts w:ascii="Times New Roman" w:eastAsia="SimSun" w:hAnsi="Times New Roman" w:cs="Mangal"/>
          <w:kern w:val="2"/>
          <w:sz w:val="24"/>
          <w:szCs w:val="24"/>
          <w:lang w:eastAsia="hi-IN" w:bidi="hi-IN"/>
        </w:rPr>
        <w:t>……</w:t>
      </w:r>
    </w:p>
    <w:p w:rsidR="005E2D32"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r w:rsidRPr="00E82625">
        <w:rPr>
          <w:rFonts w:ascii="Times New Roman" w:eastAsia="SimSun" w:hAnsi="Times New Roman" w:cs="Mangal"/>
          <w:kern w:val="2"/>
          <w:sz w:val="24"/>
          <w:szCs w:val="24"/>
          <w:lang w:eastAsia="hi-IN" w:bidi="hi-IN"/>
        </w:rPr>
        <w:t>Послевкусие «Круглого стола»</w:t>
      </w:r>
      <w:r>
        <w:rPr>
          <w:rFonts w:ascii="Times New Roman" w:eastAsia="SimSun" w:hAnsi="Times New Roman" w:cs="Mangal"/>
          <w:kern w:val="2"/>
          <w:sz w:val="24"/>
          <w:szCs w:val="24"/>
          <w:lang w:eastAsia="hi-IN" w:bidi="hi-IN"/>
        </w:rPr>
        <w:t xml:space="preserve"> (Аникин С.С.) ..………………………………………</w:t>
      </w:r>
    </w:p>
    <w:p w:rsidR="005E2D32"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r w:rsidRPr="00E82625">
        <w:rPr>
          <w:rFonts w:ascii="Times New Roman" w:eastAsia="SimSun" w:hAnsi="Times New Roman" w:cs="Mangal"/>
          <w:kern w:val="2"/>
          <w:sz w:val="24"/>
          <w:szCs w:val="24"/>
          <w:lang w:eastAsia="hi-IN" w:bidi="hi-IN"/>
        </w:rPr>
        <w:t>Алкогольная политика в Иркутской губернии с 1649 года до 19.12.1919 года</w:t>
      </w:r>
    </w:p>
    <w:p w:rsidR="005E2D32" w:rsidRPr="00E82625"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proofErr w:type="gramStart"/>
      <w:r w:rsidRPr="00E82625">
        <w:rPr>
          <w:rFonts w:ascii="Times New Roman" w:eastAsia="SimSun" w:hAnsi="Times New Roman" w:cs="Mangal"/>
          <w:kern w:val="2"/>
          <w:sz w:val="24"/>
          <w:szCs w:val="24"/>
          <w:lang w:val="en-US" w:eastAsia="hi-IN" w:bidi="hi-IN"/>
        </w:rPr>
        <w:t>(</w:t>
      </w:r>
      <w:r w:rsidRPr="00E82625">
        <w:rPr>
          <w:rFonts w:ascii="Times New Roman" w:eastAsia="SimSun" w:hAnsi="Times New Roman" w:cs="Mangal"/>
          <w:kern w:val="2"/>
          <w:sz w:val="24"/>
          <w:szCs w:val="24"/>
          <w:lang w:eastAsia="hi-IN" w:bidi="hi-IN"/>
        </w:rPr>
        <w:t>Нечволод</w:t>
      </w:r>
      <w:r w:rsidRPr="00E82625">
        <w:rPr>
          <w:rFonts w:ascii="Times New Roman" w:eastAsia="SimSun" w:hAnsi="Times New Roman" w:cs="Mangal"/>
          <w:kern w:val="2"/>
          <w:sz w:val="24"/>
          <w:szCs w:val="24"/>
          <w:lang w:val="en-US" w:eastAsia="hi-IN" w:bidi="hi-IN"/>
        </w:rPr>
        <w:t xml:space="preserve"> </w:t>
      </w:r>
      <w:r w:rsidRPr="00E82625">
        <w:rPr>
          <w:rFonts w:ascii="Times New Roman" w:eastAsia="SimSun" w:hAnsi="Times New Roman" w:cs="Mangal"/>
          <w:kern w:val="2"/>
          <w:sz w:val="24"/>
          <w:szCs w:val="24"/>
          <w:lang w:eastAsia="hi-IN" w:bidi="hi-IN"/>
        </w:rPr>
        <w:t>Н</w:t>
      </w:r>
      <w:r w:rsidRPr="00E82625">
        <w:rPr>
          <w:rFonts w:ascii="Times New Roman" w:eastAsia="SimSun" w:hAnsi="Times New Roman" w:cs="Mangal"/>
          <w:kern w:val="2"/>
          <w:sz w:val="24"/>
          <w:szCs w:val="24"/>
          <w:lang w:val="en-US" w:eastAsia="hi-IN" w:bidi="hi-IN"/>
        </w:rPr>
        <w:t>.</w:t>
      </w:r>
      <w:r w:rsidRPr="00E82625">
        <w:rPr>
          <w:rFonts w:ascii="Times New Roman" w:eastAsia="SimSun" w:hAnsi="Times New Roman" w:cs="Mangal"/>
          <w:kern w:val="2"/>
          <w:sz w:val="24"/>
          <w:szCs w:val="24"/>
          <w:lang w:eastAsia="hi-IN" w:bidi="hi-IN"/>
        </w:rPr>
        <w:t>П</w:t>
      </w:r>
      <w:r w:rsidRPr="00E82625">
        <w:rPr>
          <w:rFonts w:ascii="Times New Roman" w:eastAsia="SimSun" w:hAnsi="Times New Roman" w:cs="Mangal"/>
          <w:kern w:val="2"/>
          <w:sz w:val="24"/>
          <w:szCs w:val="24"/>
          <w:lang w:val="en-US" w:eastAsia="hi-IN" w:bidi="hi-IN"/>
        </w:rPr>
        <w:t>.)</w:t>
      </w:r>
      <w:proofErr w:type="gramEnd"/>
      <w:r w:rsidRPr="00E82625">
        <w:rPr>
          <w:rFonts w:ascii="Times New Roman" w:eastAsia="SimSun" w:hAnsi="Times New Roman" w:cs="Mangal"/>
          <w:kern w:val="2"/>
          <w:sz w:val="24"/>
          <w:szCs w:val="24"/>
          <w:lang w:val="en-US" w:eastAsia="hi-IN" w:bidi="hi-IN"/>
        </w:rPr>
        <w:t xml:space="preserve"> …………………………………………………………………………</w:t>
      </w:r>
    </w:p>
    <w:p w:rsidR="005E2D32"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r w:rsidRPr="00E82625">
        <w:rPr>
          <w:rFonts w:ascii="Times New Roman" w:eastAsia="SimSun" w:hAnsi="Times New Roman" w:cs="Mangal"/>
          <w:kern w:val="2"/>
          <w:sz w:val="24"/>
          <w:szCs w:val="24"/>
          <w:lang w:val="en-US" w:eastAsia="hi-IN" w:bidi="hi-IN"/>
        </w:rPr>
        <w:lastRenderedPageBreak/>
        <w:t xml:space="preserve">Alcoholic policy in the Irkutsk province from 1649 to 19.12.1919 (Nechvolod N.P.) </w:t>
      </w:r>
      <w:r>
        <w:rPr>
          <w:rFonts w:ascii="Times New Roman" w:eastAsia="SimSun" w:hAnsi="Times New Roman" w:cs="Mangal"/>
          <w:kern w:val="2"/>
          <w:sz w:val="24"/>
          <w:szCs w:val="24"/>
          <w:lang w:eastAsia="hi-IN" w:bidi="hi-IN"/>
        </w:rPr>
        <w:t>…..</w:t>
      </w:r>
    </w:p>
    <w:p w:rsidR="005E2D32"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r w:rsidRPr="00E82625">
        <w:rPr>
          <w:rFonts w:ascii="Times New Roman" w:eastAsia="SimSun" w:hAnsi="Times New Roman" w:cs="Mangal"/>
          <w:kern w:val="2"/>
          <w:sz w:val="24"/>
          <w:szCs w:val="24"/>
          <w:lang w:eastAsia="hi-IN" w:bidi="hi-IN"/>
        </w:rPr>
        <w:t>Отцовское движение для внедрения трезвого образа жизни</w:t>
      </w:r>
      <w:r>
        <w:rPr>
          <w:rFonts w:ascii="Times New Roman" w:eastAsia="SimSun" w:hAnsi="Times New Roman" w:cs="Mangal"/>
          <w:kern w:val="2"/>
          <w:sz w:val="24"/>
          <w:szCs w:val="24"/>
          <w:lang w:eastAsia="hi-IN" w:bidi="hi-IN"/>
        </w:rPr>
        <w:t xml:space="preserve"> </w:t>
      </w:r>
      <w:r w:rsidRPr="00E82625">
        <w:rPr>
          <w:rFonts w:ascii="Times New Roman" w:eastAsia="SimSun" w:hAnsi="Times New Roman" w:cs="Mangal"/>
          <w:kern w:val="2"/>
          <w:sz w:val="24"/>
          <w:szCs w:val="24"/>
          <w:lang w:eastAsia="hi-IN" w:bidi="hi-IN"/>
        </w:rPr>
        <w:t xml:space="preserve">на примере Республики </w:t>
      </w:r>
    </w:p>
    <w:p w:rsidR="005E2D32" w:rsidRPr="00A51CF7"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r w:rsidRPr="00E82625">
        <w:rPr>
          <w:rFonts w:ascii="Times New Roman" w:eastAsia="SimSun" w:hAnsi="Times New Roman" w:cs="Mangal"/>
          <w:kern w:val="2"/>
          <w:sz w:val="24"/>
          <w:szCs w:val="24"/>
          <w:lang w:eastAsia="hi-IN" w:bidi="hi-IN"/>
        </w:rPr>
        <w:t>Саха (Якутия)</w:t>
      </w:r>
      <w:r>
        <w:rPr>
          <w:rFonts w:ascii="Times New Roman" w:eastAsia="SimSun" w:hAnsi="Times New Roman" w:cs="Mangal"/>
          <w:kern w:val="2"/>
          <w:sz w:val="24"/>
          <w:szCs w:val="24"/>
          <w:lang w:eastAsia="hi-IN" w:bidi="hi-IN"/>
        </w:rPr>
        <w:t xml:space="preserve"> (</w:t>
      </w:r>
      <w:r w:rsidRPr="00E82625">
        <w:rPr>
          <w:rFonts w:ascii="Times New Roman" w:eastAsia="SimSun" w:hAnsi="Times New Roman" w:cs="Mangal"/>
          <w:kern w:val="2"/>
          <w:sz w:val="24"/>
          <w:szCs w:val="24"/>
          <w:lang w:eastAsia="hi-IN" w:bidi="hi-IN"/>
        </w:rPr>
        <w:t>Габышев А.И.</w:t>
      </w:r>
      <w:r>
        <w:rPr>
          <w:rFonts w:ascii="Times New Roman" w:eastAsia="SimSun" w:hAnsi="Times New Roman" w:cs="Mangal"/>
          <w:kern w:val="2"/>
          <w:sz w:val="24"/>
          <w:szCs w:val="24"/>
          <w:lang w:eastAsia="hi-IN" w:bidi="hi-IN"/>
        </w:rPr>
        <w:t xml:space="preserve">, </w:t>
      </w:r>
      <w:r w:rsidRPr="00E82625">
        <w:rPr>
          <w:rFonts w:ascii="Times New Roman" w:eastAsia="SimSun" w:hAnsi="Times New Roman" w:cs="Mangal"/>
          <w:kern w:val="2"/>
          <w:sz w:val="24"/>
          <w:szCs w:val="24"/>
          <w:lang w:eastAsia="hi-IN" w:bidi="hi-IN"/>
        </w:rPr>
        <w:t>Башарин К.Г.</w:t>
      </w:r>
      <w:r>
        <w:rPr>
          <w:rFonts w:ascii="Times New Roman" w:eastAsia="SimSun" w:hAnsi="Times New Roman" w:cs="Mangal"/>
          <w:kern w:val="2"/>
          <w:sz w:val="24"/>
          <w:szCs w:val="24"/>
          <w:lang w:eastAsia="hi-IN" w:bidi="hi-IN"/>
        </w:rPr>
        <w:t xml:space="preserve">) </w:t>
      </w:r>
      <w:r w:rsidRPr="00A51CF7">
        <w:rPr>
          <w:rFonts w:ascii="Times New Roman" w:eastAsia="SimSun" w:hAnsi="Times New Roman" w:cs="Mangal"/>
          <w:kern w:val="2"/>
          <w:sz w:val="24"/>
          <w:szCs w:val="24"/>
          <w:lang w:val="en-US" w:eastAsia="hi-IN" w:bidi="hi-IN"/>
        </w:rPr>
        <w:t>…………………………………………</w:t>
      </w:r>
    </w:p>
    <w:p w:rsidR="005E2D32" w:rsidRPr="005E2D32"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r w:rsidRPr="00A51CF7">
        <w:rPr>
          <w:rFonts w:ascii="Times New Roman" w:eastAsia="SimSun" w:hAnsi="Times New Roman" w:cs="Mangal"/>
          <w:kern w:val="2"/>
          <w:sz w:val="24"/>
          <w:szCs w:val="24"/>
          <w:lang w:val="en-US" w:eastAsia="hi-IN" w:bidi="hi-IN"/>
        </w:rPr>
        <w:t xml:space="preserve">Fathers’ movement for adoption of the sober lifestyle: a case of the Republic of Sakha </w:t>
      </w:r>
    </w:p>
    <w:p w:rsidR="005E2D32" w:rsidRPr="00A51CF7"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r w:rsidRPr="00A51CF7">
        <w:rPr>
          <w:rFonts w:ascii="Times New Roman" w:eastAsia="SimSun" w:hAnsi="Times New Roman" w:cs="Mangal"/>
          <w:kern w:val="2"/>
          <w:sz w:val="24"/>
          <w:szCs w:val="24"/>
          <w:lang w:val="en-US" w:eastAsia="hi-IN" w:bidi="hi-IN"/>
        </w:rPr>
        <w:t>(Yakutia) (A.I. Gabyshev, K.G. Basharin) ……………………………………………….</w:t>
      </w:r>
    </w:p>
    <w:p w:rsidR="005E2D32"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proofErr w:type="gramStart"/>
      <w:r w:rsidRPr="003C3CA4">
        <w:rPr>
          <w:rFonts w:ascii="Times New Roman" w:eastAsia="SimSun" w:hAnsi="Times New Roman" w:cs="Mangal"/>
          <w:kern w:val="2"/>
          <w:sz w:val="24"/>
          <w:szCs w:val="24"/>
          <w:lang w:eastAsia="hi-IN" w:bidi="hi-IN"/>
        </w:rPr>
        <w:t>Жизнеутверждающие функции музея: история и современность</w:t>
      </w:r>
      <w:r>
        <w:rPr>
          <w:rFonts w:ascii="Times New Roman" w:eastAsia="SimSun" w:hAnsi="Times New Roman" w:cs="Mangal"/>
          <w:kern w:val="2"/>
          <w:sz w:val="24"/>
          <w:szCs w:val="24"/>
          <w:lang w:eastAsia="hi-IN" w:bidi="hi-IN"/>
        </w:rPr>
        <w:t xml:space="preserve"> </w:t>
      </w:r>
      <w:r w:rsidRPr="003C3CA4">
        <w:rPr>
          <w:rFonts w:ascii="Times New Roman" w:eastAsia="SimSun" w:hAnsi="Times New Roman" w:cs="Mangal"/>
          <w:kern w:val="2"/>
          <w:sz w:val="24"/>
          <w:szCs w:val="24"/>
          <w:lang w:eastAsia="hi-IN" w:bidi="hi-IN"/>
        </w:rPr>
        <w:t xml:space="preserve">(на примере </w:t>
      </w:r>
      <w:proofErr w:type="gramEnd"/>
    </w:p>
    <w:p w:rsidR="005E2D32" w:rsidRPr="005E2D32"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proofErr w:type="gramStart"/>
      <w:r w:rsidRPr="003C3CA4">
        <w:rPr>
          <w:rFonts w:ascii="Times New Roman" w:eastAsia="SimSun" w:hAnsi="Times New Roman" w:cs="Mangal"/>
          <w:kern w:val="2"/>
          <w:sz w:val="24"/>
          <w:szCs w:val="24"/>
          <w:lang w:eastAsia="hi-IN" w:bidi="hi-IN"/>
        </w:rPr>
        <w:t>КГИАМЗ им. Е.Д. Фелицына)</w:t>
      </w:r>
      <w:r>
        <w:rPr>
          <w:rFonts w:ascii="Times New Roman" w:eastAsia="SimSun" w:hAnsi="Times New Roman" w:cs="Mangal"/>
          <w:kern w:val="2"/>
          <w:sz w:val="24"/>
          <w:szCs w:val="24"/>
          <w:lang w:eastAsia="hi-IN" w:bidi="hi-IN"/>
        </w:rPr>
        <w:t xml:space="preserve"> (</w:t>
      </w:r>
      <w:r w:rsidRPr="003C3CA4">
        <w:rPr>
          <w:rFonts w:ascii="Times New Roman" w:eastAsia="SimSun" w:hAnsi="Times New Roman" w:cs="Mangal"/>
          <w:kern w:val="2"/>
          <w:sz w:val="24"/>
          <w:szCs w:val="24"/>
          <w:lang w:eastAsia="hi-IN" w:bidi="hi-IN"/>
        </w:rPr>
        <w:t>Малевинская И.И.</w:t>
      </w:r>
      <w:r>
        <w:rPr>
          <w:rFonts w:ascii="Times New Roman" w:eastAsia="SimSun" w:hAnsi="Times New Roman" w:cs="Mangal"/>
          <w:kern w:val="2"/>
          <w:sz w:val="24"/>
          <w:szCs w:val="24"/>
          <w:lang w:eastAsia="hi-IN" w:bidi="hi-IN"/>
        </w:rPr>
        <w:t xml:space="preserve">) </w:t>
      </w:r>
      <w:r w:rsidRPr="005E2D32">
        <w:rPr>
          <w:rFonts w:ascii="Times New Roman" w:eastAsia="SimSun" w:hAnsi="Times New Roman" w:cs="Mangal"/>
          <w:kern w:val="2"/>
          <w:sz w:val="24"/>
          <w:szCs w:val="24"/>
          <w:lang w:val="en-US" w:eastAsia="hi-IN" w:bidi="hi-IN"/>
        </w:rPr>
        <w:t>………………………………….</w:t>
      </w:r>
      <w:proofErr w:type="gramEnd"/>
    </w:p>
    <w:p w:rsidR="005E2D32" w:rsidRPr="003C3CA4"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r w:rsidRPr="003C3CA4">
        <w:rPr>
          <w:rFonts w:ascii="Times New Roman" w:eastAsia="SimSun" w:hAnsi="Times New Roman" w:cs="Mangal"/>
          <w:kern w:val="2"/>
          <w:sz w:val="24"/>
          <w:szCs w:val="24"/>
          <w:lang w:val="en-US" w:eastAsia="hi-IN" w:bidi="hi-IN"/>
        </w:rPr>
        <w:t xml:space="preserve">Life-affirming functions of the Museum: history and modernity (on the example of </w:t>
      </w:r>
    </w:p>
    <w:p w:rsidR="005E2D32"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proofErr w:type="gramStart"/>
      <w:r w:rsidRPr="003C3CA4">
        <w:rPr>
          <w:rFonts w:ascii="Times New Roman" w:eastAsia="SimSun" w:hAnsi="Times New Roman" w:cs="Mangal"/>
          <w:kern w:val="2"/>
          <w:sz w:val="24"/>
          <w:szCs w:val="24"/>
          <w:lang w:val="en-US" w:eastAsia="hi-IN" w:bidi="hi-IN"/>
        </w:rPr>
        <w:t>KGIAMZ them.</w:t>
      </w:r>
      <w:proofErr w:type="gramEnd"/>
      <w:r w:rsidRPr="003C3CA4">
        <w:rPr>
          <w:rFonts w:ascii="Times New Roman" w:eastAsia="SimSun" w:hAnsi="Times New Roman" w:cs="Mangal"/>
          <w:kern w:val="2"/>
          <w:sz w:val="24"/>
          <w:szCs w:val="24"/>
          <w:lang w:val="en-US" w:eastAsia="hi-IN" w:bidi="hi-IN"/>
        </w:rPr>
        <w:t xml:space="preserve"> E. D. Felitsyn) (Malevinskaya I. I.) </w:t>
      </w:r>
      <w:r>
        <w:rPr>
          <w:rFonts w:ascii="Times New Roman" w:eastAsia="SimSun" w:hAnsi="Times New Roman" w:cs="Mangal"/>
          <w:kern w:val="2"/>
          <w:sz w:val="24"/>
          <w:szCs w:val="24"/>
          <w:lang w:eastAsia="hi-IN" w:bidi="hi-IN"/>
        </w:rPr>
        <w:t>……………………………………</w:t>
      </w:r>
    </w:p>
    <w:p w:rsidR="005E2D32"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r w:rsidRPr="00FD5307">
        <w:rPr>
          <w:rFonts w:ascii="Times New Roman" w:eastAsia="SimSun" w:hAnsi="Times New Roman" w:cs="Mangal"/>
          <w:kern w:val="2"/>
          <w:sz w:val="24"/>
          <w:szCs w:val="24"/>
          <w:lang w:eastAsia="hi-IN" w:bidi="hi-IN"/>
        </w:rPr>
        <w:t xml:space="preserve">Опыт составления и методика решения отрезвляющих задач для школ, ссузов и </w:t>
      </w:r>
    </w:p>
    <w:p w:rsidR="005E2D32"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r>
        <w:rPr>
          <w:rFonts w:ascii="Times New Roman" w:eastAsia="SimSun" w:hAnsi="Times New Roman" w:cs="Mangal"/>
          <w:kern w:val="2"/>
          <w:sz w:val="24"/>
          <w:szCs w:val="24"/>
          <w:lang w:eastAsia="hi-IN" w:bidi="hi-IN"/>
        </w:rPr>
        <w:t>в</w:t>
      </w:r>
      <w:r w:rsidRPr="00FD5307">
        <w:rPr>
          <w:rFonts w:ascii="Times New Roman" w:eastAsia="SimSun" w:hAnsi="Times New Roman" w:cs="Mangal"/>
          <w:kern w:val="2"/>
          <w:sz w:val="24"/>
          <w:szCs w:val="24"/>
          <w:lang w:eastAsia="hi-IN" w:bidi="hi-IN"/>
        </w:rPr>
        <w:t>узов</w:t>
      </w:r>
      <w:r>
        <w:rPr>
          <w:rFonts w:ascii="Times New Roman" w:eastAsia="SimSun" w:hAnsi="Times New Roman" w:cs="Mangal"/>
          <w:kern w:val="2"/>
          <w:sz w:val="24"/>
          <w:szCs w:val="24"/>
          <w:lang w:eastAsia="hi-IN" w:bidi="hi-IN"/>
        </w:rPr>
        <w:t xml:space="preserve"> (</w:t>
      </w:r>
      <w:r w:rsidRPr="00C027A0">
        <w:rPr>
          <w:rFonts w:ascii="Times New Roman" w:eastAsia="SimSun" w:hAnsi="Times New Roman" w:cs="Mangal"/>
          <w:kern w:val="2"/>
          <w:sz w:val="24"/>
          <w:szCs w:val="24"/>
          <w:lang w:eastAsia="hi-IN" w:bidi="hi-IN"/>
        </w:rPr>
        <w:t>Волков В.Н.</w:t>
      </w:r>
      <w:r>
        <w:rPr>
          <w:rFonts w:ascii="Times New Roman" w:eastAsia="SimSun" w:hAnsi="Times New Roman" w:cs="Mangal"/>
          <w:kern w:val="2"/>
          <w:sz w:val="24"/>
          <w:szCs w:val="24"/>
          <w:lang w:eastAsia="hi-IN" w:bidi="hi-IN"/>
        </w:rPr>
        <w:t>) …………………………………………………………………….</w:t>
      </w:r>
    </w:p>
    <w:p w:rsidR="005E2D32"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r w:rsidRPr="00C027A0">
        <w:rPr>
          <w:rFonts w:ascii="Times New Roman" w:eastAsia="SimSun" w:hAnsi="Times New Roman" w:cs="Mangal"/>
          <w:kern w:val="2"/>
          <w:sz w:val="24"/>
          <w:szCs w:val="24"/>
          <w:lang w:eastAsia="hi-IN" w:bidi="hi-IN"/>
        </w:rPr>
        <w:t>Учреждение культуры нового типа</w:t>
      </w:r>
      <w:r>
        <w:rPr>
          <w:rFonts w:ascii="Times New Roman" w:eastAsia="SimSun" w:hAnsi="Times New Roman" w:cs="Mangal"/>
          <w:kern w:val="2"/>
          <w:sz w:val="24"/>
          <w:szCs w:val="24"/>
          <w:lang w:eastAsia="hi-IN" w:bidi="hi-IN"/>
        </w:rPr>
        <w:t xml:space="preserve"> </w:t>
      </w:r>
      <w:r w:rsidRPr="00C027A0">
        <w:rPr>
          <w:rFonts w:ascii="Times New Roman" w:eastAsia="SimSun" w:hAnsi="Times New Roman" w:cs="Mangal"/>
          <w:kern w:val="2"/>
          <w:sz w:val="24"/>
          <w:szCs w:val="24"/>
          <w:lang w:eastAsia="hi-IN" w:bidi="hi-IN"/>
        </w:rPr>
        <w:t xml:space="preserve">в формировании гармонично развитой </w:t>
      </w:r>
    </w:p>
    <w:p w:rsidR="005E2D32"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r>
        <w:rPr>
          <w:rFonts w:ascii="Times New Roman" w:eastAsia="SimSun" w:hAnsi="Times New Roman" w:cs="Mangal"/>
          <w:kern w:val="2"/>
          <w:sz w:val="24"/>
          <w:szCs w:val="24"/>
          <w:lang w:eastAsia="hi-IN" w:bidi="hi-IN"/>
        </w:rPr>
        <w:t>л</w:t>
      </w:r>
      <w:r w:rsidRPr="00C027A0">
        <w:rPr>
          <w:rFonts w:ascii="Times New Roman" w:eastAsia="SimSun" w:hAnsi="Times New Roman" w:cs="Mangal"/>
          <w:kern w:val="2"/>
          <w:sz w:val="24"/>
          <w:szCs w:val="24"/>
          <w:lang w:eastAsia="hi-IN" w:bidi="hi-IN"/>
        </w:rPr>
        <w:t>ичности</w:t>
      </w:r>
      <w:r>
        <w:rPr>
          <w:rFonts w:ascii="Times New Roman" w:eastAsia="SimSun" w:hAnsi="Times New Roman" w:cs="Mangal"/>
          <w:kern w:val="2"/>
          <w:sz w:val="24"/>
          <w:szCs w:val="24"/>
          <w:lang w:eastAsia="hi-IN" w:bidi="hi-IN"/>
        </w:rPr>
        <w:t xml:space="preserve"> (</w:t>
      </w:r>
      <w:r w:rsidRPr="00C027A0">
        <w:rPr>
          <w:rFonts w:ascii="Times New Roman" w:eastAsia="SimSun" w:hAnsi="Times New Roman" w:cs="Mangal"/>
          <w:kern w:val="2"/>
          <w:sz w:val="24"/>
          <w:szCs w:val="24"/>
          <w:lang w:eastAsia="hi-IN" w:bidi="hi-IN"/>
        </w:rPr>
        <w:t>Нежельская И.А.</w:t>
      </w:r>
      <w:r>
        <w:rPr>
          <w:rFonts w:ascii="Times New Roman" w:eastAsia="SimSun" w:hAnsi="Times New Roman" w:cs="Mangal"/>
          <w:kern w:val="2"/>
          <w:sz w:val="24"/>
          <w:szCs w:val="24"/>
          <w:lang w:eastAsia="hi-IN" w:bidi="hi-IN"/>
        </w:rPr>
        <w:t>) …………………………………………………………..</w:t>
      </w:r>
    </w:p>
    <w:p w:rsidR="005E2D32" w:rsidRPr="00C027A0"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r w:rsidRPr="00C027A0">
        <w:rPr>
          <w:rFonts w:ascii="Times New Roman" w:eastAsia="SimSun" w:hAnsi="Times New Roman" w:cs="Mangal"/>
          <w:kern w:val="2"/>
          <w:sz w:val="24"/>
          <w:szCs w:val="24"/>
          <w:lang w:eastAsia="hi-IN" w:bidi="hi-IN"/>
        </w:rPr>
        <w:t>Как нам извлечь свой трезвый архетип?</w:t>
      </w:r>
      <w:r>
        <w:rPr>
          <w:rFonts w:ascii="Times New Roman" w:eastAsia="SimSun" w:hAnsi="Times New Roman" w:cs="Mangal"/>
          <w:kern w:val="2"/>
          <w:sz w:val="24"/>
          <w:szCs w:val="24"/>
          <w:lang w:eastAsia="hi-IN" w:bidi="hi-IN"/>
        </w:rPr>
        <w:t xml:space="preserve"> </w:t>
      </w:r>
      <w:proofErr w:type="gramStart"/>
      <w:r w:rsidRPr="00C027A0">
        <w:rPr>
          <w:rFonts w:ascii="Times New Roman" w:eastAsia="SimSun" w:hAnsi="Times New Roman" w:cs="Mangal"/>
          <w:kern w:val="2"/>
          <w:sz w:val="24"/>
          <w:szCs w:val="24"/>
          <w:lang w:val="en-US" w:eastAsia="hi-IN" w:bidi="hi-IN"/>
        </w:rPr>
        <w:t>(</w:t>
      </w:r>
      <w:r w:rsidRPr="00C027A0">
        <w:rPr>
          <w:rFonts w:ascii="Times New Roman" w:eastAsia="SimSun" w:hAnsi="Times New Roman" w:cs="Mangal"/>
          <w:kern w:val="2"/>
          <w:sz w:val="24"/>
          <w:szCs w:val="24"/>
          <w:lang w:eastAsia="hi-IN" w:bidi="hi-IN"/>
        </w:rPr>
        <w:t>Козленко</w:t>
      </w:r>
      <w:r w:rsidRPr="00C027A0">
        <w:rPr>
          <w:rFonts w:ascii="Times New Roman" w:eastAsia="SimSun" w:hAnsi="Times New Roman" w:cs="Mangal"/>
          <w:kern w:val="2"/>
          <w:sz w:val="24"/>
          <w:szCs w:val="24"/>
          <w:lang w:val="en-US" w:eastAsia="hi-IN" w:bidi="hi-IN"/>
        </w:rPr>
        <w:t xml:space="preserve"> </w:t>
      </w:r>
      <w:r w:rsidRPr="00C027A0">
        <w:rPr>
          <w:rFonts w:ascii="Times New Roman" w:eastAsia="SimSun" w:hAnsi="Times New Roman" w:cs="Mangal"/>
          <w:kern w:val="2"/>
          <w:sz w:val="24"/>
          <w:szCs w:val="24"/>
          <w:lang w:eastAsia="hi-IN" w:bidi="hi-IN"/>
        </w:rPr>
        <w:t>Л</w:t>
      </w:r>
      <w:r w:rsidRPr="00C027A0">
        <w:rPr>
          <w:rFonts w:ascii="Times New Roman" w:eastAsia="SimSun" w:hAnsi="Times New Roman" w:cs="Mangal"/>
          <w:kern w:val="2"/>
          <w:sz w:val="24"/>
          <w:szCs w:val="24"/>
          <w:lang w:val="en-US" w:eastAsia="hi-IN" w:bidi="hi-IN"/>
        </w:rPr>
        <w:t>.</w:t>
      </w:r>
      <w:r w:rsidRPr="00C027A0">
        <w:rPr>
          <w:rFonts w:ascii="Times New Roman" w:eastAsia="SimSun" w:hAnsi="Times New Roman" w:cs="Mangal"/>
          <w:kern w:val="2"/>
          <w:sz w:val="24"/>
          <w:szCs w:val="24"/>
          <w:lang w:eastAsia="hi-IN" w:bidi="hi-IN"/>
        </w:rPr>
        <w:t>С</w:t>
      </w:r>
      <w:r w:rsidRPr="00C027A0">
        <w:rPr>
          <w:rFonts w:ascii="Times New Roman" w:eastAsia="SimSun" w:hAnsi="Times New Roman" w:cs="Mangal"/>
          <w:kern w:val="2"/>
          <w:sz w:val="24"/>
          <w:szCs w:val="24"/>
          <w:lang w:val="en-US" w:eastAsia="hi-IN" w:bidi="hi-IN"/>
        </w:rPr>
        <w:t>.)</w:t>
      </w:r>
      <w:proofErr w:type="gramEnd"/>
      <w:r w:rsidRPr="00C027A0">
        <w:rPr>
          <w:rFonts w:ascii="Times New Roman" w:eastAsia="SimSun" w:hAnsi="Times New Roman" w:cs="Mangal"/>
          <w:kern w:val="2"/>
          <w:sz w:val="24"/>
          <w:szCs w:val="24"/>
          <w:lang w:val="en-US" w:eastAsia="hi-IN" w:bidi="hi-IN"/>
        </w:rPr>
        <w:t xml:space="preserve"> ……………………………</w:t>
      </w:r>
    </w:p>
    <w:p w:rsidR="005E2D32"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r w:rsidRPr="00C027A0">
        <w:rPr>
          <w:rFonts w:ascii="Times New Roman" w:eastAsia="SimSun" w:hAnsi="Times New Roman" w:cs="Mangal"/>
          <w:kern w:val="2"/>
          <w:sz w:val="24"/>
          <w:szCs w:val="24"/>
          <w:lang w:val="en-US" w:eastAsia="hi-IN" w:bidi="hi-IN"/>
        </w:rPr>
        <w:t xml:space="preserve">How Shall We Extract Our Sober Archetype? </w:t>
      </w:r>
      <w:r>
        <w:rPr>
          <w:rFonts w:ascii="Times New Roman" w:eastAsia="SimSun" w:hAnsi="Times New Roman" w:cs="Mangal"/>
          <w:kern w:val="2"/>
          <w:sz w:val="24"/>
          <w:szCs w:val="24"/>
          <w:lang w:eastAsia="hi-IN" w:bidi="hi-IN"/>
        </w:rPr>
        <w:t>(</w:t>
      </w:r>
      <w:r w:rsidRPr="00C027A0">
        <w:rPr>
          <w:rFonts w:ascii="Times New Roman" w:eastAsia="SimSun" w:hAnsi="Times New Roman" w:cs="Mangal"/>
          <w:kern w:val="2"/>
          <w:sz w:val="24"/>
          <w:szCs w:val="24"/>
          <w:lang w:eastAsia="hi-IN" w:bidi="hi-IN"/>
        </w:rPr>
        <w:t>Kozlenko L.S.</w:t>
      </w:r>
      <w:r>
        <w:rPr>
          <w:rFonts w:ascii="Times New Roman" w:eastAsia="SimSun" w:hAnsi="Times New Roman" w:cs="Mangal"/>
          <w:kern w:val="2"/>
          <w:sz w:val="24"/>
          <w:szCs w:val="24"/>
          <w:lang w:eastAsia="hi-IN" w:bidi="hi-IN"/>
        </w:rPr>
        <w:t>)</w:t>
      </w:r>
      <w:r w:rsidRPr="005E2D32">
        <w:rPr>
          <w:rFonts w:ascii="Times New Roman" w:eastAsia="SimSun" w:hAnsi="Times New Roman" w:cs="Mangal"/>
          <w:kern w:val="2"/>
          <w:sz w:val="24"/>
          <w:szCs w:val="24"/>
          <w:lang w:eastAsia="hi-IN" w:bidi="hi-IN"/>
        </w:rPr>
        <w:t xml:space="preserve"> </w:t>
      </w:r>
      <w:r>
        <w:rPr>
          <w:rFonts w:ascii="Times New Roman" w:eastAsia="SimSun" w:hAnsi="Times New Roman" w:cs="Mangal"/>
          <w:kern w:val="2"/>
          <w:sz w:val="24"/>
          <w:szCs w:val="24"/>
          <w:lang w:eastAsia="hi-IN" w:bidi="hi-IN"/>
        </w:rPr>
        <w:t>…………………………</w:t>
      </w:r>
    </w:p>
    <w:p w:rsidR="005E2D32"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r w:rsidRPr="00955927">
        <w:rPr>
          <w:rFonts w:ascii="Times New Roman" w:eastAsia="SimSun" w:hAnsi="Times New Roman" w:cs="Mangal"/>
          <w:kern w:val="2"/>
          <w:sz w:val="24"/>
          <w:szCs w:val="24"/>
          <w:lang w:eastAsia="hi-IN" w:bidi="hi-IN"/>
        </w:rPr>
        <w:t xml:space="preserve">Результаты антиалкогольной политики в Республике Саха (Якутия) с 2010 по </w:t>
      </w:r>
    </w:p>
    <w:p w:rsidR="005E2D32" w:rsidRPr="00955927"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r w:rsidRPr="00955927">
        <w:rPr>
          <w:rFonts w:ascii="Times New Roman" w:eastAsia="SimSun" w:hAnsi="Times New Roman" w:cs="Mangal"/>
          <w:kern w:val="2"/>
          <w:sz w:val="24"/>
          <w:szCs w:val="24"/>
          <w:lang w:eastAsia="hi-IN" w:bidi="hi-IN"/>
        </w:rPr>
        <w:t>2018 годы</w:t>
      </w:r>
      <w:r>
        <w:rPr>
          <w:rFonts w:ascii="Times New Roman" w:eastAsia="SimSun" w:hAnsi="Times New Roman" w:cs="Mangal"/>
          <w:kern w:val="2"/>
          <w:sz w:val="24"/>
          <w:szCs w:val="24"/>
          <w:lang w:eastAsia="hi-IN" w:bidi="hi-IN"/>
        </w:rPr>
        <w:t xml:space="preserve"> (</w:t>
      </w:r>
      <w:r w:rsidRPr="00955927">
        <w:rPr>
          <w:rFonts w:ascii="Times New Roman" w:eastAsia="SimSun" w:hAnsi="Times New Roman" w:cs="Mangal"/>
          <w:kern w:val="2"/>
          <w:sz w:val="24"/>
          <w:szCs w:val="24"/>
          <w:lang w:eastAsia="hi-IN" w:bidi="hi-IN"/>
        </w:rPr>
        <w:t>Башарин К.Г.</w:t>
      </w:r>
      <w:r>
        <w:rPr>
          <w:rFonts w:ascii="Times New Roman" w:eastAsia="SimSun" w:hAnsi="Times New Roman" w:cs="Mangal"/>
          <w:kern w:val="2"/>
          <w:sz w:val="24"/>
          <w:szCs w:val="24"/>
          <w:lang w:eastAsia="hi-IN" w:bidi="hi-IN"/>
        </w:rPr>
        <w:t xml:space="preserve">, </w:t>
      </w:r>
      <w:r w:rsidRPr="00955927">
        <w:rPr>
          <w:rFonts w:ascii="Times New Roman" w:eastAsia="SimSun" w:hAnsi="Times New Roman" w:cs="Mangal"/>
          <w:kern w:val="2"/>
          <w:sz w:val="24"/>
          <w:szCs w:val="24"/>
          <w:lang w:eastAsia="hi-IN" w:bidi="hi-IN"/>
        </w:rPr>
        <w:t>Колесникова Е.К.</w:t>
      </w:r>
      <w:r>
        <w:rPr>
          <w:rFonts w:ascii="Times New Roman" w:eastAsia="SimSun" w:hAnsi="Times New Roman" w:cs="Mangal"/>
          <w:kern w:val="2"/>
          <w:sz w:val="24"/>
          <w:szCs w:val="24"/>
          <w:lang w:eastAsia="hi-IN" w:bidi="hi-IN"/>
        </w:rPr>
        <w:t xml:space="preserve">, </w:t>
      </w:r>
      <w:r w:rsidRPr="00955927">
        <w:rPr>
          <w:rFonts w:ascii="Times New Roman" w:eastAsia="SimSun" w:hAnsi="Times New Roman" w:cs="Mangal"/>
          <w:kern w:val="2"/>
          <w:sz w:val="24"/>
          <w:szCs w:val="24"/>
          <w:lang w:eastAsia="hi-IN" w:bidi="hi-IN"/>
        </w:rPr>
        <w:t>Жегусов Ю.И.</w:t>
      </w:r>
      <w:r>
        <w:rPr>
          <w:rFonts w:ascii="Times New Roman" w:eastAsia="SimSun" w:hAnsi="Times New Roman" w:cs="Mangal"/>
          <w:kern w:val="2"/>
          <w:sz w:val="24"/>
          <w:szCs w:val="24"/>
          <w:lang w:eastAsia="hi-IN" w:bidi="hi-IN"/>
        </w:rPr>
        <w:t xml:space="preserve">) </w:t>
      </w:r>
      <w:r w:rsidRPr="00955927">
        <w:rPr>
          <w:rFonts w:ascii="Times New Roman" w:eastAsia="SimSun" w:hAnsi="Times New Roman" w:cs="Mangal"/>
          <w:kern w:val="2"/>
          <w:sz w:val="24"/>
          <w:szCs w:val="24"/>
          <w:lang w:val="en-US" w:eastAsia="hi-IN" w:bidi="hi-IN"/>
        </w:rPr>
        <w:t>………………………..</w:t>
      </w:r>
    </w:p>
    <w:p w:rsidR="005E2D32" w:rsidRPr="00955927"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r w:rsidRPr="00955927">
        <w:rPr>
          <w:rFonts w:ascii="Times New Roman" w:eastAsia="SimSun" w:hAnsi="Times New Roman" w:cs="Mangal"/>
          <w:kern w:val="2"/>
          <w:sz w:val="24"/>
          <w:szCs w:val="24"/>
          <w:lang w:val="en-US" w:eastAsia="hi-IN" w:bidi="hi-IN"/>
        </w:rPr>
        <w:t xml:space="preserve">The results of anti-alcohol policy in the Sakha Republic (Yakutia) in 2010-2018 </w:t>
      </w:r>
    </w:p>
    <w:p w:rsidR="005E2D32"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r w:rsidRPr="00955927">
        <w:rPr>
          <w:rFonts w:ascii="Times New Roman" w:eastAsia="SimSun" w:hAnsi="Times New Roman" w:cs="Mangal"/>
          <w:kern w:val="2"/>
          <w:sz w:val="24"/>
          <w:szCs w:val="24"/>
          <w:lang w:val="en-US" w:eastAsia="hi-IN" w:bidi="hi-IN"/>
        </w:rPr>
        <w:t xml:space="preserve">(Basharin K.G., Kolesnikova E.K., Zhegusov Yu.I.) </w:t>
      </w:r>
      <w:r w:rsidRPr="00955927">
        <w:rPr>
          <w:rFonts w:ascii="Times New Roman" w:eastAsia="SimSun" w:hAnsi="Times New Roman" w:cs="Mangal"/>
          <w:kern w:val="2"/>
          <w:sz w:val="24"/>
          <w:szCs w:val="24"/>
          <w:lang w:eastAsia="hi-IN" w:bidi="hi-IN"/>
        </w:rPr>
        <w:t>…</w:t>
      </w:r>
      <w:r>
        <w:rPr>
          <w:rFonts w:ascii="Times New Roman" w:eastAsia="SimSun" w:hAnsi="Times New Roman" w:cs="Mangal"/>
          <w:kern w:val="2"/>
          <w:sz w:val="24"/>
          <w:szCs w:val="24"/>
          <w:lang w:eastAsia="hi-IN" w:bidi="hi-IN"/>
        </w:rPr>
        <w:t>………………………………….</w:t>
      </w:r>
    </w:p>
    <w:p w:rsidR="005E2D32" w:rsidRPr="0077728E"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r w:rsidRPr="00955927">
        <w:rPr>
          <w:rFonts w:ascii="Times New Roman" w:eastAsia="SimSun" w:hAnsi="Times New Roman" w:cs="Mangal"/>
          <w:kern w:val="2"/>
          <w:sz w:val="24"/>
          <w:szCs w:val="24"/>
          <w:lang w:eastAsia="hi-IN" w:bidi="hi-IN"/>
        </w:rPr>
        <w:t>Медицинская реабилитация в наркологии</w:t>
      </w:r>
      <w:r>
        <w:rPr>
          <w:rFonts w:ascii="Times New Roman" w:eastAsia="SimSun" w:hAnsi="Times New Roman" w:cs="Mangal"/>
          <w:kern w:val="2"/>
          <w:sz w:val="24"/>
          <w:szCs w:val="24"/>
          <w:lang w:eastAsia="hi-IN" w:bidi="hi-IN"/>
        </w:rPr>
        <w:t xml:space="preserve"> (</w:t>
      </w:r>
      <w:r w:rsidRPr="00955927">
        <w:rPr>
          <w:rFonts w:ascii="Times New Roman" w:eastAsia="SimSun" w:hAnsi="Times New Roman" w:cs="Mangal"/>
          <w:kern w:val="2"/>
          <w:sz w:val="24"/>
          <w:szCs w:val="24"/>
          <w:lang w:eastAsia="hi-IN" w:bidi="hi-IN"/>
        </w:rPr>
        <w:t>Нечаева Т.О.</w:t>
      </w:r>
      <w:r>
        <w:rPr>
          <w:rFonts w:ascii="Times New Roman" w:eastAsia="SimSun" w:hAnsi="Times New Roman" w:cs="Mangal"/>
          <w:kern w:val="2"/>
          <w:sz w:val="24"/>
          <w:szCs w:val="24"/>
          <w:lang w:eastAsia="hi-IN" w:bidi="hi-IN"/>
        </w:rPr>
        <w:t xml:space="preserve">) </w:t>
      </w:r>
      <w:r w:rsidRPr="0077728E">
        <w:rPr>
          <w:rFonts w:ascii="Times New Roman" w:eastAsia="SimSun" w:hAnsi="Times New Roman" w:cs="Mangal"/>
          <w:kern w:val="2"/>
          <w:sz w:val="24"/>
          <w:szCs w:val="24"/>
          <w:lang w:val="en-US" w:eastAsia="hi-IN" w:bidi="hi-IN"/>
        </w:rPr>
        <w:t>……………………………</w:t>
      </w:r>
    </w:p>
    <w:p w:rsidR="005E2D32" w:rsidRPr="0077728E"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r w:rsidRPr="0077728E">
        <w:rPr>
          <w:rFonts w:ascii="Times New Roman" w:eastAsia="SimSun" w:hAnsi="Times New Roman" w:cs="Mangal"/>
          <w:kern w:val="2"/>
          <w:sz w:val="24"/>
          <w:szCs w:val="24"/>
          <w:lang w:val="en-US" w:eastAsia="hi-IN" w:bidi="hi-IN"/>
        </w:rPr>
        <w:t xml:space="preserve">MEDICAL REHABILITATION IN SUBSTANCE ABUSE TREATMENT </w:t>
      </w:r>
    </w:p>
    <w:p w:rsidR="005E2D32"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r w:rsidRPr="009553C8">
        <w:rPr>
          <w:rFonts w:ascii="Times New Roman" w:eastAsia="SimSun" w:hAnsi="Times New Roman" w:cs="Mangal"/>
          <w:kern w:val="2"/>
          <w:sz w:val="24"/>
          <w:szCs w:val="24"/>
          <w:lang w:eastAsia="hi-IN" w:bidi="hi-IN"/>
        </w:rPr>
        <w:t>(</w:t>
      </w:r>
      <w:r w:rsidRPr="0077728E">
        <w:rPr>
          <w:rFonts w:ascii="Times New Roman" w:eastAsia="SimSun" w:hAnsi="Times New Roman" w:cs="Mangal"/>
          <w:kern w:val="2"/>
          <w:sz w:val="24"/>
          <w:szCs w:val="24"/>
          <w:lang w:val="en-US" w:eastAsia="hi-IN" w:bidi="hi-IN"/>
        </w:rPr>
        <w:t>Nechayeva</w:t>
      </w:r>
      <w:r w:rsidRPr="009553C8">
        <w:rPr>
          <w:rFonts w:ascii="Times New Roman" w:eastAsia="SimSun" w:hAnsi="Times New Roman" w:cs="Mangal"/>
          <w:kern w:val="2"/>
          <w:sz w:val="24"/>
          <w:szCs w:val="24"/>
          <w:lang w:eastAsia="hi-IN" w:bidi="hi-IN"/>
        </w:rPr>
        <w:t xml:space="preserve"> </w:t>
      </w:r>
      <w:r w:rsidRPr="0077728E">
        <w:rPr>
          <w:rFonts w:ascii="Times New Roman" w:eastAsia="SimSun" w:hAnsi="Times New Roman" w:cs="Mangal"/>
          <w:kern w:val="2"/>
          <w:sz w:val="24"/>
          <w:szCs w:val="24"/>
          <w:lang w:val="en-US" w:eastAsia="hi-IN" w:bidi="hi-IN"/>
        </w:rPr>
        <w:t>T</w:t>
      </w:r>
      <w:r w:rsidRPr="009553C8">
        <w:rPr>
          <w:rFonts w:ascii="Times New Roman" w:eastAsia="SimSun" w:hAnsi="Times New Roman" w:cs="Mangal"/>
          <w:kern w:val="2"/>
          <w:sz w:val="24"/>
          <w:szCs w:val="24"/>
          <w:lang w:eastAsia="hi-IN" w:bidi="hi-IN"/>
        </w:rPr>
        <w:t>.</w:t>
      </w:r>
      <w:r w:rsidRPr="0077728E">
        <w:rPr>
          <w:rFonts w:ascii="Times New Roman" w:eastAsia="SimSun" w:hAnsi="Times New Roman" w:cs="Mangal"/>
          <w:kern w:val="2"/>
          <w:sz w:val="24"/>
          <w:szCs w:val="24"/>
          <w:lang w:val="en-US" w:eastAsia="hi-IN" w:bidi="hi-IN"/>
        </w:rPr>
        <w:t>O</w:t>
      </w:r>
      <w:r w:rsidRPr="009553C8">
        <w:rPr>
          <w:rFonts w:ascii="Times New Roman" w:eastAsia="SimSun" w:hAnsi="Times New Roman" w:cs="Mangal"/>
          <w:kern w:val="2"/>
          <w:sz w:val="24"/>
          <w:szCs w:val="24"/>
          <w:lang w:eastAsia="hi-IN" w:bidi="hi-IN"/>
        </w:rPr>
        <w:t>.)</w:t>
      </w:r>
      <w:r>
        <w:rPr>
          <w:rFonts w:ascii="Times New Roman" w:eastAsia="SimSun" w:hAnsi="Times New Roman" w:cs="Mangal"/>
          <w:kern w:val="2"/>
          <w:sz w:val="24"/>
          <w:szCs w:val="24"/>
          <w:lang w:eastAsia="hi-IN" w:bidi="hi-IN"/>
        </w:rPr>
        <w:t xml:space="preserve"> …………………………………………………………………………</w:t>
      </w:r>
    </w:p>
    <w:p w:rsidR="005E2D32"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r w:rsidRPr="009553C8">
        <w:rPr>
          <w:rFonts w:ascii="Times New Roman" w:eastAsia="SimSun" w:hAnsi="Times New Roman" w:cs="Mangal"/>
          <w:kern w:val="2"/>
          <w:sz w:val="24"/>
          <w:szCs w:val="24"/>
          <w:lang w:eastAsia="hi-IN" w:bidi="hi-IN"/>
        </w:rPr>
        <w:t>Влияние повышения цен на алкоголь на уровень смертности в Беларуси</w:t>
      </w:r>
      <w:r>
        <w:rPr>
          <w:rFonts w:ascii="Times New Roman" w:eastAsia="SimSun" w:hAnsi="Times New Roman" w:cs="Mangal"/>
          <w:kern w:val="2"/>
          <w:sz w:val="24"/>
          <w:szCs w:val="24"/>
          <w:lang w:eastAsia="hi-IN" w:bidi="hi-IN"/>
        </w:rPr>
        <w:t xml:space="preserve"> </w:t>
      </w:r>
    </w:p>
    <w:p w:rsidR="005E2D32" w:rsidRPr="005E2D32"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proofErr w:type="gramStart"/>
      <w:r w:rsidRPr="005E2D32">
        <w:rPr>
          <w:rFonts w:ascii="Times New Roman" w:eastAsia="SimSun" w:hAnsi="Times New Roman" w:cs="Mangal"/>
          <w:kern w:val="2"/>
          <w:sz w:val="24"/>
          <w:szCs w:val="24"/>
          <w:lang w:val="en-US" w:eastAsia="hi-IN" w:bidi="hi-IN"/>
        </w:rPr>
        <w:t>(</w:t>
      </w:r>
      <w:r w:rsidRPr="009553C8">
        <w:rPr>
          <w:rFonts w:ascii="Times New Roman" w:eastAsia="SimSun" w:hAnsi="Times New Roman" w:cs="Mangal"/>
          <w:kern w:val="2"/>
          <w:sz w:val="24"/>
          <w:szCs w:val="24"/>
          <w:lang w:eastAsia="hi-IN" w:bidi="hi-IN"/>
        </w:rPr>
        <w:t>Разводовский</w:t>
      </w:r>
      <w:r w:rsidRPr="005E2D32">
        <w:rPr>
          <w:rFonts w:ascii="Times New Roman" w:eastAsia="SimSun" w:hAnsi="Times New Roman" w:cs="Mangal"/>
          <w:kern w:val="2"/>
          <w:sz w:val="24"/>
          <w:szCs w:val="24"/>
          <w:lang w:val="en-US" w:eastAsia="hi-IN" w:bidi="hi-IN"/>
        </w:rPr>
        <w:t xml:space="preserve"> </w:t>
      </w:r>
      <w:r w:rsidRPr="009553C8">
        <w:rPr>
          <w:rFonts w:ascii="Times New Roman" w:eastAsia="SimSun" w:hAnsi="Times New Roman" w:cs="Mangal"/>
          <w:kern w:val="2"/>
          <w:sz w:val="24"/>
          <w:szCs w:val="24"/>
          <w:lang w:eastAsia="hi-IN" w:bidi="hi-IN"/>
        </w:rPr>
        <w:t>Ю</w:t>
      </w:r>
      <w:r w:rsidRPr="005E2D32">
        <w:rPr>
          <w:rFonts w:ascii="Times New Roman" w:eastAsia="SimSun" w:hAnsi="Times New Roman" w:cs="Mangal"/>
          <w:kern w:val="2"/>
          <w:sz w:val="24"/>
          <w:szCs w:val="24"/>
          <w:lang w:val="en-US" w:eastAsia="hi-IN" w:bidi="hi-IN"/>
        </w:rPr>
        <w:t>.</w:t>
      </w:r>
      <w:r w:rsidRPr="009553C8">
        <w:rPr>
          <w:rFonts w:ascii="Times New Roman" w:eastAsia="SimSun" w:hAnsi="Times New Roman" w:cs="Mangal"/>
          <w:kern w:val="2"/>
          <w:sz w:val="24"/>
          <w:szCs w:val="24"/>
          <w:lang w:eastAsia="hi-IN" w:bidi="hi-IN"/>
        </w:rPr>
        <w:t>Е</w:t>
      </w:r>
      <w:r w:rsidRPr="005E2D32">
        <w:rPr>
          <w:rFonts w:ascii="Times New Roman" w:eastAsia="SimSun" w:hAnsi="Times New Roman" w:cs="Mangal"/>
          <w:kern w:val="2"/>
          <w:sz w:val="24"/>
          <w:szCs w:val="24"/>
          <w:lang w:val="en-US" w:eastAsia="hi-IN" w:bidi="hi-IN"/>
        </w:rPr>
        <w:t>.)</w:t>
      </w:r>
      <w:proofErr w:type="gramEnd"/>
      <w:r w:rsidRPr="005E2D32">
        <w:rPr>
          <w:rFonts w:ascii="Times New Roman" w:eastAsia="SimSun" w:hAnsi="Times New Roman" w:cs="Mangal"/>
          <w:kern w:val="2"/>
          <w:sz w:val="24"/>
          <w:szCs w:val="24"/>
          <w:lang w:val="en-US" w:eastAsia="hi-IN" w:bidi="hi-IN"/>
        </w:rPr>
        <w:t xml:space="preserve"> …………………………………………………………………….</w:t>
      </w:r>
    </w:p>
    <w:p w:rsidR="005E2D32" w:rsidRPr="005E2D32"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r w:rsidRPr="00A66030">
        <w:rPr>
          <w:rFonts w:ascii="Times New Roman" w:eastAsia="SimSun" w:hAnsi="Times New Roman" w:cs="Mangal"/>
          <w:kern w:val="2"/>
          <w:sz w:val="24"/>
          <w:szCs w:val="24"/>
          <w:lang w:val="en-US" w:eastAsia="hi-IN" w:bidi="hi-IN"/>
        </w:rPr>
        <w:t>The effects of alcohol price increase on mortality rate in Belarus (Y. E. Razvodovsky) …</w:t>
      </w:r>
    </w:p>
    <w:p w:rsidR="005E2D32" w:rsidRPr="00645C6C"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r w:rsidRPr="002B6F9D">
        <w:rPr>
          <w:rFonts w:ascii="Times New Roman" w:eastAsia="SimSun" w:hAnsi="Times New Roman" w:cs="Mangal"/>
          <w:kern w:val="2"/>
          <w:sz w:val="24"/>
          <w:szCs w:val="24"/>
          <w:lang w:eastAsia="hi-IN" w:bidi="hi-IN"/>
        </w:rPr>
        <w:t>Синдромы алкоголизма</w:t>
      </w:r>
      <w:r>
        <w:rPr>
          <w:rFonts w:ascii="Times New Roman" w:eastAsia="SimSun" w:hAnsi="Times New Roman" w:cs="Mangal"/>
          <w:kern w:val="2"/>
          <w:sz w:val="24"/>
          <w:szCs w:val="24"/>
          <w:lang w:eastAsia="hi-IN" w:bidi="hi-IN"/>
        </w:rPr>
        <w:t xml:space="preserve"> (</w:t>
      </w:r>
      <w:r w:rsidRPr="002B6F9D">
        <w:rPr>
          <w:rFonts w:ascii="Times New Roman" w:eastAsia="SimSun" w:hAnsi="Times New Roman" w:cs="Mangal"/>
          <w:kern w:val="2"/>
          <w:sz w:val="24"/>
          <w:szCs w:val="24"/>
          <w:lang w:eastAsia="hi-IN" w:bidi="hi-IN"/>
        </w:rPr>
        <w:t>Козловский М.Г.</w:t>
      </w:r>
      <w:r>
        <w:rPr>
          <w:rFonts w:ascii="Times New Roman" w:eastAsia="SimSun" w:hAnsi="Times New Roman" w:cs="Mangal"/>
          <w:kern w:val="2"/>
          <w:sz w:val="24"/>
          <w:szCs w:val="24"/>
          <w:lang w:eastAsia="hi-IN" w:bidi="hi-IN"/>
        </w:rPr>
        <w:t xml:space="preserve">) </w:t>
      </w:r>
      <w:r w:rsidRPr="00645C6C">
        <w:rPr>
          <w:rFonts w:ascii="Times New Roman" w:eastAsia="SimSun" w:hAnsi="Times New Roman" w:cs="Mangal"/>
          <w:kern w:val="2"/>
          <w:sz w:val="24"/>
          <w:szCs w:val="24"/>
          <w:lang w:val="en-US" w:eastAsia="hi-IN" w:bidi="hi-IN"/>
        </w:rPr>
        <w:t>……………………………………………</w:t>
      </w:r>
    </w:p>
    <w:p w:rsidR="005E2D32"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proofErr w:type="gramStart"/>
      <w:r w:rsidRPr="00645C6C">
        <w:rPr>
          <w:rFonts w:ascii="Times New Roman" w:eastAsia="SimSun" w:hAnsi="Times New Roman" w:cs="Mangal"/>
          <w:kern w:val="2"/>
          <w:sz w:val="24"/>
          <w:szCs w:val="24"/>
          <w:lang w:val="en-US" w:eastAsia="hi-IN" w:bidi="hi-IN"/>
        </w:rPr>
        <w:t>Alcohol  syndroms</w:t>
      </w:r>
      <w:proofErr w:type="gramEnd"/>
      <w:r w:rsidRPr="00645C6C">
        <w:rPr>
          <w:rFonts w:ascii="Times New Roman" w:eastAsia="SimSun" w:hAnsi="Times New Roman" w:cs="Mangal"/>
          <w:kern w:val="2"/>
          <w:sz w:val="24"/>
          <w:szCs w:val="24"/>
          <w:lang w:val="en-US" w:eastAsia="hi-IN" w:bidi="hi-IN"/>
        </w:rPr>
        <w:t xml:space="preserve"> (Kozlovsky M.G.) </w:t>
      </w:r>
      <w:r>
        <w:rPr>
          <w:rFonts w:ascii="Times New Roman" w:eastAsia="SimSun" w:hAnsi="Times New Roman" w:cs="Mangal"/>
          <w:kern w:val="2"/>
          <w:sz w:val="24"/>
          <w:szCs w:val="24"/>
          <w:lang w:eastAsia="hi-IN" w:bidi="hi-IN"/>
        </w:rPr>
        <w:t>……………………………………………………</w:t>
      </w:r>
    </w:p>
    <w:p w:rsidR="005E2D32"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r w:rsidRPr="00645C6C">
        <w:rPr>
          <w:rFonts w:ascii="Times New Roman" w:eastAsia="SimSun" w:hAnsi="Times New Roman" w:cs="Mangal"/>
          <w:kern w:val="2"/>
          <w:sz w:val="24"/>
          <w:szCs w:val="24"/>
          <w:lang w:eastAsia="hi-IN" w:bidi="hi-IN"/>
        </w:rPr>
        <w:t>Особенности эмоционального интеллекта у лиц, склонных к аддикциям</w:t>
      </w:r>
      <w:r>
        <w:rPr>
          <w:rFonts w:ascii="Times New Roman" w:eastAsia="SimSun" w:hAnsi="Times New Roman" w:cs="Mangal"/>
          <w:kern w:val="2"/>
          <w:sz w:val="24"/>
          <w:szCs w:val="24"/>
          <w:lang w:eastAsia="hi-IN" w:bidi="hi-IN"/>
        </w:rPr>
        <w:t xml:space="preserve"> </w:t>
      </w:r>
    </w:p>
    <w:p w:rsidR="005E2D32" w:rsidRPr="005E2D32"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r>
        <w:rPr>
          <w:rFonts w:ascii="Times New Roman" w:eastAsia="SimSun" w:hAnsi="Times New Roman" w:cs="Mangal"/>
          <w:kern w:val="2"/>
          <w:sz w:val="24"/>
          <w:szCs w:val="24"/>
          <w:lang w:eastAsia="hi-IN" w:bidi="hi-IN"/>
        </w:rPr>
        <w:t>(</w:t>
      </w:r>
      <w:r w:rsidRPr="00645C6C">
        <w:rPr>
          <w:rFonts w:ascii="Times New Roman" w:eastAsia="SimSun" w:hAnsi="Times New Roman" w:cs="Mangal"/>
          <w:kern w:val="2"/>
          <w:sz w:val="24"/>
          <w:szCs w:val="24"/>
          <w:lang w:eastAsia="hi-IN" w:bidi="hi-IN"/>
        </w:rPr>
        <w:t>Латышева Т.В, Малышко Е.В., Мысливцева А.В.</w:t>
      </w:r>
      <w:r>
        <w:rPr>
          <w:rFonts w:ascii="Times New Roman" w:eastAsia="SimSun" w:hAnsi="Times New Roman" w:cs="Mangal"/>
          <w:kern w:val="2"/>
          <w:sz w:val="24"/>
          <w:szCs w:val="24"/>
          <w:lang w:eastAsia="hi-IN" w:bidi="hi-IN"/>
        </w:rPr>
        <w:t xml:space="preserve">) </w:t>
      </w:r>
      <w:r w:rsidRPr="005E2D32">
        <w:rPr>
          <w:rFonts w:ascii="Times New Roman" w:eastAsia="SimSun" w:hAnsi="Times New Roman" w:cs="Mangal"/>
          <w:kern w:val="2"/>
          <w:sz w:val="24"/>
          <w:szCs w:val="24"/>
          <w:lang w:val="en-US" w:eastAsia="hi-IN" w:bidi="hi-IN"/>
        </w:rPr>
        <w:t>…………………………………...</w:t>
      </w:r>
    </w:p>
    <w:p w:rsidR="005E2D32" w:rsidRPr="005E2D32"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r w:rsidRPr="00645C6C">
        <w:rPr>
          <w:rFonts w:ascii="Times New Roman" w:eastAsia="SimSun" w:hAnsi="Times New Roman" w:cs="Mangal"/>
          <w:kern w:val="2"/>
          <w:sz w:val="24"/>
          <w:szCs w:val="24"/>
          <w:lang w:val="en-US" w:eastAsia="hi-IN" w:bidi="hi-IN"/>
        </w:rPr>
        <w:t xml:space="preserve">FEATURES OF EMOTIONAL INTELLIGENCE IN PERSONS TENDING TO </w:t>
      </w:r>
    </w:p>
    <w:p w:rsidR="005E2D32"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r w:rsidRPr="00645C6C">
        <w:rPr>
          <w:rFonts w:ascii="Times New Roman" w:eastAsia="SimSun" w:hAnsi="Times New Roman" w:cs="Mangal"/>
          <w:kern w:val="2"/>
          <w:sz w:val="24"/>
          <w:szCs w:val="24"/>
          <w:lang w:val="en-US" w:eastAsia="hi-IN" w:bidi="hi-IN"/>
        </w:rPr>
        <w:t xml:space="preserve">ADDICTIONS (Latysheva T.V., Myslivtseva A.V., Malyshko E.V.) </w:t>
      </w:r>
      <w:r>
        <w:rPr>
          <w:rFonts w:ascii="Times New Roman" w:eastAsia="SimSun" w:hAnsi="Times New Roman" w:cs="Mangal"/>
          <w:kern w:val="2"/>
          <w:sz w:val="24"/>
          <w:szCs w:val="24"/>
          <w:lang w:eastAsia="hi-IN" w:bidi="hi-IN"/>
        </w:rPr>
        <w:t>…………………….</w:t>
      </w:r>
    </w:p>
    <w:p w:rsidR="005E2D32" w:rsidRPr="00964F45"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r w:rsidRPr="00964F45">
        <w:rPr>
          <w:rFonts w:ascii="Times New Roman" w:eastAsia="SimSun" w:hAnsi="Times New Roman" w:cs="Mangal"/>
          <w:kern w:val="2"/>
          <w:sz w:val="24"/>
          <w:szCs w:val="24"/>
          <w:lang w:eastAsia="hi-IN" w:bidi="hi-IN"/>
        </w:rPr>
        <w:t>Проект «Рай на Земле»</w:t>
      </w:r>
      <w:r>
        <w:rPr>
          <w:rFonts w:ascii="Times New Roman" w:eastAsia="SimSun" w:hAnsi="Times New Roman" w:cs="Mangal"/>
          <w:kern w:val="2"/>
          <w:sz w:val="24"/>
          <w:szCs w:val="24"/>
          <w:lang w:eastAsia="hi-IN" w:bidi="hi-IN"/>
        </w:rPr>
        <w:t xml:space="preserve"> (</w:t>
      </w:r>
      <w:r w:rsidRPr="00964F45">
        <w:rPr>
          <w:rFonts w:ascii="Times New Roman" w:eastAsia="SimSun" w:hAnsi="Times New Roman" w:cs="Mangal"/>
          <w:kern w:val="2"/>
          <w:sz w:val="24"/>
          <w:szCs w:val="24"/>
          <w:lang w:eastAsia="hi-IN" w:bidi="hi-IN"/>
        </w:rPr>
        <w:t>Симаков В.И.</w:t>
      </w:r>
      <w:r>
        <w:rPr>
          <w:rFonts w:ascii="Times New Roman" w:eastAsia="SimSun" w:hAnsi="Times New Roman" w:cs="Mangal"/>
          <w:kern w:val="2"/>
          <w:sz w:val="24"/>
          <w:szCs w:val="24"/>
          <w:lang w:eastAsia="hi-IN" w:bidi="hi-IN"/>
        </w:rPr>
        <w:t xml:space="preserve">) </w:t>
      </w:r>
      <w:r w:rsidRPr="00964F45">
        <w:rPr>
          <w:rFonts w:ascii="Times New Roman" w:eastAsia="SimSun" w:hAnsi="Times New Roman" w:cs="Mangal"/>
          <w:kern w:val="2"/>
          <w:sz w:val="24"/>
          <w:szCs w:val="24"/>
          <w:lang w:val="en-US" w:eastAsia="hi-IN" w:bidi="hi-IN"/>
        </w:rPr>
        <w:t>……………………………………………….</w:t>
      </w:r>
    </w:p>
    <w:p w:rsidR="005E2D32"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r w:rsidRPr="00964F45">
        <w:rPr>
          <w:rFonts w:ascii="Times New Roman" w:eastAsia="SimSun" w:hAnsi="Times New Roman" w:cs="Mangal"/>
          <w:kern w:val="2"/>
          <w:sz w:val="24"/>
          <w:szCs w:val="24"/>
          <w:lang w:val="en-US" w:eastAsia="hi-IN" w:bidi="hi-IN"/>
        </w:rPr>
        <w:t>The "Heaven on Earth"Project</w:t>
      </w:r>
      <w:r w:rsidRPr="00F36707">
        <w:rPr>
          <w:rFonts w:ascii="Times New Roman" w:eastAsia="SimSun" w:hAnsi="Times New Roman" w:cs="Mangal"/>
          <w:kern w:val="2"/>
          <w:sz w:val="24"/>
          <w:szCs w:val="24"/>
          <w:lang w:val="en-US" w:eastAsia="hi-IN" w:bidi="hi-IN"/>
        </w:rPr>
        <w:t xml:space="preserve"> (Simakov V.I.) </w:t>
      </w:r>
      <w:r>
        <w:rPr>
          <w:rFonts w:ascii="Times New Roman" w:eastAsia="SimSun" w:hAnsi="Times New Roman" w:cs="Mangal"/>
          <w:kern w:val="2"/>
          <w:sz w:val="24"/>
          <w:szCs w:val="24"/>
          <w:lang w:eastAsia="hi-IN" w:bidi="hi-IN"/>
        </w:rPr>
        <w:t>…………………………………………..</w:t>
      </w:r>
    </w:p>
    <w:p w:rsidR="005E2D32"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r w:rsidRPr="00F36707">
        <w:rPr>
          <w:rFonts w:ascii="Times New Roman" w:eastAsia="SimSun" w:hAnsi="Times New Roman" w:cs="Mangal"/>
          <w:kern w:val="2"/>
          <w:sz w:val="24"/>
          <w:szCs w:val="24"/>
          <w:lang w:eastAsia="hi-IN" w:bidi="hi-IN"/>
        </w:rPr>
        <w:t>Профилактика профессионального выгорания специалистов, работающих в наркологическом диспансере</w:t>
      </w:r>
      <w:r>
        <w:rPr>
          <w:rFonts w:ascii="Times New Roman" w:eastAsia="SimSun" w:hAnsi="Times New Roman" w:cs="Mangal"/>
          <w:kern w:val="2"/>
          <w:sz w:val="24"/>
          <w:szCs w:val="24"/>
          <w:lang w:eastAsia="hi-IN" w:bidi="hi-IN"/>
        </w:rPr>
        <w:t xml:space="preserve"> (</w:t>
      </w:r>
      <w:r w:rsidRPr="00F36707">
        <w:rPr>
          <w:rFonts w:ascii="Times New Roman" w:eastAsia="SimSun" w:hAnsi="Times New Roman" w:cs="Mangal"/>
          <w:kern w:val="2"/>
          <w:sz w:val="24"/>
          <w:szCs w:val="24"/>
          <w:lang w:eastAsia="hi-IN" w:bidi="hi-IN"/>
        </w:rPr>
        <w:t>Е.В. Малышко, И.А. Мальцева</w:t>
      </w:r>
      <w:r>
        <w:rPr>
          <w:rFonts w:ascii="Times New Roman" w:eastAsia="SimSun" w:hAnsi="Times New Roman" w:cs="Mangal"/>
          <w:kern w:val="2"/>
          <w:sz w:val="24"/>
          <w:szCs w:val="24"/>
          <w:lang w:eastAsia="hi-IN" w:bidi="hi-IN"/>
        </w:rPr>
        <w:t>) …………………….</w:t>
      </w:r>
    </w:p>
    <w:p w:rsidR="005E2D32" w:rsidRPr="005E2D32"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r w:rsidRPr="00C220CA">
        <w:rPr>
          <w:rFonts w:ascii="Times New Roman" w:eastAsia="SimSun" w:hAnsi="Times New Roman" w:cs="Mangal"/>
          <w:kern w:val="2"/>
          <w:sz w:val="24"/>
          <w:szCs w:val="24"/>
          <w:lang w:val="en-US" w:eastAsia="hi-IN" w:bidi="hi-IN"/>
        </w:rPr>
        <w:t>Prevention of professional burnout of specialists working in a narcological dispensary</w:t>
      </w:r>
    </w:p>
    <w:p w:rsidR="005E2D32" w:rsidRPr="00C220CA"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r w:rsidRPr="00C220CA">
        <w:rPr>
          <w:rFonts w:ascii="Times New Roman" w:eastAsia="SimSun" w:hAnsi="Times New Roman" w:cs="Mangal"/>
          <w:kern w:val="2"/>
          <w:sz w:val="24"/>
          <w:szCs w:val="24"/>
          <w:lang w:val="en-US" w:eastAsia="hi-IN" w:bidi="hi-IN"/>
        </w:rPr>
        <w:t>(E.V. Malyshko, I.A. Maltseva) ………………………………………………………….</w:t>
      </w:r>
    </w:p>
    <w:p w:rsidR="005E2D32"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r w:rsidRPr="00C220CA">
        <w:rPr>
          <w:rFonts w:ascii="Times New Roman" w:eastAsia="SimSun" w:hAnsi="Times New Roman" w:cs="Mangal"/>
          <w:kern w:val="2"/>
          <w:sz w:val="24"/>
          <w:szCs w:val="24"/>
          <w:lang w:eastAsia="hi-IN" w:bidi="hi-IN"/>
        </w:rPr>
        <w:t xml:space="preserve">Тренинг «Формирование копинг-поведения» как метод профилактики срыва у </w:t>
      </w:r>
    </w:p>
    <w:p w:rsidR="005E2D32" w:rsidRPr="00C220CA"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r w:rsidRPr="00C220CA">
        <w:rPr>
          <w:rFonts w:ascii="Times New Roman" w:eastAsia="SimSun" w:hAnsi="Times New Roman" w:cs="Mangal"/>
          <w:kern w:val="2"/>
          <w:sz w:val="24"/>
          <w:szCs w:val="24"/>
          <w:lang w:eastAsia="hi-IN" w:bidi="hi-IN"/>
        </w:rPr>
        <w:t>пациентов в наркологическом стационаре</w:t>
      </w:r>
      <w:r>
        <w:rPr>
          <w:rFonts w:ascii="Times New Roman" w:eastAsia="SimSun" w:hAnsi="Times New Roman" w:cs="Mangal"/>
          <w:kern w:val="2"/>
          <w:sz w:val="24"/>
          <w:szCs w:val="24"/>
          <w:lang w:eastAsia="hi-IN" w:bidi="hi-IN"/>
        </w:rPr>
        <w:t xml:space="preserve"> (</w:t>
      </w:r>
      <w:r w:rsidRPr="00C220CA">
        <w:rPr>
          <w:rFonts w:ascii="Times New Roman" w:eastAsia="SimSun" w:hAnsi="Times New Roman" w:cs="Mangal"/>
          <w:kern w:val="2"/>
          <w:sz w:val="24"/>
          <w:szCs w:val="24"/>
          <w:lang w:eastAsia="hi-IN" w:bidi="hi-IN"/>
        </w:rPr>
        <w:t>Мальцева И.А.</w:t>
      </w:r>
      <w:r>
        <w:rPr>
          <w:rFonts w:ascii="Times New Roman" w:eastAsia="SimSun" w:hAnsi="Times New Roman" w:cs="Mangal"/>
          <w:kern w:val="2"/>
          <w:sz w:val="24"/>
          <w:szCs w:val="24"/>
          <w:lang w:eastAsia="hi-IN" w:bidi="hi-IN"/>
        </w:rPr>
        <w:t xml:space="preserve">) </w:t>
      </w:r>
      <w:r w:rsidRPr="00C220CA">
        <w:rPr>
          <w:rFonts w:ascii="Times New Roman" w:eastAsia="SimSun" w:hAnsi="Times New Roman" w:cs="Mangal"/>
          <w:kern w:val="2"/>
          <w:sz w:val="24"/>
          <w:szCs w:val="24"/>
          <w:lang w:val="en-US" w:eastAsia="hi-IN" w:bidi="hi-IN"/>
        </w:rPr>
        <w:t>…………………………</w:t>
      </w:r>
    </w:p>
    <w:p w:rsidR="005E2D32" w:rsidRPr="005E2D32"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r w:rsidRPr="00C220CA">
        <w:rPr>
          <w:rFonts w:ascii="Times New Roman" w:eastAsia="SimSun" w:hAnsi="Times New Roman" w:cs="Mangal"/>
          <w:kern w:val="2"/>
          <w:sz w:val="24"/>
          <w:szCs w:val="24"/>
          <w:lang w:val="en-US" w:eastAsia="hi-IN" w:bidi="hi-IN"/>
        </w:rPr>
        <w:t xml:space="preserve">Training "The Formation of Coping Behavior" as a method of preventing relapse in </w:t>
      </w:r>
    </w:p>
    <w:p w:rsidR="005E2D32" w:rsidRPr="00C220CA"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proofErr w:type="gramStart"/>
      <w:r w:rsidRPr="00C220CA">
        <w:rPr>
          <w:rFonts w:ascii="Times New Roman" w:eastAsia="SimSun" w:hAnsi="Times New Roman" w:cs="Mangal"/>
          <w:kern w:val="2"/>
          <w:sz w:val="24"/>
          <w:szCs w:val="24"/>
          <w:lang w:val="en-US" w:eastAsia="hi-IN" w:bidi="hi-IN"/>
        </w:rPr>
        <w:t>patients</w:t>
      </w:r>
      <w:proofErr w:type="gramEnd"/>
      <w:r w:rsidRPr="00C220CA">
        <w:rPr>
          <w:rFonts w:ascii="Times New Roman" w:eastAsia="SimSun" w:hAnsi="Times New Roman" w:cs="Mangal"/>
          <w:kern w:val="2"/>
          <w:sz w:val="24"/>
          <w:szCs w:val="24"/>
          <w:lang w:val="en-US" w:eastAsia="hi-IN" w:bidi="hi-IN"/>
        </w:rPr>
        <w:t xml:space="preserve"> in a narcological hospital (I.A. Maltseva) ……………………………………….</w:t>
      </w:r>
    </w:p>
    <w:p w:rsidR="005E2D32"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proofErr w:type="gramStart"/>
      <w:r w:rsidRPr="00E344DE">
        <w:rPr>
          <w:rFonts w:ascii="Times New Roman" w:eastAsia="SimSun" w:hAnsi="Times New Roman" w:cs="Mangal"/>
          <w:kern w:val="2"/>
          <w:sz w:val="24"/>
          <w:szCs w:val="24"/>
          <w:lang w:eastAsia="hi-IN" w:bidi="hi-IN"/>
        </w:rPr>
        <w:t>Эффективность групповой работы с аддиктивными пациентами</w:t>
      </w:r>
      <w:r>
        <w:rPr>
          <w:rFonts w:ascii="Times New Roman" w:eastAsia="SimSun" w:hAnsi="Times New Roman" w:cs="Mangal"/>
          <w:kern w:val="2"/>
          <w:sz w:val="24"/>
          <w:szCs w:val="24"/>
          <w:lang w:eastAsia="hi-IN" w:bidi="hi-IN"/>
        </w:rPr>
        <w:t xml:space="preserve"> (</w:t>
      </w:r>
      <w:r w:rsidRPr="00E344DE">
        <w:rPr>
          <w:rFonts w:ascii="Times New Roman" w:eastAsia="SimSun" w:hAnsi="Times New Roman" w:cs="Mangal"/>
          <w:kern w:val="2"/>
          <w:sz w:val="24"/>
          <w:szCs w:val="24"/>
          <w:lang w:eastAsia="hi-IN" w:bidi="hi-IN"/>
        </w:rPr>
        <w:t xml:space="preserve">Лиманцев В.В., </w:t>
      </w:r>
      <w:proofErr w:type="gramEnd"/>
    </w:p>
    <w:p w:rsidR="005E2D32" w:rsidRPr="00E344DE"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proofErr w:type="gramStart"/>
      <w:r w:rsidRPr="00E344DE">
        <w:rPr>
          <w:rFonts w:ascii="Times New Roman" w:eastAsia="SimSun" w:hAnsi="Times New Roman" w:cs="Mangal"/>
          <w:kern w:val="2"/>
          <w:sz w:val="24"/>
          <w:szCs w:val="24"/>
          <w:lang w:eastAsia="hi-IN" w:bidi="hi-IN"/>
        </w:rPr>
        <w:t>Мальцева</w:t>
      </w:r>
      <w:r w:rsidRPr="00E344DE">
        <w:rPr>
          <w:rFonts w:ascii="Times New Roman" w:eastAsia="SimSun" w:hAnsi="Times New Roman" w:cs="Mangal"/>
          <w:kern w:val="2"/>
          <w:sz w:val="24"/>
          <w:szCs w:val="24"/>
          <w:lang w:val="en-US" w:eastAsia="hi-IN" w:bidi="hi-IN"/>
        </w:rPr>
        <w:t xml:space="preserve"> </w:t>
      </w:r>
      <w:r w:rsidRPr="00E344DE">
        <w:rPr>
          <w:rFonts w:ascii="Times New Roman" w:eastAsia="SimSun" w:hAnsi="Times New Roman" w:cs="Mangal"/>
          <w:kern w:val="2"/>
          <w:sz w:val="24"/>
          <w:szCs w:val="24"/>
          <w:lang w:eastAsia="hi-IN" w:bidi="hi-IN"/>
        </w:rPr>
        <w:t>И</w:t>
      </w:r>
      <w:r w:rsidRPr="00E344DE">
        <w:rPr>
          <w:rFonts w:ascii="Times New Roman" w:eastAsia="SimSun" w:hAnsi="Times New Roman" w:cs="Mangal"/>
          <w:kern w:val="2"/>
          <w:sz w:val="24"/>
          <w:szCs w:val="24"/>
          <w:lang w:val="en-US" w:eastAsia="hi-IN" w:bidi="hi-IN"/>
        </w:rPr>
        <w:t>.</w:t>
      </w:r>
      <w:r w:rsidRPr="00E344DE">
        <w:rPr>
          <w:rFonts w:ascii="Times New Roman" w:eastAsia="SimSun" w:hAnsi="Times New Roman" w:cs="Mangal"/>
          <w:kern w:val="2"/>
          <w:sz w:val="24"/>
          <w:szCs w:val="24"/>
          <w:lang w:eastAsia="hi-IN" w:bidi="hi-IN"/>
        </w:rPr>
        <w:t>А</w:t>
      </w:r>
      <w:r w:rsidRPr="00E344DE">
        <w:rPr>
          <w:rFonts w:ascii="Times New Roman" w:eastAsia="SimSun" w:hAnsi="Times New Roman" w:cs="Mangal"/>
          <w:kern w:val="2"/>
          <w:sz w:val="24"/>
          <w:szCs w:val="24"/>
          <w:lang w:val="en-US" w:eastAsia="hi-IN" w:bidi="hi-IN"/>
        </w:rPr>
        <w:t>.) ………………………………………………………………………….</w:t>
      </w:r>
      <w:proofErr w:type="gramEnd"/>
    </w:p>
    <w:p w:rsidR="005E2D32" w:rsidRPr="00E344DE" w:rsidRDefault="005E2D32" w:rsidP="005E2D32">
      <w:pPr>
        <w:widowControl w:val="0"/>
        <w:suppressAutoHyphens/>
        <w:spacing w:after="0" w:line="240" w:lineRule="auto"/>
        <w:rPr>
          <w:rFonts w:ascii="Times New Roman" w:eastAsia="SimSun" w:hAnsi="Times New Roman" w:cs="Mangal"/>
          <w:kern w:val="2"/>
          <w:sz w:val="24"/>
          <w:szCs w:val="24"/>
          <w:lang w:val="en-US" w:eastAsia="hi-IN" w:bidi="hi-IN"/>
        </w:rPr>
      </w:pPr>
      <w:proofErr w:type="gramStart"/>
      <w:r w:rsidRPr="00E344DE">
        <w:rPr>
          <w:rFonts w:ascii="Times New Roman" w:eastAsia="SimSun" w:hAnsi="Times New Roman" w:cs="Mangal"/>
          <w:kern w:val="2"/>
          <w:sz w:val="24"/>
          <w:szCs w:val="24"/>
          <w:lang w:val="en-US" w:eastAsia="hi-IN" w:bidi="hi-IN"/>
        </w:rPr>
        <w:t>The effectiveness of group work with addictive patients (Limantsev V.V., Maltseva I.A.)</w:t>
      </w:r>
      <w:proofErr w:type="gramEnd"/>
    </w:p>
    <w:p w:rsidR="005E2D32" w:rsidRPr="00D85762"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r>
        <w:rPr>
          <w:rFonts w:ascii="Times New Roman" w:eastAsia="SimSun" w:hAnsi="Times New Roman" w:cs="Mangal"/>
          <w:kern w:val="2"/>
          <w:sz w:val="24"/>
          <w:szCs w:val="24"/>
          <w:lang w:eastAsia="hi-IN" w:bidi="hi-IN"/>
        </w:rPr>
        <w:t>Приложе</w:t>
      </w:r>
      <w:r w:rsidRPr="004276BD">
        <w:rPr>
          <w:rFonts w:ascii="Times New Roman" w:eastAsia="SimSun" w:hAnsi="Times New Roman" w:cs="Mangal"/>
          <w:kern w:val="2"/>
          <w:sz w:val="24"/>
          <w:szCs w:val="24"/>
          <w:lang w:eastAsia="hi-IN" w:bidi="hi-IN"/>
        </w:rPr>
        <w:t>ния</w:t>
      </w:r>
      <w:r w:rsidRPr="00D85762">
        <w:rPr>
          <w:rFonts w:ascii="Times New Roman" w:eastAsia="SimSun" w:hAnsi="Times New Roman" w:cs="Mangal"/>
          <w:kern w:val="2"/>
          <w:sz w:val="24"/>
          <w:szCs w:val="24"/>
          <w:lang w:eastAsia="hi-IN" w:bidi="hi-IN"/>
        </w:rPr>
        <w:t xml:space="preserve"> ……………………………………………………………………………..</w:t>
      </w:r>
    </w:p>
    <w:p w:rsidR="005E2D32" w:rsidRPr="004276BD"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r w:rsidRPr="004276BD">
        <w:rPr>
          <w:rFonts w:ascii="Times New Roman" w:eastAsia="SimSun" w:hAnsi="Times New Roman" w:cs="Mangal"/>
          <w:kern w:val="2"/>
          <w:sz w:val="24"/>
          <w:szCs w:val="24"/>
          <w:lang w:eastAsia="hi-IN" w:bidi="hi-IN"/>
        </w:rPr>
        <w:t>Сведения об авторах …………………………………………………………………</w:t>
      </w:r>
      <w:r>
        <w:rPr>
          <w:rFonts w:ascii="Times New Roman" w:eastAsia="SimSun" w:hAnsi="Times New Roman" w:cs="Mangal"/>
          <w:kern w:val="2"/>
          <w:sz w:val="24"/>
          <w:szCs w:val="24"/>
          <w:lang w:eastAsia="hi-IN" w:bidi="hi-IN"/>
        </w:rPr>
        <w:t>….</w:t>
      </w:r>
    </w:p>
    <w:p w:rsidR="005E2D32" w:rsidRPr="004276BD" w:rsidRDefault="005E2D32" w:rsidP="005E2D32">
      <w:pPr>
        <w:widowControl w:val="0"/>
        <w:suppressAutoHyphens/>
        <w:spacing w:after="0" w:line="240" w:lineRule="auto"/>
        <w:rPr>
          <w:rFonts w:ascii="Times New Roman" w:eastAsia="SimSun" w:hAnsi="Times New Roman" w:cs="Mangal"/>
          <w:kern w:val="2"/>
          <w:sz w:val="24"/>
          <w:szCs w:val="24"/>
          <w:lang w:eastAsia="hi-IN" w:bidi="hi-IN"/>
        </w:rPr>
      </w:pPr>
      <w:r w:rsidRPr="004276BD">
        <w:rPr>
          <w:rFonts w:ascii="Times New Roman" w:eastAsia="SimSun" w:hAnsi="Times New Roman" w:cs="Mangal"/>
          <w:kern w:val="2"/>
          <w:sz w:val="24"/>
          <w:szCs w:val="24"/>
          <w:lang w:eastAsia="hi-IN" w:bidi="hi-IN"/>
        </w:rPr>
        <w:t>Содержание ……………………………………………………………………………</w:t>
      </w:r>
      <w:r>
        <w:rPr>
          <w:rFonts w:ascii="Times New Roman" w:eastAsia="SimSun" w:hAnsi="Times New Roman" w:cs="Mangal"/>
          <w:kern w:val="2"/>
          <w:sz w:val="24"/>
          <w:szCs w:val="24"/>
          <w:lang w:eastAsia="hi-IN" w:bidi="hi-IN"/>
        </w:rPr>
        <w:t>…</w:t>
      </w:r>
    </w:p>
    <w:p w:rsidR="005E2D32" w:rsidRPr="00FE0215" w:rsidRDefault="005E2D32" w:rsidP="005E2D32">
      <w:pPr>
        <w:rPr>
          <w:rFonts w:ascii="Times New Roman" w:hAnsi="Times New Roman"/>
          <w:sz w:val="24"/>
          <w:szCs w:val="24"/>
        </w:rPr>
      </w:pPr>
      <w:r w:rsidRPr="00FE0215">
        <w:rPr>
          <w:rFonts w:ascii="Times New Roman" w:hAnsi="Times New Roman"/>
          <w:sz w:val="24"/>
          <w:szCs w:val="24"/>
        </w:rPr>
        <w:t>Фотографии предыдущих Международных форумов</w:t>
      </w:r>
      <w:r>
        <w:rPr>
          <w:rFonts w:ascii="Times New Roman" w:hAnsi="Times New Roman"/>
          <w:sz w:val="24"/>
          <w:szCs w:val="24"/>
        </w:rPr>
        <w:t xml:space="preserve"> ………………………………..</w:t>
      </w:r>
    </w:p>
    <w:p w:rsidR="004276BD" w:rsidRPr="004276BD" w:rsidRDefault="004276BD" w:rsidP="004276BD">
      <w:pPr>
        <w:widowControl w:val="0"/>
        <w:suppressAutoHyphens/>
        <w:spacing w:after="0" w:line="240" w:lineRule="auto"/>
        <w:rPr>
          <w:rFonts w:ascii="Times New Roman" w:eastAsia="SimSun" w:hAnsi="Times New Roman" w:cs="Mangal"/>
          <w:kern w:val="2"/>
          <w:sz w:val="24"/>
          <w:szCs w:val="24"/>
          <w:lang w:eastAsia="hi-IN" w:bidi="hi-IN"/>
        </w:rPr>
      </w:pPr>
    </w:p>
    <w:p w:rsidR="004276BD" w:rsidRPr="004276BD" w:rsidRDefault="004276BD" w:rsidP="004276BD">
      <w:pPr>
        <w:widowControl w:val="0"/>
        <w:suppressAutoHyphens/>
        <w:spacing w:after="0" w:line="240" w:lineRule="auto"/>
        <w:rPr>
          <w:rFonts w:ascii="Times New Roman" w:eastAsia="SimSun" w:hAnsi="Times New Roman" w:cs="Mangal"/>
          <w:kern w:val="2"/>
          <w:sz w:val="24"/>
          <w:szCs w:val="24"/>
          <w:lang w:eastAsia="hi-IN" w:bidi="hi-IN"/>
        </w:rPr>
      </w:pPr>
    </w:p>
    <w:p w:rsidR="004276BD" w:rsidRPr="004276BD" w:rsidRDefault="004276BD" w:rsidP="004276BD">
      <w:pPr>
        <w:widowControl w:val="0"/>
        <w:suppressAutoHyphens/>
        <w:spacing w:after="0" w:line="240" w:lineRule="auto"/>
        <w:rPr>
          <w:rFonts w:ascii="Times New Roman" w:eastAsia="SimSun" w:hAnsi="Times New Roman" w:cs="Mangal"/>
          <w:kern w:val="2"/>
          <w:sz w:val="24"/>
          <w:szCs w:val="24"/>
          <w:lang w:eastAsia="hi-IN" w:bidi="hi-IN"/>
        </w:rPr>
      </w:pPr>
    </w:p>
    <w:p w:rsidR="004276BD" w:rsidRPr="004276BD" w:rsidRDefault="004276BD" w:rsidP="004276BD">
      <w:pPr>
        <w:widowControl w:val="0"/>
        <w:suppressAutoHyphens/>
        <w:spacing w:after="0" w:line="240" w:lineRule="auto"/>
        <w:rPr>
          <w:rFonts w:ascii="Times New Roman" w:eastAsia="SimSun" w:hAnsi="Times New Roman" w:cs="Mangal"/>
          <w:kern w:val="2"/>
          <w:sz w:val="24"/>
          <w:szCs w:val="24"/>
          <w:lang w:eastAsia="hi-IN" w:bidi="hi-IN"/>
        </w:rPr>
      </w:pPr>
    </w:p>
    <w:p w:rsidR="004276BD" w:rsidRPr="004276BD" w:rsidRDefault="004276BD" w:rsidP="004276BD">
      <w:pPr>
        <w:widowControl w:val="0"/>
        <w:suppressAutoHyphens/>
        <w:spacing w:after="0" w:line="240" w:lineRule="auto"/>
        <w:rPr>
          <w:rFonts w:ascii="Times New Roman" w:eastAsia="SimSun" w:hAnsi="Times New Roman" w:cs="Mangal"/>
          <w:kern w:val="2"/>
          <w:sz w:val="24"/>
          <w:szCs w:val="24"/>
          <w:lang w:eastAsia="hi-IN" w:bidi="hi-IN"/>
        </w:rPr>
      </w:pPr>
    </w:p>
    <w:p w:rsidR="004276BD" w:rsidRPr="004276BD" w:rsidRDefault="004276BD" w:rsidP="004276BD">
      <w:pPr>
        <w:widowControl w:val="0"/>
        <w:suppressAutoHyphens/>
        <w:spacing w:after="0" w:line="240" w:lineRule="auto"/>
        <w:rPr>
          <w:rFonts w:ascii="Times New Roman" w:eastAsia="SimSun" w:hAnsi="Times New Roman" w:cs="Mangal"/>
          <w:kern w:val="2"/>
          <w:sz w:val="24"/>
          <w:szCs w:val="24"/>
          <w:lang w:eastAsia="hi-IN" w:bidi="hi-IN"/>
        </w:rPr>
      </w:pPr>
    </w:p>
    <w:p w:rsidR="004276BD" w:rsidRPr="004276BD" w:rsidRDefault="004276BD" w:rsidP="004276BD">
      <w:pPr>
        <w:widowControl w:val="0"/>
        <w:suppressAutoHyphens/>
        <w:spacing w:after="0" w:line="240" w:lineRule="auto"/>
        <w:rPr>
          <w:rFonts w:ascii="Times New Roman" w:eastAsia="SimSun" w:hAnsi="Times New Roman" w:cs="Mangal"/>
          <w:kern w:val="2"/>
          <w:sz w:val="24"/>
          <w:szCs w:val="24"/>
          <w:lang w:eastAsia="hi-IN" w:bidi="hi-IN"/>
        </w:rPr>
      </w:pPr>
    </w:p>
    <w:p w:rsidR="004276BD" w:rsidRPr="004276BD" w:rsidRDefault="004276BD" w:rsidP="004276BD">
      <w:pPr>
        <w:rPr>
          <w:rFonts w:asciiTheme="minorHAnsi" w:eastAsiaTheme="minorHAnsi" w:hAnsiTheme="minorHAnsi" w:cstheme="minorBidi"/>
          <w:lang w:eastAsia="en-US"/>
        </w:rPr>
      </w:pPr>
      <w:r w:rsidRPr="004276BD">
        <w:rPr>
          <w:rFonts w:ascii="Times New Roman" w:eastAsia="Arial Unicode MS" w:hAnsi="Times New Roman" w:cs="Mangal"/>
          <w:noProof/>
          <w:kern w:val="1"/>
        </w:rPr>
        <w:drawing>
          <wp:inline distT="0" distB="0" distL="0" distR="0" wp14:anchorId="70DE43C3" wp14:editId="19DA7226">
            <wp:extent cx="5940425" cy="8208687"/>
            <wp:effectExtent l="0" t="0" r="3175" b="1905"/>
            <wp:docPr id="11" name="Рисунок 11" descr="Rotation of Фото семинар Севастополь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otation of Фото семинар Севастополь 2000"/>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940425" cy="8208687"/>
                    </a:xfrm>
                    <a:prstGeom prst="rect">
                      <a:avLst/>
                    </a:prstGeom>
                    <a:noFill/>
                    <a:ln>
                      <a:noFill/>
                    </a:ln>
                  </pic:spPr>
                </pic:pic>
              </a:graphicData>
            </a:graphic>
          </wp:inline>
        </w:drawing>
      </w:r>
    </w:p>
    <w:p w:rsidR="004276BD" w:rsidRPr="004276BD" w:rsidRDefault="004276BD" w:rsidP="004276BD">
      <w:pPr>
        <w:rPr>
          <w:rFonts w:asciiTheme="minorHAnsi" w:eastAsiaTheme="minorHAnsi" w:hAnsiTheme="minorHAnsi" w:cstheme="minorBidi"/>
          <w:lang w:eastAsia="en-US"/>
        </w:rPr>
      </w:pPr>
    </w:p>
    <w:p w:rsidR="004276BD" w:rsidRPr="004276BD" w:rsidRDefault="004276BD" w:rsidP="004276BD">
      <w:pPr>
        <w:rPr>
          <w:rFonts w:asciiTheme="minorHAnsi" w:eastAsiaTheme="minorHAnsi" w:hAnsiTheme="minorHAnsi" w:cstheme="minorBidi"/>
          <w:lang w:eastAsia="en-US"/>
        </w:rPr>
      </w:pPr>
      <w:r w:rsidRPr="004276BD">
        <w:rPr>
          <w:rFonts w:ascii="Times New Roman" w:eastAsia="Arial Unicode MS" w:hAnsi="Times New Roman" w:cs="Mangal"/>
          <w:noProof/>
          <w:kern w:val="1"/>
        </w:rPr>
        <w:lastRenderedPageBreak/>
        <w:drawing>
          <wp:inline distT="0" distB="0" distL="0" distR="0" wp14:anchorId="6C59DB44" wp14:editId="4E3DBA23">
            <wp:extent cx="5940425" cy="8194654"/>
            <wp:effectExtent l="0" t="0" r="3175" b="0"/>
            <wp:docPr id="28" name="Рисунок 28" descr="Rotation of Фото семинар Севастополь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otation of Фото семинар Севастополь 2003"/>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940425" cy="8194654"/>
                    </a:xfrm>
                    <a:prstGeom prst="rect">
                      <a:avLst/>
                    </a:prstGeom>
                    <a:noFill/>
                    <a:ln>
                      <a:noFill/>
                    </a:ln>
                  </pic:spPr>
                </pic:pic>
              </a:graphicData>
            </a:graphic>
          </wp:inline>
        </w:drawing>
      </w:r>
    </w:p>
    <w:p w:rsidR="004276BD" w:rsidRPr="004276BD" w:rsidRDefault="004276BD" w:rsidP="004276BD">
      <w:pPr>
        <w:rPr>
          <w:rFonts w:asciiTheme="minorHAnsi" w:eastAsiaTheme="minorHAnsi" w:hAnsiTheme="minorHAnsi" w:cstheme="minorBidi"/>
          <w:lang w:eastAsia="en-US"/>
        </w:rPr>
      </w:pPr>
    </w:p>
    <w:p w:rsidR="004276BD" w:rsidRPr="004276BD" w:rsidRDefault="004276BD" w:rsidP="004276BD">
      <w:pPr>
        <w:rPr>
          <w:rFonts w:asciiTheme="minorHAnsi" w:eastAsiaTheme="minorHAnsi" w:hAnsiTheme="minorHAnsi" w:cstheme="minorBidi"/>
          <w:lang w:eastAsia="en-US"/>
        </w:rPr>
      </w:pPr>
    </w:p>
    <w:p w:rsidR="004276BD" w:rsidRPr="004276BD" w:rsidRDefault="004276BD" w:rsidP="004276BD">
      <w:pPr>
        <w:rPr>
          <w:rFonts w:asciiTheme="minorHAnsi" w:eastAsiaTheme="minorHAnsi" w:hAnsiTheme="minorHAnsi" w:cstheme="minorBidi"/>
          <w:lang w:eastAsia="en-US"/>
        </w:rPr>
      </w:pPr>
      <w:r w:rsidRPr="004276BD">
        <w:rPr>
          <w:rFonts w:ascii="Times New Roman" w:eastAsia="Arial Unicode MS" w:hAnsi="Times New Roman" w:cs="Mangal"/>
          <w:noProof/>
          <w:kern w:val="1"/>
        </w:rPr>
        <w:lastRenderedPageBreak/>
        <w:drawing>
          <wp:inline distT="0" distB="0" distL="0" distR="0" wp14:anchorId="311AA2EA" wp14:editId="65E8A872">
            <wp:extent cx="5940425" cy="8349597"/>
            <wp:effectExtent l="0" t="0" r="3175" b="0"/>
            <wp:docPr id="29" name="Рисунок 29" descr="Rotation of Севастополь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otation of Севастополь 2004"/>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940425" cy="8349597"/>
                    </a:xfrm>
                    <a:prstGeom prst="rect">
                      <a:avLst/>
                    </a:prstGeom>
                    <a:noFill/>
                    <a:ln>
                      <a:noFill/>
                    </a:ln>
                  </pic:spPr>
                </pic:pic>
              </a:graphicData>
            </a:graphic>
          </wp:inline>
        </w:drawing>
      </w:r>
    </w:p>
    <w:p w:rsidR="004276BD" w:rsidRPr="004276BD" w:rsidRDefault="004276BD" w:rsidP="004276BD">
      <w:pPr>
        <w:rPr>
          <w:rFonts w:asciiTheme="minorHAnsi" w:eastAsiaTheme="minorHAnsi" w:hAnsiTheme="minorHAnsi" w:cstheme="minorBidi"/>
          <w:lang w:eastAsia="en-US"/>
        </w:rPr>
      </w:pPr>
    </w:p>
    <w:p w:rsidR="004276BD" w:rsidRPr="004276BD" w:rsidRDefault="004276BD" w:rsidP="004276BD">
      <w:pPr>
        <w:rPr>
          <w:rFonts w:ascii="Times New Roman" w:eastAsia="Arial Unicode MS" w:hAnsi="Times New Roman" w:cs="Mangal"/>
          <w:noProof/>
          <w:kern w:val="1"/>
          <w:lang w:val="en-US"/>
        </w:rPr>
      </w:pPr>
    </w:p>
    <w:p w:rsidR="004276BD" w:rsidRPr="004276BD" w:rsidRDefault="004276BD" w:rsidP="004276BD">
      <w:pPr>
        <w:rPr>
          <w:rFonts w:asciiTheme="minorHAnsi" w:eastAsiaTheme="minorHAnsi" w:hAnsiTheme="minorHAnsi" w:cstheme="minorBidi"/>
          <w:lang w:val="en-US" w:eastAsia="en-US"/>
        </w:rPr>
      </w:pPr>
      <w:r w:rsidRPr="004276BD">
        <w:rPr>
          <w:rFonts w:asciiTheme="minorHAnsi" w:eastAsiaTheme="minorHAnsi" w:hAnsiTheme="minorHAnsi" w:cstheme="minorBidi"/>
          <w:noProof/>
        </w:rPr>
        <w:lastRenderedPageBreak/>
        <w:drawing>
          <wp:inline distT="0" distB="0" distL="0" distR="0" wp14:anchorId="29931B85" wp14:editId="0B938BB2">
            <wp:extent cx="5940425" cy="4049964"/>
            <wp:effectExtent l="0" t="0" r="3175" b="8255"/>
            <wp:docPr id="30" name="Рисунок 30" descr="C:\Users\Александр Николаевич\Pictures\Севастополь 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лександр Николаевич\Pictures\Севастополь 2005.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940425" cy="4049964"/>
                    </a:xfrm>
                    <a:prstGeom prst="rect">
                      <a:avLst/>
                    </a:prstGeom>
                    <a:noFill/>
                    <a:ln>
                      <a:noFill/>
                    </a:ln>
                  </pic:spPr>
                </pic:pic>
              </a:graphicData>
            </a:graphic>
          </wp:inline>
        </w:drawing>
      </w:r>
    </w:p>
    <w:p w:rsidR="004276BD" w:rsidRPr="004276BD" w:rsidRDefault="004276BD" w:rsidP="004276BD">
      <w:pPr>
        <w:rPr>
          <w:rFonts w:asciiTheme="minorHAnsi" w:eastAsiaTheme="minorHAnsi" w:hAnsiTheme="minorHAnsi" w:cstheme="minorBidi"/>
          <w:lang w:eastAsia="en-US"/>
        </w:rPr>
      </w:pPr>
    </w:p>
    <w:p w:rsidR="004276BD" w:rsidRPr="004276BD" w:rsidRDefault="004276BD" w:rsidP="004276BD">
      <w:pPr>
        <w:rPr>
          <w:rFonts w:asciiTheme="minorHAnsi" w:eastAsiaTheme="minorHAnsi" w:hAnsiTheme="minorHAnsi" w:cstheme="minorBidi"/>
          <w:lang w:eastAsia="en-US"/>
        </w:rPr>
      </w:pPr>
      <w:r w:rsidRPr="004276BD">
        <w:rPr>
          <w:rFonts w:ascii="Times New Roman" w:eastAsia="Arial Unicode MS" w:hAnsi="Times New Roman" w:cs="Mangal"/>
          <w:noProof/>
          <w:kern w:val="1"/>
        </w:rPr>
        <w:drawing>
          <wp:inline distT="0" distB="0" distL="0" distR="0" wp14:anchorId="3662DEFE" wp14:editId="0A117A03">
            <wp:extent cx="5940425" cy="3798360"/>
            <wp:effectExtent l="0" t="0" r="3175" b="0"/>
            <wp:docPr id="31" name="Рисунок 31" descr="Севастополь%20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евастополь%202006"/>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940425" cy="3798360"/>
                    </a:xfrm>
                    <a:prstGeom prst="rect">
                      <a:avLst/>
                    </a:prstGeom>
                    <a:noFill/>
                    <a:ln>
                      <a:noFill/>
                    </a:ln>
                  </pic:spPr>
                </pic:pic>
              </a:graphicData>
            </a:graphic>
          </wp:inline>
        </w:drawing>
      </w:r>
    </w:p>
    <w:p w:rsidR="004276BD" w:rsidRPr="004276BD" w:rsidRDefault="004276BD" w:rsidP="004276BD">
      <w:pPr>
        <w:rPr>
          <w:rFonts w:asciiTheme="minorHAnsi" w:eastAsiaTheme="minorHAnsi" w:hAnsiTheme="minorHAnsi" w:cstheme="minorBidi"/>
          <w:lang w:eastAsia="en-US"/>
        </w:rPr>
      </w:pPr>
    </w:p>
    <w:p w:rsidR="004276BD" w:rsidRPr="004276BD" w:rsidRDefault="004276BD" w:rsidP="004276BD">
      <w:pPr>
        <w:rPr>
          <w:rFonts w:asciiTheme="minorHAnsi" w:eastAsiaTheme="minorHAnsi" w:hAnsiTheme="minorHAnsi" w:cstheme="minorBidi"/>
          <w:lang w:eastAsia="en-US"/>
        </w:rPr>
      </w:pPr>
    </w:p>
    <w:p w:rsidR="004276BD" w:rsidRPr="004276BD" w:rsidRDefault="004276BD" w:rsidP="004276BD">
      <w:pPr>
        <w:rPr>
          <w:rFonts w:asciiTheme="minorHAnsi" w:eastAsiaTheme="minorHAnsi" w:hAnsiTheme="minorHAnsi" w:cstheme="minorBidi"/>
          <w:lang w:eastAsia="en-US"/>
        </w:rPr>
      </w:pPr>
      <w:r w:rsidRPr="004276BD">
        <w:rPr>
          <w:rFonts w:ascii="Times New Roman" w:eastAsia="Arial Unicode MS" w:hAnsi="Times New Roman" w:cs="Mangal"/>
          <w:noProof/>
          <w:kern w:val="1"/>
        </w:rPr>
        <w:lastRenderedPageBreak/>
        <w:drawing>
          <wp:inline distT="0" distB="0" distL="0" distR="0" wp14:anchorId="5B82805B" wp14:editId="388316E6">
            <wp:extent cx="5930900" cy="4057650"/>
            <wp:effectExtent l="0" t="0" r="0" b="0"/>
            <wp:docPr id="288" name="Рисунок 288" descr="Севастополь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евастополь 2007"/>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930900" cy="4057650"/>
                    </a:xfrm>
                    <a:prstGeom prst="rect">
                      <a:avLst/>
                    </a:prstGeom>
                    <a:noFill/>
                    <a:ln>
                      <a:noFill/>
                    </a:ln>
                  </pic:spPr>
                </pic:pic>
              </a:graphicData>
            </a:graphic>
          </wp:inline>
        </w:drawing>
      </w:r>
    </w:p>
    <w:p w:rsidR="004276BD" w:rsidRPr="004276BD" w:rsidRDefault="004276BD" w:rsidP="004276BD">
      <w:pPr>
        <w:rPr>
          <w:rFonts w:asciiTheme="minorHAnsi" w:eastAsiaTheme="minorHAnsi" w:hAnsiTheme="minorHAnsi" w:cstheme="minorBidi"/>
          <w:lang w:eastAsia="en-US"/>
        </w:rPr>
      </w:pPr>
    </w:p>
    <w:p w:rsidR="004276BD" w:rsidRPr="004276BD" w:rsidRDefault="004276BD" w:rsidP="004276BD">
      <w:pPr>
        <w:rPr>
          <w:rFonts w:asciiTheme="minorHAnsi" w:eastAsiaTheme="minorHAnsi" w:hAnsiTheme="minorHAnsi" w:cstheme="minorBidi"/>
          <w:lang w:eastAsia="en-US"/>
        </w:rPr>
      </w:pPr>
      <w:r w:rsidRPr="004276BD">
        <w:rPr>
          <w:rFonts w:ascii="Times New Roman" w:eastAsia="Arial Unicode MS" w:hAnsi="Times New Roman" w:cs="Mangal"/>
          <w:noProof/>
          <w:kern w:val="1"/>
        </w:rPr>
        <w:drawing>
          <wp:inline distT="0" distB="0" distL="0" distR="0" wp14:anchorId="1812485A" wp14:editId="106E7386">
            <wp:extent cx="5930900" cy="4076700"/>
            <wp:effectExtent l="0" t="0" r="0" b="0"/>
            <wp:docPr id="289" name="Рисунок 289" descr="Севастополь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евастополь 2008"/>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930900" cy="4076700"/>
                    </a:xfrm>
                    <a:prstGeom prst="rect">
                      <a:avLst/>
                    </a:prstGeom>
                    <a:noFill/>
                    <a:ln>
                      <a:noFill/>
                    </a:ln>
                  </pic:spPr>
                </pic:pic>
              </a:graphicData>
            </a:graphic>
          </wp:inline>
        </w:drawing>
      </w:r>
    </w:p>
    <w:p w:rsidR="004276BD" w:rsidRPr="004276BD" w:rsidRDefault="004276BD" w:rsidP="004276BD">
      <w:pPr>
        <w:rPr>
          <w:rFonts w:asciiTheme="minorHAnsi" w:eastAsiaTheme="minorHAnsi" w:hAnsiTheme="minorHAnsi" w:cstheme="minorBidi"/>
          <w:lang w:eastAsia="en-US"/>
        </w:rPr>
      </w:pPr>
    </w:p>
    <w:p w:rsidR="004276BD" w:rsidRPr="004276BD" w:rsidRDefault="004276BD" w:rsidP="004276BD">
      <w:pPr>
        <w:rPr>
          <w:rFonts w:asciiTheme="minorHAnsi" w:eastAsiaTheme="minorHAnsi" w:hAnsiTheme="minorHAnsi" w:cstheme="minorBidi"/>
          <w:lang w:eastAsia="en-US"/>
        </w:rPr>
      </w:pPr>
      <w:r w:rsidRPr="004276BD">
        <w:rPr>
          <w:rFonts w:ascii="Times New Roman" w:eastAsia="Arial Unicode MS" w:hAnsi="Times New Roman" w:cs="Mangal"/>
          <w:noProof/>
          <w:kern w:val="1"/>
        </w:rPr>
        <w:lastRenderedPageBreak/>
        <w:drawing>
          <wp:inline distT="0" distB="0" distL="0" distR="0" wp14:anchorId="78529273" wp14:editId="12C93D84">
            <wp:extent cx="5937250" cy="4159250"/>
            <wp:effectExtent l="0" t="0" r="6350" b="0"/>
            <wp:docPr id="291" name="Рисунок 291" descr="Севастополь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евастополь 200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37250" cy="4159250"/>
                    </a:xfrm>
                    <a:prstGeom prst="rect">
                      <a:avLst/>
                    </a:prstGeom>
                    <a:noFill/>
                    <a:ln>
                      <a:noFill/>
                    </a:ln>
                  </pic:spPr>
                </pic:pic>
              </a:graphicData>
            </a:graphic>
          </wp:inline>
        </w:drawing>
      </w:r>
    </w:p>
    <w:p w:rsidR="004276BD" w:rsidRPr="004276BD" w:rsidRDefault="004276BD" w:rsidP="004276BD">
      <w:pPr>
        <w:rPr>
          <w:rFonts w:asciiTheme="minorHAnsi" w:eastAsiaTheme="minorHAnsi" w:hAnsiTheme="minorHAnsi" w:cstheme="minorBidi"/>
          <w:lang w:eastAsia="en-US"/>
        </w:rPr>
      </w:pPr>
    </w:p>
    <w:p w:rsidR="004276BD" w:rsidRPr="004276BD" w:rsidRDefault="004276BD" w:rsidP="004276BD">
      <w:pPr>
        <w:rPr>
          <w:rFonts w:asciiTheme="minorHAnsi" w:eastAsiaTheme="minorHAnsi" w:hAnsiTheme="minorHAnsi" w:cstheme="minorBidi"/>
          <w:lang w:eastAsia="en-US"/>
        </w:rPr>
      </w:pPr>
      <w:r w:rsidRPr="004276BD">
        <w:rPr>
          <w:rFonts w:ascii="Times New Roman" w:eastAsia="Arial Unicode MS" w:hAnsi="Times New Roman" w:cs="Mangal"/>
          <w:noProof/>
          <w:kern w:val="1"/>
        </w:rPr>
        <w:drawing>
          <wp:inline distT="0" distB="0" distL="0" distR="0" wp14:anchorId="4D49AE78" wp14:editId="1EB7104E">
            <wp:extent cx="5930900" cy="4311650"/>
            <wp:effectExtent l="0" t="0" r="0" b="0"/>
            <wp:docPr id="292" name="Рисунок 292" descr="СЕВАСТОПОЛЬ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ЕВАСТОПОЛЬ 2010"/>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930900" cy="4311650"/>
                    </a:xfrm>
                    <a:prstGeom prst="rect">
                      <a:avLst/>
                    </a:prstGeom>
                    <a:noFill/>
                    <a:ln>
                      <a:noFill/>
                    </a:ln>
                  </pic:spPr>
                </pic:pic>
              </a:graphicData>
            </a:graphic>
          </wp:inline>
        </w:drawing>
      </w:r>
    </w:p>
    <w:p w:rsidR="004276BD" w:rsidRPr="004276BD" w:rsidRDefault="004276BD" w:rsidP="004276BD">
      <w:pPr>
        <w:rPr>
          <w:rFonts w:asciiTheme="minorHAnsi" w:eastAsiaTheme="minorHAnsi" w:hAnsiTheme="minorHAnsi" w:cstheme="minorBidi"/>
          <w:lang w:eastAsia="en-US"/>
        </w:rPr>
      </w:pPr>
    </w:p>
    <w:p w:rsidR="004276BD" w:rsidRPr="004276BD" w:rsidRDefault="004276BD" w:rsidP="004276BD">
      <w:pPr>
        <w:rPr>
          <w:rFonts w:asciiTheme="minorHAnsi" w:eastAsiaTheme="minorHAnsi" w:hAnsiTheme="minorHAnsi" w:cstheme="minorBidi"/>
          <w:lang w:eastAsia="en-US"/>
        </w:rPr>
      </w:pPr>
      <w:r w:rsidRPr="004276BD">
        <w:rPr>
          <w:rFonts w:ascii="Times New Roman" w:eastAsiaTheme="minorEastAsia" w:hAnsi="Times New Roman" w:cstheme="minorBidi"/>
          <w:noProof/>
          <w:sz w:val="20"/>
          <w:szCs w:val="20"/>
        </w:rPr>
        <w:lastRenderedPageBreak/>
        <w:drawing>
          <wp:inline distT="0" distB="0" distL="0" distR="0" wp14:anchorId="6FF94A96" wp14:editId="49AF5CEB">
            <wp:extent cx="5940425" cy="3900170"/>
            <wp:effectExtent l="0" t="0" r="3175" b="5080"/>
            <wp:docPr id="298" name="Рисунок 298" descr="C:\Users\User\AppData\Local\Microsoft\Windows\Temporary Internet Files\Content.IE5\H3V2AV01\Севастополь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IE5\H3V2AV01\Севастополь 2011.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0425" cy="3900170"/>
                    </a:xfrm>
                    <a:prstGeom prst="rect">
                      <a:avLst/>
                    </a:prstGeom>
                    <a:noFill/>
                    <a:ln>
                      <a:noFill/>
                    </a:ln>
                  </pic:spPr>
                </pic:pic>
              </a:graphicData>
            </a:graphic>
          </wp:inline>
        </w:drawing>
      </w:r>
    </w:p>
    <w:p w:rsidR="004276BD" w:rsidRPr="004276BD" w:rsidRDefault="004276BD" w:rsidP="004276BD">
      <w:pPr>
        <w:rPr>
          <w:rFonts w:asciiTheme="minorHAnsi" w:eastAsiaTheme="minorHAnsi" w:hAnsiTheme="minorHAnsi" w:cstheme="minorBidi"/>
          <w:lang w:eastAsia="en-US"/>
        </w:rPr>
      </w:pPr>
    </w:p>
    <w:p w:rsidR="004276BD" w:rsidRPr="004276BD" w:rsidRDefault="004276BD" w:rsidP="004276BD">
      <w:pPr>
        <w:rPr>
          <w:rFonts w:asciiTheme="minorHAnsi" w:eastAsiaTheme="minorHAnsi" w:hAnsiTheme="minorHAnsi" w:cstheme="minorBidi"/>
          <w:lang w:eastAsia="en-US"/>
        </w:rPr>
      </w:pPr>
      <w:r w:rsidRPr="004276BD">
        <w:rPr>
          <w:rFonts w:ascii="Times New Roman" w:eastAsiaTheme="minorHAnsi" w:hAnsi="Times New Roman" w:cstheme="minorBidi"/>
          <w:noProof/>
        </w:rPr>
        <w:drawing>
          <wp:inline distT="0" distB="0" distL="0" distR="0" wp14:anchorId="678C89F2" wp14:editId="1594FC4E">
            <wp:extent cx="5940425" cy="4137025"/>
            <wp:effectExtent l="0" t="0" r="3175" b="0"/>
            <wp:docPr id="299" name="Рисунок 299" descr="C:\Users\Александр Николаевич\Pictures\Севастополь 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лександр Николаевич\Pictures\Севастополь 2012.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0425" cy="4137025"/>
                    </a:xfrm>
                    <a:prstGeom prst="rect">
                      <a:avLst/>
                    </a:prstGeom>
                    <a:noFill/>
                    <a:ln>
                      <a:noFill/>
                    </a:ln>
                  </pic:spPr>
                </pic:pic>
              </a:graphicData>
            </a:graphic>
          </wp:inline>
        </w:drawing>
      </w:r>
    </w:p>
    <w:p w:rsidR="004276BD" w:rsidRPr="004276BD" w:rsidRDefault="004276BD" w:rsidP="004276BD">
      <w:pPr>
        <w:rPr>
          <w:rFonts w:asciiTheme="minorHAnsi" w:eastAsiaTheme="minorHAnsi" w:hAnsiTheme="minorHAnsi" w:cstheme="minorBidi"/>
          <w:lang w:eastAsia="en-US"/>
        </w:rPr>
      </w:pPr>
    </w:p>
    <w:p w:rsidR="004276BD" w:rsidRPr="004276BD" w:rsidRDefault="004276BD" w:rsidP="004276BD">
      <w:pPr>
        <w:rPr>
          <w:rFonts w:asciiTheme="minorHAnsi" w:eastAsiaTheme="minorHAnsi" w:hAnsiTheme="minorHAnsi" w:cstheme="minorBidi"/>
          <w:lang w:eastAsia="en-US"/>
        </w:rPr>
      </w:pPr>
    </w:p>
    <w:p w:rsidR="004276BD" w:rsidRPr="004276BD" w:rsidRDefault="004276BD" w:rsidP="004276BD">
      <w:pPr>
        <w:tabs>
          <w:tab w:val="left" w:pos="3500"/>
        </w:tabs>
        <w:rPr>
          <w:rFonts w:ascii="Times New Roman" w:eastAsiaTheme="minorHAnsi" w:hAnsi="Times New Roman"/>
          <w:sz w:val="28"/>
          <w:szCs w:val="28"/>
          <w:lang w:eastAsia="en-US"/>
        </w:rPr>
      </w:pPr>
    </w:p>
    <w:p w:rsidR="004276BD" w:rsidRPr="004276BD" w:rsidRDefault="004276BD" w:rsidP="004276BD">
      <w:pPr>
        <w:tabs>
          <w:tab w:val="left" w:pos="3500"/>
        </w:tabs>
        <w:rPr>
          <w:rFonts w:ascii="Times New Roman" w:eastAsiaTheme="minorHAnsi" w:hAnsi="Times New Roman"/>
          <w:sz w:val="28"/>
          <w:szCs w:val="28"/>
          <w:lang w:eastAsia="en-US"/>
        </w:rPr>
      </w:pPr>
    </w:p>
    <w:p w:rsidR="004276BD" w:rsidRPr="004276BD" w:rsidRDefault="004276BD" w:rsidP="004276BD">
      <w:pPr>
        <w:tabs>
          <w:tab w:val="left" w:pos="3500"/>
        </w:tabs>
        <w:rPr>
          <w:rFonts w:ascii="Times New Roman" w:eastAsiaTheme="minorHAnsi" w:hAnsi="Times New Roman"/>
          <w:sz w:val="28"/>
          <w:szCs w:val="28"/>
          <w:lang w:eastAsia="en-US"/>
        </w:rPr>
      </w:pPr>
    </w:p>
    <w:p w:rsidR="004276BD" w:rsidRPr="004276BD" w:rsidRDefault="004276BD" w:rsidP="004276BD">
      <w:pPr>
        <w:tabs>
          <w:tab w:val="left" w:pos="3500"/>
        </w:tabs>
        <w:rPr>
          <w:rFonts w:ascii="Times New Roman" w:eastAsiaTheme="minorHAnsi" w:hAnsi="Times New Roman"/>
          <w:sz w:val="28"/>
          <w:szCs w:val="28"/>
          <w:lang w:eastAsia="en-US"/>
        </w:rPr>
      </w:pPr>
      <w:r w:rsidRPr="004276BD">
        <w:rPr>
          <w:rFonts w:asciiTheme="minorHAnsi" w:eastAsiaTheme="minorHAnsi" w:hAnsiTheme="minorHAnsi" w:cstheme="minorBidi"/>
          <w:noProof/>
        </w:rPr>
        <w:drawing>
          <wp:inline distT="0" distB="0" distL="0" distR="0" wp14:anchorId="0FA00BB0" wp14:editId="09ED2021">
            <wp:extent cx="5940425" cy="4091940"/>
            <wp:effectExtent l="0" t="0" r="3175" b="3810"/>
            <wp:docPr id="300" name="Рисунок 300" descr="C:\Users\Александр Николаевич\Pictures\Севастополь 2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ександр Николаевич\Pictures\Севастополь 2013.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0425" cy="4091940"/>
                    </a:xfrm>
                    <a:prstGeom prst="rect">
                      <a:avLst/>
                    </a:prstGeom>
                    <a:noFill/>
                    <a:ln>
                      <a:noFill/>
                    </a:ln>
                  </pic:spPr>
                </pic:pic>
              </a:graphicData>
            </a:graphic>
          </wp:inline>
        </w:drawing>
      </w:r>
    </w:p>
    <w:p w:rsidR="004276BD" w:rsidRPr="004276BD" w:rsidRDefault="004276BD" w:rsidP="004276BD">
      <w:pPr>
        <w:tabs>
          <w:tab w:val="left" w:pos="3500"/>
        </w:tabs>
        <w:rPr>
          <w:rFonts w:ascii="Times New Roman" w:eastAsiaTheme="minorHAnsi" w:hAnsi="Times New Roman"/>
          <w:sz w:val="28"/>
          <w:szCs w:val="28"/>
          <w:lang w:eastAsia="en-US"/>
        </w:rPr>
      </w:pPr>
    </w:p>
    <w:p w:rsidR="004276BD" w:rsidRPr="004276BD" w:rsidRDefault="004276BD" w:rsidP="004276BD">
      <w:pPr>
        <w:tabs>
          <w:tab w:val="left" w:pos="3500"/>
        </w:tabs>
        <w:rPr>
          <w:rFonts w:ascii="Times New Roman" w:eastAsiaTheme="minorHAnsi" w:hAnsi="Times New Roman"/>
          <w:sz w:val="28"/>
          <w:szCs w:val="28"/>
          <w:lang w:eastAsia="en-US"/>
        </w:rPr>
      </w:pPr>
      <w:r w:rsidRPr="004276BD">
        <w:rPr>
          <w:rFonts w:ascii="Times New Roman" w:eastAsiaTheme="minorHAnsi" w:hAnsi="Times New Roman"/>
          <w:noProof/>
          <w:sz w:val="28"/>
          <w:szCs w:val="28"/>
        </w:rPr>
        <w:lastRenderedPageBreak/>
        <w:drawing>
          <wp:inline distT="0" distB="0" distL="0" distR="0" wp14:anchorId="68F64683" wp14:editId="4AFBF617">
            <wp:extent cx="5940425" cy="4181475"/>
            <wp:effectExtent l="0" t="0" r="3175" b="9525"/>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вастополь 2014.png"/>
                    <pic:cNvPicPr/>
                  </pic:nvPicPr>
                  <pic:blipFill>
                    <a:blip r:embed="rId188">
                      <a:extLst>
                        <a:ext uri="{28A0092B-C50C-407E-A947-70E740481C1C}">
                          <a14:useLocalDpi xmlns:a14="http://schemas.microsoft.com/office/drawing/2010/main" val="0"/>
                        </a:ext>
                      </a:extLst>
                    </a:blip>
                    <a:stretch>
                      <a:fillRect/>
                    </a:stretch>
                  </pic:blipFill>
                  <pic:spPr>
                    <a:xfrm>
                      <a:off x="0" y="0"/>
                      <a:ext cx="5940425" cy="4181475"/>
                    </a:xfrm>
                    <a:prstGeom prst="rect">
                      <a:avLst/>
                    </a:prstGeom>
                  </pic:spPr>
                </pic:pic>
              </a:graphicData>
            </a:graphic>
          </wp:inline>
        </w:drawing>
      </w:r>
    </w:p>
    <w:p w:rsidR="004276BD" w:rsidRPr="004276BD" w:rsidRDefault="004276BD" w:rsidP="004276BD">
      <w:pPr>
        <w:tabs>
          <w:tab w:val="left" w:pos="3500"/>
        </w:tabs>
        <w:rPr>
          <w:rFonts w:ascii="Times New Roman" w:eastAsiaTheme="minorHAnsi" w:hAnsi="Times New Roman"/>
          <w:sz w:val="28"/>
          <w:szCs w:val="28"/>
          <w:lang w:eastAsia="en-US"/>
        </w:rPr>
      </w:pPr>
      <w:r w:rsidRPr="004276BD">
        <w:rPr>
          <w:rFonts w:ascii="Times New Roman" w:eastAsiaTheme="minorHAnsi" w:hAnsi="Times New Roman"/>
          <w:sz w:val="28"/>
          <w:szCs w:val="28"/>
          <w:lang w:eastAsia="en-US"/>
        </w:rPr>
        <w:t>Международная конференция Севастополь-2014</w:t>
      </w:r>
    </w:p>
    <w:p w:rsidR="004276BD" w:rsidRPr="004276BD" w:rsidRDefault="004276BD" w:rsidP="004276BD">
      <w:pPr>
        <w:tabs>
          <w:tab w:val="left" w:pos="3500"/>
        </w:tabs>
        <w:rPr>
          <w:rFonts w:ascii="Times New Roman" w:eastAsiaTheme="minorHAnsi" w:hAnsi="Times New Roman"/>
          <w:sz w:val="28"/>
          <w:szCs w:val="28"/>
          <w:lang w:eastAsia="en-US"/>
        </w:rPr>
      </w:pPr>
    </w:p>
    <w:p w:rsidR="004276BD" w:rsidRPr="004276BD" w:rsidRDefault="004276BD" w:rsidP="004276BD">
      <w:pPr>
        <w:tabs>
          <w:tab w:val="left" w:pos="3500"/>
        </w:tabs>
        <w:rPr>
          <w:rFonts w:ascii="Times New Roman" w:eastAsiaTheme="minorHAnsi" w:hAnsi="Times New Roman"/>
          <w:sz w:val="28"/>
          <w:szCs w:val="28"/>
          <w:lang w:eastAsia="en-US"/>
        </w:rPr>
      </w:pPr>
    </w:p>
    <w:p w:rsidR="004276BD" w:rsidRPr="004276BD" w:rsidRDefault="004276BD" w:rsidP="004276BD">
      <w:pPr>
        <w:tabs>
          <w:tab w:val="left" w:pos="3500"/>
        </w:tabs>
        <w:rPr>
          <w:rFonts w:ascii="Times New Roman" w:eastAsiaTheme="minorHAnsi" w:hAnsi="Times New Roman"/>
          <w:sz w:val="28"/>
          <w:szCs w:val="28"/>
          <w:lang w:eastAsia="en-US"/>
        </w:rPr>
      </w:pPr>
    </w:p>
    <w:p w:rsidR="004276BD" w:rsidRPr="004276BD" w:rsidRDefault="004276BD" w:rsidP="004276BD">
      <w:pPr>
        <w:tabs>
          <w:tab w:val="left" w:pos="3500"/>
        </w:tabs>
        <w:rPr>
          <w:rFonts w:ascii="Times New Roman" w:eastAsiaTheme="minorHAnsi" w:hAnsi="Times New Roman"/>
          <w:sz w:val="28"/>
          <w:szCs w:val="28"/>
          <w:lang w:eastAsia="en-US"/>
        </w:rPr>
      </w:pPr>
    </w:p>
    <w:p w:rsidR="004276BD" w:rsidRPr="004276BD" w:rsidRDefault="004276BD" w:rsidP="004276BD">
      <w:pPr>
        <w:tabs>
          <w:tab w:val="left" w:pos="3500"/>
        </w:tabs>
        <w:rPr>
          <w:rFonts w:ascii="Times New Roman" w:eastAsiaTheme="minorHAnsi" w:hAnsi="Times New Roman"/>
          <w:sz w:val="28"/>
          <w:szCs w:val="28"/>
          <w:lang w:eastAsia="en-US"/>
        </w:rPr>
      </w:pPr>
    </w:p>
    <w:p w:rsidR="004276BD" w:rsidRPr="004276BD" w:rsidRDefault="004276BD" w:rsidP="004276BD">
      <w:pPr>
        <w:ind w:left="-567" w:firstLine="567"/>
        <w:contextualSpacing/>
        <w:jc w:val="both"/>
        <w:rPr>
          <w:rFonts w:ascii="Times New Roman" w:eastAsiaTheme="minorEastAsia" w:hAnsi="Times New Roman"/>
          <w:sz w:val="24"/>
          <w:szCs w:val="24"/>
        </w:rPr>
      </w:pPr>
      <w:r w:rsidRPr="004276BD">
        <w:rPr>
          <w:rFonts w:ascii="Times New Roman" w:eastAsiaTheme="minorEastAsia" w:hAnsi="Times New Roman"/>
          <w:noProof/>
          <w:sz w:val="24"/>
          <w:szCs w:val="24"/>
        </w:rPr>
        <w:lastRenderedPageBreak/>
        <w:drawing>
          <wp:inline distT="0" distB="0" distL="0" distR="0" wp14:anchorId="3F1CBCC7" wp14:editId="4C82F1C3">
            <wp:extent cx="5940425" cy="3945177"/>
            <wp:effectExtent l="0" t="0" r="3175" b="0"/>
            <wp:docPr id="302" name="Рисунок 302" descr="C:\Users\User\Pictures\Сочи 2015 год - конференция, общее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Pictures\Сочи 2015 год - конференция, общее фото.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940425" cy="3945177"/>
                    </a:xfrm>
                    <a:prstGeom prst="rect">
                      <a:avLst/>
                    </a:prstGeom>
                    <a:noFill/>
                    <a:ln>
                      <a:noFill/>
                    </a:ln>
                  </pic:spPr>
                </pic:pic>
              </a:graphicData>
            </a:graphic>
          </wp:inline>
        </w:drawing>
      </w:r>
    </w:p>
    <w:p w:rsidR="004276BD" w:rsidRPr="004276BD" w:rsidRDefault="004276BD" w:rsidP="004276BD">
      <w:pPr>
        <w:ind w:left="-567" w:firstLine="567"/>
        <w:contextualSpacing/>
        <w:jc w:val="both"/>
        <w:rPr>
          <w:rFonts w:ascii="Times New Roman" w:eastAsiaTheme="minorEastAsia" w:hAnsi="Times New Roman"/>
          <w:sz w:val="24"/>
          <w:szCs w:val="24"/>
        </w:rPr>
      </w:pPr>
      <w:r w:rsidRPr="004276BD">
        <w:rPr>
          <w:rFonts w:ascii="Times New Roman" w:eastAsiaTheme="minorEastAsia" w:hAnsi="Times New Roman"/>
          <w:sz w:val="24"/>
          <w:szCs w:val="24"/>
        </w:rPr>
        <w:t>Международный форум Сочи-2015</w:t>
      </w:r>
    </w:p>
    <w:p w:rsidR="004276BD" w:rsidRPr="004276BD" w:rsidRDefault="004276BD" w:rsidP="004276BD">
      <w:pPr>
        <w:ind w:left="-567" w:firstLine="851"/>
        <w:contextualSpacing/>
        <w:jc w:val="both"/>
        <w:rPr>
          <w:rFonts w:ascii="Times New Roman" w:eastAsiaTheme="minorEastAsia" w:hAnsi="Times New Roman"/>
          <w:sz w:val="24"/>
          <w:szCs w:val="24"/>
        </w:rPr>
      </w:pPr>
    </w:p>
    <w:p w:rsidR="004276BD" w:rsidRPr="004276BD" w:rsidRDefault="004276BD" w:rsidP="004276BD">
      <w:pPr>
        <w:ind w:left="-567" w:firstLine="851"/>
        <w:contextualSpacing/>
        <w:jc w:val="both"/>
        <w:rPr>
          <w:rFonts w:ascii="Times New Roman" w:eastAsiaTheme="minorEastAsia" w:hAnsi="Times New Roman"/>
          <w:sz w:val="24"/>
          <w:szCs w:val="24"/>
        </w:rPr>
      </w:pPr>
    </w:p>
    <w:p w:rsidR="004276BD" w:rsidRPr="004276BD" w:rsidRDefault="004276BD" w:rsidP="004276BD">
      <w:pPr>
        <w:ind w:left="-567" w:firstLine="851"/>
        <w:contextualSpacing/>
        <w:jc w:val="both"/>
        <w:rPr>
          <w:rFonts w:ascii="Times New Roman" w:eastAsiaTheme="minorEastAsia" w:hAnsi="Times New Roman"/>
          <w:sz w:val="24"/>
          <w:szCs w:val="24"/>
        </w:rPr>
      </w:pPr>
    </w:p>
    <w:p w:rsidR="004276BD" w:rsidRPr="004276BD" w:rsidRDefault="004276BD" w:rsidP="004276BD">
      <w:pPr>
        <w:widowControl w:val="0"/>
        <w:suppressAutoHyphens/>
        <w:spacing w:after="0" w:line="240" w:lineRule="auto"/>
        <w:rPr>
          <w:rFonts w:ascii="Times New Roman" w:eastAsia="SimSun" w:hAnsi="Times New Roman" w:cs="Mangal"/>
          <w:kern w:val="2"/>
          <w:sz w:val="24"/>
          <w:szCs w:val="24"/>
          <w:lang w:eastAsia="hi-IN" w:bidi="hi-IN"/>
        </w:rPr>
      </w:pPr>
      <w:r w:rsidRPr="004276BD">
        <w:rPr>
          <w:rFonts w:ascii="Times New Roman" w:eastAsia="SimSun" w:hAnsi="Times New Roman" w:cs="Mangal"/>
          <w:i/>
          <w:noProof/>
          <w:kern w:val="2"/>
          <w:sz w:val="24"/>
          <w:szCs w:val="24"/>
        </w:rPr>
        <w:drawing>
          <wp:inline distT="0" distB="0" distL="0" distR="0" wp14:anchorId="5681AD04" wp14:editId="47D750DD">
            <wp:extent cx="5940425" cy="3959860"/>
            <wp:effectExtent l="0" t="0" r="3175" b="2540"/>
            <wp:docPr id="303" name="Рисунок 303" descr="C:\Users\User\Pictures\Сочи 2016 - общее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Сочи 2016 - общее фото.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940425" cy="3959860"/>
                    </a:xfrm>
                    <a:prstGeom prst="rect">
                      <a:avLst/>
                    </a:prstGeom>
                    <a:noFill/>
                    <a:ln>
                      <a:noFill/>
                    </a:ln>
                  </pic:spPr>
                </pic:pic>
              </a:graphicData>
            </a:graphic>
          </wp:inline>
        </w:drawing>
      </w:r>
    </w:p>
    <w:p w:rsidR="004276BD" w:rsidRPr="004276BD" w:rsidRDefault="004276BD" w:rsidP="004276BD">
      <w:pPr>
        <w:widowControl w:val="0"/>
        <w:suppressAutoHyphens/>
        <w:spacing w:after="0" w:line="240" w:lineRule="auto"/>
        <w:rPr>
          <w:rFonts w:ascii="Times New Roman" w:eastAsia="SimSun" w:hAnsi="Times New Roman" w:cs="Mangal"/>
          <w:kern w:val="2"/>
          <w:sz w:val="24"/>
          <w:szCs w:val="24"/>
          <w:lang w:eastAsia="hi-IN" w:bidi="hi-IN"/>
        </w:rPr>
      </w:pPr>
    </w:p>
    <w:p w:rsidR="004276BD" w:rsidRPr="004276BD" w:rsidRDefault="004276BD" w:rsidP="004276BD">
      <w:pPr>
        <w:widowControl w:val="0"/>
        <w:suppressAutoHyphens/>
        <w:spacing w:after="0" w:line="240" w:lineRule="auto"/>
        <w:rPr>
          <w:rFonts w:ascii="Times New Roman" w:eastAsia="SimSun" w:hAnsi="Times New Roman" w:cs="Mangal"/>
          <w:kern w:val="2"/>
          <w:sz w:val="24"/>
          <w:szCs w:val="24"/>
          <w:lang w:eastAsia="hi-IN" w:bidi="hi-IN"/>
        </w:rPr>
      </w:pPr>
    </w:p>
    <w:p w:rsidR="004276BD" w:rsidRPr="004276BD" w:rsidRDefault="004276BD" w:rsidP="004276BD">
      <w:pPr>
        <w:widowControl w:val="0"/>
        <w:suppressAutoHyphens/>
        <w:spacing w:after="0" w:line="240" w:lineRule="auto"/>
        <w:rPr>
          <w:rFonts w:ascii="Times New Roman" w:eastAsia="SimSun" w:hAnsi="Times New Roman" w:cs="Mangal"/>
          <w:kern w:val="2"/>
          <w:sz w:val="24"/>
          <w:szCs w:val="24"/>
          <w:lang w:eastAsia="hi-IN" w:bidi="hi-IN"/>
        </w:rPr>
      </w:pPr>
    </w:p>
    <w:p w:rsidR="004276BD" w:rsidRPr="004276BD" w:rsidRDefault="004276BD" w:rsidP="004276BD">
      <w:pPr>
        <w:widowControl w:val="0"/>
        <w:suppressAutoHyphens/>
        <w:spacing w:after="0" w:line="240" w:lineRule="auto"/>
        <w:rPr>
          <w:rFonts w:ascii="Times New Roman" w:eastAsia="SimSun" w:hAnsi="Times New Roman" w:cs="Mangal"/>
          <w:kern w:val="2"/>
          <w:sz w:val="24"/>
          <w:szCs w:val="24"/>
          <w:lang w:eastAsia="hi-IN" w:bidi="hi-IN"/>
        </w:rPr>
      </w:pPr>
    </w:p>
    <w:p w:rsidR="004276BD" w:rsidRPr="004276BD" w:rsidRDefault="004276BD" w:rsidP="004276BD">
      <w:pPr>
        <w:widowControl w:val="0"/>
        <w:suppressAutoHyphens/>
        <w:spacing w:after="0" w:line="240" w:lineRule="auto"/>
        <w:rPr>
          <w:rFonts w:ascii="Times New Roman" w:eastAsia="SimSun" w:hAnsi="Times New Roman" w:cs="Mangal"/>
          <w:kern w:val="2"/>
          <w:sz w:val="24"/>
          <w:szCs w:val="24"/>
          <w:lang w:eastAsia="hi-IN" w:bidi="hi-IN"/>
        </w:rPr>
      </w:pPr>
      <w:r w:rsidRPr="004276BD">
        <w:rPr>
          <w:rFonts w:ascii="Times New Roman" w:eastAsia="SimSun" w:hAnsi="Times New Roman" w:cs="Mangal"/>
          <w:noProof/>
          <w:kern w:val="2"/>
          <w:sz w:val="24"/>
          <w:szCs w:val="24"/>
        </w:rPr>
        <w:lastRenderedPageBreak/>
        <w:drawing>
          <wp:inline distT="0" distB="0" distL="0" distR="0" wp14:anchorId="2A460308" wp14:editId="5AEF0E17">
            <wp:extent cx="5940425" cy="3945227"/>
            <wp:effectExtent l="0" t="0" r="3175" b="0"/>
            <wp:docPr id="304" name="Рисунок 304" descr="C:\Users\User\Downloads\_DSC7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_DSC7043.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940425" cy="3945227"/>
                    </a:xfrm>
                    <a:prstGeom prst="rect">
                      <a:avLst/>
                    </a:prstGeom>
                    <a:noFill/>
                    <a:ln>
                      <a:noFill/>
                    </a:ln>
                  </pic:spPr>
                </pic:pic>
              </a:graphicData>
            </a:graphic>
          </wp:inline>
        </w:drawing>
      </w:r>
    </w:p>
    <w:p w:rsidR="004276BD" w:rsidRPr="004276BD" w:rsidRDefault="004276BD" w:rsidP="004276BD">
      <w:pPr>
        <w:widowControl w:val="0"/>
        <w:suppressAutoHyphens/>
        <w:spacing w:after="0" w:line="240" w:lineRule="auto"/>
        <w:rPr>
          <w:rFonts w:ascii="Times New Roman" w:eastAsia="SimSun" w:hAnsi="Times New Roman" w:cs="Mangal"/>
          <w:kern w:val="2"/>
          <w:sz w:val="24"/>
          <w:szCs w:val="24"/>
          <w:lang w:eastAsia="hi-IN" w:bidi="hi-IN"/>
        </w:rPr>
      </w:pPr>
      <w:r w:rsidRPr="004276BD">
        <w:rPr>
          <w:rFonts w:ascii="Times New Roman" w:eastAsia="SimSun" w:hAnsi="Times New Roman" w:cs="Mangal"/>
          <w:kern w:val="2"/>
          <w:sz w:val="24"/>
          <w:szCs w:val="24"/>
          <w:lang w:eastAsia="hi-IN" w:bidi="hi-IN"/>
        </w:rPr>
        <w:t>Международный форум Сочи-2017</w:t>
      </w:r>
    </w:p>
    <w:p w:rsidR="004276BD" w:rsidRDefault="004276BD" w:rsidP="0005773A">
      <w:pPr>
        <w:tabs>
          <w:tab w:val="left" w:pos="6294"/>
        </w:tabs>
        <w:rPr>
          <w:rFonts w:ascii="Times New Roman" w:hAnsi="Times New Roman"/>
          <w:sz w:val="24"/>
          <w:szCs w:val="24"/>
        </w:rPr>
      </w:pPr>
    </w:p>
    <w:p w:rsidR="004276BD" w:rsidRDefault="004276BD" w:rsidP="0005773A">
      <w:pPr>
        <w:tabs>
          <w:tab w:val="left" w:pos="6294"/>
        </w:tabs>
        <w:rPr>
          <w:rFonts w:ascii="Times New Roman" w:hAnsi="Times New Roman"/>
          <w:sz w:val="24"/>
          <w:szCs w:val="24"/>
        </w:rPr>
      </w:pPr>
    </w:p>
    <w:p w:rsidR="004276BD" w:rsidRDefault="004276BD" w:rsidP="0005773A">
      <w:pPr>
        <w:tabs>
          <w:tab w:val="left" w:pos="6294"/>
        </w:tabs>
        <w:rPr>
          <w:rFonts w:ascii="Times New Roman" w:hAnsi="Times New Roman"/>
          <w:sz w:val="24"/>
          <w:szCs w:val="24"/>
        </w:rPr>
      </w:pPr>
      <w:r>
        <w:rPr>
          <w:rFonts w:ascii="Times New Roman" w:hAnsi="Times New Roman"/>
          <w:noProof/>
          <w:sz w:val="24"/>
          <w:szCs w:val="24"/>
        </w:rPr>
        <w:drawing>
          <wp:inline distT="0" distB="0" distL="0" distR="0">
            <wp:extent cx="6152515" cy="4084955"/>
            <wp:effectExtent l="0" t="0" r="635"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чи 2018 - общее фото.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6152515" cy="4084955"/>
                    </a:xfrm>
                    <a:prstGeom prst="rect">
                      <a:avLst/>
                    </a:prstGeom>
                  </pic:spPr>
                </pic:pic>
              </a:graphicData>
            </a:graphic>
          </wp:inline>
        </w:drawing>
      </w:r>
    </w:p>
    <w:p w:rsidR="004276BD" w:rsidRPr="004276BD" w:rsidRDefault="004276BD" w:rsidP="004276BD">
      <w:pPr>
        <w:rPr>
          <w:rFonts w:ascii="Times New Roman" w:hAnsi="Times New Roman"/>
          <w:sz w:val="24"/>
          <w:szCs w:val="24"/>
        </w:rPr>
      </w:pPr>
      <w:r w:rsidRPr="004276BD">
        <w:rPr>
          <w:rFonts w:ascii="Times New Roman" w:hAnsi="Times New Roman"/>
          <w:sz w:val="24"/>
          <w:szCs w:val="24"/>
        </w:rPr>
        <w:t>Международный форум Сочи-201</w:t>
      </w:r>
      <w:r>
        <w:rPr>
          <w:rFonts w:ascii="Times New Roman" w:hAnsi="Times New Roman"/>
          <w:sz w:val="24"/>
          <w:szCs w:val="24"/>
        </w:rPr>
        <w:t>8</w:t>
      </w:r>
    </w:p>
    <w:sectPr w:rsidR="004276BD" w:rsidRPr="004276BD" w:rsidSect="001600C2">
      <w:pgSz w:w="12240" w:h="15840"/>
      <w:pgMar w:top="284" w:right="850" w:bottom="567" w:left="1701"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37A26" w:rsidRDefault="00237A26" w:rsidP="00E27D7C">
      <w:pPr>
        <w:spacing w:after="0" w:line="240" w:lineRule="auto"/>
      </w:pPr>
      <w:r>
        <w:separator/>
      </w:r>
    </w:p>
  </w:endnote>
  <w:endnote w:type="continuationSeparator" w:id="0">
    <w:p w:rsidR="00237A26" w:rsidRDefault="00237A26" w:rsidP="00E27D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Times New Roman"/>
    <w:charset w:val="00"/>
    <w:family w:val="auto"/>
    <w:pitch w:val="default"/>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Helvetica">
    <w:panose1 w:val="020B0604020202020204"/>
    <w:charset w:val="CC"/>
    <w:family w:val="swiss"/>
    <w:pitch w:val="variable"/>
    <w:sig w:usb0="E0002AFF" w:usb1="C0007843" w:usb2="00000009" w:usb3="00000000" w:csb0="000001FF" w:csb1="00000000"/>
  </w:font>
  <w:font w:name="Academy">
    <w:altName w:val="Times New Roman"/>
    <w:panose1 w:val="00000000000000000000"/>
    <w:charset w:val="00"/>
    <w:family w:val="roman"/>
    <w:notTrueType/>
    <w:pitch w:val="default"/>
    <w:sig w:usb0="00000003" w:usb1="00000000" w:usb2="00000000" w:usb3="00000000" w:csb0="00000001" w:csb1="00000000"/>
  </w:font>
  <w:font w:name="Nimbus Roman No9 L">
    <w:altName w:val="Times New Roman"/>
    <w:charset w:val="01"/>
    <w:family w:val="roman"/>
    <w:pitch w:val="variable"/>
  </w:font>
  <w:font w:name="MS Mincho">
    <w:altName w:val="ＭＳ 明朝"/>
    <w:panose1 w:val="02020609040205080304"/>
    <w:charset w:val="80"/>
    <w:family w:val="modern"/>
    <w:pitch w:val="fixed"/>
    <w:sig w:usb0="E00002FF" w:usb1="6AC7FDFB" w:usb2="00000012" w:usb3="00000000" w:csb0="0002009F" w:csb1="00000000"/>
  </w:font>
  <w:font w:name="TimesNewRomanPSMT">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NSimSun">
    <w:panose1 w:val="02010609030101010101"/>
    <w:charset w:val="86"/>
    <w:family w:val="modern"/>
    <w:pitch w:val="fixed"/>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37A26" w:rsidRDefault="00237A26" w:rsidP="00E27D7C">
      <w:pPr>
        <w:spacing w:after="0" w:line="240" w:lineRule="auto"/>
      </w:pPr>
      <w:r>
        <w:separator/>
      </w:r>
    </w:p>
  </w:footnote>
  <w:footnote w:type="continuationSeparator" w:id="0">
    <w:p w:rsidR="00237A26" w:rsidRDefault="00237A26" w:rsidP="00E27D7C">
      <w:pPr>
        <w:spacing w:after="0" w:line="240" w:lineRule="auto"/>
      </w:pPr>
      <w:r>
        <w:continuationSeparator/>
      </w:r>
    </w:p>
  </w:footnote>
  <w:footnote w:id="1">
    <w:p w:rsidR="007A7E99" w:rsidRPr="009C4F17" w:rsidRDefault="007A7E99" w:rsidP="00E27D7C">
      <w:pPr>
        <w:pStyle w:val="a3"/>
        <w:spacing w:after="0"/>
        <w:jc w:val="both"/>
        <w:rPr>
          <w:rFonts w:ascii="Times New Roman" w:hAnsi="Times New Roman"/>
        </w:rPr>
      </w:pPr>
      <w:r>
        <w:rPr>
          <w:rStyle w:val="a5"/>
          <w:rFonts w:cstheme="minorBidi"/>
        </w:rPr>
        <w:footnoteRef/>
      </w:r>
      <w:r>
        <w:t xml:space="preserve"> </w:t>
      </w:r>
      <w:r w:rsidRPr="009C4F17">
        <w:rPr>
          <w:rFonts w:ascii="Times New Roman" w:hAnsi="Times New Roman"/>
        </w:rPr>
        <w:t xml:space="preserve">Священные Книги Ветхого Завета в переводе с  еврейского текста. Для употребления евреям. </w:t>
      </w:r>
      <w:r>
        <w:rPr>
          <w:rFonts w:ascii="Times New Roman" w:hAnsi="Times New Roman"/>
        </w:rPr>
        <w:t xml:space="preserve">Томъ II. </w:t>
      </w:r>
      <w:r w:rsidRPr="009C4F17">
        <w:rPr>
          <w:rFonts w:ascii="Times New Roman" w:hAnsi="Times New Roman"/>
        </w:rPr>
        <w:t>Издание Британского и Иностранного Библейского Общества. Вѣ</w:t>
      </w:r>
      <w:r>
        <w:rPr>
          <w:rFonts w:ascii="Times New Roman" w:hAnsi="Times New Roman"/>
        </w:rPr>
        <w:t>на, 1888.</w:t>
      </w:r>
      <w:r w:rsidRPr="009C4F17">
        <w:rPr>
          <w:rFonts w:ascii="Times New Roman" w:hAnsi="Times New Roman"/>
        </w:rPr>
        <w:t xml:space="preserve"> С. 1107</w:t>
      </w:r>
      <w:r w:rsidRPr="009C4F17">
        <w:rPr>
          <w:rFonts w:ascii="Times New Roman" w:hAnsi="Times New Roman"/>
        </w:rPr>
        <w:sym w:font="Symbol" w:char="F02D"/>
      </w:r>
      <w:r w:rsidRPr="009C4F17">
        <w:rPr>
          <w:rFonts w:ascii="Times New Roman" w:hAnsi="Times New Roman"/>
        </w:rPr>
        <w:t>1108.</w:t>
      </w:r>
    </w:p>
  </w:footnote>
  <w:footnote w:id="2">
    <w:p w:rsidR="007A7E99" w:rsidRDefault="007A7E99" w:rsidP="00E27D7C">
      <w:pPr>
        <w:pStyle w:val="a3"/>
        <w:spacing w:after="0"/>
      </w:pPr>
      <w:r>
        <w:rPr>
          <w:rStyle w:val="a5"/>
        </w:rPr>
        <w:footnoteRef/>
      </w:r>
      <w:r>
        <w:t xml:space="preserve"> </w:t>
      </w:r>
      <w:r w:rsidRPr="009C4F17">
        <w:rPr>
          <w:rFonts w:ascii="Times New Roman" w:hAnsi="Times New Roman"/>
        </w:rPr>
        <w:t>Сафронов С. А. Пьяный вопрос в России и сухой закон 1914</w:t>
      </w:r>
      <w:r w:rsidRPr="009C4F17">
        <w:rPr>
          <w:rFonts w:ascii="Times New Roman" w:hAnsi="Times New Roman"/>
        </w:rPr>
        <w:sym w:font="Symbol" w:char="F02D"/>
      </w:r>
      <w:r w:rsidRPr="009C4F17">
        <w:rPr>
          <w:rFonts w:ascii="Times New Roman" w:hAnsi="Times New Roman"/>
        </w:rPr>
        <w:t xml:space="preserve">1915 годов: От казенной винной монополии С. Ю. Витте </w:t>
      </w:r>
      <w:proofErr w:type="gramStart"/>
      <w:r w:rsidRPr="009C4F17">
        <w:rPr>
          <w:rFonts w:ascii="Times New Roman" w:hAnsi="Times New Roman"/>
        </w:rPr>
        <w:t>до</w:t>
      </w:r>
      <w:proofErr w:type="gramEnd"/>
      <w:r w:rsidRPr="009C4F17">
        <w:rPr>
          <w:rFonts w:ascii="Times New Roman" w:hAnsi="Times New Roman"/>
        </w:rPr>
        <w:t xml:space="preserve"> сухого закона</w:t>
      </w:r>
      <w:r>
        <w:rPr>
          <w:rFonts w:ascii="Times New Roman" w:hAnsi="Times New Roman"/>
        </w:rPr>
        <w:t>.  Красноярск</w:t>
      </w:r>
      <w:r w:rsidRPr="009C4F17">
        <w:rPr>
          <w:rFonts w:ascii="Times New Roman" w:hAnsi="Times New Roman"/>
        </w:rPr>
        <w:t>, 2017.</w:t>
      </w:r>
    </w:p>
  </w:footnote>
  <w:footnote w:id="3">
    <w:p w:rsidR="007A7E99" w:rsidRPr="009C4F17" w:rsidRDefault="007A7E99" w:rsidP="00E27D7C">
      <w:pPr>
        <w:pStyle w:val="a3"/>
        <w:spacing w:after="0"/>
        <w:jc w:val="both"/>
        <w:rPr>
          <w:rFonts w:ascii="Times New Roman" w:hAnsi="Times New Roman"/>
        </w:rPr>
      </w:pPr>
      <w:r w:rsidRPr="009C4F17">
        <w:rPr>
          <w:rStyle w:val="a5"/>
          <w:rFonts w:ascii="Times New Roman" w:hAnsi="Times New Roman"/>
        </w:rPr>
        <w:footnoteRef/>
      </w:r>
      <w:r w:rsidRPr="009C4F17">
        <w:rPr>
          <w:rFonts w:ascii="Times New Roman" w:hAnsi="Times New Roman"/>
        </w:rPr>
        <w:t xml:space="preserve"> Хроника // Енисейские губернские ведомости. 1913. № 83. 17 августа. С. 1.</w:t>
      </w:r>
    </w:p>
  </w:footnote>
  <w:footnote w:id="4">
    <w:p w:rsidR="007A7E99" w:rsidRPr="009C4F17" w:rsidRDefault="007A7E99" w:rsidP="00E27D7C">
      <w:pPr>
        <w:pStyle w:val="a3"/>
        <w:spacing w:after="0"/>
        <w:jc w:val="both"/>
        <w:rPr>
          <w:rFonts w:ascii="Times New Roman" w:hAnsi="Times New Roman"/>
        </w:rPr>
      </w:pPr>
      <w:r w:rsidRPr="009C4F17">
        <w:rPr>
          <w:rStyle w:val="a5"/>
          <w:rFonts w:ascii="Times New Roman" w:hAnsi="Times New Roman"/>
        </w:rPr>
        <w:footnoteRef/>
      </w:r>
      <w:r w:rsidRPr="009C4F17">
        <w:rPr>
          <w:rFonts w:ascii="Times New Roman" w:hAnsi="Times New Roman"/>
        </w:rPr>
        <w:t xml:space="preserve"> Забытая доблесть: Енисейская губерния в годы Первой мировой</w:t>
      </w:r>
      <w:r>
        <w:rPr>
          <w:rFonts w:ascii="Times New Roman" w:hAnsi="Times New Roman"/>
        </w:rPr>
        <w:t xml:space="preserve"> войны</w:t>
      </w:r>
      <w:r w:rsidRPr="009C4F17">
        <w:rPr>
          <w:rFonts w:ascii="Times New Roman" w:hAnsi="Times New Roman"/>
        </w:rPr>
        <w:t xml:space="preserve">. </w:t>
      </w:r>
      <w:r>
        <w:rPr>
          <w:rFonts w:ascii="Times New Roman" w:hAnsi="Times New Roman"/>
        </w:rPr>
        <w:t>Красноярск</w:t>
      </w:r>
      <w:r w:rsidRPr="009C4F17">
        <w:rPr>
          <w:rFonts w:ascii="Times New Roman" w:hAnsi="Times New Roman"/>
        </w:rPr>
        <w:t xml:space="preserve">, 2014. </w:t>
      </w:r>
      <w:r>
        <w:rPr>
          <w:rFonts w:ascii="Times New Roman" w:hAnsi="Times New Roman"/>
        </w:rPr>
        <w:t xml:space="preserve">С. </w:t>
      </w:r>
      <w:r w:rsidRPr="009C4F17">
        <w:rPr>
          <w:rFonts w:ascii="Times New Roman" w:hAnsi="Times New Roman"/>
        </w:rPr>
        <w:t>34</w:t>
      </w:r>
      <w:r w:rsidRPr="009C4F17">
        <w:rPr>
          <w:rFonts w:ascii="Times New Roman" w:hAnsi="Times New Roman"/>
        </w:rPr>
        <w:sym w:font="Symbol" w:char="F02D"/>
      </w:r>
      <w:r w:rsidRPr="009C4F17">
        <w:rPr>
          <w:rFonts w:ascii="Times New Roman" w:hAnsi="Times New Roman"/>
        </w:rPr>
        <w:t>35</w:t>
      </w:r>
    </w:p>
  </w:footnote>
  <w:footnote w:id="5">
    <w:p w:rsidR="007A7E99" w:rsidRPr="009C4F17" w:rsidRDefault="007A7E99" w:rsidP="00E27D7C">
      <w:pPr>
        <w:pStyle w:val="a3"/>
        <w:spacing w:after="0"/>
        <w:jc w:val="both"/>
        <w:rPr>
          <w:rFonts w:ascii="Times New Roman" w:hAnsi="Times New Roman"/>
        </w:rPr>
      </w:pPr>
      <w:r w:rsidRPr="009C4F17">
        <w:rPr>
          <w:rStyle w:val="a5"/>
          <w:rFonts w:ascii="Times New Roman" w:hAnsi="Times New Roman"/>
        </w:rPr>
        <w:footnoteRef/>
      </w:r>
      <w:r w:rsidRPr="009C4F17">
        <w:rPr>
          <w:rFonts w:ascii="Times New Roman" w:hAnsi="Times New Roman"/>
        </w:rPr>
        <w:t xml:space="preserve"> ГАКК. Ф. 595. Оп. 1. Д. 50 Дело о прошении дворянина И.И. Крафта на должность секретаря и увольнении  титулярного советника Ильяшенко с должности столоначальника гражданского стола Минусинского окружного управления от 01.09.1877 г. Л. 16</w:t>
      </w:r>
      <w:r w:rsidRPr="009C4F17">
        <w:rPr>
          <w:rFonts w:ascii="Times New Roman" w:hAnsi="Times New Roman"/>
        </w:rPr>
        <w:sym w:font="Symbol" w:char="F02D"/>
      </w:r>
      <w:r w:rsidRPr="009C4F17">
        <w:rPr>
          <w:rFonts w:ascii="Times New Roman" w:hAnsi="Times New Roman"/>
        </w:rPr>
        <w:t xml:space="preserve">16 </w:t>
      </w:r>
      <w:proofErr w:type="gramStart"/>
      <w:r w:rsidRPr="009C4F17">
        <w:rPr>
          <w:rFonts w:ascii="Times New Roman" w:hAnsi="Times New Roman"/>
        </w:rPr>
        <w:t>об</w:t>
      </w:r>
      <w:proofErr w:type="gramEnd"/>
      <w:r w:rsidRPr="009C4F17">
        <w:rPr>
          <w:rFonts w:ascii="Times New Roman" w:hAnsi="Times New Roman"/>
        </w:rPr>
        <w:t>.</w:t>
      </w:r>
    </w:p>
  </w:footnote>
  <w:footnote w:id="6">
    <w:p w:rsidR="007A7E99" w:rsidRPr="009C4F17" w:rsidRDefault="007A7E99" w:rsidP="00E27D7C">
      <w:pPr>
        <w:pStyle w:val="a3"/>
        <w:spacing w:after="0"/>
        <w:jc w:val="both"/>
        <w:rPr>
          <w:rFonts w:ascii="Times New Roman" w:hAnsi="Times New Roman"/>
        </w:rPr>
      </w:pPr>
      <w:r w:rsidRPr="009C4F17">
        <w:rPr>
          <w:rStyle w:val="a5"/>
          <w:rFonts w:ascii="Times New Roman" w:hAnsi="Times New Roman"/>
        </w:rPr>
        <w:footnoteRef/>
      </w:r>
      <w:r w:rsidRPr="009C4F17">
        <w:rPr>
          <w:rFonts w:ascii="Times New Roman" w:hAnsi="Times New Roman"/>
        </w:rPr>
        <w:t xml:space="preserve"> ГАКК. Ф. 595. Оп. 1. Д. 50 Дело о прошении дворянина И.И. Крафта на должность секретаря и увольнении  титулярного советника Ильяшенко с должности столоначальника гражданского стола Минусинского окружного управления от 01.09.1877 г. Л. 9.</w:t>
      </w:r>
    </w:p>
  </w:footnote>
  <w:footnote w:id="7">
    <w:p w:rsidR="007A7E99" w:rsidRPr="009C4F17" w:rsidRDefault="007A7E99" w:rsidP="00E27D7C">
      <w:pPr>
        <w:pStyle w:val="a3"/>
        <w:spacing w:after="0"/>
        <w:jc w:val="both"/>
        <w:rPr>
          <w:rFonts w:ascii="Times New Roman" w:hAnsi="Times New Roman"/>
        </w:rPr>
      </w:pPr>
      <w:r w:rsidRPr="009C4F17">
        <w:rPr>
          <w:rStyle w:val="a5"/>
          <w:rFonts w:ascii="Times New Roman" w:hAnsi="Times New Roman"/>
        </w:rPr>
        <w:footnoteRef/>
      </w:r>
      <w:r w:rsidRPr="009C4F17">
        <w:rPr>
          <w:rFonts w:ascii="Times New Roman" w:hAnsi="Times New Roman"/>
        </w:rPr>
        <w:t xml:space="preserve"> </w:t>
      </w:r>
      <w:r>
        <w:rPr>
          <w:rFonts w:ascii="Times New Roman" w:hAnsi="Times New Roman"/>
        </w:rPr>
        <w:t xml:space="preserve">Постановления Генерал-губернатора // </w:t>
      </w:r>
      <w:r w:rsidRPr="009C4F17">
        <w:rPr>
          <w:rFonts w:ascii="Times New Roman" w:hAnsi="Times New Roman"/>
        </w:rPr>
        <w:t>Енисейские губернские ведомости. 1914. № 89. 2 августа. С. 2.</w:t>
      </w:r>
    </w:p>
  </w:footnote>
  <w:footnote w:id="8">
    <w:p w:rsidR="007A7E99" w:rsidRPr="009C4F17" w:rsidRDefault="007A7E99" w:rsidP="00E27D7C">
      <w:pPr>
        <w:pStyle w:val="a3"/>
        <w:spacing w:after="0"/>
        <w:jc w:val="both"/>
        <w:rPr>
          <w:rFonts w:ascii="Times New Roman" w:hAnsi="Times New Roman"/>
        </w:rPr>
      </w:pPr>
      <w:r w:rsidRPr="009C4F17">
        <w:rPr>
          <w:rStyle w:val="a5"/>
          <w:rFonts w:ascii="Times New Roman" w:hAnsi="Times New Roman"/>
        </w:rPr>
        <w:footnoteRef/>
      </w:r>
      <w:r w:rsidRPr="009C4F17">
        <w:rPr>
          <w:rFonts w:ascii="Times New Roman" w:hAnsi="Times New Roman"/>
        </w:rPr>
        <w:t xml:space="preserve"> </w:t>
      </w:r>
      <w:r>
        <w:rPr>
          <w:rFonts w:ascii="Times New Roman" w:hAnsi="Times New Roman"/>
        </w:rPr>
        <w:t xml:space="preserve">Постановления Генерал-губернатора // </w:t>
      </w:r>
      <w:r w:rsidRPr="009C4F17">
        <w:rPr>
          <w:rFonts w:ascii="Times New Roman" w:hAnsi="Times New Roman"/>
        </w:rPr>
        <w:t>Енисейские губернские ведомости. 1914. № 90. 5 августа. С. 2.</w:t>
      </w:r>
    </w:p>
  </w:footnote>
  <w:footnote w:id="9">
    <w:p w:rsidR="007A7E99" w:rsidRPr="009C4F17" w:rsidRDefault="007A7E99" w:rsidP="00E27D7C">
      <w:pPr>
        <w:pStyle w:val="a3"/>
        <w:spacing w:after="0"/>
        <w:jc w:val="both"/>
        <w:rPr>
          <w:rFonts w:ascii="Times New Roman" w:hAnsi="Times New Roman"/>
        </w:rPr>
      </w:pPr>
      <w:r w:rsidRPr="009C4F17">
        <w:rPr>
          <w:rStyle w:val="a5"/>
          <w:rFonts w:ascii="Times New Roman" w:hAnsi="Times New Roman"/>
        </w:rPr>
        <w:footnoteRef/>
      </w:r>
      <w:r w:rsidRPr="009C4F17">
        <w:rPr>
          <w:rFonts w:ascii="Times New Roman" w:hAnsi="Times New Roman"/>
        </w:rPr>
        <w:t xml:space="preserve"> </w:t>
      </w:r>
      <w:r>
        <w:rPr>
          <w:rFonts w:ascii="Times New Roman" w:hAnsi="Times New Roman"/>
        </w:rPr>
        <w:t xml:space="preserve">Постановления Генерал-губернатора // </w:t>
      </w:r>
      <w:r w:rsidRPr="009C4F17">
        <w:rPr>
          <w:rFonts w:ascii="Times New Roman" w:hAnsi="Times New Roman"/>
        </w:rPr>
        <w:t>Енисейские губернские ведомости. 1914. № 104. 25 сентября. С. 1.</w:t>
      </w:r>
    </w:p>
  </w:footnote>
  <w:footnote w:id="10">
    <w:p w:rsidR="007A7E99" w:rsidRPr="009C4F17" w:rsidRDefault="007A7E99" w:rsidP="00E27D7C">
      <w:pPr>
        <w:pStyle w:val="a3"/>
        <w:spacing w:after="0"/>
        <w:jc w:val="both"/>
        <w:rPr>
          <w:rFonts w:ascii="Times New Roman" w:hAnsi="Times New Roman"/>
        </w:rPr>
      </w:pPr>
      <w:r w:rsidRPr="009C4F17">
        <w:rPr>
          <w:rStyle w:val="a5"/>
          <w:rFonts w:ascii="Times New Roman" w:hAnsi="Times New Roman"/>
        </w:rPr>
        <w:footnoteRef/>
      </w:r>
      <w:r w:rsidRPr="009C4F17">
        <w:rPr>
          <w:rFonts w:ascii="Times New Roman" w:hAnsi="Times New Roman"/>
        </w:rPr>
        <w:t xml:space="preserve"> </w:t>
      </w:r>
      <w:r>
        <w:rPr>
          <w:rFonts w:ascii="Times New Roman" w:hAnsi="Times New Roman"/>
        </w:rPr>
        <w:t xml:space="preserve">Постановления Генерал-губернатора // </w:t>
      </w:r>
      <w:r w:rsidRPr="009C4F17">
        <w:rPr>
          <w:rFonts w:ascii="Times New Roman" w:hAnsi="Times New Roman"/>
        </w:rPr>
        <w:t>Енисейские губернские ведомости. 1914. № 113. 16 октября. С. 1.</w:t>
      </w:r>
    </w:p>
  </w:footnote>
  <w:footnote w:id="11">
    <w:p w:rsidR="007A7E99" w:rsidRPr="009C4F17" w:rsidRDefault="007A7E99" w:rsidP="00E27D7C">
      <w:pPr>
        <w:pStyle w:val="a3"/>
        <w:spacing w:after="0"/>
        <w:jc w:val="both"/>
        <w:rPr>
          <w:rFonts w:ascii="Times New Roman" w:hAnsi="Times New Roman"/>
        </w:rPr>
      </w:pPr>
      <w:r w:rsidRPr="009C4F17">
        <w:rPr>
          <w:rStyle w:val="a5"/>
          <w:rFonts w:ascii="Times New Roman" w:hAnsi="Times New Roman"/>
        </w:rPr>
        <w:footnoteRef/>
      </w:r>
      <w:r w:rsidRPr="009C4F17">
        <w:rPr>
          <w:rFonts w:ascii="Times New Roman" w:hAnsi="Times New Roman"/>
        </w:rPr>
        <w:t xml:space="preserve"> Сафронов С. А. Пьяный вопрос в России и сухой закон 1914</w:t>
      </w:r>
      <w:r w:rsidRPr="009C4F17">
        <w:rPr>
          <w:rFonts w:ascii="Times New Roman" w:hAnsi="Times New Roman"/>
        </w:rPr>
        <w:sym w:font="Symbol" w:char="F02D"/>
      </w:r>
      <w:r w:rsidRPr="009C4F17">
        <w:rPr>
          <w:rFonts w:ascii="Times New Roman" w:hAnsi="Times New Roman"/>
        </w:rPr>
        <w:t xml:space="preserve">1915 годов: От казенной винной монополии С. Ю. Витте </w:t>
      </w:r>
      <w:proofErr w:type="gramStart"/>
      <w:r w:rsidRPr="009C4F17">
        <w:rPr>
          <w:rFonts w:ascii="Times New Roman" w:hAnsi="Times New Roman"/>
        </w:rPr>
        <w:t>до</w:t>
      </w:r>
      <w:proofErr w:type="gramEnd"/>
      <w:r w:rsidRPr="009C4F17">
        <w:rPr>
          <w:rFonts w:ascii="Times New Roman" w:hAnsi="Times New Roman"/>
        </w:rPr>
        <w:t xml:space="preserve"> сухого закона</w:t>
      </w:r>
      <w:r>
        <w:rPr>
          <w:rFonts w:ascii="Times New Roman" w:hAnsi="Times New Roman"/>
        </w:rPr>
        <w:t>.  Красноярск</w:t>
      </w:r>
      <w:r w:rsidRPr="009C4F17">
        <w:rPr>
          <w:rFonts w:ascii="Times New Roman" w:hAnsi="Times New Roman"/>
        </w:rPr>
        <w:t>, 2017. С.416.</w:t>
      </w:r>
    </w:p>
  </w:footnote>
  <w:footnote w:id="12">
    <w:p w:rsidR="007A7E99" w:rsidRPr="009C4F17" w:rsidRDefault="007A7E99" w:rsidP="00E27D7C">
      <w:pPr>
        <w:pStyle w:val="a3"/>
        <w:spacing w:after="0"/>
        <w:jc w:val="both"/>
        <w:rPr>
          <w:rFonts w:ascii="Times New Roman" w:hAnsi="Times New Roman"/>
        </w:rPr>
      </w:pPr>
      <w:r w:rsidRPr="009C4F17">
        <w:rPr>
          <w:rStyle w:val="a5"/>
          <w:rFonts w:ascii="Times New Roman" w:hAnsi="Times New Roman"/>
        </w:rPr>
        <w:footnoteRef/>
      </w:r>
      <w:r w:rsidRPr="009C4F17">
        <w:rPr>
          <w:rFonts w:ascii="Times New Roman" w:hAnsi="Times New Roman"/>
        </w:rPr>
        <w:t xml:space="preserve"> </w:t>
      </w:r>
      <w:r>
        <w:rPr>
          <w:rFonts w:ascii="Times New Roman" w:hAnsi="Times New Roman"/>
        </w:rPr>
        <w:t xml:space="preserve">Хроника // </w:t>
      </w:r>
      <w:r w:rsidRPr="009C4F17">
        <w:rPr>
          <w:rFonts w:ascii="Times New Roman" w:hAnsi="Times New Roman"/>
        </w:rPr>
        <w:t>Енисейские губернские ведомости. 1914. № 113. 16 октября. С. 1.</w:t>
      </w:r>
    </w:p>
  </w:footnote>
  <w:footnote w:id="13">
    <w:p w:rsidR="007A7E99" w:rsidRPr="009C4F17" w:rsidRDefault="007A7E99" w:rsidP="00E27D7C">
      <w:pPr>
        <w:pStyle w:val="a3"/>
        <w:spacing w:after="0"/>
        <w:jc w:val="both"/>
        <w:rPr>
          <w:rFonts w:ascii="Times New Roman" w:hAnsi="Times New Roman"/>
        </w:rPr>
      </w:pPr>
      <w:r w:rsidRPr="009C4F17">
        <w:rPr>
          <w:rStyle w:val="a5"/>
          <w:rFonts w:ascii="Times New Roman" w:hAnsi="Times New Roman"/>
        </w:rPr>
        <w:footnoteRef/>
      </w:r>
      <w:r w:rsidRPr="009C4F17">
        <w:rPr>
          <w:rFonts w:ascii="Times New Roman" w:hAnsi="Times New Roman"/>
        </w:rPr>
        <w:t xml:space="preserve"> ГАКК. Ф. 595. Оп. 22. </w:t>
      </w:r>
      <w:proofErr w:type="gramStart"/>
      <w:r w:rsidRPr="009C4F17">
        <w:rPr>
          <w:rFonts w:ascii="Times New Roman" w:hAnsi="Times New Roman"/>
        </w:rPr>
        <w:t>Д. 1203 Циркуляры, постановления и переписка с городскими и уездными врачами о надзоре за продажей медикаментов, составленных на спирту и эфире, и о запрещении розничной продажи их, за 01.01.1914</w:t>
      </w:r>
      <w:r w:rsidRPr="009C4F17">
        <w:rPr>
          <w:rFonts w:ascii="Times New Roman" w:hAnsi="Times New Roman"/>
        </w:rPr>
        <w:sym w:font="Symbol" w:char="F02D"/>
      </w:r>
      <w:r w:rsidRPr="009C4F17">
        <w:rPr>
          <w:rFonts w:ascii="Times New Roman" w:hAnsi="Times New Roman"/>
        </w:rPr>
        <w:t>30.05.1915 гг. Л. 1</w:t>
      </w:r>
      <w:r w:rsidRPr="009C4F17">
        <w:rPr>
          <w:rFonts w:ascii="Times New Roman" w:hAnsi="Times New Roman"/>
        </w:rPr>
        <w:sym w:font="Symbol" w:char="F02D"/>
      </w:r>
      <w:r w:rsidRPr="009C4F17">
        <w:rPr>
          <w:rFonts w:ascii="Times New Roman" w:hAnsi="Times New Roman"/>
        </w:rPr>
        <w:t>204; Д. 1116 Переписка с участковыми врачами о порядке средств, содержащих спирт и эфир, за 6.10.12</w:t>
      </w:r>
      <w:r w:rsidRPr="009C4F17">
        <w:rPr>
          <w:rFonts w:ascii="Times New Roman" w:hAnsi="Times New Roman"/>
        </w:rPr>
        <w:sym w:font="Symbol" w:char="F02D"/>
      </w:r>
      <w:r w:rsidRPr="009C4F17">
        <w:rPr>
          <w:rFonts w:ascii="Times New Roman" w:hAnsi="Times New Roman"/>
        </w:rPr>
        <w:t>30.09.1914 гг.,  Л. 1</w:t>
      </w:r>
      <w:r w:rsidRPr="009C4F17">
        <w:rPr>
          <w:rFonts w:ascii="Times New Roman" w:hAnsi="Times New Roman"/>
        </w:rPr>
        <w:sym w:font="Symbol" w:char="F02D"/>
      </w:r>
      <w:r w:rsidRPr="009C4F17">
        <w:rPr>
          <w:rFonts w:ascii="Times New Roman" w:hAnsi="Times New Roman"/>
        </w:rPr>
        <w:t>48.</w:t>
      </w:r>
      <w:proofErr w:type="gramEnd"/>
    </w:p>
  </w:footnote>
  <w:footnote w:id="14">
    <w:p w:rsidR="007A7E99" w:rsidRPr="009C4F17" w:rsidRDefault="007A7E99" w:rsidP="00E27D7C">
      <w:pPr>
        <w:pStyle w:val="a3"/>
        <w:spacing w:after="0"/>
        <w:jc w:val="both"/>
        <w:rPr>
          <w:rFonts w:ascii="Times New Roman" w:hAnsi="Times New Roman"/>
        </w:rPr>
      </w:pPr>
      <w:r w:rsidRPr="009C4F17">
        <w:rPr>
          <w:rStyle w:val="a5"/>
          <w:rFonts w:ascii="Times New Roman" w:hAnsi="Times New Roman"/>
        </w:rPr>
        <w:footnoteRef/>
      </w:r>
      <w:r w:rsidRPr="009C4F17">
        <w:rPr>
          <w:rFonts w:ascii="Times New Roman" w:hAnsi="Times New Roman"/>
        </w:rPr>
        <w:t xml:space="preserve"> ГАКК Ф. 595. Оп. 22. Д. 1116 Переписка с участковыми врачами о порядке средств, содержащих спирт и эфир, за 6.10.12</w:t>
      </w:r>
      <w:r w:rsidRPr="009C4F17">
        <w:rPr>
          <w:rFonts w:ascii="Times New Roman" w:hAnsi="Times New Roman"/>
        </w:rPr>
        <w:sym w:font="Symbol" w:char="F02D"/>
      </w:r>
      <w:r w:rsidRPr="009C4F17">
        <w:rPr>
          <w:rFonts w:ascii="Times New Roman" w:hAnsi="Times New Roman"/>
        </w:rPr>
        <w:t>30.09.1914 гг. Л. 18</w:t>
      </w:r>
      <w:r w:rsidRPr="009C4F17">
        <w:rPr>
          <w:rFonts w:ascii="Times New Roman" w:hAnsi="Times New Roman"/>
        </w:rPr>
        <w:sym w:font="Symbol" w:char="F02D"/>
      </w:r>
      <w:r w:rsidRPr="009C4F17">
        <w:rPr>
          <w:rFonts w:ascii="Times New Roman" w:hAnsi="Times New Roman"/>
        </w:rPr>
        <w:t xml:space="preserve">18 </w:t>
      </w:r>
      <w:proofErr w:type="gramStart"/>
      <w:r w:rsidRPr="009C4F17">
        <w:rPr>
          <w:rFonts w:ascii="Times New Roman" w:hAnsi="Times New Roman"/>
        </w:rPr>
        <w:t>об</w:t>
      </w:r>
      <w:proofErr w:type="gramEnd"/>
      <w:r w:rsidRPr="009C4F17">
        <w:rPr>
          <w:rFonts w:ascii="Times New Roman" w:hAnsi="Times New Roman"/>
        </w:rPr>
        <w:t>.</w:t>
      </w:r>
    </w:p>
  </w:footnote>
  <w:footnote w:id="15">
    <w:p w:rsidR="007A7E99" w:rsidRPr="009C4F17" w:rsidRDefault="007A7E99" w:rsidP="00E27D7C">
      <w:pPr>
        <w:pStyle w:val="a3"/>
        <w:spacing w:after="0"/>
        <w:jc w:val="both"/>
        <w:rPr>
          <w:rFonts w:ascii="Times New Roman" w:hAnsi="Times New Roman"/>
        </w:rPr>
      </w:pPr>
      <w:r w:rsidRPr="009C4F17">
        <w:rPr>
          <w:rStyle w:val="a5"/>
          <w:rFonts w:ascii="Times New Roman" w:hAnsi="Times New Roman"/>
        </w:rPr>
        <w:footnoteRef/>
      </w:r>
      <w:r w:rsidRPr="009C4F17">
        <w:rPr>
          <w:rFonts w:ascii="Times New Roman" w:hAnsi="Times New Roman"/>
        </w:rPr>
        <w:t xml:space="preserve"> ГАКК Ф. 595. Оп. 22. Д. 1116 Переписка с участковыми врачами о порядке средств, содержащих спирт и эфир, за 6.10.12</w:t>
      </w:r>
      <w:r w:rsidRPr="009C4F17">
        <w:rPr>
          <w:rFonts w:ascii="Times New Roman" w:hAnsi="Times New Roman"/>
        </w:rPr>
        <w:sym w:font="Symbol" w:char="F02D"/>
      </w:r>
      <w:r w:rsidRPr="009C4F17">
        <w:rPr>
          <w:rFonts w:ascii="Times New Roman" w:hAnsi="Times New Roman"/>
        </w:rPr>
        <w:t>30.09.1914 гг. Л. 138</w:t>
      </w:r>
      <w:r w:rsidRPr="009C4F17">
        <w:rPr>
          <w:rFonts w:ascii="Times New Roman" w:hAnsi="Times New Roman"/>
        </w:rPr>
        <w:sym w:font="Symbol" w:char="F02D"/>
      </w:r>
      <w:r w:rsidRPr="009C4F17">
        <w:rPr>
          <w:rFonts w:ascii="Times New Roman" w:hAnsi="Times New Roman"/>
        </w:rPr>
        <w:t>138 об</w:t>
      </w:r>
      <w:proofErr w:type="gramStart"/>
      <w:r w:rsidRPr="009C4F17">
        <w:rPr>
          <w:rFonts w:ascii="Times New Roman" w:hAnsi="Times New Roman"/>
        </w:rPr>
        <w:t xml:space="preserve">., </w:t>
      </w:r>
      <w:proofErr w:type="gramEnd"/>
      <w:r w:rsidRPr="009C4F17">
        <w:rPr>
          <w:rFonts w:ascii="Times New Roman" w:hAnsi="Times New Roman"/>
        </w:rPr>
        <w:t>204.</w:t>
      </w:r>
    </w:p>
  </w:footnote>
  <w:footnote w:id="16">
    <w:p w:rsidR="007A7E99" w:rsidRPr="009C4F17" w:rsidRDefault="007A7E99" w:rsidP="00E27D7C">
      <w:pPr>
        <w:pStyle w:val="a3"/>
        <w:spacing w:after="0"/>
        <w:jc w:val="both"/>
        <w:rPr>
          <w:rFonts w:ascii="Times New Roman" w:hAnsi="Times New Roman"/>
        </w:rPr>
      </w:pPr>
      <w:r w:rsidRPr="009C4F17">
        <w:rPr>
          <w:rStyle w:val="a5"/>
          <w:rFonts w:ascii="Times New Roman" w:hAnsi="Times New Roman"/>
        </w:rPr>
        <w:footnoteRef/>
      </w:r>
      <w:r w:rsidRPr="009C4F17">
        <w:rPr>
          <w:rFonts w:ascii="Times New Roman" w:hAnsi="Times New Roman"/>
        </w:rPr>
        <w:t xml:space="preserve"> ГАКК. Ф. 506. Оп.22. Д. 1239 Дело управляющего товариществом "Пивовар" об открытии предприятия по выделке прохладительных напитков. Постановление об удовлетворение просьбы, 8.05.1914</w:t>
      </w:r>
      <w:r w:rsidRPr="009C4F17">
        <w:rPr>
          <w:rFonts w:ascii="Times New Roman" w:hAnsi="Times New Roman"/>
        </w:rPr>
        <w:sym w:font="Symbol" w:char="F02D"/>
      </w:r>
      <w:r w:rsidRPr="009C4F17">
        <w:rPr>
          <w:rFonts w:ascii="Times New Roman" w:hAnsi="Times New Roman"/>
        </w:rPr>
        <w:t>5.10.1915 гг. Л. 1.</w:t>
      </w:r>
    </w:p>
  </w:footnote>
  <w:footnote w:id="17">
    <w:p w:rsidR="007A7E99" w:rsidRPr="009C4F17" w:rsidRDefault="007A7E99" w:rsidP="00E27D7C">
      <w:pPr>
        <w:pStyle w:val="a3"/>
        <w:spacing w:after="0"/>
        <w:jc w:val="both"/>
        <w:rPr>
          <w:rFonts w:ascii="Times New Roman" w:hAnsi="Times New Roman"/>
        </w:rPr>
      </w:pPr>
      <w:r w:rsidRPr="009C4F17">
        <w:rPr>
          <w:rStyle w:val="a5"/>
          <w:rFonts w:ascii="Times New Roman" w:hAnsi="Times New Roman"/>
        </w:rPr>
        <w:footnoteRef/>
      </w:r>
      <w:r w:rsidRPr="009C4F17">
        <w:rPr>
          <w:rFonts w:ascii="Times New Roman" w:hAnsi="Times New Roman"/>
        </w:rPr>
        <w:t xml:space="preserve"> Макаров А. Пьянство среди инородцев Минусинского уезда // Сибирская деревня. 1914. № 20. С. 14.</w:t>
      </w:r>
    </w:p>
  </w:footnote>
  <w:footnote w:id="18">
    <w:p w:rsidR="007A7E99" w:rsidRPr="009C4F17" w:rsidRDefault="007A7E99" w:rsidP="00E27D7C">
      <w:pPr>
        <w:pStyle w:val="a3"/>
        <w:spacing w:after="0"/>
        <w:jc w:val="both"/>
        <w:rPr>
          <w:rFonts w:ascii="Times New Roman" w:hAnsi="Times New Roman"/>
        </w:rPr>
      </w:pPr>
      <w:r w:rsidRPr="009C4F17">
        <w:rPr>
          <w:rStyle w:val="a5"/>
          <w:rFonts w:ascii="Times New Roman" w:hAnsi="Times New Roman"/>
        </w:rPr>
        <w:footnoteRef/>
      </w:r>
      <w:r w:rsidRPr="009C4F17">
        <w:rPr>
          <w:rFonts w:ascii="Times New Roman" w:hAnsi="Times New Roman"/>
        </w:rPr>
        <w:t xml:space="preserve"> Сафронов С. А. Пьяный вопрос в России и сухой закон 1914</w:t>
      </w:r>
      <w:r w:rsidRPr="009C4F17">
        <w:rPr>
          <w:rFonts w:ascii="Times New Roman" w:hAnsi="Times New Roman"/>
        </w:rPr>
        <w:sym w:font="Symbol" w:char="F02D"/>
      </w:r>
      <w:r w:rsidRPr="009C4F17">
        <w:rPr>
          <w:rFonts w:ascii="Times New Roman" w:hAnsi="Times New Roman"/>
        </w:rPr>
        <w:t xml:space="preserve">1915 годов. От казенной винной монополии С. Ю. Витте </w:t>
      </w:r>
      <w:proofErr w:type="gramStart"/>
      <w:r w:rsidRPr="009C4F17">
        <w:rPr>
          <w:rFonts w:ascii="Times New Roman" w:hAnsi="Times New Roman"/>
        </w:rPr>
        <w:t>до</w:t>
      </w:r>
      <w:proofErr w:type="gramEnd"/>
      <w:r w:rsidRPr="009C4F17">
        <w:rPr>
          <w:rFonts w:ascii="Times New Roman" w:hAnsi="Times New Roman"/>
        </w:rPr>
        <w:t xml:space="preserve"> сухого закона. </w:t>
      </w:r>
      <w:r>
        <w:rPr>
          <w:rFonts w:ascii="Times New Roman" w:hAnsi="Times New Roman"/>
        </w:rPr>
        <w:t>Красноярск</w:t>
      </w:r>
      <w:r w:rsidRPr="009C4F17">
        <w:rPr>
          <w:rFonts w:ascii="Times New Roman" w:hAnsi="Times New Roman"/>
        </w:rPr>
        <w:t xml:space="preserve">, 2017. </w:t>
      </w:r>
      <w:r>
        <w:rPr>
          <w:rFonts w:ascii="Times New Roman" w:hAnsi="Times New Roman"/>
        </w:rPr>
        <w:t>С.41</w:t>
      </w:r>
      <w:r w:rsidRPr="009C4F17">
        <w:rPr>
          <w:rFonts w:ascii="Times New Roman" w:hAnsi="Times New Roman"/>
        </w:rPr>
        <w:t>8</w:t>
      </w:r>
      <w:r w:rsidRPr="009C4F17">
        <w:rPr>
          <w:rFonts w:ascii="Times New Roman" w:hAnsi="Times New Roman"/>
        </w:rPr>
        <w:sym w:font="Symbol" w:char="F02D"/>
      </w:r>
      <w:r w:rsidRPr="009C4F17">
        <w:rPr>
          <w:rFonts w:ascii="Times New Roman" w:hAnsi="Times New Roman"/>
        </w:rPr>
        <w:t>419.</w:t>
      </w:r>
    </w:p>
  </w:footnote>
  <w:footnote w:id="19">
    <w:p w:rsidR="007A7E99" w:rsidRPr="00372E6F" w:rsidRDefault="007A7E99" w:rsidP="003E733B">
      <w:pPr>
        <w:pStyle w:val="a3"/>
        <w:jc w:val="both"/>
        <w:rPr>
          <w:rFonts w:ascii="Times New Roman" w:hAnsi="Times New Roman"/>
          <w:sz w:val="22"/>
          <w:szCs w:val="22"/>
        </w:rPr>
      </w:pPr>
      <w:r w:rsidRPr="00372E6F">
        <w:rPr>
          <w:rStyle w:val="a5"/>
          <w:rFonts w:ascii="Times New Roman" w:hAnsi="Times New Roman"/>
          <w:sz w:val="22"/>
          <w:szCs w:val="22"/>
        </w:rPr>
        <w:footnoteRef/>
      </w:r>
      <w:r w:rsidRPr="00372E6F">
        <w:rPr>
          <w:rFonts w:ascii="Times New Roman" w:hAnsi="Times New Roman"/>
          <w:sz w:val="22"/>
          <w:szCs w:val="22"/>
        </w:rPr>
        <w:t xml:space="preserve"> Линков А.И. Очерки истории крестьянского движения в России в 1825-1861 гг. М., 1952. С. 176-180.</w:t>
      </w:r>
    </w:p>
  </w:footnote>
  <w:footnote w:id="20">
    <w:p w:rsidR="007A7E99" w:rsidRPr="00372E6F" w:rsidRDefault="007A7E99" w:rsidP="003E733B">
      <w:pPr>
        <w:pStyle w:val="a3"/>
        <w:jc w:val="both"/>
        <w:rPr>
          <w:rFonts w:ascii="Times New Roman" w:hAnsi="Times New Roman"/>
          <w:sz w:val="22"/>
          <w:szCs w:val="22"/>
        </w:rPr>
      </w:pPr>
      <w:r w:rsidRPr="00372E6F">
        <w:rPr>
          <w:rStyle w:val="a5"/>
          <w:rFonts w:ascii="Times New Roman" w:hAnsi="Times New Roman"/>
          <w:sz w:val="22"/>
          <w:szCs w:val="22"/>
        </w:rPr>
        <w:footnoteRef/>
      </w:r>
      <w:r w:rsidRPr="00372E6F">
        <w:rPr>
          <w:rFonts w:ascii="Times New Roman" w:hAnsi="Times New Roman"/>
          <w:sz w:val="22"/>
          <w:szCs w:val="22"/>
        </w:rPr>
        <w:t xml:space="preserve"> Ляпин Д.А. История Елецкого уезда в XVIII - начале XX веках. Саратов, 2012.</w:t>
      </w:r>
      <w:r>
        <w:rPr>
          <w:rFonts w:ascii="Times New Roman" w:hAnsi="Times New Roman"/>
          <w:sz w:val="22"/>
          <w:szCs w:val="22"/>
        </w:rPr>
        <w:t xml:space="preserve"> С. 132.</w:t>
      </w:r>
    </w:p>
  </w:footnote>
  <w:footnote w:id="21">
    <w:p w:rsidR="007A7E99" w:rsidRPr="00372E6F" w:rsidRDefault="007A7E99" w:rsidP="003E733B">
      <w:pPr>
        <w:pStyle w:val="a3"/>
        <w:jc w:val="both"/>
        <w:rPr>
          <w:rFonts w:ascii="Times New Roman" w:hAnsi="Times New Roman"/>
          <w:sz w:val="22"/>
          <w:szCs w:val="22"/>
        </w:rPr>
      </w:pPr>
      <w:r w:rsidRPr="00372E6F">
        <w:rPr>
          <w:rStyle w:val="a5"/>
          <w:rFonts w:ascii="Times New Roman" w:hAnsi="Times New Roman"/>
          <w:sz w:val="22"/>
          <w:szCs w:val="22"/>
        </w:rPr>
        <w:footnoteRef/>
      </w:r>
      <w:r w:rsidRPr="00372E6F">
        <w:rPr>
          <w:rFonts w:ascii="Times New Roman" w:hAnsi="Times New Roman"/>
          <w:sz w:val="22"/>
          <w:szCs w:val="22"/>
        </w:rPr>
        <w:t xml:space="preserve"> Клевцова О.В. Вклад церкви в организацию антиалкогольной политики </w:t>
      </w:r>
      <w:proofErr w:type="gramStart"/>
      <w:r w:rsidRPr="00372E6F">
        <w:rPr>
          <w:rFonts w:ascii="Times New Roman" w:hAnsi="Times New Roman"/>
          <w:sz w:val="22"/>
          <w:szCs w:val="22"/>
        </w:rPr>
        <w:t>в</w:t>
      </w:r>
      <w:proofErr w:type="gramEnd"/>
      <w:r w:rsidRPr="00372E6F">
        <w:rPr>
          <w:rFonts w:ascii="Times New Roman" w:hAnsi="Times New Roman"/>
          <w:sz w:val="22"/>
          <w:szCs w:val="22"/>
        </w:rPr>
        <w:t xml:space="preserve"> дореволюционной</w:t>
      </w:r>
    </w:p>
    <w:p w:rsidR="007A7E99" w:rsidRPr="002D4694" w:rsidRDefault="007A7E99" w:rsidP="003E733B">
      <w:pPr>
        <w:pStyle w:val="a3"/>
        <w:jc w:val="both"/>
        <w:rPr>
          <w:rFonts w:ascii="Times New Roman" w:hAnsi="Times New Roman"/>
          <w:sz w:val="22"/>
          <w:szCs w:val="22"/>
          <w:lang w:val="en-US"/>
        </w:rPr>
      </w:pPr>
      <w:r w:rsidRPr="00372E6F">
        <w:rPr>
          <w:rFonts w:ascii="Times New Roman" w:hAnsi="Times New Roman"/>
          <w:sz w:val="22"/>
          <w:szCs w:val="22"/>
        </w:rPr>
        <w:t xml:space="preserve">России в конце XIX – начале XX вв. (на примере Орловской епархии) // Гуманитарные и юридические исследования. </w:t>
      </w:r>
      <w:r w:rsidRPr="002D4694">
        <w:rPr>
          <w:rFonts w:ascii="Times New Roman" w:hAnsi="Times New Roman"/>
          <w:sz w:val="22"/>
          <w:szCs w:val="22"/>
          <w:lang w:val="en-US"/>
        </w:rPr>
        <w:t xml:space="preserve">2019. № 1. </w:t>
      </w:r>
      <w:r w:rsidRPr="00372E6F">
        <w:rPr>
          <w:rFonts w:ascii="Times New Roman" w:hAnsi="Times New Roman"/>
          <w:sz w:val="22"/>
          <w:szCs w:val="22"/>
        </w:rPr>
        <w:t>С</w:t>
      </w:r>
      <w:r w:rsidRPr="002D4694">
        <w:rPr>
          <w:rFonts w:ascii="Times New Roman" w:hAnsi="Times New Roman"/>
          <w:sz w:val="22"/>
          <w:szCs w:val="22"/>
          <w:lang w:val="en-US"/>
        </w:rPr>
        <w:t>. 105-111.</w:t>
      </w:r>
    </w:p>
  </w:footnote>
  <w:footnote w:id="22">
    <w:p w:rsidR="007A7E99" w:rsidRPr="0061163A" w:rsidRDefault="007A7E99" w:rsidP="002F7598">
      <w:pPr>
        <w:pStyle w:val="a3"/>
        <w:jc w:val="both"/>
        <w:rPr>
          <w:rFonts w:ascii="Times New Roman" w:hAnsi="Times New Roman"/>
          <w:sz w:val="22"/>
          <w:szCs w:val="22"/>
          <w:lang w:val="en-US"/>
        </w:rPr>
      </w:pPr>
      <w:r w:rsidRPr="00372E6F">
        <w:rPr>
          <w:rStyle w:val="a5"/>
          <w:rFonts w:ascii="Times New Roman" w:hAnsi="Times New Roman"/>
          <w:sz w:val="22"/>
          <w:szCs w:val="22"/>
        </w:rPr>
        <w:footnoteRef/>
      </w:r>
      <w:r w:rsidRPr="00A249F9">
        <w:rPr>
          <w:rFonts w:ascii="Times New Roman" w:hAnsi="Times New Roman"/>
          <w:sz w:val="22"/>
          <w:szCs w:val="22"/>
          <w:lang w:val="en-US"/>
        </w:rPr>
        <w:t xml:space="preserve"> </w:t>
      </w:r>
      <w:proofErr w:type="gramStart"/>
      <w:r w:rsidRPr="00A249F9">
        <w:rPr>
          <w:rFonts w:ascii="Times New Roman" w:hAnsi="Times New Roman"/>
          <w:sz w:val="22"/>
          <w:szCs w:val="22"/>
          <w:lang w:val="en-US"/>
        </w:rPr>
        <w:t>Linkov A.I. Essays on the history of the peasant movement in Russia in 1825-1861.</w:t>
      </w:r>
      <w:proofErr w:type="gramEnd"/>
      <w:r w:rsidRPr="00A249F9">
        <w:rPr>
          <w:rFonts w:ascii="Times New Roman" w:hAnsi="Times New Roman"/>
          <w:sz w:val="22"/>
          <w:szCs w:val="22"/>
          <w:lang w:val="en-US"/>
        </w:rPr>
        <w:t xml:space="preserve"> </w:t>
      </w:r>
      <w:proofErr w:type="gramStart"/>
      <w:r w:rsidRPr="0061163A">
        <w:rPr>
          <w:rFonts w:ascii="Times New Roman" w:hAnsi="Times New Roman"/>
          <w:sz w:val="22"/>
          <w:szCs w:val="22"/>
          <w:lang w:val="en-US"/>
        </w:rPr>
        <w:t>M., 1952.</w:t>
      </w:r>
      <w:proofErr w:type="gramEnd"/>
      <w:r w:rsidRPr="0061163A">
        <w:rPr>
          <w:rFonts w:ascii="Times New Roman" w:hAnsi="Times New Roman"/>
          <w:sz w:val="22"/>
          <w:szCs w:val="22"/>
          <w:lang w:val="en-US"/>
        </w:rPr>
        <w:t xml:space="preserve"> P. 176-180.</w:t>
      </w:r>
    </w:p>
  </w:footnote>
  <w:footnote w:id="23">
    <w:p w:rsidR="007A7E99" w:rsidRPr="00A249F9" w:rsidRDefault="007A7E99" w:rsidP="002F7598">
      <w:pPr>
        <w:pStyle w:val="a3"/>
        <w:jc w:val="both"/>
        <w:rPr>
          <w:rFonts w:ascii="Times New Roman" w:hAnsi="Times New Roman"/>
          <w:sz w:val="22"/>
          <w:szCs w:val="22"/>
          <w:lang w:val="en-US"/>
        </w:rPr>
      </w:pPr>
      <w:r w:rsidRPr="00372E6F">
        <w:rPr>
          <w:rStyle w:val="a5"/>
          <w:rFonts w:ascii="Times New Roman" w:hAnsi="Times New Roman"/>
          <w:sz w:val="22"/>
          <w:szCs w:val="22"/>
        </w:rPr>
        <w:footnoteRef/>
      </w:r>
      <w:r w:rsidRPr="00A249F9">
        <w:rPr>
          <w:rFonts w:ascii="Times New Roman" w:hAnsi="Times New Roman"/>
          <w:sz w:val="22"/>
          <w:szCs w:val="22"/>
          <w:lang w:val="en-US"/>
        </w:rPr>
        <w:t xml:space="preserve"> Lyapin D.A. </w:t>
      </w:r>
      <w:proofErr w:type="gramStart"/>
      <w:r w:rsidRPr="00A249F9">
        <w:rPr>
          <w:rFonts w:ascii="Times New Roman" w:hAnsi="Times New Roman"/>
          <w:sz w:val="22"/>
          <w:szCs w:val="22"/>
          <w:lang w:val="en-US"/>
        </w:rPr>
        <w:t>The history of Yelets district in the XVIII - early XX centuries.</w:t>
      </w:r>
      <w:proofErr w:type="gramEnd"/>
      <w:r w:rsidRPr="00A249F9">
        <w:rPr>
          <w:rFonts w:ascii="Times New Roman" w:hAnsi="Times New Roman"/>
          <w:sz w:val="22"/>
          <w:szCs w:val="22"/>
          <w:lang w:val="en-US"/>
        </w:rPr>
        <w:t xml:space="preserve"> </w:t>
      </w:r>
      <w:proofErr w:type="gramStart"/>
      <w:r w:rsidRPr="00A249F9">
        <w:rPr>
          <w:rFonts w:ascii="Times New Roman" w:hAnsi="Times New Roman"/>
          <w:sz w:val="22"/>
          <w:szCs w:val="22"/>
          <w:lang w:val="en-US"/>
        </w:rPr>
        <w:t>Saratov, 2012.</w:t>
      </w:r>
      <w:proofErr w:type="gramEnd"/>
      <w:r w:rsidRPr="00A249F9">
        <w:rPr>
          <w:rFonts w:ascii="Times New Roman" w:hAnsi="Times New Roman"/>
          <w:sz w:val="22"/>
          <w:szCs w:val="22"/>
          <w:lang w:val="en-US"/>
        </w:rPr>
        <w:t xml:space="preserve"> </w:t>
      </w:r>
      <w:proofErr w:type="gramStart"/>
      <w:r w:rsidRPr="00A249F9">
        <w:rPr>
          <w:rFonts w:ascii="Times New Roman" w:hAnsi="Times New Roman"/>
          <w:sz w:val="22"/>
          <w:szCs w:val="22"/>
          <w:lang w:val="en-US"/>
        </w:rPr>
        <w:t>p. 132.</w:t>
      </w:r>
      <w:proofErr w:type="gramEnd"/>
    </w:p>
    <w:p w:rsidR="007A7E99" w:rsidRPr="002F7598" w:rsidRDefault="007A7E99" w:rsidP="002F7598">
      <w:pPr>
        <w:pStyle w:val="a3"/>
        <w:jc w:val="both"/>
        <w:rPr>
          <w:rFonts w:ascii="Times New Roman" w:hAnsi="Times New Roman"/>
          <w:sz w:val="22"/>
          <w:szCs w:val="22"/>
          <w:highlight w:val="yellow"/>
          <w:lang w:val="en-US"/>
        </w:rPr>
      </w:pPr>
      <w:r w:rsidRPr="00A249F9">
        <w:rPr>
          <w:rFonts w:ascii="Times New Roman" w:hAnsi="Times New Roman"/>
          <w:sz w:val="22"/>
          <w:szCs w:val="22"/>
          <w:lang w:val="en-US"/>
        </w:rPr>
        <w:t>  </w:t>
      </w:r>
      <w:r>
        <w:rPr>
          <w:rStyle w:val="a5"/>
          <w:rFonts w:ascii="Times New Roman" w:hAnsi="Times New Roman"/>
          <w:sz w:val="22"/>
          <w:szCs w:val="22"/>
          <w:lang w:val="en-US"/>
        </w:rPr>
        <w:t>3</w:t>
      </w:r>
      <w:r w:rsidRPr="00A249F9">
        <w:rPr>
          <w:rFonts w:ascii="Times New Roman" w:hAnsi="Times New Roman"/>
          <w:sz w:val="22"/>
          <w:szCs w:val="22"/>
          <w:lang w:val="en-US"/>
        </w:rPr>
        <w:t xml:space="preserve"> </w:t>
      </w:r>
      <w:proofErr w:type="gramStart"/>
      <w:r w:rsidRPr="00A249F9">
        <w:rPr>
          <w:rFonts w:ascii="Times New Roman" w:hAnsi="Times New Roman"/>
          <w:sz w:val="22"/>
          <w:szCs w:val="22"/>
          <w:lang w:val="en-US"/>
        </w:rPr>
        <w:t>Klevtsova O.V. Contribution of the church to the organization of anti-alcohol policy in the pre-revolutionaryRussia in the late XIX - early XX centuries.</w:t>
      </w:r>
      <w:proofErr w:type="gramEnd"/>
      <w:r w:rsidRPr="00A249F9">
        <w:rPr>
          <w:rFonts w:ascii="Times New Roman" w:hAnsi="Times New Roman"/>
          <w:sz w:val="22"/>
          <w:szCs w:val="22"/>
          <w:lang w:val="en-US"/>
        </w:rPr>
        <w:t xml:space="preserve"> (on the example of the Oryol di</w:t>
      </w:r>
      <w:r>
        <w:rPr>
          <w:rFonts w:ascii="Times New Roman" w:hAnsi="Times New Roman"/>
          <w:sz w:val="22"/>
          <w:szCs w:val="22"/>
          <w:lang w:val="en-US"/>
        </w:rPr>
        <w:t>strict</w:t>
      </w:r>
      <w:r w:rsidRPr="00A249F9">
        <w:rPr>
          <w:rFonts w:ascii="Times New Roman" w:hAnsi="Times New Roman"/>
          <w:sz w:val="22"/>
          <w:szCs w:val="22"/>
          <w:lang w:val="en-US"/>
        </w:rPr>
        <w:t xml:space="preserve">) // Humanitarian and </w:t>
      </w:r>
      <w:r>
        <w:rPr>
          <w:rFonts w:ascii="Times New Roman" w:hAnsi="Times New Roman"/>
          <w:sz w:val="22"/>
          <w:szCs w:val="22"/>
          <w:lang w:val="en-US"/>
        </w:rPr>
        <w:t>L</w:t>
      </w:r>
      <w:r w:rsidRPr="00A249F9">
        <w:rPr>
          <w:rFonts w:ascii="Times New Roman" w:hAnsi="Times New Roman"/>
          <w:sz w:val="22"/>
          <w:szCs w:val="22"/>
          <w:lang w:val="en-US"/>
        </w:rPr>
        <w:t xml:space="preserve">egal </w:t>
      </w:r>
      <w:r>
        <w:rPr>
          <w:rFonts w:ascii="Times New Roman" w:hAnsi="Times New Roman"/>
          <w:sz w:val="22"/>
          <w:szCs w:val="22"/>
          <w:lang w:val="en-US"/>
        </w:rPr>
        <w:t>S</w:t>
      </w:r>
      <w:r w:rsidRPr="00A249F9">
        <w:rPr>
          <w:rFonts w:ascii="Times New Roman" w:hAnsi="Times New Roman"/>
          <w:sz w:val="22"/>
          <w:szCs w:val="22"/>
          <w:lang w:val="en-US"/>
        </w:rPr>
        <w:t xml:space="preserve">tudies. </w:t>
      </w:r>
      <w:proofErr w:type="gramStart"/>
      <w:r w:rsidRPr="002F7598">
        <w:rPr>
          <w:rFonts w:ascii="Times New Roman" w:hAnsi="Times New Roman"/>
          <w:sz w:val="22"/>
          <w:szCs w:val="22"/>
          <w:lang w:val="en-US"/>
        </w:rPr>
        <w:t>2019. No. 1.</w:t>
      </w:r>
      <w:proofErr w:type="gramEnd"/>
      <w:r w:rsidRPr="002F7598">
        <w:rPr>
          <w:rFonts w:ascii="Times New Roman" w:hAnsi="Times New Roman"/>
          <w:sz w:val="22"/>
          <w:szCs w:val="22"/>
          <w:lang w:val="en-US"/>
        </w:rPr>
        <w:t xml:space="preserve"> P. 105-111.</w:t>
      </w:r>
    </w:p>
  </w:footnote>
  <w:footnote w:id="24">
    <w:p w:rsidR="007A7E99" w:rsidRPr="00966C27" w:rsidRDefault="007A7E99" w:rsidP="00D849FE">
      <w:pPr>
        <w:pStyle w:val="a3"/>
        <w:rPr>
          <w:rFonts w:ascii="Times New Roman" w:hAnsi="Times New Roman"/>
          <w:sz w:val="18"/>
          <w:szCs w:val="18"/>
          <w:lang w:val="en-US"/>
        </w:rPr>
      </w:pPr>
      <w:r w:rsidRPr="00966C27">
        <w:rPr>
          <w:rStyle w:val="a5"/>
          <w:rFonts w:ascii="Times New Roman" w:hAnsi="Times New Roman"/>
          <w:sz w:val="18"/>
          <w:szCs w:val="18"/>
        </w:rPr>
        <w:footnoteRef/>
      </w:r>
      <w:r w:rsidRPr="00966C27">
        <w:rPr>
          <w:rFonts w:ascii="Times New Roman" w:hAnsi="Times New Roman"/>
          <w:sz w:val="18"/>
          <w:szCs w:val="18"/>
          <w:lang w:val="en-US"/>
        </w:rPr>
        <w:t xml:space="preserve"> </w:t>
      </w:r>
      <w:r>
        <w:rPr>
          <w:rFonts w:ascii="Times New Roman" w:hAnsi="Times New Roman"/>
          <w:sz w:val="18"/>
          <w:szCs w:val="18"/>
          <w:lang w:val="en-US"/>
        </w:rPr>
        <w:t xml:space="preserve">Translator’s note: </w:t>
      </w:r>
      <w:r w:rsidRPr="00966C27">
        <w:rPr>
          <w:rFonts w:ascii="Times New Roman" w:hAnsi="Times New Roman"/>
          <w:sz w:val="18"/>
          <w:szCs w:val="18"/>
          <w:lang w:val="en-US"/>
        </w:rPr>
        <w:t xml:space="preserve">“bagulnik” is Russian for a flower of rhododendron </w:t>
      </w:r>
    </w:p>
  </w:footnote>
  <w:footnote w:id="25">
    <w:p w:rsidR="007A7E99" w:rsidRPr="00E11BE5" w:rsidRDefault="007A7E99" w:rsidP="00D849FE">
      <w:pPr>
        <w:pStyle w:val="a3"/>
        <w:rPr>
          <w:rFonts w:ascii="Times New Roman" w:hAnsi="Times New Roman"/>
          <w:sz w:val="18"/>
          <w:szCs w:val="18"/>
          <w:lang w:val="en-US"/>
        </w:rPr>
      </w:pPr>
      <w:r w:rsidRPr="00E11BE5">
        <w:rPr>
          <w:rStyle w:val="a5"/>
          <w:rFonts w:ascii="Times New Roman" w:hAnsi="Times New Roman"/>
          <w:sz w:val="18"/>
          <w:szCs w:val="18"/>
        </w:rPr>
        <w:footnoteRef/>
      </w:r>
      <w:r w:rsidRPr="00E11BE5">
        <w:rPr>
          <w:rFonts w:ascii="Times New Roman" w:hAnsi="Times New Roman"/>
          <w:sz w:val="18"/>
          <w:szCs w:val="18"/>
          <w:lang w:val="en-US"/>
        </w:rPr>
        <w:t xml:space="preserve"> </w:t>
      </w:r>
      <w:r>
        <w:rPr>
          <w:rFonts w:ascii="Times New Roman" w:hAnsi="Times New Roman"/>
          <w:sz w:val="18"/>
          <w:szCs w:val="18"/>
          <w:lang w:val="en-US"/>
        </w:rPr>
        <w:t>Translator’s note:</w:t>
      </w:r>
      <w:r w:rsidRPr="00E11BE5">
        <w:rPr>
          <w:rFonts w:ascii="Times New Roman" w:hAnsi="Times New Roman"/>
          <w:sz w:val="18"/>
          <w:szCs w:val="18"/>
          <w:lang w:val="en-US"/>
        </w:rPr>
        <w:t xml:space="preserve"> “Tridevyatoye Tsarstvo” is Russian for Far Away Kingdom</w:t>
      </w:r>
    </w:p>
  </w:footnote>
  <w:footnote w:id="26">
    <w:p w:rsidR="007A7E99" w:rsidRDefault="007A7E99" w:rsidP="00951A01">
      <w:pPr>
        <w:pStyle w:val="a3"/>
      </w:pPr>
      <w:r w:rsidRPr="009C5287">
        <w:rPr>
          <w:rStyle w:val="a5"/>
          <w:sz w:val="16"/>
          <w:szCs w:val="16"/>
        </w:rPr>
        <w:footnoteRef/>
      </w:r>
      <w:r w:rsidRPr="009C5287">
        <w:rPr>
          <w:sz w:val="16"/>
          <w:szCs w:val="16"/>
        </w:rPr>
        <w:t xml:space="preserve"> 27 декабря 2016 года. «ВЦИОМ» </w:t>
      </w:r>
      <w:hyperlink r:id="rId1" w:history="1">
        <w:r w:rsidRPr="009C5287">
          <w:rPr>
            <w:rStyle w:val="ab"/>
            <w:sz w:val="16"/>
            <w:szCs w:val="16"/>
          </w:rPr>
          <w:t>http://wciom.ru/index.php?id=236&amp;uid=116013</w:t>
        </w:r>
      </w:hyperlink>
    </w:p>
  </w:footnote>
  <w:footnote w:id="27">
    <w:p w:rsidR="007A7E99" w:rsidRDefault="007A7E99" w:rsidP="00951A01">
      <w:pPr>
        <w:pStyle w:val="a3"/>
      </w:pPr>
      <w:r w:rsidRPr="001F7808">
        <w:rPr>
          <w:rStyle w:val="a5"/>
          <w:sz w:val="16"/>
          <w:szCs w:val="16"/>
        </w:rPr>
        <w:footnoteRef/>
      </w:r>
      <w:r w:rsidRPr="001F7808">
        <w:rPr>
          <w:sz w:val="16"/>
          <w:szCs w:val="16"/>
        </w:rPr>
        <w:t xml:space="preserve"> 27 декабря 2016 года. «ВЦИОМ» </w:t>
      </w:r>
      <w:hyperlink r:id="rId2" w:history="1">
        <w:r w:rsidRPr="001F7808">
          <w:rPr>
            <w:rStyle w:val="ab"/>
            <w:sz w:val="16"/>
            <w:szCs w:val="16"/>
          </w:rPr>
          <w:t>http://wciom.ru/index.php?id=236&amp;uid=116013</w:t>
        </w:r>
      </w:hyperlink>
    </w:p>
  </w:footnote>
  <w:footnote w:id="28">
    <w:p w:rsidR="007A7E99" w:rsidRDefault="007A7E99" w:rsidP="00951A01">
      <w:pPr>
        <w:pStyle w:val="a3"/>
      </w:pPr>
      <w:r w:rsidRPr="007509A0">
        <w:rPr>
          <w:rStyle w:val="a5"/>
          <w:sz w:val="16"/>
          <w:szCs w:val="16"/>
        </w:rPr>
        <w:footnoteRef/>
      </w:r>
      <w:r w:rsidRPr="007509A0">
        <w:rPr>
          <w:sz w:val="16"/>
          <w:szCs w:val="16"/>
        </w:rPr>
        <w:t xml:space="preserve"> 27 декабря 2017 года. «Исследование ВЦИОМ» </w:t>
      </w:r>
      <w:hyperlink r:id="rId3" w:history="1">
        <w:r w:rsidRPr="007509A0">
          <w:rPr>
            <w:rStyle w:val="ab"/>
            <w:sz w:val="16"/>
            <w:szCs w:val="16"/>
          </w:rPr>
          <w:t>http://wciom.ru/index.php?id=236&amp;uid=116013</w:t>
        </w:r>
      </w:hyperlink>
    </w:p>
  </w:footnote>
  <w:footnote w:id="29">
    <w:p w:rsidR="007A7E99" w:rsidRDefault="007A7E99" w:rsidP="00951A01">
      <w:pPr>
        <w:pStyle w:val="a3"/>
      </w:pPr>
      <w:r w:rsidRPr="000F168A">
        <w:rPr>
          <w:rStyle w:val="a5"/>
          <w:sz w:val="16"/>
          <w:szCs w:val="16"/>
        </w:rPr>
        <w:footnoteRef/>
      </w:r>
      <w:r w:rsidRPr="000F168A">
        <w:rPr>
          <w:sz w:val="16"/>
          <w:szCs w:val="16"/>
        </w:rPr>
        <w:t xml:space="preserve"> 27 декабря 2016 года. «ВЦИОМ» </w:t>
      </w:r>
      <w:hyperlink r:id="rId4" w:history="1">
        <w:r w:rsidRPr="000F168A">
          <w:rPr>
            <w:rStyle w:val="ab"/>
            <w:sz w:val="16"/>
            <w:szCs w:val="16"/>
          </w:rPr>
          <w:t>http://wciom.ru/index.php?id=236&amp;uid=116013</w:t>
        </w:r>
      </w:hyperlink>
    </w:p>
  </w:footnote>
  <w:footnote w:id="30">
    <w:p w:rsidR="007A7E99" w:rsidRDefault="007A7E99" w:rsidP="00951A01">
      <w:pPr>
        <w:pStyle w:val="a3"/>
      </w:pPr>
      <w:r w:rsidRPr="000F168A">
        <w:rPr>
          <w:rStyle w:val="a5"/>
          <w:sz w:val="16"/>
          <w:szCs w:val="16"/>
        </w:rPr>
        <w:footnoteRef/>
      </w:r>
      <w:r w:rsidRPr="000F168A">
        <w:rPr>
          <w:sz w:val="16"/>
          <w:szCs w:val="16"/>
        </w:rPr>
        <w:t xml:space="preserve"> 27 декабря 2016 года. «ВЦИОМ» </w:t>
      </w:r>
      <w:hyperlink r:id="rId5" w:history="1">
        <w:r w:rsidRPr="000F168A">
          <w:rPr>
            <w:rStyle w:val="ab"/>
            <w:sz w:val="16"/>
            <w:szCs w:val="16"/>
          </w:rPr>
          <w:t>http://wciom.ru/index.php?id=236&amp;uid=116013</w:t>
        </w:r>
      </w:hyperlink>
    </w:p>
  </w:footnote>
  <w:footnote w:id="31">
    <w:p w:rsidR="007A7E99" w:rsidRDefault="007A7E99" w:rsidP="00951A01">
      <w:pPr>
        <w:pStyle w:val="a3"/>
      </w:pPr>
      <w:r w:rsidRPr="00636968">
        <w:rPr>
          <w:rStyle w:val="a5"/>
          <w:sz w:val="12"/>
          <w:szCs w:val="12"/>
        </w:rPr>
        <w:footnoteRef/>
      </w:r>
      <w:r w:rsidRPr="00636968">
        <w:rPr>
          <w:sz w:val="12"/>
          <w:szCs w:val="12"/>
        </w:rPr>
        <w:t>15 марта 2016 года. Расширенное заседание коллегии Министерства внутренних дел с участием В. Путина. «Сайт Кремль</w:t>
      </w:r>
      <w:proofErr w:type="gramStart"/>
      <w:r w:rsidRPr="00636968">
        <w:rPr>
          <w:sz w:val="12"/>
          <w:szCs w:val="12"/>
        </w:rPr>
        <w:t>.р</w:t>
      </w:r>
      <w:proofErr w:type="gramEnd"/>
      <w:r w:rsidRPr="00636968">
        <w:rPr>
          <w:sz w:val="12"/>
          <w:szCs w:val="12"/>
        </w:rPr>
        <w:t xml:space="preserve">у» </w:t>
      </w:r>
      <w:hyperlink r:id="rId6" w:history="1">
        <w:r w:rsidRPr="00636968">
          <w:rPr>
            <w:rStyle w:val="ab"/>
            <w:sz w:val="12"/>
            <w:szCs w:val="12"/>
            <w:lang w:val="en-US"/>
          </w:rPr>
          <w:t>http</w:t>
        </w:r>
        <w:r w:rsidRPr="00636968">
          <w:rPr>
            <w:rStyle w:val="ab"/>
            <w:sz w:val="12"/>
            <w:szCs w:val="12"/>
          </w:rPr>
          <w:t>://</w:t>
        </w:r>
        <w:r w:rsidRPr="00636968">
          <w:rPr>
            <w:rStyle w:val="ab"/>
            <w:sz w:val="12"/>
            <w:szCs w:val="12"/>
            <w:lang w:val="en-US"/>
          </w:rPr>
          <w:t>www</w:t>
        </w:r>
        <w:r w:rsidRPr="00636968">
          <w:rPr>
            <w:rStyle w:val="ab"/>
            <w:sz w:val="12"/>
            <w:szCs w:val="12"/>
          </w:rPr>
          <w:t>.</w:t>
        </w:r>
        <w:r w:rsidRPr="00636968">
          <w:rPr>
            <w:rStyle w:val="ab"/>
            <w:sz w:val="12"/>
            <w:szCs w:val="12"/>
            <w:lang w:val="en-US"/>
          </w:rPr>
          <w:t>kremlin</w:t>
        </w:r>
        <w:r w:rsidRPr="00636968">
          <w:rPr>
            <w:rStyle w:val="ab"/>
            <w:sz w:val="12"/>
            <w:szCs w:val="12"/>
          </w:rPr>
          <w:t>.</w:t>
        </w:r>
        <w:r w:rsidRPr="00636968">
          <w:rPr>
            <w:rStyle w:val="ab"/>
            <w:sz w:val="12"/>
            <w:szCs w:val="12"/>
            <w:lang w:val="en-US"/>
          </w:rPr>
          <w:t>ru</w:t>
        </w:r>
        <w:r w:rsidRPr="00636968">
          <w:rPr>
            <w:rStyle w:val="ab"/>
            <w:sz w:val="12"/>
            <w:szCs w:val="12"/>
          </w:rPr>
          <w:t>/</w:t>
        </w:r>
        <w:r w:rsidRPr="00636968">
          <w:rPr>
            <w:rStyle w:val="ab"/>
            <w:sz w:val="12"/>
            <w:szCs w:val="12"/>
            <w:lang w:val="en-US"/>
          </w:rPr>
          <w:t>events</w:t>
        </w:r>
        <w:r w:rsidRPr="00636968">
          <w:rPr>
            <w:rStyle w:val="ab"/>
            <w:sz w:val="12"/>
            <w:szCs w:val="12"/>
          </w:rPr>
          <w:t>/</w:t>
        </w:r>
        <w:r w:rsidRPr="00636968">
          <w:rPr>
            <w:rStyle w:val="ab"/>
            <w:sz w:val="12"/>
            <w:szCs w:val="12"/>
            <w:lang w:val="en-US"/>
          </w:rPr>
          <w:t>president</w:t>
        </w:r>
        <w:r w:rsidRPr="00636968">
          <w:rPr>
            <w:rStyle w:val="ab"/>
            <w:sz w:val="12"/>
            <w:szCs w:val="12"/>
          </w:rPr>
          <w:t>/</w:t>
        </w:r>
        <w:r w:rsidRPr="00636968">
          <w:rPr>
            <w:rStyle w:val="ab"/>
            <w:sz w:val="12"/>
            <w:szCs w:val="12"/>
            <w:lang w:val="en-US"/>
          </w:rPr>
          <w:t>news</w:t>
        </w:r>
        <w:r w:rsidRPr="00636968">
          <w:rPr>
            <w:rStyle w:val="ab"/>
            <w:sz w:val="12"/>
            <w:szCs w:val="12"/>
          </w:rPr>
          <w:t>/51515</w:t>
        </w:r>
      </w:hyperlink>
    </w:p>
  </w:footnote>
  <w:footnote w:id="32">
    <w:p w:rsidR="007A7E99" w:rsidRDefault="007A7E99" w:rsidP="00951A01">
      <w:pPr>
        <w:pStyle w:val="a3"/>
      </w:pPr>
      <w:r w:rsidRPr="00636968">
        <w:rPr>
          <w:rStyle w:val="a5"/>
          <w:sz w:val="12"/>
          <w:szCs w:val="12"/>
        </w:rPr>
        <w:footnoteRef/>
      </w:r>
      <w:hyperlink r:id="rId7" w:history="1">
        <w:r w:rsidRPr="00636968">
          <w:rPr>
            <w:rStyle w:val="ab"/>
            <w:sz w:val="12"/>
            <w:szCs w:val="12"/>
            <w:lang w:val="en-US"/>
          </w:rPr>
          <w:t>http</w:t>
        </w:r>
        <w:r w:rsidRPr="00636968">
          <w:rPr>
            <w:rStyle w:val="ab"/>
            <w:sz w:val="12"/>
            <w:szCs w:val="12"/>
          </w:rPr>
          <w:t>://</w:t>
        </w:r>
        <w:r w:rsidRPr="00636968">
          <w:rPr>
            <w:rStyle w:val="ab"/>
            <w:sz w:val="12"/>
            <w:szCs w:val="12"/>
            <w:lang w:val="en-US"/>
          </w:rPr>
          <w:t>kaknepit</w:t>
        </w:r>
        <w:r w:rsidRPr="00636968">
          <w:rPr>
            <w:rStyle w:val="ab"/>
            <w:sz w:val="12"/>
            <w:szCs w:val="12"/>
          </w:rPr>
          <w:t>.</w:t>
        </w:r>
        <w:r w:rsidRPr="00636968">
          <w:rPr>
            <w:rStyle w:val="ab"/>
            <w:sz w:val="12"/>
            <w:szCs w:val="12"/>
            <w:lang w:val="en-US"/>
          </w:rPr>
          <w:t>ru</w:t>
        </w:r>
        <w:r w:rsidRPr="00636968">
          <w:rPr>
            <w:rStyle w:val="ab"/>
            <w:sz w:val="12"/>
            <w:szCs w:val="12"/>
          </w:rPr>
          <w:t>/</w:t>
        </w:r>
        <w:r w:rsidRPr="00636968">
          <w:rPr>
            <w:rStyle w:val="ab"/>
            <w:sz w:val="12"/>
            <w:szCs w:val="12"/>
            <w:lang w:val="en-US"/>
          </w:rPr>
          <w:t>gorjachka</w:t>
        </w:r>
        <w:r w:rsidRPr="00636968">
          <w:rPr>
            <w:rStyle w:val="ab"/>
            <w:sz w:val="12"/>
            <w:szCs w:val="12"/>
          </w:rPr>
          <w:t>/</w:t>
        </w:r>
        <w:r w:rsidRPr="00636968">
          <w:rPr>
            <w:rStyle w:val="ab"/>
            <w:sz w:val="12"/>
            <w:szCs w:val="12"/>
            <w:lang w:val="en-US"/>
          </w:rPr>
          <w:t>alkogolizm</w:t>
        </w:r>
        <w:r w:rsidRPr="00636968">
          <w:rPr>
            <w:rStyle w:val="ab"/>
            <w:sz w:val="12"/>
            <w:szCs w:val="12"/>
          </w:rPr>
          <w:t>-</w:t>
        </w:r>
        <w:r w:rsidRPr="00636968">
          <w:rPr>
            <w:rStyle w:val="ab"/>
            <w:sz w:val="12"/>
            <w:szCs w:val="12"/>
            <w:lang w:val="en-US"/>
          </w:rPr>
          <w:t>v</w:t>
        </w:r>
        <w:r w:rsidRPr="00636968">
          <w:rPr>
            <w:rStyle w:val="ab"/>
            <w:sz w:val="12"/>
            <w:szCs w:val="12"/>
          </w:rPr>
          <w:t>-</w:t>
        </w:r>
        <w:r w:rsidRPr="00636968">
          <w:rPr>
            <w:rStyle w:val="ab"/>
            <w:sz w:val="12"/>
            <w:szCs w:val="12"/>
            <w:lang w:val="en-US"/>
          </w:rPr>
          <w:t>rossii</w:t>
        </w:r>
        <w:r w:rsidRPr="00636968">
          <w:rPr>
            <w:rStyle w:val="ab"/>
            <w:sz w:val="12"/>
            <w:szCs w:val="12"/>
          </w:rPr>
          <w:t>-</w:t>
        </w:r>
        <w:r w:rsidRPr="00636968">
          <w:rPr>
            <w:rStyle w:val="ab"/>
            <w:sz w:val="12"/>
            <w:szCs w:val="12"/>
            <w:lang w:val="en-US"/>
          </w:rPr>
          <w:t>statistika</w:t>
        </w:r>
        <w:r w:rsidRPr="00636968">
          <w:rPr>
            <w:rStyle w:val="ab"/>
            <w:sz w:val="12"/>
            <w:szCs w:val="12"/>
          </w:rPr>
          <w:t>-2014.</w:t>
        </w:r>
        <w:r w:rsidRPr="00636968">
          <w:rPr>
            <w:rStyle w:val="ab"/>
            <w:sz w:val="12"/>
            <w:szCs w:val="12"/>
            <w:lang w:val="en-US"/>
          </w:rPr>
          <w:t>html</w:t>
        </w:r>
      </w:hyperlink>
    </w:p>
  </w:footnote>
  <w:footnote w:id="33">
    <w:p w:rsidR="007A7E99" w:rsidRDefault="007A7E99" w:rsidP="00951A01">
      <w:pPr>
        <w:pStyle w:val="a3"/>
      </w:pPr>
      <w:r w:rsidRPr="00636968">
        <w:rPr>
          <w:rStyle w:val="a5"/>
          <w:sz w:val="12"/>
          <w:szCs w:val="12"/>
        </w:rPr>
        <w:footnoteRef/>
      </w:r>
      <w:r w:rsidRPr="00636968">
        <w:rPr>
          <w:sz w:val="12"/>
          <w:szCs w:val="12"/>
        </w:rPr>
        <w:t xml:space="preserve"> МВД РФ. «Состояние преступности в России за январь-октябрь 2016 года» </w:t>
      </w:r>
      <w:hyperlink r:id="rId8" w:history="1">
        <w:r w:rsidRPr="00636968">
          <w:rPr>
            <w:rStyle w:val="ab"/>
            <w:sz w:val="12"/>
            <w:szCs w:val="12"/>
          </w:rPr>
          <w:t>https://xn--b1aew.xn--p1ai/upload/site1/document_news/008/922/474/sb_1610.pdf</w:t>
        </w:r>
      </w:hyperlink>
    </w:p>
  </w:footnote>
  <w:footnote w:id="34">
    <w:p w:rsidR="007A7E99" w:rsidRDefault="007A7E99" w:rsidP="00951A01">
      <w:pPr>
        <w:pStyle w:val="a3"/>
      </w:pPr>
      <w:r w:rsidRPr="00636968">
        <w:rPr>
          <w:rStyle w:val="a5"/>
          <w:sz w:val="12"/>
          <w:szCs w:val="12"/>
        </w:rPr>
        <w:footnoteRef/>
      </w:r>
      <w:r w:rsidRPr="00636968">
        <w:rPr>
          <w:sz w:val="12"/>
          <w:szCs w:val="12"/>
        </w:rPr>
        <w:t xml:space="preserve"> Росстат. «Состав лиц, совершивших преступления в РФ! </w:t>
      </w:r>
      <w:hyperlink r:id="rId9" w:history="1">
        <w:r w:rsidRPr="00636968">
          <w:rPr>
            <w:rStyle w:val="ab"/>
            <w:sz w:val="12"/>
            <w:szCs w:val="12"/>
          </w:rPr>
          <w:t>http://www.gks.ru/wps/wcm/connect/rosstat_main/rosstat/ru/statistics/population/infraction/#</w:t>
        </w:r>
      </w:hyperlink>
    </w:p>
  </w:footnote>
  <w:footnote w:id="35">
    <w:p w:rsidR="007A7E99" w:rsidRDefault="007A7E99" w:rsidP="00951A01">
      <w:pPr>
        <w:pStyle w:val="a3"/>
      </w:pPr>
      <w:r w:rsidRPr="00636968">
        <w:rPr>
          <w:rStyle w:val="a5"/>
          <w:sz w:val="12"/>
          <w:szCs w:val="12"/>
        </w:rPr>
        <w:footnoteRef/>
      </w:r>
      <w:r w:rsidRPr="00636968">
        <w:rPr>
          <w:sz w:val="12"/>
          <w:szCs w:val="12"/>
        </w:rPr>
        <w:t xml:space="preserve"> Фонд «Защита нации» </w:t>
      </w:r>
      <w:hyperlink r:id="rId10" w:history="1">
        <w:r w:rsidRPr="00636968">
          <w:rPr>
            <w:rStyle w:val="ab"/>
            <w:sz w:val="12"/>
            <w:szCs w:val="12"/>
            <w:lang w:val="en-US"/>
          </w:rPr>
          <w:t>http</w:t>
        </w:r>
        <w:r w:rsidRPr="00636968">
          <w:rPr>
            <w:rStyle w:val="ab"/>
            <w:sz w:val="12"/>
            <w:szCs w:val="12"/>
          </w:rPr>
          <w:t>://</w:t>
        </w:r>
        <w:r w:rsidRPr="00636968">
          <w:rPr>
            <w:rStyle w:val="ab"/>
            <w:sz w:val="12"/>
            <w:szCs w:val="12"/>
            <w:lang w:val="en-US"/>
          </w:rPr>
          <w:t>defenseofnation</w:t>
        </w:r>
        <w:r w:rsidRPr="00636968">
          <w:rPr>
            <w:rStyle w:val="ab"/>
            <w:sz w:val="12"/>
            <w:szCs w:val="12"/>
          </w:rPr>
          <w:t>.</w:t>
        </w:r>
        <w:r w:rsidRPr="00636968">
          <w:rPr>
            <w:rStyle w:val="ab"/>
            <w:sz w:val="12"/>
            <w:szCs w:val="12"/>
            <w:lang w:val="en-US"/>
          </w:rPr>
          <w:t>com</w:t>
        </w:r>
        <w:r w:rsidRPr="00636968">
          <w:rPr>
            <w:rStyle w:val="ab"/>
            <w:sz w:val="12"/>
            <w:szCs w:val="12"/>
          </w:rPr>
          <w:t>/</w:t>
        </w:r>
        <w:r w:rsidRPr="00636968">
          <w:rPr>
            <w:rStyle w:val="ab"/>
            <w:sz w:val="12"/>
            <w:szCs w:val="12"/>
            <w:lang w:val="en-US"/>
          </w:rPr>
          <w:t>alcoholstatistics</w:t>
        </w:r>
        <w:r w:rsidRPr="00636968">
          <w:rPr>
            <w:rStyle w:val="ab"/>
            <w:sz w:val="12"/>
            <w:szCs w:val="12"/>
          </w:rPr>
          <w:t>/</w:t>
        </w:r>
      </w:hyperlink>
    </w:p>
  </w:footnote>
  <w:footnote w:id="36">
    <w:p w:rsidR="007A7E99" w:rsidRDefault="007A7E99" w:rsidP="00951A01">
      <w:pPr>
        <w:pStyle w:val="a3"/>
      </w:pPr>
      <w:r w:rsidRPr="00636968">
        <w:rPr>
          <w:rStyle w:val="a5"/>
          <w:sz w:val="12"/>
          <w:szCs w:val="12"/>
        </w:rPr>
        <w:footnoteRef/>
      </w:r>
      <w:hyperlink r:id="rId11" w:history="1">
        <w:r w:rsidRPr="00636968">
          <w:rPr>
            <w:rStyle w:val="ab"/>
            <w:sz w:val="12"/>
            <w:szCs w:val="12"/>
          </w:rPr>
          <w:t>http://kaknepit.ru/gorjachka/alkogolizm-v-rossii-statistika-2014.html</w:t>
        </w:r>
      </w:hyperlink>
    </w:p>
  </w:footnote>
  <w:footnote w:id="37">
    <w:p w:rsidR="007A7E99" w:rsidRDefault="007A7E99" w:rsidP="00951A01">
      <w:pPr>
        <w:spacing w:after="0" w:line="240" w:lineRule="auto"/>
      </w:pPr>
      <w:r w:rsidRPr="003841DB">
        <w:rPr>
          <w:rStyle w:val="a5"/>
          <w:sz w:val="12"/>
          <w:szCs w:val="12"/>
        </w:rPr>
        <w:footnoteRef/>
      </w:r>
      <w:r w:rsidRPr="003841DB">
        <w:rPr>
          <w:sz w:val="12"/>
          <w:szCs w:val="12"/>
        </w:rPr>
        <w:t xml:space="preserve"> Портал правовой статистики Генеральной Прокуратуры РФ </w:t>
      </w:r>
      <w:hyperlink r:id="rId12" w:history="1">
        <w:r w:rsidRPr="003841DB">
          <w:rPr>
            <w:rStyle w:val="ab"/>
            <w:sz w:val="12"/>
            <w:szCs w:val="12"/>
          </w:rPr>
          <w:t>http://crimestat.ru/social_portrait</w:t>
        </w:r>
      </w:hyperlink>
    </w:p>
  </w:footnote>
  <w:footnote w:id="38">
    <w:p w:rsidR="007A7E99" w:rsidRPr="001B336F" w:rsidRDefault="007A7E99" w:rsidP="00951A01">
      <w:pPr>
        <w:pStyle w:val="ad"/>
        <w:shd w:val="clear" w:color="auto" w:fill="FFFFFF"/>
        <w:spacing w:before="0" w:beforeAutospacing="0" w:after="0" w:afterAutospacing="0"/>
        <w:jc w:val="both"/>
        <w:textAlignment w:val="baseline"/>
        <w:rPr>
          <w:sz w:val="12"/>
          <w:szCs w:val="12"/>
        </w:rPr>
      </w:pPr>
      <w:r w:rsidRPr="001B336F">
        <w:rPr>
          <w:rStyle w:val="a5"/>
          <w:sz w:val="12"/>
          <w:szCs w:val="12"/>
        </w:rPr>
        <w:footnoteRef/>
      </w:r>
      <w:r w:rsidRPr="001B336F">
        <w:rPr>
          <w:sz w:val="12"/>
          <w:szCs w:val="12"/>
        </w:rPr>
        <w:t xml:space="preserve"> Фонд «Защита нации» </w:t>
      </w:r>
      <w:hyperlink r:id="rId13" w:history="1">
        <w:r w:rsidRPr="001B336F">
          <w:rPr>
            <w:rStyle w:val="ab"/>
            <w:sz w:val="12"/>
            <w:szCs w:val="12"/>
            <w:lang w:val="en-US"/>
          </w:rPr>
          <w:t>http</w:t>
        </w:r>
        <w:r w:rsidRPr="001B336F">
          <w:rPr>
            <w:rStyle w:val="ab"/>
            <w:sz w:val="12"/>
            <w:szCs w:val="12"/>
          </w:rPr>
          <w:t>://</w:t>
        </w:r>
        <w:r w:rsidRPr="001B336F">
          <w:rPr>
            <w:rStyle w:val="ab"/>
            <w:sz w:val="12"/>
            <w:szCs w:val="12"/>
            <w:lang w:val="en-US"/>
          </w:rPr>
          <w:t>defenseofnation</w:t>
        </w:r>
        <w:r w:rsidRPr="001B336F">
          <w:rPr>
            <w:rStyle w:val="ab"/>
            <w:sz w:val="12"/>
            <w:szCs w:val="12"/>
          </w:rPr>
          <w:t>.</w:t>
        </w:r>
        <w:r w:rsidRPr="001B336F">
          <w:rPr>
            <w:rStyle w:val="ab"/>
            <w:sz w:val="12"/>
            <w:szCs w:val="12"/>
            <w:lang w:val="en-US"/>
          </w:rPr>
          <w:t>com</w:t>
        </w:r>
        <w:r w:rsidRPr="001B336F">
          <w:rPr>
            <w:rStyle w:val="ab"/>
            <w:sz w:val="12"/>
            <w:szCs w:val="12"/>
          </w:rPr>
          <w:t>/</w:t>
        </w:r>
        <w:r w:rsidRPr="001B336F">
          <w:rPr>
            <w:rStyle w:val="ab"/>
            <w:sz w:val="12"/>
            <w:szCs w:val="12"/>
            <w:lang w:val="en-US"/>
          </w:rPr>
          <w:t>alcoholstatistics</w:t>
        </w:r>
        <w:r w:rsidRPr="001B336F">
          <w:rPr>
            <w:rStyle w:val="ab"/>
            <w:sz w:val="12"/>
            <w:szCs w:val="12"/>
          </w:rPr>
          <w:t>/</w:t>
        </w:r>
      </w:hyperlink>
    </w:p>
    <w:p w:rsidR="007A7E99" w:rsidRDefault="007A7E99" w:rsidP="00951A01">
      <w:pPr>
        <w:pStyle w:val="ad"/>
        <w:shd w:val="clear" w:color="auto" w:fill="FFFFFF"/>
        <w:spacing w:before="0" w:beforeAutospacing="0" w:after="0" w:afterAutospacing="0"/>
        <w:jc w:val="both"/>
        <w:textAlignment w:val="baseline"/>
      </w:pPr>
      <w:r w:rsidRPr="001B336F">
        <w:rPr>
          <w:sz w:val="12"/>
          <w:szCs w:val="12"/>
        </w:rPr>
        <w:t>Немцов А.В. Алкогольная смертность в России. М., 2001; Немцов А.В. Алкогольный урон регионов России. М., 2003; Халтурина Д.А., Коротаев А.В. «Русский крест»: факторы, механизмы и пути преодоления демографического кризиса в России. М., 2006.</w:t>
      </w:r>
    </w:p>
  </w:footnote>
  <w:footnote w:id="39">
    <w:p w:rsidR="007A7E99" w:rsidRDefault="007A7E99" w:rsidP="00951A01">
      <w:pPr>
        <w:pStyle w:val="a3"/>
      </w:pPr>
      <w:r w:rsidRPr="001B336F">
        <w:rPr>
          <w:rStyle w:val="a5"/>
          <w:sz w:val="12"/>
          <w:szCs w:val="12"/>
        </w:rPr>
        <w:footnoteRef/>
      </w:r>
      <w:r w:rsidRPr="001B336F">
        <w:rPr>
          <w:sz w:val="12"/>
          <w:szCs w:val="12"/>
        </w:rPr>
        <w:t xml:space="preserve"> Стр.91. Доклад ВОЗ о профилактике суицидов. </w:t>
      </w:r>
      <w:hyperlink r:id="rId14" w:history="1">
        <w:r w:rsidRPr="001B336F">
          <w:rPr>
            <w:rStyle w:val="ab"/>
            <w:sz w:val="12"/>
            <w:szCs w:val="12"/>
          </w:rPr>
          <w:t>http://www.euro.who.int/__data/assets/pdf_file/0008/257606/9789241564779_ru.pdf</w:t>
        </w:r>
      </w:hyperlink>
    </w:p>
  </w:footnote>
  <w:footnote w:id="40">
    <w:p w:rsidR="007A7E99" w:rsidRDefault="007A7E99" w:rsidP="00951A01">
      <w:pPr>
        <w:pStyle w:val="a3"/>
      </w:pPr>
      <w:r w:rsidRPr="00A969DA">
        <w:rPr>
          <w:rStyle w:val="a5"/>
          <w:sz w:val="12"/>
          <w:szCs w:val="12"/>
        </w:rPr>
        <w:footnoteRef/>
      </w:r>
      <w:r w:rsidRPr="00A969DA">
        <w:rPr>
          <w:sz w:val="12"/>
          <w:szCs w:val="12"/>
        </w:rPr>
        <w:t xml:space="preserve"> Стр.91. Доклад ВОЗ о профилактике суицидов. </w:t>
      </w:r>
      <w:hyperlink r:id="rId15" w:history="1">
        <w:r w:rsidRPr="00A969DA">
          <w:rPr>
            <w:rStyle w:val="ab"/>
            <w:sz w:val="12"/>
            <w:szCs w:val="12"/>
          </w:rPr>
          <w:t>http://www.euro.who.int/__data/assets/pdf_file/0008/257606/9789241564779_ru.pdf</w:t>
        </w:r>
      </w:hyperlink>
    </w:p>
  </w:footnote>
  <w:footnote w:id="41">
    <w:p w:rsidR="007A7E99" w:rsidRDefault="007A7E99" w:rsidP="00951A01">
      <w:pPr>
        <w:pStyle w:val="a3"/>
      </w:pPr>
      <w:r w:rsidRPr="00196A69">
        <w:rPr>
          <w:rStyle w:val="a5"/>
          <w:sz w:val="12"/>
          <w:szCs w:val="12"/>
        </w:rPr>
        <w:footnoteRef/>
      </w:r>
      <w:hyperlink r:id="rId16" w:history="1">
        <w:r w:rsidRPr="00196A69">
          <w:rPr>
            <w:rStyle w:val="ab"/>
            <w:sz w:val="12"/>
            <w:szCs w:val="12"/>
          </w:rPr>
          <w:t>https://ru.wikipedia.org/wiki/%D0%A1%D0%BE%D0%B2%D0%B5%D1%80%D1%88%D0%B5%D0%BD%D0%BD%D0%BE%D0%BB%D0%B5%D1%82%D0%B8%D0%B5</w:t>
        </w:r>
      </w:hyperlink>
    </w:p>
  </w:footnote>
  <w:footnote w:id="42">
    <w:p w:rsidR="007A7E99" w:rsidRDefault="007A7E99" w:rsidP="00951A01">
      <w:pPr>
        <w:pStyle w:val="a3"/>
      </w:pPr>
      <w:r w:rsidRPr="00196A69">
        <w:rPr>
          <w:rStyle w:val="a5"/>
          <w:sz w:val="12"/>
          <w:szCs w:val="12"/>
        </w:rPr>
        <w:footnoteRef/>
      </w:r>
      <w:hyperlink r:id="rId17" w:history="1">
        <w:r w:rsidRPr="00196A69">
          <w:rPr>
            <w:rStyle w:val="ab"/>
            <w:sz w:val="12"/>
            <w:szCs w:val="12"/>
          </w:rPr>
          <w:t>https://ru.wikipedia.org/wiki/%D0%A1%D0%BE%D0%B2%D0%B5%D1%80%D1%88%D0%B5%D0%BD%D0%BD%D0%BE%D0%BB%D0%B5%D1%82%D0%B8%D0%B5</w:t>
        </w:r>
      </w:hyperlink>
    </w:p>
  </w:footnote>
  <w:footnote w:id="43">
    <w:p w:rsidR="007A7E99" w:rsidRDefault="007A7E99" w:rsidP="00951A01">
      <w:pPr>
        <w:pStyle w:val="a3"/>
      </w:pPr>
      <w:r w:rsidRPr="00196A69">
        <w:rPr>
          <w:rStyle w:val="a5"/>
          <w:sz w:val="12"/>
          <w:szCs w:val="12"/>
        </w:rPr>
        <w:footnoteRef/>
      </w:r>
      <w:hyperlink r:id="rId18" w:history="1">
        <w:r w:rsidRPr="00196A69">
          <w:rPr>
            <w:rStyle w:val="ab"/>
            <w:sz w:val="12"/>
            <w:szCs w:val="12"/>
          </w:rPr>
          <w:t>https://ru.wikipedia.org/wiki/%D0%A1%D0%BE%D0%B2%D0%B5%D1%80%D1%88%D0%B5%D0%BD%D0%BD%D0%BE%D0%BB%D0%B5%D1%82%D0%B8%D0%B5</w:t>
        </w:r>
      </w:hyperlink>
    </w:p>
  </w:footnote>
  <w:footnote w:id="44">
    <w:p w:rsidR="007A7E99" w:rsidRDefault="007A7E99" w:rsidP="00951A01">
      <w:pPr>
        <w:pStyle w:val="a3"/>
      </w:pPr>
      <w:r w:rsidRPr="00EF5180">
        <w:rPr>
          <w:rStyle w:val="a5"/>
          <w:sz w:val="12"/>
          <w:szCs w:val="12"/>
        </w:rPr>
        <w:footnoteRef/>
      </w:r>
      <w:r w:rsidRPr="00EF5180">
        <w:rPr>
          <w:sz w:val="12"/>
          <w:szCs w:val="12"/>
        </w:rPr>
        <w:t xml:space="preserve"> 23 февраля 2012 года. «Алкофан» </w:t>
      </w:r>
      <w:hyperlink r:id="rId19" w:history="1">
        <w:r w:rsidRPr="00EF5180">
          <w:rPr>
            <w:rStyle w:val="ab"/>
            <w:sz w:val="12"/>
            <w:szCs w:val="12"/>
          </w:rPr>
          <w:t>https://alcofan.com/so-skolko-let-mozhno-pokupat-alkogol-v-raznyx-stranax.html</w:t>
        </w:r>
      </w:hyperlink>
    </w:p>
  </w:footnote>
  <w:footnote w:id="45">
    <w:p w:rsidR="007A7E99" w:rsidRDefault="007A7E99" w:rsidP="00951A01">
      <w:pPr>
        <w:pStyle w:val="a3"/>
      </w:pPr>
      <w:r w:rsidRPr="00BF214D">
        <w:rPr>
          <w:rStyle w:val="a5"/>
          <w:sz w:val="12"/>
          <w:szCs w:val="12"/>
        </w:rPr>
        <w:footnoteRef/>
      </w:r>
      <w:r w:rsidRPr="00BF214D">
        <w:rPr>
          <w:sz w:val="12"/>
          <w:szCs w:val="12"/>
        </w:rPr>
        <w:t>15 марта 2016 года. Расширенное заседание коллегии Министерства внутренних дел с участием В. Путина. «Сайт Кремль</w:t>
      </w:r>
      <w:proofErr w:type="gramStart"/>
      <w:r w:rsidRPr="00BF214D">
        <w:rPr>
          <w:sz w:val="12"/>
          <w:szCs w:val="12"/>
        </w:rPr>
        <w:t>.р</w:t>
      </w:r>
      <w:proofErr w:type="gramEnd"/>
      <w:r w:rsidRPr="00BF214D">
        <w:rPr>
          <w:sz w:val="12"/>
          <w:szCs w:val="12"/>
        </w:rPr>
        <w:t xml:space="preserve">у» </w:t>
      </w:r>
      <w:hyperlink r:id="rId20" w:history="1">
        <w:r w:rsidRPr="00BF214D">
          <w:rPr>
            <w:rStyle w:val="ab"/>
            <w:sz w:val="12"/>
            <w:szCs w:val="12"/>
            <w:lang w:val="en-US"/>
          </w:rPr>
          <w:t>http</w:t>
        </w:r>
        <w:r w:rsidRPr="00BF214D">
          <w:rPr>
            <w:rStyle w:val="ab"/>
            <w:sz w:val="12"/>
            <w:szCs w:val="12"/>
          </w:rPr>
          <w:t>://</w:t>
        </w:r>
        <w:r w:rsidRPr="00BF214D">
          <w:rPr>
            <w:rStyle w:val="ab"/>
            <w:sz w:val="12"/>
            <w:szCs w:val="12"/>
            <w:lang w:val="en-US"/>
          </w:rPr>
          <w:t>www</w:t>
        </w:r>
        <w:r w:rsidRPr="00BF214D">
          <w:rPr>
            <w:rStyle w:val="ab"/>
            <w:sz w:val="12"/>
            <w:szCs w:val="12"/>
          </w:rPr>
          <w:t>.</w:t>
        </w:r>
        <w:r w:rsidRPr="00BF214D">
          <w:rPr>
            <w:rStyle w:val="ab"/>
            <w:sz w:val="12"/>
            <w:szCs w:val="12"/>
            <w:lang w:val="en-US"/>
          </w:rPr>
          <w:t>kremlin</w:t>
        </w:r>
        <w:r w:rsidRPr="00BF214D">
          <w:rPr>
            <w:rStyle w:val="ab"/>
            <w:sz w:val="12"/>
            <w:szCs w:val="12"/>
          </w:rPr>
          <w:t>.</w:t>
        </w:r>
        <w:r w:rsidRPr="00BF214D">
          <w:rPr>
            <w:rStyle w:val="ab"/>
            <w:sz w:val="12"/>
            <w:szCs w:val="12"/>
            <w:lang w:val="en-US"/>
          </w:rPr>
          <w:t>ru</w:t>
        </w:r>
        <w:r w:rsidRPr="00BF214D">
          <w:rPr>
            <w:rStyle w:val="ab"/>
            <w:sz w:val="12"/>
            <w:szCs w:val="12"/>
          </w:rPr>
          <w:t>/</w:t>
        </w:r>
        <w:r w:rsidRPr="00BF214D">
          <w:rPr>
            <w:rStyle w:val="ab"/>
            <w:sz w:val="12"/>
            <w:szCs w:val="12"/>
            <w:lang w:val="en-US"/>
          </w:rPr>
          <w:t>events</w:t>
        </w:r>
        <w:r w:rsidRPr="00BF214D">
          <w:rPr>
            <w:rStyle w:val="ab"/>
            <w:sz w:val="12"/>
            <w:szCs w:val="12"/>
          </w:rPr>
          <w:t>/</w:t>
        </w:r>
        <w:r w:rsidRPr="00BF214D">
          <w:rPr>
            <w:rStyle w:val="ab"/>
            <w:sz w:val="12"/>
            <w:szCs w:val="12"/>
            <w:lang w:val="en-US"/>
          </w:rPr>
          <w:t>president</w:t>
        </w:r>
        <w:r w:rsidRPr="00BF214D">
          <w:rPr>
            <w:rStyle w:val="ab"/>
            <w:sz w:val="12"/>
            <w:szCs w:val="12"/>
          </w:rPr>
          <w:t>/</w:t>
        </w:r>
        <w:r w:rsidRPr="00BF214D">
          <w:rPr>
            <w:rStyle w:val="ab"/>
            <w:sz w:val="12"/>
            <w:szCs w:val="12"/>
            <w:lang w:val="en-US"/>
          </w:rPr>
          <w:t>news</w:t>
        </w:r>
        <w:r w:rsidRPr="00BF214D">
          <w:rPr>
            <w:rStyle w:val="ab"/>
            <w:sz w:val="12"/>
            <w:szCs w:val="12"/>
          </w:rPr>
          <w:t>/51515</w:t>
        </w:r>
      </w:hyperlink>
    </w:p>
  </w:footnote>
  <w:footnote w:id="46">
    <w:p w:rsidR="007A7E99" w:rsidRDefault="007A7E99" w:rsidP="00951A01">
      <w:pPr>
        <w:pStyle w:val="a3"/>
      </w:pPr>
      <w:r w:rsidRPr="00BF214D">
        <w:rPr>
          <w:rStyle w:val="a5"/>
          <w:sz w:val="12"/>
          <w:szCs w:val="12"/>
        </w:rPr>
        <w:footnoteRef/>
      </w:r>
      <w:r w:rsidRPr="00BF214D">
        <w:rPr>
          <w:sz w:val="12"/>
          <w:szCs w:val="12"/>
        </w:rPr>
        <w:t xml:space="preserve"> 17 сентября 2015 года. «Интерфакс» </w:t>
      </w:r>
      <w:hyperlink r:id="rId21" w:history="1">
        <w:r w:rsidRPr="00BF214D">
          <w:rPr>
            <w:rStyle w:val="ab"/>
            <w:sz w:val="12"/>
            <w:szCs w:val="12"/>
          </w:rPr>
          <w:t>http://www.interfax.ru/russia/467520</w:t>
        </w:r>
      </w:hyperlink>
    </w:p>
  </w:footnote>
  <w:footnote w:id="47">
    <w:p w:rsidR="007A7E99" w:rsidRPr="00BF214D" w:rsidRDefault="007A7E99" w:rsidP="00951A01">
      <w:pPr>
        <w:pStyle w:val="a3"/>
        <w:rPr>
          <w:sz w:val="12"/>
          <w:szCs w:val="12"/>
        </w:rPr>
      </w:pPr>
      <w:r w:rsidRPr="00BF214D">
        <w:rPr>
          <w:rStyle w:val="a5"/>
          <w:sz w:val="12"/>
          <w:szCs w:val="12"/>
        </w:rPr>
        <w:footnoteRef/>
      </w:r>
      <w:r w:rsidRPr="00BF214D">
        <w:rPr>
          <w:sz w:val="12"/>
          <w:szCs w:val="12"/>
        </w:rPr>
        <w:t xml:space="preserve"> Заявление министра здравоохранения России Вероники Скворцовой в штаб-квартире ООН.</w:t>
      </w:r>
    </w:p>
    <w:p w:rsidR="007A7E99" w:rsidRDefault="007A7E99" w:rsidP="00951A01">
      <w:pPr>
        <w:pStyle w:val="a3"/>
      </w:pPr>
      <w:r w:rsidRPr="00BF214D">
        <w:rPr>
          <w:sz w:val="12"/>
          <w:szCs w:val="12"/>
        </w:rPr>
        <w:t xml:space="preserve">26 сентября 2015 года. «ТАСС» </w:t>
      </w:r>
      <w:hyperlink r:id="rId22" w:history="1">
        <w:r w:rsidRPr="00BF214D">
          <w:rPr>
            <w:rStyle w:val="ab"/>
            <w:sz w:val="12"/>
            <w:szCs w:val="12"/>
          </w:rPr>
          <w:t>http://tass.ru/obschestvo/2293086</w:t>
        </w:r>
      </w:hyperlink>
    </w:p>
  </w:footnote>
  <w:footnote w:id="48">
    <w:p w:rsidR="007A7E99" w:rsidRDefault="007A7E99" w:rsidP="00951A01">
      <w:pPr>
        <w:pStyle w:val="a3"/>
      </w:pPr>
      <w:r w:rsidRPr="00BF214D">
        <w:rPr>
          <w:rStyle w:val="a5"/>
          <w:sz w:val="12"/>
          <w:szCs w:val="12"/>
        </w:rPr>
        <w:footnoteRef/>
      </w:r>
      <w:r w:rsidRPr="00BF214D">
        <w:rPr>
          <w:sz w:val="12"/>
          <w:szCs w:val="12"/>
        </w:rPr>
        <w:t xml:space="preserve"> Официальное письмо в ОП РФ.</w:t>
      </w:r>
    </w:p>
  </w:footnote>
  <w:footnote w:id="49">
    <w:p w:rsidR="007A7E99" w:rsidRDefault="007A7E99" w:rsidP="00951A01">
      <w:pPr>
        <w:pStyle w:val="a3"/>
      </w:pPr>
      <w:r w:rsidRPr="00BF214D">
        <w:rPr>
          <w:rStyle w:val="a5"/>
          <w:sz w:val="12"/>
          <w:szCs w:val="12"/>
        </w:rPr>
        <w:footnoteRef/>
      </w:r>
      <w:r w:rsidRPr="00BF214D">
        <w:rPr>
          <w:sz w:val="12"/>
          <w:szCs w:val="12"/>
        </w:rPr>
        <w:t xml:space="preserve"> 16 сентября 2015 года. «Известия» </w:t>
      </w:r>
      <w:hyperlink r:id="rId23" w:history="1">
        <w:r w:rsidRPr="00BF214D">
          <w:rPr>
            <w:rStyle w:val="ab"/>
            <w:sz w:val="12"/>
            <w:szCs w:val="12"/>
          </w:rPr>
          <w:t>http://izvestia.ru/news/591569</w:t>
        </w:r>
      </w:hyperlink>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2"/>
    <w:multiLevelType w:val="multilevel"/>
    <w:tmpl w:val="00000002"/>
    <w:name w:val="WW8Num2"/>
    <w:lvl w:ilvl="0">
      <w:start w:val="1"/>
      <w:numFmt w:val="decimal"/>
      <w:lvlText w:val="%1."/>
      <w:lvlJc w:val="left"/>
      <w:pPr>
        <w:tabs>
          <w:tab w:val="num" w:pos="720"/>
        </w:tabs>
        <w:ind w:left="720" w:hanging="360"/>
      </w:pPr>
      <w:rPr>
        <w:rFonts w:ascii="Symbol" w:hAnsi="Symbol" w:cs="Symbol"/>
        <w:b w:val="0"/>
        <w:bCs/>
        <w:sz w:val="24"/>
        <w:szCs w:val="24"/>
      </w:rPr>
    </w:lvl>
    <w:lvl w:ilvl="1">
      <w:start w:val="1"/>
      <w:numFmt w:val="decimal"/>
      <w:lvlText w:val="%2."/>
      <w:lvlJc w:val="left"/>
      <w:pPr>
        <w:tabs>
          <w:tab w:val="num" w:pos="1080"/>
        </w:tabs>
        <w:ind w:left="1080" w:hanging="360"/>
      </w:pPr>
      <w:rPr>
        <w:rFonts w:ascii="Courier New" w:hAnsi="Courier New" w:cs="Courier New"/>
      </w:rPr>
    </w:lvl>
    <w:lvl w:ilvl="2">
      <w:start w:val="1"/>
      <w:numFmt w:val="decimal"/>
      <w:lvlText w:val="%3."/>
      <w:lvlJc w:val="left"/>
      <w:pPr>
        <w:tabs>
          <w:tab w:val="num" w:pos="1440"/>
        </w:tabs>
        <w:ind w:left="1440" w:hanging="360"/>
      </w:pPr>
      <w:rPr>
        <w:rFonts w:ascii="Wingdings" w:hAnsi="Wingdings" w:cs="Wingdings"/>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3"/>
    <w:multiLevelType w:val="multilevel"/>
    <w:tmpl w:val="00000003"/>
    <w:name w:val="WW8Num3"/>
    <w:lvl w:ilvl="0">
      <w:start w:val="1"/>
      <w:numFmt w:val="decimal"/>
      <w:lvlText w:val="%1."/>
      <w:lvlJc w:val="left"/>
      <w:pPr>
        <w:tabs>
          <w:tab w:val="num" w:pos="720"/>
        </w:tabs>
        <w:ind w:left="720" w:hanging="360"/>
      </w:pPr>
      <w:rPr>
        <w:rFonts w:ascii="Symbol" w:hAnsi="Symbol" w:cs="Symbol"/>
        <w:b w:val="0"/>
        <w:bCs/>
        <w:sz w:val="21"/>
        <w:szCs w:val="21"/>
      </w:rPr>
    </w:lvl>
    <w:lvl w:ilvl="1">
      <w:start w:val="1"/>
      <w:numFmt w:val="decimal"/>
      <w:lvlText w:val="%2."/>
      <w:lvlJc w:val="left"/>
      <w:pPr>
        <w:tabs>
          <w:tab w:val="num" w:pos="1080"/>
        </w:tabs>
        <w:ind w:left="1080" w:hanging="360"/>
      </w:pPr>
      <w:rPr>
        <w:rFonts w:ascii="Courier New" w:hAnsi="Courier New" w:cs="Courier New"/>
      </w:rPr>
    </w:lvl>
    <w:lvl w:ilvl="2">
      <w:start w:val="1"/>
      <w:numFmt w:val="decimal"/>
      <w:lvlText w:val="%3."/>
      <w:lvlJc w:val="left"/>
      <w:pPr>
        <w:tabs>
          <w:tab w:val="num" w:pos="1440"/>
        </w:tabs>
        <w:ind w:left="1440" w:hanging="360"/>
      </w:pPr>
      <w:rPr>
        <w:rFonts w:ascii="Wingdings" w:hAnsi="Wingdings" w:cs="Wingdings"/>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4"/>
    <w:multiLevelType w:val="multilevel"/>
    <w:tmpl w:val="00000004"/>
    <w:name w:val="WW8Num4"/>
    <w:lvl w:ilvl="0">
      <w:start w:val="1"/>
      <w:numFmt w:val="bullet"/>
      <w:lvlText w:val=""/>
      <w:lvlJc w:val="left"/>
      <w:pPr>
        <w:tabs>
          <w:tab w:val="num" w:pos="644"/>
        </w:tabs>
        <w:ind w:left="644" w:hanging="360"/>
      </w:pPr>
      <w:rPr>
        <w:rFonts w:ascii="Symbol" w:hAnsi="Symbol" w:cs="Symbol"/>
        <w:sz w:val="24"/>
        <w:szCs w:val="24"/>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Symbol"/>
        <w:sz w:val="24"/>
        <w:szCs w:val="24"/>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Symbol"/>
        <w:sz w:val="24"/>
        <w:szCs w:val="24"/>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
    <w:nsid w:val="00000005"/>
    <w:multiLevelType w:val="multilevel"/>
    <w:tmpl w:val="00000005"/>
    <w:name w:val="WW8Num5"/>
    <w:lvl w:ilvl="0">
      <w:start w:val="1"/>
      <w:numFmt w:val="bullet"/>
      <w:lvlText w:val=""/>
      <w:lvlJc w:val="left"/>
      <w:pPr>
        <w:tabs>
          <w:tab w:val="num" w:pos="720"/>
        </w:tabs>
        <w:ind w:left="720" w:hanging="360"/>
      </w:pPr>
      <w:rPr>
        <w:rFonts w:ascii="Symbol" w:hAnsi="Symbol"/>
        <w:b/>
        <w:bCs/>
        <w:sz w:val="20"/>
        <w:szCs w:val="20"/>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Symbol" w:hAnsi="Symbol"/>
        <w:b/>
        <w:bCs/>
        <w:sz w:val="20"/>
        <w:szCs w:val="20"/>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Symbol" w:hAnsi="Symbol"/>
        <w:b/>
        <w:bCs/>
        <w:sz w:val="20"/>
        <w:szCs w:val="20"/>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5">
    <w:nsid w:val="00000006"/>
    <w:multiLevelType w:val="multilevel"/>
    <w:tmpl w:val="00000006"/>
    <w:name w:val="WW8Num6"/>
    <w:lvl w:ilvl="0">
      <w:start w:val="1"/>
      <w:numFmt w:val="bullet"/>
      <w:lvlText w:val=""/>
      <w:lvlJc w:val="left"/>
      <w:pPr>
        <w:tabs>
          <w:tab w:val="num" w:pos="720"/>
        </w:tabs>
        <w:ind w:left="720" w:hanging="360"/>
      </w:pPr>
      <w:rPr>
        <w:rFonts w:ascii="Symbol" w:hAnsi="Symbol" w:cs="OpenSymbol"/>
        <w:sz w:val="21"/>
        <w:szCs w:val="21"/>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1"/>
        <w:szCs w:val="21"/>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1"/>
        <w:szCs w:val="21"/>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
    <w:nsid w:val="00000007"/>
    <w:multiLevelType w:val="multilevel"/>
    <w:tmpl w:val="00000007"/>
    <w:name w:val="WW8Num7"/>
    <w:lvl w:ilvl="0">
      <w:start w:val="1"/>
      <w:numFmt w:val="decimal"/>
      <w:lvlText w:val="%1."/>
      <w:lvlJc w:val="left"/>
      <w:pPr>
        <w:tabs>
          <w:tab w:val="num" w:pos="720"/>
        </w:tabs>
        <w:ind w:left="720" w:hanging="360"/>
      </w:pPr>
      <w:rPr>
        <w:b w:val="0"/>
        <w:bCs/>
        <w:sz w:val="21"/>
        <w:szCs w:val="21"/>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nsid w:val="00000008"/>
    <w:multiLevelType w:val="multilevel"/>
    <w:tmpl w:val="00000008"/>
    <w:name w:val="WW8Num8"/>
    <w:lvl w:ilvl="0">
      <w:start w:val="1"/>
      <w:numFmt w:val="decimal"/>
      <w:lvlText w:val="%1."/>
      <w:lvlJc w:val="left"/>
      <w:pPr>
        <w:tabs>
          <w:tab w:val="num" w:pos="1504"/>
        </w:tabs>
        <w:ind w:left="1504"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nsid w:val="00000009"/>
    <w:multiLevelType w:val="singleLevel"/>
    <w:tmpl w:val="00000009"/>
    <w:name w:val="WW8Num9"/>
    <w:lvl w:ilvl="0">
      <w:start w:val="1"/>
      <w:numFmt w:val="bullet"/>
      <w:lvlText w:val=""/>
      <w:lvlJc w:val="left"/>
      <w:pPr>
        <w:tabs>
          <w:tab w:val="num" w:pos="0"/>
        </w:tabs>
        <w:ind w:left="1504" w:hanging="360"/>
      </w:pPr>
      <w:rPr>
        <w:rFonts w:ascii="Symbol" w:hAnsi="Symbol"/>
      </w:rPr>
    </w:lvl>
  </w:abstractNum>
  <w:abstractNum w:abstractNumId="9">
    <w:nsid w:val="0000000A"/>
    <w:multiLevelType w:val="singleLevel"/>
    <w:tmpl w:val="0000000A"/>
    <w:name w:val="WW8Num10"/>
    <w:lvl w:ilvl="0">
      <w:start w:val="1"/>
      <w:numFmt w:val="bullet"/>
      <w:lvlText w:val=""/>
      <w:lvlJc w:val="left"/>
      <w:pPr>
        <w:tabs>
          <w:tab w:val="num" w:pos="0"/>
        </w:tabs>
        <w:ind w:left="1233" w:hanging="360"/>
      </w:pPr>
      <w:rPr>
        <w:rFonts w:ascii="Symbol" w:hAnsi="Symbol"/>
      </w:rPr>
    </w:lvl>
  </w:abstractNum>
  <w:abstractNum w:abstractNumId="10">
    <w:nsid w:val="0000000B"/>
    <w:multiLevelType w:val="singleLevel"/>
    <w:tmpl w:val="0000000B"/>
    <w:name w:val="WW8Num11"/>
    <w:lvl w:ilvl="0">
      <w:start w:val="1"/>
      <w:numFmt w:val="bullet"/>
      <w:lvlText w:val=""/>
      <w:lvlJc w:val="left"/>
      <w:pPr>
        <w:tabs>
          <w:tab w:val="num" w:pos="0"/>
        </w:tabs>
        <w:ind w:left="720" w:hanging="360"/>
      </w:pPr>
      <w:rPr>
        <w:rFonts w:ascii="Symbol" w:hAnsi="Symbol"/>
      </w:rPr>
    </w:lvl>
  </w:abstractNum>
  <w:abstractNum w:abstractNumId="11">
    <w:nsid w:val="0000000C"/>
    <w:multiLevelType w:val="singleLevel"/>
    <w:tmpl w:val="0000000C"/>
    <w:name w:val="WW8Num12"/>
    <w:lvl w:ilvl="0">
      <w:start w:val="1"/>
      <w:numFmt w:val="bullet"/>
      <w:lvlText w:val=""/>
      <w:lvlJc w:val="left"/>
      <w:pPr>
        <w:tabs>
          <w:tab w:val="num" w:pos="0"/>
        </w:tabs>
        <w:ind w:left="720" w:hanging="360"/>
      </w:pPr>
      <w:rPr>
        <w:rFonts w:ascii="Symbol" w:hAnsi="Symbol"/>
      </w:rPr>
    </w:lvl>
  </w:abstractNum>
  <w:abstractNum w:abstractNumId="12">
    <w:nsid w:val="0000000D"/>
    <w:multiLevelType w:val="singleLevel"/>
    <w:tmpl w:val="0000000D"/>
    <w:name w:val="WW8Num15"/>
    <w:lvl w:ilvl="0">
      <w:start w:val="1"/>
      <w:numFmt w:val="bullet"/>
      <w:lvlText w:val=""/>
      <w:lvlJc w:val="left"/>
      <w:pPr>
        <w:tabs>
          <w:tab w:val="num" w:pos="0"/>
        </w:tabs>
        <w:ind w:left="1278" w:hanging="360"/>
      </w:pPr>
      <w:rPr>
        <w:rFonts w:ascii="Symbol" w:hAnsi="Symbol"/>
      </w:rPr>
    </w:lvl>
  </w:abstractNum>
  <w:abstractNum w:abstractNumId="13">
    <w:nsid w:val="0000000E"/>
    <w:multiLevelType w:val="singleLevel"/>
    <w:tmpl w:val="0000000E"/>
    <w:name w:val="WW8Num16"/>
    <w:lvl w:ilvl="0">
      <w:start w:val="1"/>
      <w:numFmt w:val="bullet"/>
      <w:lvlText w:val=""/>
      <w:lvlJc w:val="left"/>
      <w:pPr>
        <w:tabs>
          <w:tab w:val="num" w:pos="0"/>
        </w:tabs>
        <w:ind w:left="1278" w:hanging="360"/>
      </w:pPr>
      <w:rPr>
        <w:rFonts w:ascii="Symbol" w:hAnsi="Symbol"/>
      </w:rPr>
    </w:lvl>
  </w:abstractNum>
  <w:abstractNum w:abstractNumId="14">
    <w:nsid w:val="0000000F"/>
    <w:multiLevelType w:val="singleLevel"/>
    <w:tmpl w:val="0000000F"/>
    <w:name w:val="WW8Num17"/>
    <w:lvl w:ilvl="0">
      <w:start w:val="1"/>
      <w:numFmt w:val="bullet"/>
      <w:lvlText w:val=""/>
      <w:lvlJc w:val="left"/>
      <w:pPr>
        <w:tabs>
          <w:tab w:val="num" w:pos="0"/>
        </w:tabs>
        <w:ind w:left="720" w:hanging="360"/>
      </w:pPr>
      <w:rPr>
        <w:rFonts w:ascii="Symbol" w:hAnsi="Symbol"/>
      </w:rPr>
    </w:lvl>
  </w:abstractNum>
  <w:abstractNum w:abstractNumId="15">
    <w:nsid w:val="04ED29E1"/>
    <w:multiLevelType w:val="multilevel"/>
    <w:tmpl w:val="9B08F6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05BA5721"/>
    <w:multiLevelType w:val="hybridMultilevel"/>
    <w:tmpl w:val="67EAE7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06B1516A"/>
    <w:multiLevelType w:val="multilevel"/>
    <w:tmpl w:val="17AA5A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nsid w:val="076F5A3D"/>
    <w:multiLevelType w:val="hybridMultilevel"/>
    <w:tmpl w:val="798C52E2"/>
    <w:lvl w:ilvl="0" w:tplc="9BB6361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0D2A46E4"/>
    <w:multiLevelType w:val="multilevel"/>
    <w:tmpl w:val="CE1ED1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0E64469E"/>
    <w:multiLevelType w:val="hybridMultilevel"/>
    <w:tmpl w:val="CBB8F71A"/>
    <w:lvl w:ilvl="0" w:tplc="0419000F">
      <w:start w:val="1"/>
      <w:numFmt w:val="decimal"/>
      <w:lvlText w:val="%1."/>
      <w:lvlJc w:val="left"/>
      <w:pPr>
        <w:ind w:left="786"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
    <w:nsid w:val="10E30D20"/>
    <w:multiLevelType w:val="hybridMultilevel"/>
    <w:tmpl w:val="53FC5A66"/>
    <w:lvl w:ilvl="0" w:tplc="873CA180">
      <w:start w:val="1"/>
      <w:numFmt w:val="decimal"/>
      <w:lvlText w:val="%1."/>
      <w:lvlJc w:val="left"/>
      <w:pPr>
        <w:ind w:left="764" w:hanging="4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157A120A"/>
    <w:multiLevelType w:val="hybridMultilevel"/>
    <w:tmpl w:val="C3FE77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19F04314"/>
    <w:multiLevelType w:val="multilevel"/>
    <w:tmpl w:val="4484F4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1A432EA3"/>
    <w:multiLevelType w:val="hybridMultilevel"/>
    <w:tmpl w:val="3306E6B0"/>
    <w:lvl w:ilvl="0" w:tplc="D99E0A52">
      <w:start w:val="1"/>
      <w:numFmt w:val="decimal"/>
      <w:lvlText w:val="%1)"/>
      <w:lvlJc w:val="left"/>
      <w:pPr>
        <w:ind w:left="405" w:hanging="36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25">
    <w:nsid w:val="1AF551C8"/>
    <w:multiLevelType w:val="hybridMultilevel"/>
    <w:tmpl w:val="73446992"/>
    <w:lvl w:ilvl="0" w:tplc="A2D426B6">
      <w:start w:val="1"/>
      <w:numFmt w:val="bullet"/>
      <w:lvlText w:val="•"/>
      <w:lvlJc w:val="left"/>
      <w:pPr>
        <w:tabs>
          <w:tab w:val="num" w:pos="720"/>
        </w:tabs>
        <w:ind w:left="720" w:hanging="360"/>
      </w:pPr>
      <w:rPr>
        <w:rFonts w:ascii="Arial" w:hAnsi="Arial" w:hint="default"/>
      </w:rPr>
    </w:lvl>
    <w:lvl w:ilvl="1" w:tplc="9A60CF38" w:tentative="1">
      <w:start w:val="1"/>
      <w:numFmt w:val="bullet"/>
      <w:lvlText w:val="•"/>
      <w:lvlJc w:val="left"/>
      <w:pPr>
        <w:tabs>
          <w:tab w:val="num" w:pos="1440"/>
        </w:tabs>
        <w:ind w:left="1440" w:hanging="360"/>
      </w:pPr>
      <w:rPr>
        <w:rFonts w:ascii="Arial" w:hAnsi="Arial" w:hint="default"/>
      </w:rPr>
    </w:lvl>
    <w:lvl w:ilvl="2" w:tplc="0FDCD4C8" w:tentative="1">
      <w:start w:val="1"/>
      <w:numFmt w:val="bullet"/>
      <w:lvlText w:val="•"/>
      <w:lvlJc w:val="left"/>
      <w:pPr>
        <w:tabs>
          <w:tab w:val="num" w:pos="2160"/>
        </w:tabs>
        <w:ind w:left="2160" w:hanging="360"/>
      </w:pPr>
      <w:rPr>
        <w:rFonts w:ascii="Arial" w:hAnsi="Arial" w:hint="default"/>
      </w:rPr>
    </w:lvl>
    <w:lvl w:ilvl="3" w:tplc="806AE700" w:tentative="1">
      <w:start w:val="1"/>
      <w:numFmt w:val="bullet"/>
      <w:lvlText w:val="•"/>
      <w:lvlJc w:val="left"/>
      <w:pPr>
        <w:tabs>
          <w:tab w:val="num" w:pos="2880"/>
        </w:tabs>
        <w:ind w:left="2880" w:hanging="360"/>
      </w:pPr>
      <w:rPr>
        <w:rFonts w:ascii="Arial" w:hAnsi="Arial" w:hint="default"/>
      </w:rPr>
    </w:lvl>
    <w:lvl w:ilvl="4" w:tplc="90CA1EFA" w:tentative="1">
      <w:start w:val="1"/>
      <w:numFmt w:val="bullet"/>
      <w:lvlText w:val="•"/>
      <w:lvlJc w:val="left"/>
      <w:pPr>
        <w:tabs>
          <w:tab w:val="num" w:pos="3600"/>
        </w:tabs>
        <w:ind w:left="3600" w:hanging="360"/>
      </w:pPr>
      <w:rPr>
        <w:rFonts w:ascii="Arial" w:hAnsi="Arial" w:hint="default"/>
      </w:rPr>
    </w:lvl>
    <w:lvl w:ilvl="5" w:tplc="C53C1314" w:tentative="1">
      <w:start w:val="1"/>
      <w:numFmt w:val="bullet"/>
      <w:lvlText w:val="•"/>
      <w:lvlJc w:val="left"/>
      <w:pPr>
        <w:tabs>
          <w:tab w:val="num" w:pos="4320"/>
        </w:tabs>
        <w:ind w:left="4320" w:hanging="360"/>
      </w:pPr>
      <w:rPr>
        <w:rFonts w:ascii="Arial" w:hAnsi="Arial" w:hint="default"/>
      </w:rPr>
    </w:lvl>
    <w:lvl w:ilvl="6" w:tplc="34DC60CA" w:tentative="1">
      <w:start w:val="1"/>
      <w:numFmt w:val="bullet"/>
      <w:lvlText w:val="•"/>
      <w:lvlJc w:val="left"/>
      <w:pPr>
        <w:tabs>
          <w:tab w:val="num" w:pos="5040"/>
        </w:tabs>
        <w:ind w:left="5040" w:hanging="360"/>
      </w:pPr>
      <w:rPr>
        <w:rFonts w:ascii="Arial" w:hAnsi="Arial" w:hint="default"/>
      </w:rPr>
    </w:lvl>
    <w:lvl w:ilvl="7" w:tplc="7F96255E" w:tentative="1">
      <w:start w:val="1"/>
      <w:numFmt w:val="bullet"/>
      <w:lvlText w:val="•"/>
      <w:lvlJc w:val="left"/>
      <w:pPr>
        <w:tabs>
          <w:tab w:val="num" w:pos="5760"/>
        </w:tabs>
        <w:ind w:left="5760" w:hanging="360"/>
      </w:pPr>
      <w:rPr>
        <w:rFonts w:ascii="Arial" w:hAnsi="Arial" w:hint="default"/>
      </w:rPr>
    </w:lvl>
    <w:lvl w:ilvl="8" w:tplc="D6180492" w:tentative="1">
      <w:start w:val="1"/>
      <w:numFmt w:val="bullet"/>
      <w:lvlText w:val="•"/>
      <w:lvlJc w:val="left"/>
      <w:pPr>
        <w:tabs>
          <w:tab w:val="num" w:pos="6480"/>
        </w:tabs>
        <w:ind w:left="6480" w:hanging="360"/>
      </w:pPr>
      <w:rPr>
        <w:rFonts w:ascii="Arial" w:hAnsi="Arial" w:hint="default"/>
      </w:rPr>
    </w:lvl>
  </w:abstractNum>
  <w:abstractNum w:abstractNumId="26">
    <w:nsid w:val="1E4E3F75"/>
    <w:multiLevelType w:val="hybridMultilevel"/>
    <w:tmpl w:val="344E18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23ED74FE"/>
    <w:multiLevelType w:val="multilevel"/>
    <w:tmpl w:val="E73A33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28353E42"/>
    <w:multiLevelType w:val="hybridMultilevel"/>
    <w:tmpl w:val="5164F1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2B7433C9"/>
    <w:multiLevelType w:val="multilevel"/>
    <w:tmpl w:val="A2BA623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2F68771B"/>
    <w:multiLevelType w:val="hybridMultilevel"/>
    <w:tmpl w:val="A37C6AA6"/>
    <w:lvl w:ilvl="0" w:tplc="04190011">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31">
    <w:nsid w:val="3737725C"/>
    <w:multiLevelType w:val="hybridMultilevel"/>
    <w:tmpl w:val="59DA91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3A575595"/>
    <w:multiLevelType w:val="hybridMultilevel"/>
    <w:tmpl w:val="3E5230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3FEB602E"/>
    <w:multiLevelType w:val="hybridMultilevel"/>
    <w:tmpl w:val="E69211E6"/>
    <w:lvl w:ilvl="0" w:tplc="97EA61F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4">
    <w:nsid w:val="4A6A162F"/>
    <w:multiLevelType w:val="multilevel"/>
    <w:tmpl w:val="65EA61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nsid w:val="4BB34FF0"/>
    <w:multiLevelType w:val="multilevel"/>
    <w:tmpl w:val="021060B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4C2A3BBA"/>
    <w:multiLevelType w:val="hybridMultilevel"/>
    <w:tmpl w:val="1BE68502"/>
    <w:lvl w:ilvl="0" w:tplc="30C46012">
      <w:start w:val="7"/>
      <w:numFmt w:val="decimal"/>
      <w:lvlText w:val="%1."/>
      <w:lvlJc w:val="left"/>
      <w:pPr>
        <w:ind w:left="786" w:hanging="360"/>
      </w:pPr>
      <w:rPr>
        <w:rFonts w:cs="Times New Roman" w:hint="default"/>
        <w:color w:val="auto"/>
      </w:rPr>
    </w:lvl>
    <w:lvl w:ilvl="1" w:tplc="04190019" w:tentative="1">
      <w:start w:val="1"/>
      <w:numFmt w:val="lowerLetter"/>
      <w:lvlText w:val="%2."/>
      <w:lvlJc w:val="left"/>
      <w:pPr>
        <w:ind w:left="1506" w:hanging="360"/>
      </w:pPr>
      <w:rPr>
        <w:rFonts w:cs="Times New Roman"/>
      </w:rPr>
    </w:lvl>
    <w:lvl w:ilvl="2" w:tplc="0419001B" w:tentative="1">
      <w:start w:val="1"/>
      <w:numFmt w:val="lowerRoman"/>
      <w:lvlText w:val="%3."/>
      <w:lvlJc w:val="right"/>
      <w:pPr>
        <w:ind w:left="2226" w:hanging="180"/>
      </w:pPr>
      <w:rPr>
        <w:rFonts w:cs="Times New Roman"/>
      </w:rPr>
    </w:lvl>
    <w:lvl w:ilvl="3" w:tplc="0419000F" w:tentative="1">
      <w:start w:val="1"/>
      <w:numFmt w:val="decimal"/>
      <w:lvlText w:val="%4."/>
      <w:lvlJc w:val="left"/>
      <w:pPr>
        <w:ind w:left="2946" w:hanging="360"/>
      </w:pPr>
      <w:rPr>
        <w:rFonts w:cs="Times New Roman"/>
      </w:rPr>
    </w:lvl>
    <w:lvl w:ilvl="4" w:tplc="04190019" w:tentative="1">
      <w:start w:val="1"/>
      <w:numFmt w:val="lowerLetter"/>
      <w:lvlText w:val="%5."/>
      <w:lvlJc w:val="left"/>
      <w:pPr>
        <w:ind w:left="3666" w:hanging="360"/>
      </w:pPr>
      <w:rPr>
        <w:rFonts w:cs="Times New Roman"/>
      </w:rPr>
    </w:lvl>
    <w:lvl w:ilvl="5" w:tplc="0419001B" w:tentative="1">
      <w:start w:val="1"/>
      <w:numFmt w:val="lowerRoman"/>
      <w:lvlText w:val="%6."/>
      <w:lvlJc w:val="right"/>
      <w:pPr>
        <w:ind w:left="4386" w:hanging="180"/>
      </w:pPr>
      <w:rPr>
        <w:rFonts w:cs="Times New Roman"/>
      </w:rPr>
    </w:lvl>
    <w:lvl w:ilvl="6" w:tplc="0419000F" w:tentative="1">
      <w:start w:val="1"/>
      <w:numFmt w:val="decimal"/>
      <w:lvlText w:val="%7."/>
      <w:lvlJc w:val="left"/>
      <w:pPr>
        <w:ind w:left="5106" w:hanging="360"/>
      </w:pPr>
      <w:rPr>
        <w:rFonts w:cs="Times New Roman"/>
      </w:rPr>
    </w:lvl>
    <w:lvl w:ilvl="7" w:tplc="04190019" w:tentative="1">
      <w:start w:val="1"/>
      <w:numFmt w:val="lowerLetter"/>
      <w:lvlText w:val="%8."/>
      <w:lvlJc w:val="left"/>
      <w:pPr>
        <w:ind w:left="5826" w:hanging="360"/>
      </w:pPr>
      <w:rPr>
        <w:rFonts w:cs="Times New Roman"/>
      </w:rPr>
    </w:lvl>
    <w:lvl w:ilvl="8" w:tplc="0419001B" w:tentative="1">
      <w:start w:val="1"/>
      <w:numFmt w:val="lowerRoman"/>
      <w:lvlText w:val="%9."/>
      <w:lvlJc w:val="right"/>
      <w:pPr>
        <w:ind w:left="6546" w:hanging="180"/>
      </w:pPr>
      <w:rPr>
        <w:rFonts w:cs="Times New Roman"/>
      </w:rPr>
    </w:lvl>
  </w:abstractNum>
  <w:abstractNum w:abstractNumId="37">
    <w:nsid w:val="4D2A1C05"/>
    <w:multiLevelType w:val="hybridMultilevel"/>
    <w:tmpl w:val="3F7E4D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50117284"/>
    <w:multiLevelType w:val="multilevel"/>
    <w:tmpl w:val="F52408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534D0057"/>
    <w:multiLevelType w:val="hybridMultilevel"/>
    <w:tmpl w:val="79F4F64C"/>
    <w:lvl w:ilvl="0" w:tplc="FFFFFFF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574E0E55"/>
    <w:multiLevelType w:val="hybridMultilevel"/>
    <w:tmpl w:val="7F66EB66"/>
    <w:lvl w:ilvl="0" w:tplc="7E9E1588">
      <w:start w:val="1"/>
      <w:numFmt w:val="decimal"/>
      <w:lvlText w:val="(%1."/>
      <w:lvlJc w:val="left"/>
      <w:pPr>
        <w:ind w:left="2490" w:hanging="360"/>
      </w:pPr>
      <w:rPr>
        <w:rFonts w:hint="default"/>
        <w:b w:val="0"/>
      </w:rPr>
    </w:lvl>
    <w:lvl w:ilvl="1" w:tplc="04190019" w:tentative="1">
      <w:start w:val="1"/>
      <w:numFmt w:val="lowerLetter"/>
      <w:lvlText w:val="%2."/>
      <w:lvlJc w:val="left"/>
      <w:pPr>
        <w:ind w:left="3210" w:hanging="360"/>
      </w:pPr>
    </w:lvl>
    <w:lvl w:ilvl="2" w:tplc="0419001B" w:tentative="1">
      <w:start w:val="1"/>
      <w:numFmt w:val="lowerRoman"/>
      <w:lvlText w:val="%3."/>
      <w:lvlJc w:val="right"/>
      <w:pPr>
        <w:ind w:left="3930" w:hanging="180"/>
      </w:pPr>
    </w:lvl>
    <w:lvl w:ilvl="3" w:tplc="0419000F" w:tentative="1">
      <w:start w:val="1"/>
      <w:numFmt w:val="decimal"/>
      <w:lvlText w:val="%4."/>
      <w:lvlJc w:val="left"/>
      <w:pPr>
        <w:ind w:left="4650" w:hanging="360"/>
      </w:pPr>
    </w:lvl>
    <w:lvl w:ilvl="4" w:tplc="04190019" w:tentative="1">
      <w:start w:val="1"/>
      <w:numFmt w:val="lowerLetter"/>
      <w:lvlText w:val="%5."/>
      <w:lvlJc w:val="left"/>
      <w:pPr>
        <w:ind w:left="5370" w:hanging="360"/>
      </w:pPr>
    </w:lvl>
    <w:lvl w:ilvl="5" w:tplc="0419001B" w:tentative="1">
      <w:start w:val="1"/>
      <w:numFmt w:val="lowerRoman"/>
      <w:lvlText w:val="%6."/>
      <w:lvlJc w:val="right"/>
      <w:pPr>
        <w:ind w:left="6090" w:hanging="180"/>
      </w:pPr>
    </w:lvl>
    <w:lvl w:ilvl="6" w:tplc="0419000F" w:tentative="1">
      <w:start w:val="1"/>
      <w:numFmt w:val="decimal"/>
      <w:lvlText w:val="%7."/>
      <w:lvlJc w:val="left"/>
      <w:pPr>
        <w:ind w:left="6810" w:hanging="360"/>
      </w:pPr>
    </w:lvl>
    <w:lvl w:ilvl="7" w:tplc="04190019" w:tentative="1">
      <w:start w:val="1"/>
      <w:numFmt w:val="lowerLetter"/>
      <w:lvlText w:val="%8."/>
      <w:lvlJc w:val="left"/>
      <w:pPr>
        <w:ind w:left="7530" w:hanging="360"/>
      </w:pPr>
    </w:lvl>
    <w:lvl w:ilvl="8" w:tplc="0419001B" w:tentative="1">
      <w:start w:val="1"/>
      <w:numFmt w:val="lowerRoman"/>
      <w:lvlText w:val="%9."/>
      <w:lvlJc w:val="right"/>
      <w:pPr>
        <w:ind w:left="8250" w:hanging="180"/>
      </w:pPr>
    </w:lvl>
  </w:abstractNum>
  <w:abstractNum w:abstractNumId="41">
    <w:nsid w:val="637A1D78"/>
    <w:multiLevelType w:val="hybridMultilevel"/>
    <w:tmpl w:val="A5E4C9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87A5840"/>
    <w:multiLevelType w:val="multilevel"/>
    <w:tmpl w:val="CFCEC9DE"/>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70997BDD"/>
    <w:multiLevelType w:val="hybridMultilevel"/>
    <w:tmpl w:val="FFBA3F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70B06611"/>
    <w:multiLevelType w:val="hybridMultilevel"/>
    <w:tmpl w:val="EC785610"/>
    <w:lvl w:ilvl="0" w:tplc="0419000F">
      <w:start w:val="1"/>
      <w:numFmt w:val="decimal"/>
      <w:lvlText w:val="%1."/>
      <w:lvlJc w:val="left"/>
      <w:pPr>
        <w:tabs>
          <w:tab w:val="num" w:pos="720"/>
        </w:tabs>
        <w:ind w:left="720" w:hanging="360"/>
      </w:pPr>
      <w:rPr>
        <w:rFont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5">
    <w:nsid w:val="74616D97"/>
    <w:multiLevelType w:val="multilevel"/>
    <w:tmpl w:val="0660ED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nsid w:val="78E6742B"/>
    <w:multiLevelType w:val="multilevel"/>
    <w:tmpl w:val="B01CCD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7EB5441F"/>
    <w:multiLevelType w:val="hybridMultilevel"/>
    <w:tmpl w:val="71C897B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28"/>
  </w:num>
  <w:num w:numId="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2"/>
  </w:num>
  <w:num w:numId="6">
    <w:abstractNumId w:val="3"/>
  </w:num>
  <w:num w:numId="7">
    <w:abstractNumId w:val="4"/>
  </w:num>
  <w:num w:numId="8">
    <w:abstractNumId w:val="5"/>
  </w:num>
  <w:num w:numId="9">
    <w:abstractNumId w:val="6"/>
  </w:num>
  <w:num w:numId="10">
    <w:abstractNumId w:val="31"/>
  </w:num>
  <w:num w:numId="11">
    <w:abstractNumId w:val="37"/>
  </w:num>
  <w:num w:numId="12">
    <w:abstractNumId w:val="39"/>
  </w:num>
  <w:num w:numId="13">
    <w:abstractNumId w:val="44"/>
  </w:num>
  <w:num w:numId="14">
    <w:abstractNumId w:val="21"/>
  </w:num>
  <w:num w:numId="15">
    <w:abstractNumId w:val="47"/>
  </w:num>
  <w:num w:numId="16">
    <w:abstractNumId w:val="36"/>
  </w:num>
  <w:num w:numId="17">
    <w:abstractNumId w:val="43"/>
  </w:num>
  <w:num w:numId="18">
    <w:abstractNumId w:val="18"/>
  </w:num>
  <w:num w:numId="19">
    <w:abstractNumId w:val="32"/>
  </w:num>
  <w:num w:numId="20">
    <w:abstractNumId w:val="16"/>
  </w:num>
  <w:num w:numId="21">
    <w:abstractNumId w:val="26"/>
  </w:num>
  <w:num w:numId="22">
    <w:abstractNumId w:val="40"/>
  </w:num>
  <w:num w:numId="23">
    <w:abstractNumId w:val="33"/>
  </w:num>
  <w:num w:numId="24">
    <w:abstractNumId w:val="41"/>
  </w:num>
  <w:num w:numId="25">
    <w:abstractNumId w:val="22"/>
  </w:num>
  <w:num w:numId="26">
    <w:abstractNumId w:val="46"/>
  </w:num>
  <w:num w:numId="27">
    <w:abstractNumId w:val="27"/>
  </w:num>
  <w:num w:numId="28">
    <w:abstractNumId w:val="23"/>
  </w:num>
  <w:num w:numId="29">
    <w:abstractNumId w:val="35"/>
  </w:num>
  <w:num w:numId="30">
    <w:abstractNumId w:val="42"/>
  </w:num>
  <w:num w:numId="31">
    <w:abstractNumId w:val="45"/>
  </w:num>
  <w:num w:numId="32">
    <w:abstractNumId w:val="15"/>
  </w:num>
  <w:num w:numId="33">
    <w:abstractNumId w:val="38"/>
  </w:num>
  <w:num w:numId="34">
    <w:abstractNumId w:val="29"/>
  </w:num>
  <w:num w:numId="35">
    <w:abstractNumId w:val="19"/>
  </w:num>
  <w:num w:numId="36">
    <w:abstractNumId w:val="24"/>
  </w:num>
  <w:num w:numId="37">
    <w:abstractNumId w:val="0"/>
  </w:num>
  <w:num w:numId="38">
    <w:abstractNumId w:val="7"/>
  </w:num>
  <w:num w:numId="39">
    <w:abstractNumId w:val="8"/>
  </w:num>
  <w:num w:numId="40">
    <w:abstractNumId w:val="9"/>
  </w:num>
  <w:num w:numId="41">
    <w:abstractNumId w:val="10"/>
  </w:num>
  <w:num w:numId="42">
    <w:abstractNumId w:val="11"/>
  </w:num>
  <w:num w:numId="43">
    <w:abstractNumId w:val="12"/>
  </w:num>
  <w:num w:numId="44">
    <w:abstractNumId w:val="13"/>
  </w:num>
  <w:num w:numId="45">
    <w:abstractNumId w:val="14"/>
  </w:num>
  <w:num w:numId="46">
    <w:abstractNumId w:val="30"/>
  </w:num>
  <w:num w:numId="47">
    <w:abstractNumId w:val="20"/>
  </w:num>
  <w:num w:numId="48">
    <w:abstractNumId w:val="25"/>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3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27D7C"/>
    <w:rsid w:val="000007EA"/>
    <w:rsid w:val="000008E0"/>
    <w:rsid w:val="0000467A"/>
    <w:rsid w:val="000047B6"/>
    <w:rsid w:val="00004AC6"/>
    <w:rsid w:val="000058A2"/>
    <w:rsid w:val="00005BC8"/>
    <w:rsid w:val="00007EB3"/>
    <w:rsid w:val="0001148E"/>
    <w:rsid w:val="000142A2"/>
    <w:rsid w:val="00015C78"/>
    <w:rsid w:val="00017DD3"/>
    <w:rsid w:val="000205DB"/>
    <w:rsid w:val="00021471"/>
    <w:rsid w:val="00022668"/>
    <w:rsid w:val="00024152"/>
    <w:rsid w:val="000259D2"/>
    <w:rsid w:val="000271D3"/>
    <w:rsid w:val="00031D5E"/>
    <w:rsid w:val="0003350A"/>
    <w:rsid w:val="00033987"/>
    <w:rsid w:val="00037C70"/>
    <w:rsid w:val="000402A0"/>
    <w:rsid w:val="00041789"/>
    <w:rsid w:val="000423BB"/>
    <w:rsid w:val="00045175"/>
    <w:rsid w:val="00047335"/>
    <w:rsid w:val="000473DD"/>
    <w:rsid w:val="000506A1"/>
    <w:rsid w:val="0005141B"/>
    <w:rsid w:val="00051EA4"/>
    <w:rsid w:val="00052B70"/>
    <w:rsid w:val="00053F9B"/>
    <w:rsid w:val="000561C3"/>
    <w:rsid w:val="0005698C"/>
    <w:rsid w:val="0005773A"/>
    <w:rsid w:val="000579E9"/>
    <w:rsid w:val="0006026A"/>
    <w:rsid w:val="0006075E"/>
    <w:rsid w:val="00060FA4"/>
    <w:rsid w:val="000613A2"/>
    <w:rsid w:val="00061DF6"/>
    <w:rsid w:val="00064993"/>
    <w:rsid w:val="0006680D"/>
    <w:rsid w:val="00070C3C"/>
    <w:rsid w:val="00071ABA"/>
    <w:rsid w:val="00072829"/>
    <w:rsid w:val="0007312C"/>
    <w:rsid w:val="00075C24"/>
    <w:rsid w:val="000761BC"/>
    <w:rsid w:val="000774CF"/>
    <w:rsid w:val="00080CF0"/>
    <w:rsid w:val="00083779"/>
    <w:rsid w:val="00086CD2"/>
    <w:rsid w:val="00090D84"/>
    <w:rsid w:val="00091509"/>
    <w:rsid w:val="00094D04"/>
    <w:rsid w:val="00095D70"/>
    <w:rsid w:val="00096335"/>
    <w:rsid w:val="00096C4D"/>
    <w:rsid w:val="00096E1A"/>
    <w:rsid w:val="000A1847"/>
    <w:rsid w:val="000A535B"/>
    <w:rsid w:val="000A6EB3"/>
    <w:rsid w:val="000B009C"/>
    <w:rsid w:val="000B0695"/>
    <w:rsid w:val="000B26DC"/>
    <w:rsid w:val="000B2DDA"/>
    <w:rsid w:val="000B3991"/>
    <w:rsid w:val="000B4E16"/>
    <w:rsid w:val="000B5B05"/>
    <w:rsid w:val="000B600F"/>
    <w:rsid w:val="000B6FB1"/>
    <w:rsid w:val="000C1622"/>
    <w:rsid w:val="000C5153"/>
    <w:rsid w:val="000C58EE"/>
    <w:rsid w:val="000C5BE0"/>
    <w:rsid w:val="000C6B61"/>
    <w:rsid w:val="000D02BF"/>
    <w:rsid w:val="000D065B"/>
    <w:rsid w:val="000D275F"/>
    <w:rsid w:val="000D2777"/>
    <w:rsid w:val="000D2FCB"/>
    <w:rsid w:val="000D424D"/>
    <w:rsid w:val="000D522A"/>
    <w:rsid w:val="000D6061"/>
    <w:rsid w:val="000D79E9"/>
    <w:rsid w:val="000E0CB7"/>
    <w:rsid w:val="000E1F1F"/>
    <w:rsid w:val="000E1FD9"/>
    <w:rsid w:val="000E2CB0"/>
    <w:rsid w:val="000E4118"/>
    <w:rsid w:val="000F0DC1"/>
    <w:rsid w:val="000F2C5E"/>
    <w:rsid w:val="000F311E"/>
    <w:rsid w:val="000F47E8"/>
    <w:rsid w:val="000F50C6"/>
    <w:rsid w:val="0010091C"/>
    <w:rsid w:val="00104847"/>
    <w:rsid w:val="00105346"/>
    <w:rsid w:val="00110878"/>
    <w:rsid w:val="001113CF"/>
    <w:rsid w:val="00111B41"/>
    <w:rsid w:val="00114C45"/>
    <w:rsid w:val="00123517"/>
    <w:rsid w:val="00125A17"/>
    <w:rsid w:val="00126036"/>
    <w:rsid w:val="001276B3"/>
    <w:rsid w:val="00130EE0"/>
    <w:rsid w:val="00132252"/>
    <w:rsid w:val="00134438"/>
    <w:rsid w:val="00134DB5"/>
    <w:rsid w:val="0013522D"/>
    <w:rsid w:val="001354F5"/>
    <w:rsid w:val="00135B8A"/>
    <w:rsid w:val="001362EF"/>
    <w:rsid w:val="00136A16"/>
    <w:rsid w:val="001401B1"/>
    <w:rsid w:val="0014028F"/>
    <w:rsid w:val="00140D3E"/>
    <w:rsid w:val="0014356B"/>
    <w:rsid w:val="001439EA"/>
    <w:rsid w:val="00144833"/>
    <w:rsid w:val="00144BAF"/>
    <w:rsid w:val="0014521B"/>
    <w:rsid w:val="001479A1"/>
    <w:rsid w:val="00151324"/>
    <w:rsid w:val="00151D67"/>
    <w:rsid w:val="00152DDB"/>
    <w:rsid w:val="00153FAF"/>
    <w:rsid w:val="001546A5"/>
    <w:rsid w:val="00155374"/>
    <w:rsid w:val="00157700"/>
    <w:rsid w:val="001600C2"/>
    <w:rsid w:val="001643E0"/>
    <w:rsid w:val="00164C60"/>
    <w:rsid w:val="00166288"/>
    <w:rsid w:val="00167746"/>
    <w:rsid w:val="001728AE"/>
    <w:rsid w:val="00174BB1"/>
    <w:rsid w:val="0017592E"/>
    <w:rsid w:val="00182CCD"/>
    <w:rsid w:val="00183755"/>
    <w:rsid w:val="00184214"/>
    <w:rsid w:val="0018490B"/>
    <w:rsid w:val="00184FD1"/>
    <w:rsid w:val="0018583C"/>
    <w:rsid w:val="00191C0A"/>
    <w:rsid w:val="00192EBA"/>
    <w:rsid w:val="001939E7"/>
    <w:rsid w:val="00193CD6"/>
    <w:rsid w:val="00196014"/>
    <w:rsid w:val="00196E3E"/>
    <w:rsid w:val="001979C0"/>
    <w:rsid w:val="00197B67"/>
    <w:rsid w:val="00197F57"/>
    <w:rsid w:val="001A199E"/>
    <w:rsid w:val="001A204A"/>
    <w:rsid w:val="001A2860"/>
    <w:rsid w:val="001A2880"/>
    <w:rsid w:val="001A4BC5"/>
    <w:rsid w:val="001B083F"/>
    <w:rsid w:val="001B293C"/>
    <w:rsid w:val="001B4DA8"/>
    <w:rsid w:val="001B5F4F"/>
    <w:rsid w:val="001B755C"/>
    <w:rsid w:val="001C1428"/>
    <w:rsid w:val="001C247D"/>
    <w:rsid w:val="001C3CE3"/>
    <w:rsid w:val="001C3F34"/>
    <w:rsid w:val="001C50F3"/>
    <w:rsid w:val="001C5926"/>
    <w:rsid w:val="001C619B"/>
    <w:rsid w:val="001C6640"/>
    <w:rsid w:val="001D061C"/>
    <w:rsid w:val="001D4199"/>
    <w:rsid w:val="001D5A6B"/>
    <w:rsid w:val="001D5F8A"/>
    <w:rsid w:val="001D6134"/>
    <w:rsid w:val="001E0099"/>
    <w:rsid w:val="001E0C03"/>
    <w:rsid w:val="001E0D7A"/>
    <w:rsid w:val="001E125B"/>
    <w:rsid w:val="001E1540"/>
    <w:rsid w:val="001E2304"/>
    <w:rsid w:val="001E28F8"/>
    <w:rsid w:val="001E44AC"/>
    <w:rsid w:val="001E50AC"/>
    <w:rsid w:val="001F044D"/>
    <w:rsid w:val="001F24C3"/>
    <w:rsid w:val="001F36C7"/>
    <w:rsid w:val="001F4844"/>
    <w:rsid w:val="001F52FA"/>
    <w:rsid w:val="001F5799"/>
    <w:rsid w:val="001F6A39"/>
    <w:rsid w:val="00200424"/>
    <w:rsid w:val="00201F42"/>
    <w:rsid w:val="0020343D"/>
    <w:rsid w:val="00204B17"/>
    <w:rsid w:val="00207606"/>
    <w:rsid w:val="002100FF"/>
    <w:rsid w:val="00210910"/>
    <w:rsid w:val="00212EF4"/>
    <w:rsid w:val="00213F30"/>
    <w:rsid w:val="00216865"/>
    <w:rsid w:val="00220799"/>
    <w:rsid w:val="00222CC2"/>
    <w:rsid w:val="00223630"/>
    <w:rsid w:val="002248CA"/>
    <w:rsid w:val="00225BE0"/>
    <w:rsid w:val="00226363"/>
    <w:rsid w:val="002263C2"/>
    <w:rsid w:val="00226AB2"/>
    <w:rsid w:val="00231D94"/>
    <w:rsid w:val="00232612"/>
    <w:rsid w:val="00233424"/>
    <w:rsid w:val="0023472E"/>
    <w:rsid w:val="00234B41"/>
    <w:rsid w:val="00234D69"/>
    <w:rsid w:val="00237482"/>
    <w:rsid w:val="00237A26"/>
    <w:rsid w:val="00241317"/>
    <w:rsid w:val="0024156B"/>
    <w:rsid w:val="002424AD"/>
    <w:rsid w:val="00244FE9"/>
    <w:rsid w:val="00246434"/>
    <w:rsid w:val="00246460"/>
    <w:rsid w:val="00246D0D"/>
    <w:rsid w:val="00247B2E"/>
    <w:rsid w:val="00250B41"/>
    <w:rsid w:val="00250C7B"/>
    <w:rsid w:val="00250CD4"/>
    <w:rsid w:val="00251E12"/>
    <w:rsid w:val="002520DC"/>
    <w:rsid w:val="00252173"/>
    <w:rsid w:val="00253262"/>
    <w:rsid w:val="0025466C"/>
    <w:rsid w:val="0025510F"/>
    <w:rsid w:val="002563D1"/>
    <w:rsid w:val="00256E5F"/>
    <w:rsid w:val="0025714D"/>
    <w:rsid w:val="002602B9"/>
    <w:rsid w:val="002623DC"/>
    <w:rsid w:val="0026240B"/>
    <w:rsid w:val="002658F1"/>
    <w:rsid w:val="00266654"/>
    <w:rsid w:val="0027343F"/>
    <w:rsid w:val="00275747"/>
    <w:rsid w:val="00282586"/>
    <w:rsid w:val="002836AB"/>
    <w:rsid w:val="002846DE"/>
    <w:rsid w:val="00285090"/>
    <w:rsid w:val="00286589"/>
    <w:rsid w:val="002866FC"/>
    <w:rsid w:val="00287A6C"/>
    <w:rsid w:val="00290467"/>
    <w:rsid w:val="00290EE0"/>
    <w:rsid w:val="0029203B"/>
    <w:rsid w:val="002923EC"/>
    <w:rsid w:val="0029252C"/>
    <w:rsid w:val="002929CD"/>
    <w:rsid w:val="0029380E"/>
    <w:rsid w:val="0029444C"/>
    <w:rsid w:val="002A3ECE"/>
    <w:rsid w:val="002A5565"/>
    <w:rsid w:val="002A7E56"/>
    <w:rsid w:val="002A7F95"/>
    <w:rsid w:val="002B1D76"/>
    <w:rsid w:val="002B53B9"/>
    <w:rsid w:val="002B6F7E"/>
    <w:rsid w:val="002B745C"/>
    <w:rsid w:val="002C1536"/>
    <w:rsid w:val="002C1780"/>
    <w:rsid w:val="002C3029"/>
    <w:rsid w:val="002C3580"/>
    <w:rsid w:val="002C3619"/>
    <w:rsid w:val="002C3897"/>
    <w:rsid w:val="002C411F"/>
    <w:rsid w:val="002C510A"/>
    <w:rsid w:val="002C5588"/>
    <w:rsid w:val="002C56FC"/>
    <w:rsid w:val="002C75A1"/>
    <w:rsid w:val="002D0F8C"/>
    <w:rsid w:val="002D23E2"/>
    <w:rsid w:val="002D2757"/>
    <w:rsid w:val="002D332F"/>
    <w:rsid w:val="002D4694"/>
    <w:rsid w:val="002D4E3C"/>
    <w:rsid w:val="002D6368"/>
    <w:rsid w:val="002D6C5E"/>
    <w:rsid w:val="002D6E11"/>
    <w:rsid w:val="002E0F69"/>
    <w:rsid w:val="002E1CEB"/>
    <w:rsid w:val="002E40E4"/>
    <w:rsid w:val="002E43FB"/>
    <w:rsid w:val="002E57E5"/>
    <w:rsid w:val="002E6BFB"/>
    <w:rsid w:val="002E6E80"/>
    <w:rsid w:val="002E6F69"/>
    <w:rsid w:val="002E7228"/>
    <w:rsid w:val="002F1605"/>
    <w:rsid w:val="002F19EE"/>
    <w:rsid w:val="002F2F67"/>
    <w:rsid w:val="002F3A1B"/>
    <w:rsid w:val="002F4B6E"/>
    <w:rsid w:val="002F50CE"/>
    <w:rsid w:val="002F5974"/>
    <w:rsid w:val="002F7598"/>
    <w:rsid w:val="0030051E"/>
    <w:rsid w:val="003012E6"/>
    <w:rsid w:val="00302925"/>
    <w:rsid w:val="003039C1"/>
    <w:rsid w:val="00310F54"/>
    <w:rsid w:val="00311764"/>
    <w:rsid w:val="00314110"/>
    <w:rsid w:val="00314EF1"/>
    <w:rsid w:val="00316971"/>
    <w:rsid w:val="00317A83"/>
    <w:rsid w:val="00317E6B"/>
    <w:rsid w:val="003208A0"/>
    <w:rsid w:val="003219C6"/>
    <w:rsid w:val="003222BB"/>
    <w:rsid w:val="00322F94"/>
    <w:rsid w:val="00323FF6"/>
    <w:rsid w:val="00326405"/>
    <w:rsid w:val="00327285"/>
    <w:rsid w:val="003311F2"/>
    <w:rsid w:val="0033488D"/>
    <w:rsid w:val="003368B4"/>
    <w:rsid w:val="003370A2"/>
    <w:rsid w:val="00340246"/>
    <w:rsid w:val="00342021"/>
    <w:rsid w:val="0034356B"/>
    <w:rsid w:val="0034416E"/>
    <w:rsid w:val="00344E39"/>
    <w:rsid w:val="00345FCF"/>
    <w:rsid w:val="003529A7"/>
    <w:rsid w:val="00353D88"/>
    <w:rsid w:val="00360963"/>
    <w:rsid w:val="003619A0"/>
    <w:rsid w:val="00361C3A"/>
    <w:rsid w:val="003626A2"/>
    <w:rsid w:val="00362916"/>
    <w:rsid w:val="00363ECD"/>
    <w:rsid w:val="0036445C"/>
    <w:rsid w:val="00364FE4"/>
    <w:rsid w:val="00365A53"/>
    <w:rsid w:val="0037238F"/>
    <w:rsid w:val="003745FF"/>
    <w:rsid w:val="00376B31"/>
    <w:rsid w:val="00380ECC"/>
    <w:rsid w:val="00383C00"/>
    <w:rsid w:val="00384F1E"/>
    <w:rsid w:val="00387504"/>
    <w:rsid w:val="00387560"/>
    <w:rsid w:val="003908E5"/>
    <w:rsid w:val="0039110F"/>
    <w:rsid w:val="00393904"/>
    <w:rsid w:val="00394FD7"/>
    <w:rsid w:val="0039635E"/>
    <w:rsid w:val="003975BE"/>
    <w:rsid w:val="00397B74"/>
    <w:rsid w:val="00397C7C"/>
    <w:rsid w:val="00397DBD"/>
    <w:rsid w:val="003A0457"/>
    <w:rsid w:val="003A05D3"/>
    <w:rsid w:val="003A0F3B"/>
    <w:rsid w:val="003A1B4E"/>
    <w:rsid w:val="003A1CF0"/>
    <w:rsid w:val="003A3080"/>
    <w:rsid w:val="003A69A3"/>
    <w:rsid w:val="003B07E9"/>
    <w:rsid w:val="003B38D0"/>
    <w:rsid w:val="003B5DC7"/>
    <w:rsid w:val="003B6274"/>
    <w:rsid w:val="003B6A2F"/>
    <w:rsid w:val="003B71AF"/>
    <w:rsid w:val="003C0B35"/>
    <w:rsid w:val="003C230B"/>
    <w:rsid w:val="003C3B2A"/>
    <w:rsid w:val="003C7420"/>
    <w:rsid w:val="003C78B7"/>
    <w:rsid w:val="003C7F3F"/>
    <w:rsid w:val="003D2A38"/>
    <w:rsid w:val="003D3B3A"/>
    <w:rsid w:val="003D3D4A"/>
    <w:rsid w:val="003D648B"/>
    <w:rsid w:val="003E0D3F"/>
    <w:rsid w:val="003E2CD4"/>
    <w:rsid w:val="003E35D1"/>
    <w:rsid w:val="003E362E"/>
    <w:rsid w:val="003E59AC"/>
    <w:rsid w:val="003E629C"/>
    <w:rsid w:val="003E733B"/>
    <w:rsid w:val="003E7B9A"/>
    <w:rsid w:val="003E7C16"/>
    <w:rsid w:val="003F5BB0"/>
    <w:rsid w:val="003F6AAD"/>
    <w:rsid w:val="00400066"/>
    <w:rsid w:val="00403AE3"/>
    <w:rsid w:val="004051CC"/>
    <w:rsid w:val="00405476"/>
    <w:rsid w:val="00406803"/>
    <w:rsid w:val="004070FB"/>
    <w:rsid w:val="00407A62"/>
    <w:rsid w:val="00411DDA"/>
    <w:rsid w:val="004125A7"/>
    <w:rsid w:val="00412765"/>
    <w:rsid w:val="00413D42"/>
    <w:rsid w:val="0041729E"/>
    <w:rsid w:val="00417BE9"/>
    <w:rsid w:val="00421298"/>
    <w:rsid w:val="00421310"/>
    <w:rsid w:val="00421763"/>
    <w:rsid w:val="00421F1A"/>
    <w:rsid w:val="00423155"/>
    <w:rsid w:val="00423D0B"/>
    <w:rsid w:val="00424015"/>
    <w:rsid w:val="0042472A"/>
    <w:rsid w:val="0042576E"/>
    <w:rsid w:val="004276BD"/>
    <w:rsid w:val="004305B6"/>
    <w:rsid w:val="004312B8"/>
    <w:rsid w:val="0043141F"/>
    <w:rsid w:val="004323B6"/>
    <w:rsid w:val="00434B66"/>
    <w:rsid w:val="00434C41"/>
    <w:rsid w:val="00435413"/>
    <w:rsid w:val="00437219"/>
    <w:rsid w:val="00440D4C"/>
    <w:rsid w:val="0044279A"/>
    <w:rsid w:val="00442AF2"/>
    <w:rsid w:val="00443E81"/>
    <w:rsid w:val="00443F91"/>
    <w:rsid w:val="00444717"/>
    <w:rsid w:val="00445111"/>
    <w:rsid w:val="0044733A"/>
    <w:rsid w:val="00447AAB"/>
    <w:rsid w:val="004501C0"/>
    <w:rsid w:val="004506DC"/>
    <w:rsid w:val="00450EEB"/>
    <w:rsid w:val="00452C1F"/>
    <w:rsid w:val="0045418B"/>
    <w:rsid w:val="00454576"/>
    <w:rsid w:val="004548EC"/>
    <w:rsid w:val="004554C2"/>
    <w:rsid w:val="0045627D"/>
    <w:rsid w:val="00460820"/>
    <w:rsid w:val="00461C92"/>
    <w:rsid w:val="00461EE0"/>
    <w:rsid w:val="004668FA"/>
    <w:rsid w:val="00467236"/>
    <w:rsid w:val="00467720"/>
    <w:rsid w:val="00470CFE"/>
    <w:rsid w:val="004720FF"/>
    <w:rsid w:val="00472B9D"/>
    <w:rsid w:val="004730EB"/>
    <w:rsid w:val="00473486"/>
    <w:rsid w:val="00477528"/>
    <w:rsid w:val="0048038A"/>
    <w:rsid w:val="00481BC3"/>
    <w:rsid w:val="00482E7A"/>
    <w:rsid w:val="004865CA"/>
    <w:rsid w:val="00487D77"/>
    <w:rsid w:val="00490187"/>
    <w:rsid w:val="00491064"/>
    <w:rsid w:val="00492201"/>
    <w:rsid w:val="004934DF"/>
    <w:rsid w:val="00493B54"/>
    <w:rsid w:val="00493F0D"/>
    <w:rsid w:val="00495F4E"/>
    <w:rsid w:val="004A36EA"/>
    <w:rsid w:val="004A3F6C"/>
    <w:rsid w:val="004A4364"/>
    <w:rsid w:val="004A590C"/>
    <w:rsid w:val="004A6603"/>
    <w:rsid w:val="004B1CAD"/>
    <w:rsid w:val="004B1E0F"/>
    <w:rsid w:val="004B328C"/>
    <w:rsid w:val="004B3346"/>
    <w:rsid w:val="004B5722"/>
    <w:rsid w:val="004B6E35"/>
    <w:rsid w:val="004C153F"/>
    <w:rsid w:val="004C1FFF"/>
    <w:rsid w:val="004C33EB"/>
    <w:rsid w:val="004C57F6"/>
    <w:rsid w:val="004C5A12"/>
    <w:rsid w:val="004C5BFD"/>
    <w:rsid w:val="004C5C23"/>
    <w:rsid w:val="004C5CAD"/>
    <w:rsid w:val="004C65A8"/>
    <w:rsid w:val="004C68FA"/>
    <w:rsid w:val="004C6E78"/>
    <w:rsid w:val="004C7511"/>
    <w:rsid w:val="004D0330"/>
    <w:rsid w:val="004D2EA2"/>
    <w:rsid w:val="004D335B"/>
    <w:rsid w:val="004D3877"/>
    <w:rsid w:val="004D3F12"/>
    <w:rsid w:val="004D598E"/>
    <w:rsid w:val="004D5B39"/>
    <w:rsid w:val="004D5E9C"/>
    <w:rsid w:val="004D7592"/>
    <w:rsid w:val="004D7C63"/>
    <w:rsid w:val="004E3F78"/>
    <w:rsid w:val="004E4543"/>
    <w:rsid w:val="004E46A6"/>
    <w:rsid w:val="004E6213"/>
    <w:rsid w:val="004F04DF"/>
    <w:rsid w:val="004F061B"/>
    <w:rsid w:val="004F075C"/>
    <w:rsid w:val="004F1225"/>
    <w:rsid w:val="004F15D1"/>
    <w:rsid w:val="004F1645"/>
    <w:rsid w:val="004F3617"/>
    <w:rsid w:val="004F3BF4"/>
    <w:rsid w:val="004F4C93"/>
    <w:rsid w:val="004F6990"/>
    <w:rsid w:val="005005A4"/>
    <w:rsid w:val="00500E9A"/>
    <w:rsid w:val="00502440"/>
    <w:rsid w:val="005032AE"/>
    <w:rsid w:val="0050370E"/>
    <w:rsid w:val="00505962"/>
    <w:rsid w:val="00506694"/>
    <w:rsid w:val="0051013B"/>
    <w:rsid w:val="005113EF"/>
    <w:rsid w:val="005119C6"/>
    <w:rsid w:val="00516C3E"/>
    <w:rsid w:val="0052343E"/>
    <w:rsid w:val="00525F57"/>
    <w:rsid w:val="00525FB5"/>
    <w:rsid w:val="00532192"/>
    <w:rsid w:val="00532A10"/>
    <w:rsid w:val="00534D9C"/>
    <w:rsid w:val="0053515B"/>
    <w:rsid w:val="00543785"/>
    <w:rsid w:val="00543D6B"/>
    <w:rsid w:val="00543FA4"/>
    <w:rsid w:val="00544157"/>
    <w:rsid w:val="0054492F"/>
    <w:rsid w:val="005474EB"/>
    <w:rsid w:val="00547B44"/>
    <w:rsid w:val="0055558F"/>
    <w:rsid w:val="005561C7"/>
    <w:rsid w:val="00556781"/>
    <w:rsid w:val="005570F4"/>
    <w:rsid w:val="00557117"/>
    <w:rsid w:val="005623BB"/>
    <w:rsid w:val="00563837"/>
    <w:rsid w:val="005645D2"/>
    <w:rsid w:val="005665DF"/>
    <w:rsid w:val="00566B70"/>
    <w:rsid w:val="00567017"/>
    <w:rsid w:val="00571156"/>
    <w:rsid w:val="00571666"/>
    <w:rsid w:val="00572144"/>
    <w:rsid w:val="005728DC"/>
    <w:rsid w:val="005733CA"/>
    <w:rsid w:val="00573964"/>
    <w:rsid w:val="00575AAE"/>
    <w:rsid w:val="00577EC8"/>
    <w:rsid w:val="00580313"/>
    <w:rsid w:val="005804E5"/>
    <w:rsid w:val="00580C2D"/>
    <w:rsid w:val="0058269C"/>
    <w:rsid w:val="00582D08"/>
    <w:rsid w:val="005836CE"/>
    <w:rsid w:val="0058411F"/>
    <w:rsid w:val="0058499A"/>
    <w:rsid w:val="00585ECB"/>
    <w:rsid w:val="00593EBD"/>
    <w:rsid w:val="0059416D"/>
    <w:rsid w:val="00594727"/>
    <w:rsid w:val="00594E19"/>
    <w:rsid w:val="005A42F5"/>
    <w:rsid w:val="005A58D2"/>
    <w:rsid w:val="005A5A75"/>
    <w:rsid w:val="005A6147"/>
    <w:rsid w:val="005A64F0"/>
    <w:rsid w:val="005B0696"/>
    <w:rsid w:val="005B096A"/>
    <w:rsid w:val="005B2588"/>
    <w:rsid w:val="005B4273"/>
    <w:rsid w:val="005B46A9"/>
    <w:rsid w:val="005B4B44"/>
    <w:rsid w:val="005B5AEB"/>
    <w:rsid w:val="005B664E"/>
    <w:rsid w:val="005C2763"/>
    <w:rsid w:val="005C2881"/>
    <w:rsid w:val="005C2C5E"/>
    <w:rsid w:val="005C3754"/>
    <w:rsid w:val="005C492D"/>
    <w:rsid w:val="005C77E9"/>
    <w:rsid w:val="005C7D06"/>
    <w:rsid w:val="005D4F88"/>
    <w:rsid w:val="005D5456"/>
    <w:rsid w:val="005D6E02"/>
    <w:rsid w:val="005E0D8B"/>
    <w:rsid w:val="005E1A35"/>
    <w:rsid w:val="005E2D32"/>
    <w:rsid w:val="005E3FAA"/>
    <w:rsid w:val="005E4577"/>
    <w:rsid w:val="005E67E7"/>
    <w:rsid w:val="005E76FD"/>
    <w:rsid w:val="005F0C42"/>
    <w:rsid w:val="005F1082"/>
    <w:rsid w:val="005F4218"/>
    <w:rsid w:val="005F60D1"/>
    <w:rsid w:val="005F67B8"/>
    <w:rsid w:val="005F7B8B"/>
    <w:rsid w:val="005F7E05"/>
    <w:rsid w:val="006014A6"/>
    <w:rsid w:val="00601D7C"/>
    <w:rsid w:val="00602D7C"/>
    <w:rsid w:val="00604378"/>
    <w:rsid w:val="0060446E"/>
    <w:rsid w:val="0061155F"/>
    <w:rsid w:val="006137F7"/>
    <w:rsid w:val="0061397B"/>
    <w:rsid w:val="0061487C"/>
    <w:rsid w:val="00615592"/>
    <w:rsid w:val="00617259"/>
    <w:rsid w:val="00620047"/>
    <w:rsid w:val="006217B6"/>
    <w:rsid w:val="006231A8"/>
    <w:rsid w:val="00624396"/>
    <w:rsid w:val="00624BDE"/>
    <w:rsid w:val="00624EFA"/>
    <w:rsid w:val="006339A7"/>
    <w:rsid w:val="00633FD2"/>
    <w:rsid w:val="00636AD5"/>
    <w:rsid w:val="006372F4"/>
    <w:rsid w:val="006415D6"/>
    <w:rsid w:val="006416A0"/>
    <w:rsid w:val="00643765"/>
    <w:rsid w:val="00643B9C"/>
    <w:rsid w:val="006445E3"/>
    <w:rsid w:val="00644A53"/>
    <w:rsid w:val="00644B2C"/>
    <w:rsid w:val="00644DFF"/>
    <w:rsid w:val="0064505B"/>
    <w:rsid w:val="00645E95"/>
    <w:rsid w:val="006539BE"/>
    <w:rsid w:val="006540DF"/>
    <w:rsid w:val="00654994"/>
    <w:rsid w:val="00657491"/>
    <w:rsid w:val="00661485"/>
    <w:rsid w:val="00661B36"/>
    <w:rsid w:val="00662638"/>
    <w:rsid w:val="00665507"/>
    <w:rsid w:val="00665E71"/>
    <w:rsid w:val="00666704"/>
    <w:rsid w:val="006712E5"/>
    <w:rsid w:val="00671306"/>
    <w:rsid w:val="00671C70"/>
    <w:rsid w:val="00673932"/>
    <w:rsid w:val="00673F77"/>
    <w:rsid w:val="00676194"/>
    <w:rsid w:val="00676462"/>
    <w:rsid w:val="006773C5"/>
    <w:rsid w:val="00677FA9"/>
    <w:rsid w:val="006811A2"/>
    <w:rsid w:val="0068751E"/>
    <w:rsid w:val="00690D1F"/>
    <w:rsid w:val="006916BA"/>
    <w:rsid w:val="00691AF0"/>
    <w:rsid w:val="006925BA"/>
    <w:rsid w:val="00692C02"/>
    <w:rsid w:val="006960FF"/>
    <w:rsid w:val="006A0018"/>
    <w:rsid w:val="006A0BA1"/>
    <w:rsid w:val="006A203B"/>
    <w:rsid w:val="006A20B9"/>
    <w:rsid w:val="006A3C0C"/>
    <w:rsid w:val="006A4AE2"/>
    <w:rsid w:val="006A64E9"/>
    <w:rsid w:val="006B07A8"/>
    <w:rsid w:val="006B2F23"/>
    <w:rsid w:val="006B539D"/>
    <w:rsid w:val="006B583F"/>
    <w:rsid w:val="006B62E5"/>
    <w:rsid w:val="006C7DCF"/>
    <w:rsid w:val="006D1099"/>
    <w:rsid w:val="006D1A81"/>
    <w:rsid w:val="006D3AD7"/>
    <w:rsid w:val="006D3E29"/>
    <w:rsid w:val="006D63C2"/>
    <w:rsid w:val="006E2B8C"/>
    <w:rsid w:val="006E3001"/>
    <w:rsid w:val="006E38E7"/>
    <w:rsid w:val="006E3C44"/>
    <w:rsid w:val="006E3CA2"/>
    <w:rsid w:val="006E78B0"/>
    <w:rsid w:val="006F1B06"/>
    <w:rsid w:val="006F527A"/>
    <w:rsid w:val="007004D2"/>
    <w:rsid w:val="007012BC"/>
    <w:rsid w:val="0070173A"/>
    <w:rsid w:val="00703520"/>
    <w:rsid w:val="00704B10"/>
    <w:rsid w:val="007051D4"/>
    <w:rsid w:val="00711585"/>
    <w:rsid w:val="00712E61"/>
    <w:rsid w:val="007132FE"/>
    <w:rsid w:val="007150BE"/>
    <w:rsid w:val="0071773C"/>
    <w:rsid w:val="00721213"/>
    <w:rsid w:val="007215DF"/>
    <w:rsid w:val="00721A9B"/>
    <w:rsid w:val="00721D85"/>
    <w:rsid w:val="007246EE"/>
    <w:rsid w:val="00725277"/>
    <w:rsid w:val="007264ED"/>
    <w:rsid w:val="00726F0B"/>
    <w:rsid w:val="00730316"/>
    <w:rsid w:val="0073067B"/>
    <w:rsid w:val="007308DC"/>
    <w:rsid w:val="00733A5B"/>
    <w:rsid w:val="00733B65"/>
    <w:rsid w:val="00734863"/>
    <w:rsid w:val="0073695D"/>
    <w:rsid w:val="0073699A"/>
    <w:rsid w:val="007371EB"/>
    <w:rsid w:val="007414FB"/>
    <w:rsid w:val="00742568"/>
    <w:rsid w:val="007447FE"/>
    <w:rsid w:val="00747D2F"/>
    <w:rsid w:val="007509E0"/>
    <w:rsid w:val="00751D95"/>
    <w:rsid w:val="00751E66"/>
    <w:rsid w:val="00752EC7"/>
    <w:rsid w:val="00754C4C"/>
    <w:rsid w:val="007556B3"/>
    <w:rsid w:val="007604B3"/>
    <w:rsid w:val="007604FC"/>
    <w:rsid w:val="00760E35"/>
    <w:rsid w:val="007610BB"/>
    <w:rsid w:val="00762E74"/>
    <w:rsid w:val="007633FC"/>
    <w:rsid w:val="00764294"/>
    <w:rsid w:val="00767D95"/>
    <w:rsid w:val="0077184C"/>
    <w:rsid w:val="0077368D"/>
    <w:rsid w:val="00774630"/>
    <w:rsid w:val="00782061"/>
    <w:rsid w:val="00782252"/>
    <w:rsid w:val="007830B6"/>
    <w:rsid w:val="007832C4"/>
    <w:rsid w:val="00786B65"/>
    <w:rsid w:val="00786BF9"/>
    <w:rsid w:val="00787276"/>
    <w:rsid w:val="007876ED"/>
    <w:rsid w:val="00790D7B"/>
    <w:rsid w:val="00792C5E"/>
    <w:rsid w:val="00793D43"/>
    <w:rsid w:val="00794D7F"/>
    <w:rsid w:val="00795752"/>
    <w:rsid w:val="00796C30"/>
    <w:rsid w:val="007A08A6"/>
    <w:rsid w:val="007A31DF"/>
    <w:rsid w:val="007A494A"/>
    <w:rsid w:val="007A7E99"/>
    <w:rsid w:val="007A7F53"/>
    <w:rsid w:val="007B00A7"/>
    <w:rsid w:val="007B0690"/>
    <w:rsid w:val="007B23CC"/>
    <w:rsid w:val="007B3699"/>
    <w:rsid w:val="007B36B8"/>
    <w:rsid w:val="007B5B76"/>
    <w:rsid w:val="007B5B82"/>
    <w:rsid w:val="007B5D3D"/>
    <w:rsid w:val="007B636B"/>
    <w:rsid w:val="007B6D0E"/>
    <w:rsid w:val="007B73A0"/>
    <w:rsid w:val="007B78DD"/>
    <w:rsid w:val="007C00F1"/>
    <w:rsid w:val="007C0383"/>
    <w:rsid w:val="007C03ED"/>
    <w:rsid w:val="007C0CDA"/>
    <w:rsid w:val="007C3567"/>
    <w:rsid w:val="007C36C0"/>
    <w:rsid w:val="007C4AB7"/>
    <w:rsid w:val="007C4ADC"/>
    <w:rsid w:val="007C6AA4"/>
    <w:rsid w:val="007D2812"/>
    <w:rsid w:val="007D3894"/>
    <w:rsid w:val="007D7959"/>
    <w:rsid w:val="007D7B9A"/>
    <w:rsid w:val="007E06AA"/>
    <w:rsid w:val="007E1B2B"/>
    <w:rsid w:val="007E7ADA"/>
    <w:rsid w:val="007F0802"/>
    <w:rsid w:val="007F0D0B"/>
    <w:rsid w:val="007F1C4A"/>
    <w:rsid w:val="007F4EDE"/>
    <w:rsid w:val="007F5FF3"/>
    <w:rsid w:val="007F6140"/>
    <w:rsid w:val="007F6141"/>
    <w:rsid w:val="007F68B7"/>
    <w:rsid w:val="007F7E43"/>
    <w:rsid w:val="00800B14"/>
    <w:rsid w:val="008012C1"/>
    <w:rsid w:val="00806273"/>
    <w:rsid w:val="008064C7"/>
    <w:rsid w:val="008067F8"/>
    <w:rsid w:val="00806981"/>
    <w:rsid w:val="00811B35"/>
    <w:rsid w:val="00812847"/>
    <w:rsid w:val="008144BC"/>
    <w:rsid w:val="0081598C"/>
    <w:rsid w:val="00816BEA"/>
    <w:rsid w:val="008204D1"/>
    <w:rsid w:val="008222E2"/>
    <w:rsid w:val="008260AC"/>
    <w:rsid w:val="008273C7"/>
    <w:rsid w:val="00833F2B"/>
    <w:rsid w:val="008348CC"/>
    <w:rsid w:val="0083769C"/>
    <w:rsid w:val="00837BDD"/>
    <w:rsid w:val="00837D12"/>
    <w:rsid w:val="00840601"/>
    <w:rsid w:val="00841992"/>
    <w:rsid w:val="008422F1"/>
    <w:rsid w:val="008429BD"/>
    <w:rsid w:val="00842CCE"/>
    <w:rsid w:val="00843365"/>
    <w:rsid w:val="00845721"/>
    <w:rsid w:val="00845DB9"/>
    <w:rsid w:val="00846C42"/>
    <w:rsid w:val="008512C0"/>
    <w:rsid w:val="008516E0"/>
    <w:rsid w:val="00852852"/>
    <w:rsid w:val="008542D1"/>
    <w:rsid w:val="0085487D"/>
    <w:rsid w:val="00860B5E"/>
    <w:rsid w:val="00863AEB"/>
    <w:rsid w:val="00867767"/>
    <w:rsid w:val="00867E46"/>
    <w:rsid w:val="00870086"/>
    <w:rsid w:val="008713DC"/>
    <w:rsid w:val="00874F16"/>
    <w:rsid w:val="0087528A"/>
    <w:rsid w:val="008760E6"/>
    <w:rsid w:val="00880783"/>
    <w:rsid w:val="00882EDE"/>
    <w:rsid w:val="00883CC6"/>
    <w:rsid w:val="00884E1B"/>
    <w:rsid w:val="00885AA0"/>
    <w:rsid w:val="008871BD"/>
    <w:rsid w:val="008872D0"/>
    <w:rsid w:val="008951EE"/>
    <w:rsid w:val="008A0B33"/>
    <w:rsid w:val="008A2875"/>
    <w:rsid w:val="008A3D58"/>
    <w:rsid w:val="008A4729"/>
    <w:rsid w:val="008A5741"/>
    <w:rsid w:val="008A60E5"/>
    <w:rsid w:val="008A662E"/>
    <w:rsid w:val="008A758B"/>
    <w:rsid w:val="008A7645"/>
    <w:rsid w:val="008B02CC"/>
    <w:rsid w:val="008B077C"/>
    <w:rsid w:val="008B0A18"/>
    <w:rsid w:val="008B18F3"/>
    <w:rsid w:val="008B3208"/>
    <w:rsid w:val="008B3D89"/>
    <w:rsid w:val="008B4BAF"/>
    <w:rsid w:val="008B5192"/>
    <w:rsid w:val="008B5455"/>
    <w:rsid w:val="008B60A9"/>
    <w:rsid w:val="008B6AF2"/>
    <w:rsid w:val="008B7EE6"/>
    <w:rsid w:val="008C231C"/>
    <w:rsid w:val="008C768D"/>
    <w:rsid w:val="008D13F9"/>
    <w:rsid w:val="008D2B90"/>
    <w:rsid w:val="008D339C"/>
    <w:rsid w:val="008D6B58"/>
    <w:rsid w:val="008D7561"/>
    <w:rsid w:val="008E7451"/>
    <w:rsid w:val="008F05EE"/>
    <w:rsid w:val="008F19CB"/>
    <w:rsid w:val="008F1B5B"/>
    <w:rsid w:val="008F2181"/>
    <w:rsid w:val="008F3207"/>
    <w:rsid w:val="008F412A"/>
    <w:rsid w:val="008F4172"/>
    <w:rsid w:val="008F5508"/>
    <w:rsid w:val="008F5C4A"/>
    <w:rsid w:val="008F6871"/>
    <w:rsid w:val="008F68AF"/>
    <w:rsid w:val="008F745F"/>
    <w:rsid w:val="009037B9"/>
    <w:rsid w:val="00904C10"/>
    <w:rsid w:val="0090540A"/>
    <w:rsid w:val="009110FB"/>
    <w:rsid w:val="00911A61"/>
    <w:rsid w:val="009153F9"/>
    <w:rsid w:val="0091575B"/>
    <w:rsid w:val="00915FD3"/>
    <w:rsid w:val="0091680E"/>
    <w:rsid w:val="0091749F"/>
    <w:rsid w:val="00917E60"/>
    <w:rsid w:val="009203A4"/>
    <w:rsid w:val="00921F93"/>
    <w:rsid w:val="009221DF"/>
    <w:rsid w:val="00923F6C"/>
    <w:rsid w:val="009260A4"/>
    <w:rsid w:val="009268D4"/>
    <w:rsid w:val="00927DDB"/>
    <w:rsid w:val="00930592"/>
    <w:rsid w:val="00932881"/>
    <w:rsid w:val="009371D5"/>
    <w:rsid w:val="009449B6"/>
    <w:rsid w:val="00946470"/>
    <w:rsid w:val="00946DBF"/>
    <w:rsid w:val="00946FD0"/>
    <w:rsid w:val="00950FE9"/>
    <w:rsid w:val="00950FFF"/>
    <w:rsid w:val="00951A01"/>
    <w:rsid w:val="00954510"/>
    <w:rsid w:val="009548F2"/>
    <w:rsid w:val="00954F47"/>
    <w:rsid w:val="00963772"/>
    <w:rsid w:val="00964605"/>
    <w:rsid w:val="00966447"/>
    <w:rsid w:val="00967373"/>
    <w:rsid w:val="009707D8"/>
    <w:rsid w:val="00970F4C"/>
    <w:rsid w:val="0097160C"/>
    <w:rsid w:val="00971B5D"/>
    <w:rsid w:val="0097239E"/>
    <w:rsid w:val="00973107"/>
    <w:rsid w:val="00973CBC"/>
    <w:rsid w:val="00974F18"/>
    <w:rsid w:val="00976567"/>
    <w:rsid w:val="0098001C"/>
    <w:rsid w:val="009804DD"/>
    <w:rsid w:val="0098237C"/>
    <w:rsid w:val="00982D00"/>
    <w:rsid w:val="009841B5"/>
    <w:rsid w:val="009843FE"/>
    <w:rsid w:val="009844C6"/>
    <w:rsid w:val="009850A4"/>
    <w:rsid w:val="00985287"/>
    <w:rsid w:val="0098787A"/>
    <w:rsid w:val="00987C70"/>
    <w:rsid w:val="0099050E"/>
    <w:rsid w:val="009948AB"/>
    <w:rsid w:val="00994E11"/>
    <w:rsid w:val="009952D0"/>
    <w:rsid w:val="009971E8"/>
    <w:rsid w:val="00997AD6"/>
    <w:rsid w:val="009A3E85"/>
    <w:rsid w:val="009A45E2"/>
    <w:rsid w:val="009A6A0C"/>
    <w:rsid w:val="009B17BF"/>
    <w:rsid w:val="009B29C9"/>
    <w:rsid w:val="009B2A59"/>
    <w:rsid w:val="009B2DD7"/>
    <w:rsid w:val="009B3306"/>
    <w:rsid w:val="009B4FFB"/>
    <w:rsid w:val="009B5714"/>
    <w:rsid w:val="009B61DB"/>
    <w:rsid w:val="009B6986"/>
    <w:rsid w:val="009B6CA4"/>
    <w:rsid w:val="009C0F92"/>
    <w:rsid w:val="009C1199"/>
    <w:rsid w:val="009C23D8"/>
    <w:rsid w:val="009C2E26"/>
    <w:rsid w:val="009C3C2A"/>
    <w:rsid w:val="009C53AD"/>
    <w:rsid w:val="009C763E"/>
    <w:rsid w:val="009C7BB0"/>
    <w:rsid w:val="009C7E71"/>
    <w:rsid w:val="009D0A60"/>
    <w:rsid w:val="009D22F0"/>
    <w:rsid w:val="009D27E1"/>
    <w:rsid w:val="009D2FDE"/>
    <w:rsid w:val="009D4060"/>
    <w:rsid w:val="009D5F51"/>
    <w:rsid w:val="009E0F4D"/>
    <w:rsid w:val="009E14C4"/>
    <w:rsid w:val="009E36CD"/>
    <w:rsid w:val="009E3785"/>
    <w:rsid w:val="009E5669"/>
    <w:rsid w:val="009E6D88"/>
    <w:rsid w:val="009F4C6F"/>
    <w:rsid w:val="009F4FC1"/>
    <w:rsid w:val="009F6037"/>
    <w:rsid w:val="009F706F"/>
    <w:rsid w:val="009F7D71"/>
    <w:rsid w:val="00A0027F"/>
    <w:rsid w:val="00A025EB"/>
    <w:rsid w:val="00A05BD6"/>
    <w:rsid w:val="00A06E2F"/>
    <w:rsid w:val="00A102E3"/>
    <w:rsid w:val="00A121F5"/>
    <w:rsid w:val="00A12B2B"/>
    <w:rsid w:val="00A14497"/>
    <w:rsid w:val="00A144E0"/>
    <w:rsid w:val="00A148E7"/>
    <w:rsid w:val="00A1647B"/>
    <w:rsid w:val="00A22984"/>
    <w:rsid w:val="00A22A8B"/>
    <w:rsid w:val="00A22C0D"/>
    <w:rsid w:val="00A2668F"/>
    <w:rsid w:val="00A266C4"/>
    <w:rsid w:val="00A304B7"/>
    <w:rsid w:val="00A339C0"/>
    <w:rsid w:val="00A33AAE"/>
    <w:rsid w:val="00A4049B"/>
    <w:rsid w:val="00A410A5"/>
    <w:rsid w:val="00A44DE5"/>
    <w:rsid w:val="00A46195"/>
    <w:rsid w:val="00A47F58"/>
    <w:rsid w:val="00A514B4"/>
    <w:rsid w:val="00A517F2"/>
    <w:rsid w:val="00A51950"/>
    <w:rsid w:val="00A51DFB"/>
    <w:rsid w:val="00A527D9"/>
    <w:rsid w:val="00A53CDB"/>
    <w:rsid w:val="00A55A16"/>
    <w:rsid w:val="00A55B32"/>
    <w:rsid w:val="00A55B50"/>
    <w:rsid w:val="00A55C93"/>
    <w:rsid w:val="00A576B5"/>
    <w:rsid w:val="00A6485D"/>
    <w:rsid w:val="00A65F1E"/>
    <w:rsid w:val="00A70F8B"/>
    <w:rsid w:val="00A71A52"/>
    <w:rsid w:val="00A72213"/>
    <w:rsid w:val="00A74838"/>
    <w:rsid w:val="00A77D15"/>
    <w:rsid w:val="00A821CB"/>
    <w:rsid w:val="00A8335F"/>
    <w:rsid w:val="00A8399D"/>
    <w:rsid w:val="00A8473A"/>
    <w:rsid w:val="00A84CDF"/>
    <w:rsid w:val="00A931B8"/>
    <w:rsid w:val="00A9342D"/>
    <w:rsid w:val="00A93847"/>
    <w:rsid w:val="00A95B17"/>
    <w:rsid w:val="00A97E51"/>
    <w:rsid w:val="00AA0DE5"/>
    <w:rsid w:val="00AA7181"/>
    <w:rsid w:val="00AA718A"/>
    <w:rsid w:val="00AA7358"/>
    <w:rsid w:val="00AA783B"/>
    <w:rsid w:val="00AB064A"/>
    <w:rsid w:val="00AB39E9"/>
    <w:rsid w:val="00AB6354"/>
    <w:rsid w:val="00AB7843"/>
    <w:rsid w:val="00AC0706"/>
    <w:rsid w:val="00AC0C64"/>
    <w:rsid w:val="00AC3ACC"/>
    <w:rsid w:val="00AC4FB7"/>
    <w:rsid w:val="00AC6E51"/>
    <w:rsid w:val="00AC75DA"/>
    <w:rsid w:val="00AD5098"/>
    <w:rsid w:val="00AD6F83"/>
    <w:rsid w:val="00AD6FEF"/>
    <w:rsid w:val="00AE0B0E"/>
    <w:rsid w:val="00AE1808"/>
    <w:rsid w:val="00AE4269"/>
    <w:rsid w:val="00AE4941"/>
    <w:rsid w:val="00AE5076"/>
    <w:rsid w:val="00AE6C12"/>
    <w:rsid w:val="00AE787D"/>
    <w:rsid w:val="00AE7B44"/>
    <w:rsid w:val="00AF2CE9"/>
    <w:rsid w:val="00AF4302"/>
    <w:rsid w:val="00AF45FC"/>
    <w:rsid w:val="00AF4790"/>
    <w:rsid w:val="00B004D4"/>
    <w:rsid w:val="00B00F62"/>
    <w:rsid w:val="00B0339A"/>
    <w:rsid w:val="00B046F7"/>
    <w:rsid w:val="00B050E5"/>
    <w:rsid w:val="00B1015E"/>
    <w:rsid w:val="00B12C04"/>
    <w:rsid w:val="00B134DE"/>
    <w:rsid w:val="00B17491"/>
    <w:rsid w:val="00B17828"/>
    <w:rsid w:val="00B17ED4"/>
    <w:rsid w:val="00B228D1"/>
    <w:rsid w:val="00B23D4C"/>
    <w:rsid w:val="00B27E1F"/>
    <w:rsid w:val="00B30697"/>
    <w:rsid w:val="00B30CF4"/>
    <w:rsid w:val="00B31710"/>
    <w:rsid w:val="00B32A9A"/>
    <w:rsid w:val="00B342EF"/>
    <w:rsid w:val="00B34954"/>
    <w:rsid w:val="00B36434"/>
    <w:rsid w:val="00B3648D"/>
    <w:rsid w:val="00B37012"/>
    <w:rsid w:val="00B37ABA"/>
    <w:rsid w:val="00B42715"/>
    <w:rsid w:val="00B42BF0"/>
    <w:rsid w:val="00B438A1"/>
    <w:rsid w:val="00B447C4"/>
    <w:rsid w:val="00B46604"/>
    <w:rsid w:val="00B47B32"/>
    <w:rsid w:val="00B516D4"/>
    <w:rsid w:val="00B5189B"/>
    <w:rsid w:val="00B51B07"/>
    <w:rsid w:val="00B51DC1"/>
    <w:rsid w:val="00B53F26"/>
    <w:rsid w:val="00B55B4B"/>
    <w:rsid w:val="00B57F71"/>
    <w:rsid w:val="00B60EC3"/>
    <w:rsid w:val="00B6272C"/>
    <w:rsid w:val="00B6321B"/>
    <w:rsid w:val="00B638EE"/>
    <w:rsid w:val="00B6575E"/>
    <w:rsid w:val="00B67B4F"/>
    <w:rsid w:val="00B7026C"/>
    <w:rsid w:val="00B70D5E"/>
    <w:rsid w:val="00B72557"/>
    <w:rsid w:val="00B74B81"/>
    <w:rsid w:val="00B74BAD"/>
    <w:rsid w:val="00B75B22"/>
    <w:rsid w:val="00B76044"/>
    <w:rsid w:val="00B81ABF"/>
    <w:rsid w:val="00B82284"/>
    <w:rsid w:val="00B83186"/>
    <w:rsid w:val="00B8682D"/>
    <w:rsid w:val="00B86DB6"/>
    <w:rsid w:val="00B871C6"/>
    <w:rsid w:val="00B878C3"/>
    <w:rsid w:val="00B9347C"/>
    <w:rsid w:val="00B93857"/>
    <w:rsid w:val="00B94EA6"/>
    <w:rsid w:val="00B96B9F"/>
    <w:rsid w:val="00BA285C"/>
    <w:rsid w:val="00BA388A"/>
    <w:rsid w:val="00BA77AB"/>
    <w:rsid w:val="00BB0F2C"/>
    <w:rsid w:val="00BB1959"/>
    <w:rsid w:val="00BB39E4"/>
    <w:rsid w:val="00BB3F5F"/>
    <w:rsid w:val="00BB581D"/>
    <w:rsid w:val="00BB7B9C"/>
    <w:rsid w:val="00BC056F"/>
    <w:rsid w:val="00BC1291"/>
    <w:rsid w:val="00BC6D15"/>
    <w:rsid w:val="00BD108A"/>
    <w:rsid w:val="00BD14D8"/>
    <w:rsid w:val="00BD23A4"/>
    <w:rsid w:val="00BD3064"/>
    <w:rsid w:val="00BD49F0"/>
    <w:rsid w:val="00BD5138"/>
    <w:rsid w:val="00BD60FC"/>
    <w:rsid w:val="00BD6BCD"/>
    <w:rsid w:val="00BD768A"/>
    <w:rsid w:val="00BE026F"/>
    <w:rsid w:val="00BE039A"/>
    <w:rsid w:val="00BE04F1"/>
    <w:rsid w:val="00BE11E4"/>
    <w:rsid w:val="00BE1F8E"/>
    <w:rsid w:val="00BE2711"/>
    <w:rsid w:val="00BE3182"/>
    <w:rsid w:val="00BE41A4"/>
    <w:rsid w:val="00BE438B"/>
    <w:rsid w:val="00BE5024"/>
    <w:rsid w:val="00BE6ABF"/>
    <w:rsid w:val="00BF0A99"/>
    <w:rsid w:val="00BF25FB"/>
    <w:rsid w:val="00BF5338"/>
    <w:rsid w:val="00BF6226"/>
    <w:rsid w:val="00BF7456"/>
    <w:rsid w:val="00C037D8"/>
    <w:rsid w:val="00C04B9D"/>
    <w:rsid w:val="00C05134"/>
    <w:rsid w:val="00C051C1"/>
    <w:rsid w:val="00C076E1"/>
    <w:rsid w:val="00C10513"/>
    <w:rsid w:val="00C165D9"/>
    <w:rsid w:val="00C17081"/>
    <w:rsid w:val="00C17607"/>
    <w:rsid w:val="00C20C07"/>
    <w:rsid w:val="00C22A94"/>
    <w:rsid w:val="00C2304E"/>
    <w:rsid w:val="00C237E1"/>
    <w:rsid w:val="00C24D91"/>
    <w:rsid w:val="00C25EE6"/>
    <w:rsid w:val="00C25F0C"/>
    <w:rsid w:val="00C27ABF"/>
    <w:rsid w:val="00C27D99"/>
    <w:rsid w:val="00C30CDB"/>
    <w:rsid w:val="00C31539"/>
    <w:rsid w:val="00C31FB5"/>
    <w:rsid w:val="00C32B0E"/>
    <w:rsid w:val="00C36188"/>
    <w:rsid w:val="00C417ED"/>
    <w:rsid w:val="00C42DD4"/>
    <w:rsid w:val="00C43773"/>
    <w:rsid w:val="00C43E79"/>
    <w:rsid w:val="00C45129"/>
    <w:rsid w:val="00C56D95"/>
    <w:rsid w:val="00C623F0"/>
    <w:rsid w:val="00C6261E"/>
    <w:rsid w:val="00C63ADF"/>
    <w:rsid w:val="00C670D0"/>
    <w:rsid w:val="00C70606"/>
    <w:rsid w:val="00C71044"/>
    <w:rsid w:val="00C74297"/>
    <w:rsid w:val="00C7610F"/>
    <w:rsid w:val="00C777CF"/>
    <w:rsid w:val="00C77BF9"/>
    <w:rsid w:val="00C77C67"/>
    <w:rsid w:val="00C77CE0"/>
    <w:rsid w:val="00C813AF"/>
    <w:rsid w:val="00C81AE5"/>
    <w:rsid w:val="00C83C41"/>
    <w:rsid w:val="00C85638"/>
    <w:rsid w:val="00C857F1"/>
    <w:rsid w:val="00C869D9"/>
    <w:rsid w:val="00C903E6"/>
    <w:rsid w:val="00C90685"/>
    <w:rsid w:val="00C9245E"/>
    <w:rsid w:val="00C92485"/>
    <w:rsid w:val="00C92CF0"/>
    <w:rsid w:val="00C936E7"/>
    <w:rsid w:val="00C97CA5"/>
    <w:rsid w:val="00C97E2C"/>
    <w:rsid w:val="00CA06F4"/>
    <w:rsid w:val="00CA191D"/>
    <w:rsid w:val="00CA68E2"/>
    <w:rsid w:val="00CA72FA"/>
    <w:rsid w:val="00CB0090"/>
    <w:rsid w:val="00CB026B"/>
    <w:rsid w:val="00CB05D0"/>
    <w:rsid w:val="00CB0D53"/>
    <w:rsid w:val="00CB26D3"/>
    <w:rsid w:val="00CB57E1"/>
    <w:rsid w:val="00CB5C0E"/>
    <w:rsid w:val="00CB6BA0"/>
    <w:rsid w:val="00CB7160"/>
    <w:rsid w:val="00CB793F"/>
    <w:rsid w:val="00CC3B87"/>
    <w:rsid w:val="00CC428A"/>
    <w:rsid w:val="00CC50D7"/>
    <w:rsid w:val="00CD264E"/>
    <w:rsid w:val="00CD2BBE"/>
    <w:rsid w:val="00CE0F8F"/>
    <w:rsid w:val="00CE1B9F"/>
    <w:rsid w:val="00CE1E6E"/>
    <w:rsid w:val="00CE3433"/>
    <w:rsid w:val="00CE47C0"/>
    <w:rsid w:val="00CE588E"/>
    <w:rsid w:val="00CE7EB6"/>
    <w:rsid w:val="00CF008C"/>
    <w:rsid w:val="00CF0878"/>
    <w:rsid w:val="00CF2627"/>
    <w:rsid w:val="00CF417D"/>
    <w:rsid w:val="00CF521A"/>
    <w:rsid w:val="00CF56B2"/>
    <w:rsid w:val="00CF586B"/>
    <w:rsid w:val="00CF5CEF"/>
    <w:rsid w:val="00CF5D14"/>
    <w:rsid w:val="00D0026E"/>
    <w:rsid w:val="00D03BA4"/>
    <w:rsid w:val="00D03C48"/>
    <w:rsid w:val="00D04733"/>
    <w:rsid w:val="00D078C0"/>
    <w:rsid w:val="00D1007A"/>
    <w:rsid w:val="00D10471"/>
    <w:rsid w:val="00D10925"/>
    <w:rsid w:val="00D11E40"/>
    <w:rsid w:val="00D14C7C"/>
    <w:rsid w:val="00D20215"/>
    <w:rsid w:val="00D21F6C"/>
    <w:rsid w:val="00D2391F"/>
    <w:rsid w:val="00D244F6"/>
    <w:rsid w:val="00D277D6"/>
    <w:rsid w:val="00D309AA"/>
    <w:rsid w:val="00D30AF2"/>
    <w:rsid w:val="00D3689A"/>
    <w:rsid w:val="00D36A8F"/>
    <w:rsid w:val="00D3765F"/>
    <w:rsid w:val="00D40C44"/>
    <w:rsid w:val="00D40E31"/>
    <w:rsid w:val="00D42D27"/>
    <w:rsid w:val="00D43A2F"/>
    <w:rsid w:val="00D44D44"/>
    <w:rsid w:val="00D46901"/>
    <w:rsid w:val="00D474D1"/>
    <w:rsid w:val="00D50797"/>
    <w:rsid w:val="00D51EAD"/>
    <w:rsid w:val="00D51F56"/>
    <w:rsid w:val="00D5207D"/>
    <w:rsid w:val="00D53590"/>
    <w:rsid w:val="00D56398"/>
    <w:rsid w:val="00D57AF7"/>
    <w:rsid w:val="00D61799"/>
    <w:rsid w:val="00D64647"/>
    <w:rsid w:val="00D65D2C"/>
    <w:rsid w:val="00D72282"/>
    <w:rsid w:val="00D73EED"/>
    <w:rsid w:val="00D7429A"/>
    <w:rsid w:val="00D7510E"/>
    <w:rsid w:val="00D761FD"/>
    <w:rsid w:val="00D80223"/>
    <w:rsid w:val="00D8111C"/>
    <w:rsid w:val="00D834FF"/>
    <w:rsid w:val="00D849FE"/>
    <w:rsid w:val="00D912FE"/>
    <w:rsid w:val="00D914E5"/>
    <w:rsid w:val="00D9328C"/>
    <w:rsid w:val="00D93FE1"/>
    <w:rsid w:val="00D95A26"/>
    <w:rsid w:val="00DA484E"/>
    <w:rsid w:val="00DA577B"/>
    <w:rsid w:val="00DA68D5"/>
    <w:rsid w:val="00DB222C"/>
    <w:rsid w:val="00DB35ED"/>
    <w:rsid w:val="00DB4DDF"/>
    <w:rsid w:val="00DB5155"/>
    <w:rsid w:val="00DB5B4B"/>
    <w:rsid w:val="00DB6875"/>
    <w:rsid w:val="00DB70A0"/>
    <w:rsid w:val="00DC0059"/>
    <w:rsid w:val="00DC0447"/>
    <w:rsid w:val="00DC05ED"/>
    <w:rsid w:val="00DC3138"/>
    <w:rsid w:val="00DC3505"/>
    <w:rsid w:val="00DC5AAC"/>
    <w:rsid w:val="00DC77E1"/>
    <w:rsid w:val="00DC78DB"/>
    <w:rsid w:val="00DD155B"/>
    <w:rsid w:val="00DD1CBD"/>
    <w:rsid w:val="00DD38F2"/>
    <w:rsid w:val="00DD3F53"/>
    <w:rsid w:val="00DD5334"/>
    <w:rsid w:val="00DD55B5"/>
    <w:rsid w:val="00DD7912"/>
    <w:rsid w:val="00DE1378"/>
    <w:rsid w:val="00DE2293"/>
    <w:rsid w:val="00DE22B1"/>
    <w:rsid w:val="00DE2830"/>
    <w:rsid w:val="00DE29C4"/>
    <w:rsid w:val="00DE4071"/>
    <w:rsid w:val="00DF0BEE"/>
    <w:rsid w:val="00DF169F"/>
    <w:rsid w:val="00DF4475"/>
    <w:rsid w:val="00DF4F66"/>
    <w:rsid w:val="00DF7AF1"/>
    <w:rsid w:val="00E01B1A"/>
    <w:rsid w:val="00E02465"/>
    <w:rsid w:val="00E0302A"/>
    <w:rsid w:val="00E071B6"/>
    <w:rsid w:val="00E07B45"/>
    <w:rsid w:val="00E12874"/>
    <w:rsid w:val="00E12A7E"/>
    <w:rsid w:val="00E13A9C"/>
    <w:rsid w:val="00E13AC2"/>
    <w:rsid w:val="00E14A65"/>
    <w:rsid w:val="00E14C9D"/>
    <w:rsid w:val="00E201AA"/>
    <w:rsid w:val="00E207EC"/>
    <w:rsid w:val="00E21380"/>
    <w:rsid w:val="00E22509"/>
    <w:rsid w:val="00E2278E"/>
    <w:rsid w:val="00E249C5"/>
    <w:rsid w:val="00E26138"/>
    <w:rsid w:val="00E26FE5"/>
    <w:rsid w:val="00E27263"/>
    <w:rsid w:val="00E27D7C"/>
    <w:rsid w:val="00E30DBD"/>
    <w:rsid w:val="00E32701"/>
    <w:rsid w:val="00E32C08"/>
    <w:rsid w:val="00E33AA8"/>
    <w:rsid w:val="00E34C2C"/>
    <w:rsid w:val="00E4258E"/>
    <w:rsid w:val="00E45B4E"/>
    <w:rsid w:val="00E46651"/>
    <w:rsid w:val="00E477B1"/>
    <w:rsid w:val="00E504E5"/>
    <w:rsid w:val="00E51E1B"/>
    <w:rsid w:val="00E53D46"/>
    <w:rsid w:val="00E54561"/>
    <w:rsid w:val="00E54BF8"/>
    <w:rsid w:val="00E56286"/>
    <w:rsid w:val="00E5750A"/>
    <w:rsid w:val="00E57593"/>
    <w:rsid w:val="00E618E0"/>
    <w:rsid w:val="00E63370"/>
    <w:rsid w:val="00E63497"/>
    <w:rsid w:val="00E64FC4"/>
    <w:rsid w:val="00E65D53"/>
    <w:rsid w:val="00E66160"/>
    <w:rsid w:val="00E67200"/>
    <w:rsid w:val="00E67A9F"/>
    <w:rsid w:val="00E7124D"/>
    <w:rsid w:val="00E73996"/>
    <w:rsid w:val="00E740CE"/>
    <w:rsid w:val="00E759D7"/>
    <w:rsid w:val="00E77225"/>
    <w:rsid w:val="00E83F62"/>
    <w:rsid w:val="00E847B9"/>
    <w:rsid w:val="00E84C1C"/>
    <w:rsid w:val="00E859B4"/>
    <w:rsid w:val="00E90711"/>
    <w:rsid w:val="00E91A9F"/>
    <w:rsid w:val="00E954E9"/>
    <w:rsid w:val="00EA2C24"/>
    <w:rsid w:val="00EA3A7F"/>
    <w:rsid w:val="00EA3F3B"/>
    <w:rsid w:val="00EA51F5"/>
    <w:rsid w:val="00EA647C"/>
    <w:rsid w:val="00EA75E7"/>
    <w:rsid w:val="00EB376C"/>
    <w:rsid w:val="00EB3B69"/>
    <w:rsid w:val="00EB4063"/>
    <w:rsid w:val="00EB45C3"/>
    <w:rsid w:val="00EB5876"/>
    <w:rsid w:val="00EB7689"/>
    <w:rsid w:val="00EB7736"/>
    <w:rsid w:val="00EC0154"/>
    <w:rsid w:val="00EC1AD5"/>
    <w:rsid w:val="00EC1D6B"/>
    <w:rsid w:val="00EC52A3"/>
    <w:rsid w:val="00ED2B09"/>
    <w:rsid w:val="00ED6A48"/>
    <w:rsid w:val="00ED72E0"/>
    <w:rsid w:val="00EE0447"/>
    <w:rsid w:val="00EE39EE"/>
    <w:rsid w:val="00EE4950"/>
    <w:rsid w:val="00EF3637"/>
    <w:rsid w:val="00EF3EDB"/>
    <w:rsid w:val="00EF402E"/>
    <w:rsid w:val="00EF4CBD"/>
    <w:rsid w:val="00EF5230"/>
    <w:rsid w:val="00EF592C"/>
    <w:rsid w:val="00EF7531"/>
    <w:rsid w:val="00F01507"/>
    <w:rsid w:val="00F01FB5"/>
    <w:rsid w:val="00F02E8E"/>
    <w:rsid w:val="00F0425D"/>
    <w:rsid w:val="00F04CAE"/>
    <w:rsid w:val="00F0502F"/>
    <w:rsid w:val="00F05133"/>
    <w:rsid w:val="00F054BC"/>
    <w:rsid w:val="00F07E47"/>
    <w:rsid w:val="00F107E4"/>
    <w:rsid w:val="00F10C66"/>
    <w:rsid w:val="00F12A64"/>
    <w:rsid w:val="00F1434E"/>
    <w:rsid w:val="00F17CD3"/>
    <w:rsid w:val="00F21ADC"/>
    <w:rsid w:val="00F21DBA"/>
    <w:rsid w:val="00F22B4F"/>
    <w:rsid w:val="00F238E4"/>
    <w:rsid w:val="00F23AF0"/>
    <w:rsid w:val="00F24427"/>
    <w:rsid w:val="00F2451E"/>
    <w:rsid w:val="00F26759"/>
    <w:rsid w:val="00F27D19"/>
    <w:rsid w:val="00F30A27"/>
    <w:rsid w:val="00F311B6"/>
    <w:rsid w:val="00F313AE"/>
    <w:rsid w:val="00F3269A"/>
    <w:rsid w:val="00F334E8"/>
    <w:rsid w:val="00F366B1"/>
    <w:rsid w:val="00F366CB"/>
    <w:rsid w:val="00F405EE"/>
    <w:rsid w:val="00F40CFD"/>
    <w:rsid w:val="00F41732"/>
    <w:rsid w:val="00F417B8"/>
    <w:rsid w:val="00F42927"/>
    <w:rsid w:val="00F440D6"/>
    <w:rsid w:val="00F44822"/>
    <w:rsid w:val="00F46EC6"/>
    <w:rsid w:val="00F50282"/>
    <w:rsid w:val="00F5364A"/>
    <w:rsid w:val="00F55EFA"/>
    <w:rsid w:val="00F57D83"/>
    <w:rsid w:val="00F62A98"/>
    <w:rsid w:val="00F638C6"/>
    <w:rsid w:val="00F716D8"/>
    <w:rsid w:val="00F72BCD"/>
    <w:rsid w:val="00F82589"/>
    <w:rsid w:val="00F82C02"/>
    <w:rsid w:val="00F8461C"/>
    <w:rsid w:val="00F86374"/>
    <w:rsid w:val="00F863B7"/>
    <w:rsid w:val="00F87E29"/>
    <w:rsid w:val="00F90B49"/>
    <w:rsid w:val="00F92297"/>
    <w:rsid w:val="00F937D7"/>
    <w:rsid w:val="00F9588F"/>
    <w:rsid w:val="00F973AF"/>
    <w:rsid w:val="00F978E5"/>
    <w:rsid w:val="00F97EEA"/>
    <w:rsid w:val="00FA0749"/>
    <w:rsid w:val="00FA1389"/>
    <w:rsid w:val="00FA1A75"/>
    <w:rsid w:val="00FA3B25"/>
    <w:rsid w:val="00FA42B0"/>
    <w:rsid w:val="00FA70EF"/>
    <w:rsid w:val="00FA790E"/>
    <w:rsid w:val="00FB0862"/>
    <w:rsid w:val="00FB0A6E"/>
    <w:rsid w:val="00FB4159"/>
    <w:rsid w:val="00FB59B0"/>
    <w:rsid w:val="00FB7C07"/>
    <w:rsid w:val="00FC3756"/>
    <w:rsid w:val="00FC3DFB"/>
    <w:rsid w:val="00FC68C3"/>
    <w:rsid w:val="00FC721A"/>
    <w:rsid w:val="00FC7A99"/>
    <w:rsid w:val="00FD16DD"/>
    <w:rsid w:val="00FD1B30"/>
    <w:rsid w:val="00FD3EE8"/>
    <w:rsid w:val="00FD4226"/>
    <w:rsid w:val="00FD5C40"/>
    <w:rsid w:val="00FD67F0"/>
    <w:rsid w:val="00FD7891"/>
    <w:rsid w:val="00FE000E"/>
    <w:rsid w:val="00FE16CB"/>
    <w:rsid w:val="00FE368C"/>
    <w:rsid w:val="00FE7335"/>
    <w:rsid w:val="00FE79DD"/>
    <w:rsid w:val="00FF0E35"/>
    <w:rsid w:val="00FF14FA"/>
    <w:rsid w:val="00FF19CF"/>
    <w:rsid w:val="00FF38F2"/>
    <w:rsid w:val="00FF73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HTML Top of Form" w:uiPriority="0"/>
    <w:lsdException w:name="HTML Bottom of Form"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27D7C"/>
    <w:rPr>
      <w:rFonts w:ascii="Calibri" w:eastAsia="Times New Roman" w:hAnsi="Calibri" w:cs="Times New Roman"/>
      <w:lang w:eastAsia="ru-RU"/>
    </w:rPr>
  </w:style>
  <w:style w:type="paragraph" w:styleId="1">
    <w:name w:val="heading 1"/>
    <w:basedOn w:val="a"/>
    <w:next w:val="a"/>
    <w:link w:val="10"/>
    <w:qFormat/>
    <w:rsid w:val="001F24C3"/>
    <w:pPr>
      <w:keepNext/>
      <w:spacing w:before="240" w:after="60" w:line="240" w:lineRule="auto"/>
      <w:outlineLvl w:val="0"/>
    </w:pPr>
    <w:rPr>
      <w:rFonts w:ascii="Arial" w:hAnsi="Arial" w:cs="Arial"/>
      <w:b/>
      <w:bCs/>
      <w:kern w:val="32"/>
      <w:sz w:val="32"/>
      <w:szCs w:val="32"/>
    </w:rPr>
  </w:style>
  <w:style w:type="paragraph" w:styleId="2">
    <w:name w:val="heading 2"/>
    <w:basedOn w:val="a"/>
    <w:link w:val="20"/>
    <w:uiPriority w:val="9"/>
    <w:qFormat/>
    <w:rsid w:val="001F24C3"/>
    <w:pPr>
      <w:spacing w:before="100" w:beforeAutospacing="1" w:after="100" w:afterAutospacing="1" w:line="240" w:lineRule="auto"/>
      <w:outlineLvl w:val="1"/>
    </w:pPr>
    <w:rPr>
      <w:rFonts w:ascii="Times New Roman" w:hAnsi="Times New Roman"/>
      <w:b/>
      <w:bCs/>
      <w:sz w:val="36"/>
      <w:szCs w:val="36"/>
    </w:rPr>
  </w:style>
  <w:style w:type="paragraph" w:styleId="3">
    <w:name w:val="heading 3"/>
    <w:basedOn w:val="a"/>
    <w:next w:val="a"/>
    <w:link w:val="30"/>
    <w:uiPriority w:val="9"/>
    <w:qFormat/>
    <w:rsid w:val="001F24C3"/>
    <w:pPr>
      <w:keepNext/>
      <w:spacing w:before="240" w:after="60" w:line="240" w:lineRule="auto"/>
      <w:outlineLvl w:val="2"/>
    </w:pPr>
    <w:rPr>
      <w:rFonts w:ascii="Arial" w:hAnsi="Arial" w:cs="Arial"/>
      <w:b/>
      <w:bCs/>
      <w:sz w:val="26"/>
      <w:szCs w:val="26"/>
    </w:rPr>
  </w:style>
  <w:style w:type="paragraph" w:styleId="4">
    <w:name w:val="heading 4"/>
    <w:basedOn w:val="a"/>
    <w:next w:val="a"/>
    <w:link w:val="40"/>
    <w:uiPriority w:val="9"/>
    <w:qFormat/>
    <w:rsid w:val="001F24C3"/>
    <w:pPr>
      <w:keepNext/>
      <w:spacing w:before="240" w:after="60" w:line="240" w:lineRule="auto"/>
      <w:outlineLvl w:val="3"/>
    </w:pPr>
    <w:rPr>
      <w:rFonts w:ascii="Times New Roman" w:hAnsi="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semiHidden/>
    <w:unhideWhenUsed/>
    <w:rsid w:val="00E27D7C"/>
    <w:rPr>
      <w:sz w:val="20"/>
      <w:szCs w:val="20"/>
    </w:rPr>
  </w:style>
  <w:style w:type="character" w:customStyle="1" w:styleId="a4">
    <w:name w:val="Текст сноски Знак"/>
    <w:basedOn w:val="a0"/>
    <w:link w:val="a3"/>
    <w:uiPriority w:val="99"/>
    <w:semiHidden/>
    <w:rsid w:val="00E27D7C"/>
    <w:rPr>
      <w:rFonts w:ascii="Calibri" w:eastAsia="Times New Roman" w:hAnsi="Calibri" w:cs="Times New Roman"/>
      <w:sz w:val="20"/>
      <w:szCs w:val="20"/>
      <w:lang w:eastAsia="ru-RU"/>
    </w:rPr>
  </w:style>
  <w:style w:type="character" w:styleId="a5">
    <w:name w:val="footnote reference"/>
    <w:basedOn w:val="a0"/>
    <w:unhideWhenUsed/>
    <w:rsid w:val="00E27D7C"/>
    <w:rPr>
      <w:rFonts w:cs="Times New Roman"/>
      <w:vertAlign w:val="superscript"/>
    </w:rPr>
  </w:style>
  <w:style w:type="paragraph" w:styleId="a6">
    <w:name w:val="No Spacing"/>
    <w:uiPriority w:val="1"/>
    <w:qFormat/>
    <w:rsid w:val="00BF5338"/>
    <w:pPr>
      <w:spacing w:after="0" w:line="240" w:lineRule="auto"/>
    </w:pPr>
  </w:style>
  <w:style w:type="table" w:styleId="a7">
    <w:name w:val="Table Grid"/>
    <w:basedOn w:val="a1"/>
    <w:uiPriority w:val="39"/>
    <w:rsid w:val="00BF533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Balloon Text"/>
    <w:basedOn w:val="a"/>
    <w:link w:val="a9"/>
    <w:uiPriority w:val="99"/>
    <w:semiHidden/>
    <w:unhideWhenUsed/>
    <w:rsid w:val="00BF5338"/>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BF5338"/>
    <w:rPr>
      <w:rFonts w:ascii="Tahoma" w:eastAsia="Times New Roman" w:hAnsi="Tahoma" w:cs="Tahoma"/>
      <w:sz w:val="16"/>
      <w:szCs w:val="16"/>
      <w:lang w:eastAsia="ru-RU"/>
    </w:rPr>
  </w:style>
  <w:style w:type="character" w:customStyle="1" w:styleId="10">
    <w:name w:val="Заголовок 1 Знак"/>
    <w:basedOn w:val="a0"/>
    <w:link w:val="1"/>
    <w:rsid w:val="001F24C3"/>
    <w:rPr>
      <w:rFonts w:ascii="Arial" w:eastAsia="Times New Roman" w:hAnsi="Arial" w:cs="Arial"/>
      <w:b/>
      <w:bCs/>
      <w:kern w:val="32"/>
      <w:sz w:val="32"/>
      <w:szCs w:val="32"/>
      <w:lang w:eastAsia="ru-RU"/>
    </w:rPr>
  </w:style>
  <w:style w:type="character" w:customStyle="1" w:styleId="20">
    <w:name w:val="Заголовок 2 Знак"/>
    <w:basedOn w:val="a0"/>
    <w:link w:val="2"/>
    <w:uiPriority w:val="9"/>
    <w:rsid w:val="001F24C3"/>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1F24C3"/>
    <w:rPr>
      <w:rFonts w:ascii="Arial" w:eastAsia="Times New Roman" w:hAnsi="Arial" w:cs="Arial"/>
      <w:b/>
      <w:bCs/>
      <w:sz w:val="26"/>
      <w:szCs w:val="26"/>
      <w:lang w:eastAsia="ru-RU"/>
    </w:rPr>
  </w:style>
  <w:style w:type="character" w:customStyle="1" w:styleId="40">
    <w:name w:val="Заголовок 4 Знак"/>
    <w:basedOn w:val="a0"/>
    <w:link w:val="4"/>
    <w:uiPriority w:val="9"/>
    <w:rsid w:val="001F24C3"/>
    <w:rPr>
      <w:rFonts w:ascii="Times New Roman" w:eastAsia="Times New Roman" w:hAnsi="Times New Roman" w:cs="Times New Roman"/>
      <w:b/>
      <w:bCs/>
      <w:sz w:val="28"/>
      <w:szCs w:val="28"/>
      <w:lang w:eastAsia="ru-RU"/>
    </w:rPr>
  </w:style>
  <w:style w:type="numbering" w:customStyle="1" w:styleId="11">
    <w:name w:val="Нет списка1"/>
    <w:next w:val="a2"/>
    <w:uiPriority w:val="99"/>
    <w:semiHidden/>
    <w:rsid w:val="001F24C3"/>
  </w:style>
  <w:style w:type="paragraph" w:customStyle="1" w:styleId="aa">
    <w:name w:val="Знак Знак Знак Знак Знак Знак Знак Знак Знак"/>
    <w:basedOn w:val="a"/>
    <w:rsid w:val="001F24C3"/>
    <w:pPr>
      <w:spacing w:before="100" w:beforeAutospacing="1" w:after="100" w:afterAutospacing="1" w:line="240" w:lineRule="auto"/>
    </w:pPr>
    <w:rPr>
      <w:rFonts w:ascii="Tahoma" w:hAnsi="Tahoma"/>
      <w:sz w:val="20"/>
      <w:szCs w:val="20"/>
      <w:lang w:val="en-US" w:eastAsia="en-US"/>
    </w:rPr>
  </w:style>
  <w:style w:type="character" w:customStyle="1" w:styleId="unknownword">
    <w:name w:val="unknown_word"/>
    <w:basedOn w:val="a0"/>
    <w:rsid w:val="001F24C3"/>
  </w:style>
  <w:style w:type="character" w:styleId="ab">
    <w:name w:val="Hyperlink"/>
    <w:uiPriority w:val="99"/>
    <w:rsid w:val="001F24C3"/>
    <w:rPr>
      <w:color w:val="0000FF"/>
      <w:u w:val="single"/>
    </w:rPr>
  </w:style>
  <w:style w:type="character" w:styleId="ac">
    <w:name w:val="Strong"/>
    <w:uiPriority w:val="22"/>
    <w:qFormat/>
    <w:rsid w:val="001F24C3"/>
    <w:rPr>
      <w:b/>
      <w:bCs/>
    </w:rPr>
  </w:style>
  <w:style w:type="paragraph" w:styleId="ad">
    <w:name w:val="Normal (Web)"/>
    <w:basedOn w:val="a"/>
    <w:uiPriority w:val="99"/>
    <w:rsid w:val="001F24C3"/>
    <w:pPr>
      <w:spacing w:before="100" w:beforeAutospacing="1" w:after="100" w:afterAutospacing="1" w:line="240" w:lineRule="auto"/>
    </w:pPr>
    <w:rPr>
      <w:rFonts w:ascii="Times New Roman" w:hAnsi="Times New Roman"/>
      <w:sz w:val="24"/>
      <w:szCs w:val="24"/>
    </w:rPr>
  </w:style>
  <w:style w:type="character" w:styleId="ae">
    <w:name w:val="Emphasis"/>
    <w:uiPriority w:val="20"/>
    <w:qFormat/>
    <w:rsid w:val="001F24C3"/>
    <w:rPr>
      <w:i/>
      <w:iCs/>
    </w:rPr>
  </w:style>
  <w:style w:type="character" w:styleId="HTML">
    <w:name w:val="HTML Cite"/>
    <w:uiPriority w:val="99"/>
    <w:rsid w:val="001F24C3"/>
    <w:rPr>
      <w:i/>
      <w:iCs/>
    </w:rPr>
  </w:style>
  <w:style w:type="paragraph" w:styleId="z-">
    <w:name w:val="HTML Top of Form"/>
    <w:basedOn w:val="a"/>
    <w:next w:val="a"/>
    <w:link w:val="z-0"/>
    <w:hidden/>
    <w:rsid w:val="001F24C3"/>
    <w:pPr>
      <w:pBdr>
        <w:bottom w:val="single" w:sz="6" w:space="1" w:color="auto"/>
      </w:pBdr>
      <w:spacing w:after="0" w:line="240" w:lineRule="auto"/>
      <w:jc w:val="center"/>
    </w:pPr>
    <w:rPr>
      <w:rFonts w:ascii="Arial" w:hAnsi="Arial" w:cs="Arial"/>
      <w:vanish/>
      <w:sz w:val="16"/>
      <w:szCs w:val="16"/>
    </w:rPr>
  </w:style>
  <w:style w:type="character" w:customStyle="1" w:styleId="z-0">
    <w:name w:val="z-Начало формы Знак"/>
    <w:basedOn w:val="a0"/>
    <w:link w:val="z-"/>
    <w:rsid w:val="001F24C3"/>
    <w:rPr>
      <w:rFonts w:ascii="Arial" w:eastAsia="Times New Roman" w:hAnsi="Arial" w:cs="Arial"/>
      <w:vanish/>
      <w:sz w:val="16"/>
      <w:szCs w:val="16"/>
      <w:lang w:eastAsia="ru-RU"/>
    </w:rPr>
  </w:style>
  <w:style w:type="paragraph" w:styleId="z-1">
    <w:name w:val="HTML Bottom of Form"/>
    <w:basedOn w:val="a"/>
    <w:next w:val="a"/>
    <w:link w:val="z-2"/>
    <w:hidden/>
    <w:rsid w:val="001F24C3"/>
    <w:pPr>
      <w:pBdr>
        <w:top w:val="single" w:sz="6" w:space="1" w:color="auto"/>
      </w:pBdr>
      <w:spacing w:after="0" w:line="240" w:lineRule="auto"/>
      <w:jc w:val="center"/>
    </w:pPr>
    <w:rPr>
      <w:rFonts w:ascii="Arial" w:hAnsi="Arial" w:cs="Arial"/>
      <w:vanish/>
      <w:sz w:val="16"/>
      <w:szCs w:val="16"/>
    </w:rPr>
  </w:style>
  <w:style w:type="character" w:customStyle="1" w:styleId="z-2">
    <w:name w:val="z-Конец формы Знак"/>
    <w:basedOn w:val="a0"/>
    <w:link w:val="z-1"/>
    <w:rsid w:val="001F24C3"/>
    <w:rPr>
      <w:rFonts w:ascii="Arial" w:eastAsia="Times New Roman" w:hAnsi="Arial" w:cs="Arial"/>
      <w:vanish/>
      <w:sz w:val="16"/>
      <w:szCs w:val="16"/>
      <w:lang w:eastAsia="ru-RU"/>
    </w:rPr>
  </w:style>
  <w:style w:type="character" w:customStyle="1" w:styleId="topprioheader1">
    <w:name w:val="topprioheader1"/>
    <w:rsid w:val="001F24C3"/>
    <w:rPr>
      <w:rFonts w:ascii="Arial" w:hAnsi="Arial" w:cs="Arial" w:hint="default"/>
      <w:b/>
      <w:bCs/>
      <w:color w:val="7293A2"/>
      <w:sz w:val="18"/>
      <w:szCs w:val="18"/>
    </w:rPr>
  </w:style>
  <w:style w:type="character" w:customStyle="1" w:styleId="text1">
    <w:name w:val="text1"/>
    <w:rsid w:val="001F24C3"/>
    <w:rPr>
      <w:rFonts w:ascii="Verdana" w:hAnsi="Verdana" w:hint="default"/>
      <w:color w:val="5F8484"/>
      <w:sz w:val="11"/>
      <w:szCs w:val="11"/>
    </w:rPr>
  </w:style>
  <w:style w:type="character" w:customStyle="1" w:styleId="texte1">
    <w:name w:val="texte1"/>
    <w:rsid w:val="001F24C3"/>
    <w:rPr>
      <w:rFonts w:ascii="Helvetica" w:hAnsi="Helvetica" w:hint="default"/>
      <w:b w:val="0"/>
      <w:bCs w:val="0"/>
      <w:color w:val="000000"/>
      <w:sz w:val="10"/>
      <w:szCs w:val="10"/>
    </w:rPr>
  </w:style>
  <w:style w:type="paragraph" w:customStyle="1" w:styleId="sbold">
    <w:name w:val="sbold"/>
    <w:basedOn w:val="a"/>
    <w:rsid w:val="001F24C3"/>
    <w:pPr>
      <w:spacing w:before="100" w:beforeAutospacing="1" w:after="100" w:afterAutospacing="1" w:line="240" w:lineRule="auto"/>
    </w:pPr>
    <w:rPr>
      <w:rFonts w:ascii="Times New Roman" w:hAnsi="Times New Roman"/>
      <w:sz w:val="24"/>
      <w:szCs w:val="24"/>
    </w:rPr>
  </w:style>
  <w:style w:type="character" w:customStyle="1" w:styleId="regulartext1">
    <w:name w:val="regulartext1"/>
    <w:rsid w:val="001F24C3"/>
    <w:rPr>
      <w:rFonts w:ascii="Verdana" w:hAnsi="Verdana" w:hint="default"/>
      <w:b/>
      <w:bCs/>
      <w:strike w:val="0"/>
      <w:dstrike w:val="0"/>
      <w:color w:val="666666"/>
      <w:sz w:val="12"/>
      <w:szCs w:val="12"/>
      <w:u w:val="none"/>
      <w:effect w:val="none"/>
    </w:rPr>
  </w:style>
  <w:style w:type="paragraph" w:customStyle="1" w:styleId="text">
    <w:name w:val="text"/>
    <w:basedOn w:val="a"/>
    <w:rsid w:val="001F24C3"/>
    <w:pPr>
      <w:spacing w:before="100" w:beforeAutospacing="1" w:after="100" w:afterAutospacing="1" w:line="240" w:lineRule="auto"/>
    </w:pPr>
    <w:rPr>
      <w:rFonts w:ascii="Times New Roman" w:hAnsi="Times New Roman"/>
      <w:sz w:val="24"/>
      <w:szCs w:val="24"/>
    </w:rPr>
  </w:style>
  <w:style w:type="paragraph" w:customStyle="1" w:styleId="bodytext">
    <w:name w:val="bodytext"/>
    <w:basedOn w:val="a"/>
    <w:rsid w:val="001F24C3"/>
    <w:pPr>
      <w:spacing w:before="100" w:beforeAutospacing="1" w:after="100" w:afterAutospacing="1" w:line="240" w:lineRule="auto"/>
      <w:jc w:val="both"/>
    </w:pPr>
    <w:rPr>
      <w:rFonts w:ascii="Arial" w:hAnsi="Arial" w:cs="Arial"/>
      <w:color w:val="000000"/>
      <w:spacing w:val="2"/>
      <w:sz w:val="12"/>
      <w:szCs w:val="12"/>
    </w:rPr>
  </w:style>
  <w:style w:type="character" w:customStyle="1" w:styleId="blue1">
    <w:name w:val="blue1"/>
    <w:rsid w:val="001F24C3"/>
    <w:rPr>
      <w:rFonts w:ascii="Arial" w:hAnsi="Arial" w:cs="Arial" w:hint="default"/>
      <w:b/>
      <w:bCs/>
      <w:strike w:val="0"/>
      <w:dstrike w:val="0"/>
      <w:color w:val="0000CC"/>
      <w:sz w:val="12"/>
      <w:szCs w:val="12"/>
      <w:u w:val="none"/>
      <w:effect w:val="none"/>
    </w:rPr>
  </w:style>
  <w:style w:type="character" w:customStyle="1" w:styleId="msonormal0">
    <w:name w:val="msonormal"/>
    <w:basedOn w:val="a0"/>
    <w:rsid w:val="001F24C3"/>
  </w:style>
  <w:style w:type="character" w:customStyle="1" w:styleId="bodytext1">
    <w:name w:val="bodytext1"/>
    <w:rsid w:val="001F24C3"/>
    <w:rPr>
      <w:rFonts w:ascii="Arial" w:hAnsi="Arial" w:cs="Arial" w:hint="default"/>
      <w:strike w:val="0"/>
      <w:dstrike w:val="0"/>
      <w:color w:val="000000"/>
      <w:spacing w:val="2"/>
      <w:sz w:val="12"/>
      <w:szCs w:val="12"/>
      <w:u w:val="none"/>
      <w:effect w:val="none"/>
    </w:rPr>
  </w:style>
  <w:style w:type="character" w:customStyle="1" w:styleId="titles21">
    <w:name w:val="titles21"/>
    <w:rsid w:val="001F24C3"/>
    <w:rPr>
      <w:rFonts w:ascii="Arial" w:hAnsi="Arial" w:cs="Arial" w:hint="default"/>
      <w:b/>
      <w:bCs/>
      <w:strike w:val="0"/>
      <w:dstrike w:val="0"/>
      <w:color w:val="000000"/>
      <w:sz w:val="13"/>
      <w:szCs w:val="13"/>
      <w:u w:val="none"/>
      <w:effect w:val="none"/>
    </w:rPr>
  </w:style>
  <w:style w:type="paragraph" w:customStyle="1" w:styleId="cont">
    <w:name w:val="cont"/>
    <w:basedOn w:val="a"/>
    <w:rsid w:val="001F24C3"/>
    <w:pPr>
      <w:spacing w:before="100" w:beforeAutospacing="1" w:after="100" w:afterAutospacing="1" w:line="240" w:lineRule="auto"/>
    </w:pPr>
    <w:rPr>
      <w:rFonts w:ascii="Times New Roman" w:hAnsi="Times New Roman"/>
      <w:sz w:val="24"/>
      <w:szCs w:val="24"/>
    </w:rPr>
  </w:style>
  <w:style w:type="paragraph" w:customStyle="1" w:styleId="contb">
    <w:name w:val="contb"/>
    <w:basedOn w:val="a"/>
    <w:rsid w:val="001F24C3"/>
    <w:pPr>
      <w:spacing w:before="100" w:beforeAutospacing="1" w:after="100" w:afterAutospacing="1" w:line="240" w:lineRule="auto"/>
    </w:pPr>
    <w:rPr>
      <w:rFonts w:ascii="Times New Roman" w:hAnsi="Times New Roman"/>
      <w:sz w:val="24"/>
      <w:szCs w:val="24"/>
    </w:rPr>
  </w:style>
  <w:style w:type="character" w:customStyle="1" w:styleId="mw-headline">
    <w:name w:val="mw-headline"/>
    <w:basedOn w:val="a0"/>
    <w:rsid w:val="001F24C3"/>
  </w:style>
  <w:style w:type="character" w:customStyle="1" w:styleId="editsection">
    <w:name w:val="editsection"/>
    <w:basedOn w:val="a0"/>
    <w:rsid w:val="001F24C3"/>
  </w:style>
  <w:style w:type="paragraph" w:styleId="af">
    <w:name w:val="Title"/>
    <w:basedOn w:val="a"/>
    <w:link w:val="af0"/>
    <w:qFormat/>
    <w:rsid w:val="001F24C3"/>
    <w:pPr>
      <w:spacing w:after="0" w:line="240" w:lineRule="auto"/>
      <w:jc w:val="center"/>
    </w:pPr>
    <w:rPr>
      <w:rFonts w:ascii="Arial" w:hAnsi="Arial" w:cs="Arial"/>
      <w:b/>
      <w:bCs/>
      <w:color w:val="000000"/>
    </w:rPr>
  </w:style>
  <w:style w:type="character" w:customStyle="1" w:styleId="af0">
    <w:name w:val="Название Знак"/>
    <w:basedOn w:val="a0"/>
    <w:link w:val="af"/>
    <w:rsid w:val="001F24C3"/>
    <w:rPr>
      <w:rFonts w:ascii="Arial" w:eastAsia="Times New Roman" w:hAnsi="Arial" w:cs="Arial"/>
      <w:b/>
      <w:bCs/>
      <w:color w:val="000000"/>
      <w:lang w:eastAsia="ru-RU"/>
    </w:rPr>
  </w:style>
  <w:style w:type="paragraph" w:customStyle="1" w:styleId="default">
    <w:name w:val="default"/>
    <w:basedOn w:val="a"/>
    <w:rsid w:val="001F24C3"/>
    <w:pPr>
      <w:spacing w:before="100" w:beforeAutospacing="1" w:after="100" w:afterAutospacing="1" w:line="240" w:lineRule="auto"/>
    </w:pPr>
    <w:rPr>
      <w:rFonts w:ascii="Times New Roman" w:hAnsi="Times New Roman"/>
      <w:sz w:val="24"/>
      <w:szCs w:val="24"/>
    </w:rPr>
  </w:style>
  <w:style w:type="character" w:customStyle="1" w:styleId="toctoggle">
    <w:name w:val="toctoggle"/>
    <w:basedOn w:val="a0"/>
    <w:rsid w:val="001F24C3"/>
  </w:style>
  <w:style w:type="character" w:customStyle="1" w:styleId="tocnumber">
    <w:name w:val="tocnumber"/>
    <w:basedOn w:val="a0"/>
    <w:rsid w:val="001F24C3"/>
  </w:style>
  <w:style w:type="character" w:customStyle="1" w:styleId="toctext">
    <w:name w:val="toctext"/>
    <w:basedOn w:val="a0"/>
    <w:rsid w:val="001F24C3"/>
  </w:style>
  <w:style w:type="character" w:customStyle="1" w:styleId="style4">
    <w:name w:val="style4"/>
    <w:basedOn w:val="a0"/>
    <w:rsid w:val="001F24C3"/>
  </w:style>
  <w:style w:type="character" w:customStyle="1" w:styleId="style8">
    <w:name w:val="style8"/>
    <w:basedOn w:val="a0"/>
    <w:rsid w:val="001F24C3"/>
  </w:style>
  <w:style w:type="character" w:customStyle="1" w:styleId="citationweb">
    <w:name w:val="citation web"/>
    <w:basedOn w:val="a0"/>
    <w:rsid w:val="001F24C3"/>
  </w:style>
  <w:style w:type="character" w:customStyle="1" w:styleId="printonly">
    <w:name w:val="printonly"/>
    <w:basedOn w:val="a0"/>
    <w:rsid w:val="001F24C3"/>
  </w:style>
  <w:style w:type="character" w:customStyle="1" w:styleId="z3988">
    <w:name w:val="z3988"/>
    <w:basedOn w:val="a0"/>
    <w:rsid w:val="001F24C3"/>
  </w:style>
  <w:style w:type="character" w:customStyle="1" w:styleId="reference-accessdate">
    <w:name w:val="reference-accessdate"/>
    <w:basedOn w:val="a0"/>
    <w:rsid w:val="001F24C3"/>
  </w:style>
  <w:style w:type="character" w:customStyle="1" w:styleId="citationbook">
    <w:name w:val="citation book"/>
    <w:basedOn w:val="a0"/>
    <w:rsid w:val="001F24C3"/>
  </w:style>
  <w:style w:type="paragraph" w:styleId="af1">
    <w:name w:val="Plain Text"/>
    <w:basedOn w:val="a"/>
    <w:link w:val="af2"/>
    <w:rsid w:val="001F24C3"/>
    <w:pPr>
      <w:spacing w:after="0" w:line="240" w:lineRule="auto"/>
    </w:pPr>
    <w:rPr>
      <w:rFonts w:ascii="Courier New" w:hAnsi="Courier New" w:cs="Courier New"/>
      <w:sz w:val="20"/>
      <w:szCs w:val="20"/>
    </w:rPr>
  </w:style>
  <w:style w:type="character" w:customStyle="1" w:styleId="af2">
    <w:name w:val="Текст Знак"/>
    <w:basedOn w:val="a0"/>
    <w:link w:val="af1"/>
    <w:rsid w:val="001F24C3"/>
    <w:rPr>
      <w:rFonts w:ascii="Courier New" w:eastAsia="Times New Roman" w:hAnsi="Courier New" w:cs="Courier New"/>
      <w:sz w:val="20"/>
      <w:szCs w:val="20"/>
      <w:lang w:eastAsia="ru-RU"/>
    </w:rPr>
  </w:style>
  <w:style w:type="character" w:customStyle="1" w:styleId="fsize">
    <w:name w:val="fsize"/>
    <w:rsid w:val="001F24C3"/>
  </w:style>
  <w:style w:type="paragraph" w:styleId="HTML0">
    <w:name w:val="HTML Preformatted"/>
    <w:basedOn w:val="a"/>
    <w:link w:val="HTML1"/>
    <w:uiPriority w:val="99"/>
    <w:unhideWhenUsed/>
    <w:rsid w:val="001F24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1">
    <w:name w:val="Стандартный HTML Знак"/>
    <w:basedOn w:val="a0"/>
    <w:link w:val="HTML0"/>
    <w:uiPriority w:val="99"/>
    <w:rsid w:val="001F24C3"/>
    <w:rPr>
      <w:rFonts w:ascii="Courier New" w:eastAsia="Times New Roman" w:hAnsi="Courier New" w:cs="Courier New"/>
      <w:sz w:val="20"/>
      <w:szCs w:val="20"/>
      <w:lang w:eastAsia="ru-RU"/>
    </w:rPr>
  </w:style>
  <w:style w:type="character" w:customStyle="1" w:styleId="citation">
    <w:name w:val="citation"/>
    <w:rsid w:val="001F24C3"/>
  </w:style>
  <w:style w:type="character" w:customStyle="1" w:styleId="udar">
    <w:name w:val="udar"/>
    <w:rsid w:val="001F24C3"/>
  </w:style>
  <w:style w:type="character" w:customStyle="1" w:styleId="b-serp-urlmark">
    <w:name w:val="b-serp-url__mark"/>
    <w:rsid w:val="001F24C3"/>
  </w:style>
  <w:style w:type="paragraph" w:customStyle="1" w:styleId="films2">
    <w:name w:val="films2"/>
    <w:basedOn w:val="a"/>
    <w:rsid w:val="001F24C3"/>
    <w:pPr>
      <w:spacing w:before="100" w:beforeAutospacing="1" w:after="100" w:afterAutospacing="1" w:line="240" w:lineRule="auto"/>
    </w:pPr>
    <w:rPr>
      <w:rFonts w:ascii="Times New Roman" w:hAnsi="Times New Roman"/>
      <w:sz w:val="24"/>
      <w:szCs w:val="24"/>
    </w:rPr>
  </w:style>
  <w:style w:type="paragraph" w:customStyle="1" w:styleId="films">
    <w:name w:val="films"/>
    <w:basedOn w:val="a"/>
    <w:rsid w:val="001F24C3"/>
    <w:pPr>
      <w:spacing w:before="100" w:beforeAutospacing="1" w:after="100" w:afterAutospacing="1" w:line="240" w:lineRule="auto"/>
    </w:pPr>
    <w:rPr>
      <w:rFonts w:ascii="Times New Roman" w:hAnsi="Times New Roman"/>
      <w:sz w:val="24"/>
      <w:szCs w:val="24"/>
    </w:rPr>
  </w:style>
  <w:style w:type="paragraph" w:customStyle="1" w:styleId="t12">
    <w:name w:val="t12"/>
    <w:basedOn w:val="a"/>
    <w:rsid w:val="001F24C3"/>
    <w:pPr>
      <w:spacing w:before="100" w:beforeAutospacing="1" w:after="100" w:afterAutospacing="1" w:line="240" w:lineRule="auto"/>
    </w:pPr>
    <w:rPr>
      <w:rFonts w:ascii="Times New Roman" w:hAnsi="Times New Roman"/>
      <w:sz w:val="24"/>
      <w:szCs w:val="24"/>
    </w:rPr>
  </w:style>
  <w:style w:type="paragraph" w:customStyle="1" w:styleId="h">
    <w:name w:val="h"/>
    <w:basedOn w:val="a"/>
    <w:rsid w:val="001F24C3"/>
    <w:pPr>
      <w:spacing w:before="100" w:beforeAutospacing="1" w:after="100" w:afterAutospacing="1" w:line="240" w:lineRule="auto"/>
    </w:pPr>
    <w:rPr>
      <w:rFonts w:ascii="Times New Roman" w:hAnsi="Times New Roman"/>
      <w:sz w:val="24"/>
      <w:szCs w:val="24"/>
    </w:rPr>
  </w:style>
  <w:style w:type="paragraph" w:customStyle="1" w:styleId="ls">
    <w:name w:val="ls"/>
    <w:basedOn w:val="a"/>
    <w:rsid w:val="001F24C3"/>
    <w:pPr>
      <w:spacing w:before="100" w:beforeAutospacing="1" w:after="100" w:afterAutospacing="1" w:line="240" w:lineRule="auto"/>
    </w:pPr>
    <w:rPr>
      <w:rFonts w:ascii="Times New Roman" w:hAnsi="Times New Roman"/>
      <w:sz w:val="24"/>
      <w:szCs w:val="24"/>
    </w:rPr>
  </w:style>
  <w:style w:type="paragraph" w:customStyle="1" w:styleId="zagolovok">
    <w:name w:val="zagolovok"/>
    <w:basedOn w:val="a"/>
    <w:rsid w:val="001F24C3"/>
    <w:pPr>
      <w:spacing w:before="100" w:beforeAutospacing="1" w:after="100" w:afterAutospacing="1" w:line="240" w:lineRule="auto"/>
    </w:pPr>
    <w:rPr>
      <w:rFonts w:ascii="Times New Roman" w:hAnsi="Times New Roman"/>
      <w:sz w:val="24"/>
      <w:szCs w:val="24"/>
    </w:rPr>
  </w:style>
  <w:style w:type="paragraph" w:customStyle="1" w:styleId="wwwsitelink">
    <w:name w:val="wwwsitelink"/>
    <w:basedOn w:val="a"/>
    <w:rsid w:val="001F24C3"/>
    <w:pPr>
      <w:spacing w:before="100" w:beforeAutospacing="1" w:after="100" w:afterAutospacing="1" w:line="240" w:lineRule="auto"/>
    </w:pPr>
    <w:rPr>
      <w:rFonts w:ascii="Times New Roman" w:hAnsi="Times New Roman"/>
      <w:sz w:val="24"/>
      <w:szCs w:val="24"/>
    </w:rPr>
  </w:style>
  <w:style w:type="character" w:styleId="af3">
    <w:name w:val="FollowedHyperlink"/>
    <w:uiPriority w:val="99"/>
    <w:unhideWhenUsed/>
    <w:rsid w:val="001F24C3"/>
    <w:rPr>
      <w:color w:val="800080"/>
      <w:u w:val="single"/>
    </w:rPr>
  </w:style>
  <w:style w:type="paragraph" w:customStyle="1" w:styleId="cont1">
    <w:name w:val="cont1"/>
    <w:basedOn w:val="a"/>
    <w:rsid w:val="001F24C3"/>
    <w:pPr>
      <w:spacing w:before="100" w:beforeAutospacing="1" w:after="100" w:afterAutospacing="1" w:line="240" w:lineRule="auto"/>
    </w:pPr>
    <w:rPr>
      <w:rFonts w:ascii="Times New Roman" w:hAnsi="Times New Roman"/>
      <w:sz w:val="24"/>
      <w:szCs w:val="24"/>
    </w:rPr>
  </w:style>
  <w:style w:type="character" w:customStyle="1" w:styleId="apple-converted-space">
    <w:name w:val="apple-converted-space"/>
    <w:rsid w:val="001F24C3"/>
  </w:style>
  <w:style w:type="paragraph" w:customStyle="1" w:styleId="vis4">
    <w:name w:val="vis4"/>
    <w:basedOn w:val="a"/>
    <w:rsid w:val="001F24C3"/>
    <w:pPr>
      <w:spacing w:before="100" w:beforeAutospacing="1" w:after="100" w:afterAutospacing="1" w:line="240" w:lineRule="auto"/>
    </w:pPr>
    <w:rPr>
      <w:rFonts w:ascii="Times New Roman" w:hAnsi="Times New Roman"/>
      <w:sz w:val="24"/>
      <w:szCs w:val="24"/>
    </w:rPr>
  </w:style>
  <w:style w:type="paragraph" w:customStyle="1" w:styleId="txt8">
    <w:name w:val="txt8"/>
    <w:basedOn w:val="a"/>
    <w:rsid w:val="001F24C3"/>
    <w:pPr>
      <w:spacing w:before="100" w:beforeAutospacing="1" w:after="100" w:afterAutospacing="1" w:line="240" w:lineRule="auto"/>
    </w:pPr>
    <w:rPr>
      <w:rFonts w:ascii="Times New Roman" w:hAnsi="Times New Roman"/>
      <w:sz w:val="24"/>
      <w:szCs w:val="24"/>
    </w:rPr>
  </w:style>
  <w:style w:type="character" w:customStyle="1" w:styleId="titleinline">
    <w:name w:val="titleinline"/>
    <w:rsid w:val="001F24C3"/>
  </w:style>
  <w:style w:type="paragraph" w:customStyle="1" w:styleId="lead">
    <w:name w:val="lead"/>
    <w:basedOn w:val="a"/>
    <w:rsid w:val="001F24C3"/>
    <w:pPr>
      <w:spacing w:before="100" w:beforeAutospacing="1" w:after="100" w:afterAutospacing="1" w:line="240" w:lineRule="auto"/>
    </w:pPr>
    <w:rPr>
      <w:rFonts w:ascii="Times New Roman" w:hAnsi="Times New Roman"/>
      <w:sz w:val="24"/>
      <w:szCs w:val="24"/>
    </w:rPr>
  </w:style>
  <w:style w:type="character" w:customStyle="1" w:styleId="mw-editsection">
    <w:name w:val="mw-editsection"/>
    <w:rsid w:val="001F24C3"/>
  </w:style>
  <w:style w:type="character" w:customStyle="1" w:styleId="mw-editsection-bracket">
    <w:name w:val="mw-editsection-bracket"/>
    <w:rsid w:val="001F24C3"/>
  </w:style>
  <w:style w:type="character" w:customStyle="1" w:styleId="play-btn-large">
    <w:name w:val="play-btn-large"/>
    <w:rsid w:val="001F24C3"/>
  </w:style>
  <w:style w:type="character" w:customStyle="1" w:styleId="mw-tmh-playtext">
    <w:name w:val="mw-tmh-playtext"/>
    <w:rsid w:val="001F24C3"/>
  </w:style>
  <w:style w:type="character" w:customStyle="1" w:styleId="mw-cite-backlink">
    <w:name w:val="mw-cite-backlink"/>
    <w:rsid w:val="001F24C3"/>
  </w:style>
  <w:style w:type="character" w:customStyle="1" w:styleId="cite-accessibility-label">
    <w:name w:val="cite-accessibility-label"/>
    <w:rsid w:val="001F24C3"/>
  </w:style>
  <w:style w:type="character" w:customStyle="1" w:styleId="reference-text">
    <w:name w:val="reference-text"/>
    <w:rsid w:val="001F24C3"/>
  </w:style>
  <w:style w:type="character" w:customStyle="1" w:styleId="nowrap">
    <w:name w:val="nowrap"/>
    <w:rsid w:val="001F24C3"/>
  </w:style>
  <w:style w:type="character" w:customStyle="1" w:styleId="21">
    <w:name w:val="Основной текст (2)_"/>
    <w:basedOn w:val="a0"/>
    <w:link w:val="22"/>
    <w:locked/>
    <w:rsid w:val="003E733B"/>
    <w:rPr>
      <w:rFonts w:ascii="Times New Roman" w:eastAsia="Times New Roman" w:hAnsi="Times New Roman" w:cs="Times New Roman"/>
      <w:sz w:val="19"/>
      <w:szCs w:val="19"/>
      <w:shd w:val="clear" w:color="auto" w:fill="FFFFFF"/>
    </w:rPr>
  </w:style>
  <w:style w:type="paragraph" w:customStyle="1" w:styleId="22">
    <w:name w:val="Основной текст (2)"/>
    <w:basedOn w:val="a"/>
    <w:link w:val="21"/>
    <w:rsid w:val="003E733B"/>
    <w:pPr>
      <w:widowControl w:val="0"/>
      <w:shd w:val="clear" w:color="auto" w:fill="FFFFFF"/>
      <w:spacing w:after="0" w:line="223" w:lineRule="exact"/>
      <w:ind w:firstLine="240"/>
      <w:jc w:val="both"/>
    </w:pPr>
    <w:rPr>
      <w:rFonts w:ascii="Times New Roman" w:hAnsi="Times New Roman"/>
      <w:sz w:val="19"/>
      <w:szCs w:val="19"/>
      <w:lang w:eastAsia="en-US"/>
    </w:rPr>
  </w:style>
  <w:style w:type="paragraph" w:styleId="af4">
    <w:name w:val="List Paragraph"/>
    <w:basedOn w:val="a"/>
    <w:uiPriority w:val="34"/>
    <w:qFormat/>
    <w:rsid w:val="00452C1F"/>
    <w:pPr>
      <w:spacing w:after="160" w:line="259" w:lineRule="auto"/>
      <w:ind w:left="720"/>
      <w:contextualSpacing/>
    </w:pPr>
    <w:rPr>
      <w:rFonts w:asciiTheme="minorHAnsi" w:eastAsiaTheme="minorHAnsi" w:hAnsiTheme="minorHAnsi" w:cstheme="minorBidi"/>
      <w:lang w:eastAsia="en-US"/>
    </w:rPr>
  </w:style>
  <w:style w:type="table" w:customStyle="1" w:styleId="12">
    <w:name w:val="Сетка таблицы1"/>
    <w:basedOn w:val="a1"/>
    <w:next w:val="a7"/>
    <w:rsid w:val="00A55A1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3">
    <w:name w:val="Quote"/>
    <w:basedOn w:val="a"/>
    <w:next w:val="a"/>
    <w:link w:val="24"/>
    <w:uiPriority w:val="29"/>
    <w:qFormat/>
    <w:rsid w:val="00D849FE"/>
    <w:pPr>
      <w:spacing w:before="200" w:after="160" w:line="259" w:lineRule="auto"/>
      <w:ind w:left="864" w:right="864"/>
      <w:jc w:val="center"/>
    </w:pPr>
    <w:rPr>
      <w:rFonts w:asciiTheme="minorHAnsi" w:eastAsiaTheme="minorEastAsia" w:hAnsiTheme="minorHAnsi" w:cstheme="minorBidi"/>
      <w:i/>
      <w:iCs/>
      <w:color w:val="404040" w:themeColor="text1" w:themeTint="BF"/>
    </w:rPr>
  </w:style>
  <w:style w:type="character" w:customStyle="1" w:styleId="24">
    <w:name w:val="Цитата 2 Знак"/>
    <w:basedOn w:val="a0"/>
    <w:link w:val="23"/>
    <w:uiPriority w:val="29"/>
    <w:rsid w:val="00D849FE"/>
    <w:rPr>
      <w:rFonts w:eastAsiaTheme="minorEastAsia"/>
      <w:i/>
      <w:iCs/>
      <w:color w:val="404040" w:themeColor="text1" w:themeTint="BF"/>
      <w:lang w:eastAsia="ru-RU"/>
    </w:rPr>
  </w:style>
  <w:style w:type="paragraph" w:customStyle="1" w:styleId="13">
    <w:name w:val="Абзац списка1"/>
    <w:basedOn w:val="a"/>
    <w:rsid w:val="002D4694"/>
    <w:pPr>
      <w:spacing w:after="160" w:line="259" w:lineRule="auto"/>
      <w:ind w:left="720"/>
      <w:contextualSpacing/>
    </w:pPr>
    <w:rPr>
      <w:lang w:eastAsia="en-US"/>
    </w:rPr>
  </w:style>
  <w:style w:type="paragraph" w:customStyle="1" w:styleId="ConsPlusNormal">
    <w:name w:val="ConsPlusNormal"/>
    <w:rsid w:val="00B438A1"/>
    <w:pPr>
      <w:widowControl w:val="0"/>
      <w:autoSpaceDE w:val="0"/>
      <w:autoSpaceDN w:val="0"/>
      <w:spacing w:after="0" w:line="240" w:lineRule="auto"/>
    </w:pPr>
    <w:rPr>
      <w:rFonts w:ascii="Calibri" w:eastAsia="Times New Roman" w:hAnsi="Calibri" w:cs="Calibri"/>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HTML Top of Form" w:uiPriority="0"/>
    <w:lsdException w:name="HTML Bottom of Form"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27D7C"/>
    <w:rPr>
      <w:rFonts w:ascii="Calibri" w:eastAsia="Times New Roman" w:hAnsi="Calibri" w:cs="Times New Roman"/>
      <w:lang w:eastAsia="ru-RU"/>
    </w:rPr>
  </w:style>
  <w:style w:type="paragraph" w:styleId="1">
    <w:name w:val="heading 1"/>
    <w:basedOn w:val="a"/>
    <w:next w:val="a"/>
    <w:link w:val="10"/>
    <w:qFormat/>
    <w:rsid w:val="001F24C3"/>
    <w:pPr>
      <w:keepNext/>
      <w:spacing w:before="240" w:after="60" w:line="240" w:lineRule="auto"/>
      <w:outlineLvl w:val="0"/>
    </w:pPr>
    <w:rPr>
      <w:rFonts w:ascii="Arial" w:hAnsi="Arial" w:cs="Arial"/>
      <w:b/>
      <w:bCs/>
      <w:kern w:val="32"/>
      <w:sz w:val="32"/>
      <w:szCs w:val="32"/>
    </w:rPr>
  </w:style>
  <w:style w:type="paragraph" w:styleId="2">
    <w:name w:val="heading 2"/>
    <w:basedOn w:val="a"/>
    <w:link w:val="20"/>
    <w:uiPriority w:val="9"/>
    <w:qFormat/>
    <w:rsid w:val="001F24C3"/>
    <w:pPr>
      <w:spacing w:before="100" w:beforeAutospacing="1" w:after="100" w:afterAutospacing="1" w:line="240" w:lineRule="auto"/>
      <w:outlineLvl w:val="1"/>
    </w:pPr>
    <w:rPr>
      <w:rFonts w:ascii="Times New Roman" w:hAnsi="Times New Roman"/>
      <w:b/>
      <w:bCs/>
      <w:sz w:val="36"/>
      <w:szCs w:val="36"/>
    </w:rPr>
  </w:style>
  <w:style w:type="paragraph" w:styleId="3">
    <w:name w:val="heading 3"/>
    <w:basedOn w:val="a"/>
    <w:next w:val="a"/>
    <w:link w:val="30"/>
    <w:uiPriority w:val="9"/>
    <w:qFormat/>
    <w:rsid w:val="001F24C3"/>
    <w:pPr>
      <w:keepNext/>
      <w:spacing w:before="240" w:after="60" w:line="240" w:lineRule="auto"/>
      <w:outlineLvl w:val="2"/>
    </w:pPr>
    <w:rPr>
      <w:rFonts w:ascii="Arial" w:hAnsi="Arial" w:cs="Arial"/>
      <w:b/>
      <w:bCs/>
      <w:sz w:val="26"/>
      <w:szCs w:val="26"/>
    </w:rPr>
  </w:style>
  <w:style w:type="paragraph" w:styleId="4">
    <w:name w:val="heading 4"/>
    <w:basedOn w:val="a"/>
    <w:next w:val="a"/>
    <w:link w:val="40"/>
    <w:uiPriority w:val="9"/>
    <w:qFormat/>
    <w:rsid w:val="001F24C3"/>
    <w:pPr>
      <w:keepNext/>
      <w:spacing w:before="240" w:after="60" w:line="240" w:lineRule="auto"/>
      <w:outlineLvl w:val="3"/>
    </w:pPr>
    <w:rPr>
      <w:rFonts w:ascii="Times New Roman" w:hAnsi="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semiHidden/>
    <w:unhideWhenUsed/>
    <w:rsid w:val="00E27D7C"/>
    <w:rPr>
      <w:sz w:val="20"/>
      <w:szCs w:val="20"/>
    </w:rPr>
  </w:style>
  <w:style w:type="character" w:customStyle="1" w:styleId="a4">
    <w:name w:val="Текст сноски Знак"/>
    <w:basedOn w:val="a0"/>
    <w:link w:val="a3"/>
    <w:uiPriority w:val="99"/>
    <w:semiHidden/>
    <w:rsid w:val="00E27D7C"/>
    <w:rPr>
      <w:rFonts w:ascii="Calibri" w:eastAsia="Times New Roman" w:hAnsi="Calibri" w:cs="Times New Roman"/>
      <w:sz w:val="20"/>
      <w:szCs w:val="20"/>
      <w:lang w:eastAsia="ru-RU"/>
    </w:rPr>
  </w:style>
  <w:style w:type="character" w:styleId="a5">
    <w:name w:val="footnote reference"/>
    <w:basedOn w:val="a0"/>
    <w:unhideWhenUsed/>
    <w:rsid w:val="00E27D7C"/>
    <w:rPr>
      <w:rFonts w:cs="Times New Roman"/>
      <w:vertAlign w:val="superscript"/>
    </w:rPr>
  </w:style>
  <w:style w:type="paragraph" w:styleId="a6">
    <w:name w:val="No Spacing"/>
    <w:uiPriority w:val="1"/>
    <w:qFormat/>
    <w:rsid w:val="00BF5338"/>
    <w:pPr>
      <w:spacing w:after="0" w:line="240" w:lineRule="auto"/>
    </w:pPr>
  </w:style>
  <w:style w:type="table" w:styleId="a7">
    <w:name w:val="Table Grid"/>
    <w:basedOn w:val="a1"/>
    <w:uiPriority w:val="39"/>
    <w:rsid w:val="00BF533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Balloon Text"/>
    <w:basedOn w:val="a"/>
    <w:link w:val="a9"/>
    <w:uiPriority w:val="99"/>
    <w:semiHidden/>
    <w:unhideWhenUsed/>
    <w:rsid w:val="00BF5338"/>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BF5338"/>
    <w:rPr>
      <w:rFonts w:ascii="Tahoma" w:eastAsia="Times New Roman" w:hAnsi="Tahoma" w:cs="Tahoma"/>
      <w:sz w:val="16"/>
      <w:szCs w:val="16"/>
      <w:lang w:eastAsia="ru-RU"/>
    </w:rPr>
  </w:style>
  <w:style w:type="character" w:customStyle="1" w:styleId="10">
    <w:name w:val="Заголовок 1 Знак"/>
    <w:basedOn w:val="a0"/>
    <w:link w:val="1"/>
    <w:rsid w:val="001F24C3"/>
    <w:rPr>
      <w:rFonts w:ascii="Arial" w:eastAsia="Times New Roman" w:hAnsi="Arial" w:cs="Arial"/>
      <w:b/>
      <w:bCs/>
      <w:kern w:val="32"/>
      <w:sz w:val="32"/>
      <w:szCs w:val="32"/>
      <w:lang w:eastAsia="ru-RU"/>
    </w:rPr>
  </w:style>
  <w:style w:type="character" w:customStyle="1" w:styleId="20">
    <w:name w:val="Заголовок 2 Знак"/>
    <w:basedOn w:val="a0"/>
    <w:link w:val="2"/>
    <w:uiPriority w:val="9"/>
    <w:rsid w:val="001F24C3"/>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1F24C3"/>
    <w:rPr>
      <w:rFonts w:ascii="Arial" w:eastAsia="Times New Roman" w:hAnsi="Arial" w:cs="Arial"/>
      <w:b/>
      <w:bCs/>
      <w:sz w:val="26"/>
      <w:szCs w:val="26"/>
      <w:lang w:eastAsia="ru-RU"/>
    </w:rPr>
  </w:style>
  <w:style w:type="character" w:customStyle="1" w:styleId="40">
    <w:name w:val="Заголовок 4 Знак"/>
    <w:basedOn w:val="a0"/>
    <w:link w:val="4"/>
    <w:uiPriority w:val="9"/>
    <w:rsid w:val="001F24C3"/>
    <w:rPr>
      <w:rFonts w:ascii="Times New Roman" w:eastAsia="Times New Roman" w:hAnsi="Times New Roman" w:cs="Times New Roman"/>
      <w:b/>
      <w:bCs/>
      <w:sz w:val="28"/>
      <w:szCs w:val="28"/>
      <w:lang w:eastAsia="ru-RU"/>
    </w:rPr>
  </w:style>
  <w:style w:type="numbering" w:customStyle="1" w:styleId="11">
    <w:name w:val="Нет списка1"/>
    <w:next w:val="a2"/>
    <w:uiPriority w:val="99"/>
    <w:semiHidden/>
    <w:rsid w:val="001F24C3"/>
  </w:style>
  <w:style w:type="paragraph" w:customStyle="1" w:styleId="aa">
    <w:name w:val="Знак Знак Знак Знак Знак Знак Знак Знак Знак"/>
    <w:basedOn w:val="a"/>
    <w:rsid w:val="001F24C3"/>
    <w:pPr>
      <w:spacing w:before="100" w:beforeAutospacing="1" w:after="100" w:afterAutospacing="1" w:line="240" w:lineRule="auto"/>
    </w:pPr>
    <w:rPr>
      <w:rFonts w:ascii="Tahoma" w:hAnsi="Tahoma"/>
      <w:sz w:val="20"/>
      <w:szCs w:val="20"/>
      <w:lang w:val="en-US" w:eastAsia="en-US"/>
    </w:rPr>
  </w:style>
  <w:style w:type="character" w:customStyle="1" w:styleId="unknownword">
    <w:name w:val="unknown_word"/>
    <w:basedOn w:val="a0"/>
    <w:rsid w:val="001F24C3"/>
  </w:style>
  <w:style w:type="character" w:styleId="ab">
    <w:name w:val="Hyperlink"/>
    <w:uiPriority w:val="99"/>
    <w:rsid w:val="001F24C3"/>
    <w:rPr>
      <w:color w:val="0000FF"/>
      <w:u w:val="single"/>
    </w:rPr>
  </w:style>
  <w:style w:type="character" w:styleId="ac">
    <w:name w:val="Strong"/>
    <w:uiPriority w:val="22"/>
    <w:qFormat/>
    <w:rsid w:val="001F24C3"/>
    <w:rPr>
      <w:b/>
      <w:bCs/>
    </w:rPr>
  </w:style>
  <w:style w:type="paragraph" w:styleId="ad">
    <w:name w:val="Normal (Web)"/>
    <w:basedOn w:val="a"/>
    <w:uiPriority w:val="99"/>
    <w:rsid w:val="001F24C3"/>
    <w:pPr>
      <w:spacing w:before="100" w:beforeAutospacing="1" w:after="100" w:afterAutospacing="1" w:line="240" w:lineRule="auto"/>
    </w:pPr>
    <w:rPr>
      <w:rFonts w:ascii="Times New Roman" w:hAnsi="Times New Roman"/>
      <w:sz w:val="24"/>
      <w:szCs w:val="24"/>
    </w:rPr>
  </w:style>
  <w:style w:type="character" w:styleId="ae">
    <w:name w:val="Emphasis"/>
    <w:uiPriority w:val="20"/>
    <w:qFormat/>
    <w:rsid w:val="001F24C3"/>
    <w:rPr>
      <w:i/>
      <w:iCs/>
    </w:rPr>
  </w:style>
  <w:style w:type="character" w:styleId="HTML">
    <w:name w:val="HTML Cite"/>
    <w:uiPriority w:val="99"/>
    <w:rsid w:val="001F24C3"/>
    <w:rPr>
      <w:i/>
      <w:iCs/>
    </w:rPr>
  </w:style>
  <w:style w:type="paragraph" w:styleId="z-">
    <w:name w:val="HTML Top of Form"/>
    <w:basedOn w:val="a"/>
    <w:next w:val="a"/>
    <w:link w:val="z-0"/>
    <w:hidden/>
    <w:rsid w:val="001F24C3"/>
    <w:pPr>
      <w:pBdr>
        <w:bottom w:val="single" w:sz="6" w:space="1" w:color="auto"/>
      </w:pBdr>
      <w:spacing w:after="0" w:line="240" w:lineRule="auto"/>
      <w:jc w:val="center"/>
    </w:pPr>
    <w:rPr>
      <w:rFonts w:ascii="Arial" w:hAnsi="Arial" w:cs="Arial"/>
      <w:vanish/>
      <w:sz w:val="16"/>
      <w:szCs w:val="16"/>
    </w:rPr>
  </w:style>
  <w:style w:type="character" w:customStyle="1" w:styleId="z-0">
    <w:name w:val="z-Начало формы Знак"/>
    <w:basedOn w:val="a0"/>
    <w:link w:val="z-"/>
    <w:rsid w:val="001F24C3"/>
    <w:rPr>
      <w:rFonts w:ascii="Arial" w:eastAsia="Times New Roman" w:hAnsi="Arial" w:cs="Arial"/>
      <w:vanish/>
      <w:sz w:val="16"/>
      <w:szCs w:val="16"/>
      <w:lang w:eastAsia="ru-RU"/>
    </w:rPr>
  </w:style>
  <w:style w:type="paragraph" w:styleId="z-1">
    <w:name w:val="HTML Bottom of Form"/>
    <w:basedOn w:val="a"/>
    <w:next w:val="a"/>
    <w:link w:val="z-2"/>
    <w:hidden/>
    <w:rsid w:val="001F24C3"/>
    <w:pPr>
      <w:pBdr>
        <w:top w:val="single" w:sz="6" w:space="1" w:color="auto"/>
      </w:pBdr>
      <w:spacing w:after="0" w:line="240" w:lineRule="auto"/>
      <w:jc w:val="center"/>
    </w:pPr>
    <w:rPr>
      <w:rFonts w:ascii="Arial" w:hAnsi="Arial" w:cs="Arial"/>
      <w:vanish/>
      <w:sz w:val="16"/>
      <w:szCs w:val="16"/>
    </w:rPr>
  </w:style>
  <w:style w:type="character" w:customStyle="1" w:styleId="z-2">
    <w:name w:val="z-Конец формы Знак"/>
    <w:basedOn w:val="a0"/>
    <w:link w:val="z-1"/>
    <w:rsid w:val="001F24C3"/>
    <w:rPr>
      <w:rFonts w:ascii="Arial" w:eastAsia="Times New Roman" w:hAnsi="Arial" w:cs="Arial"/>
      <w:vanish/>
      <w:sz w:val="16"/>
      <w:szCs w:val="16"/>
      <w:lang w:eastAsia="ru-RU"/>
    </w:rPr>
  </w:style>
  <w:style w:type="character" w:customStyle="1" w:styleId="topprioheader1">
    <w:name w:val="topprioheader1"/>
    <w:rsid w:val="001F24C3"/>
    <w:rPr>
      <w:rFonts w:ascii="Arial" w:hAnsi="Arial" w:cs="Arial" w:hint="default"/>
      <w:b/>
      <w:bCs/>
      <w:color w:val="7293A2"/>
      <w:sz w:val="18"/>
      <w:szCs w:val="18"/>
    </w:rPr>
  </w:style>
  <w:style w:type="character" w:customStyle="1" w:styleId="text1">
    <w:name w:val="text1"/>
    <w:rsid w:val="001F24C3"/>
    <w:rPr>
      <w:rFonts w:ascii="Verdana" w:hAnsi="Verdana" w:hint="default"/>
      <w:color w:val="5F8484"/>
      <w:sz w:val="11"/>
      <w:szCs w:val="11"/>
    </w:rPr>
  </w:style>
  <w:style w:type="character" w:customStyle="1" w:styleId="texte1">
    <w:name w:val="texte1"/>
    <w:rsid w:val="001F24C3"/>
    <w:rPr>
      <w:rFonts w:ascii="Helvetica" w:hAnsi="Helvetica" w:hint="default"/>
      <w:b w:val="0"/>
      <w:bCs w:val="0"/>
      <w:color w:val="000000"/>
      <w:sz w:val="10"/>
      <w:szCs w:val="10"/>
    </w:rPr>
  </w:style>
  <w:style w:type="paragraph" w:customStyle="1" w:styleId="sbold">
    <w:name w:val="sbold"/>
    <w:basedOn w:val="a"/>
    <w:rsid w:val="001F24C3"/>
    <w:pPr>
      <w:spacing w:before="100" w:beforeAutospacing="1" w:after="100" w:afterAutospacing="1" w:line="240" w:lineRule="auto"/>
    </w:pPr>
    <w:rPr>
      <w:rFonts w:ascii="Times New Roman" w:hAnsi="Times New Roman"/>
      <w:sz w:val="24"/>
      <w:szCs w:val="24"/>
    </w:rPr>
  </w:style>
  <w:style w:type="character" w:customStyle="1" w:styleId="regulartext1">
    <w:name w:val="regulartext1"/>
    <w:rsid w:val="001F24C3"/>
    <w:rPr>
      <w:rFonts w:ascii="Verdana" w:hAnsi="Verdana" w:hint="default"/>
      <w:b/>
      <w:bCs/>
      <w:strike w:val="0"/>
      <w:dstrike w:val="0"/>
      <w:color w:val="666666"/>
      <w:sz w:val="12"/>
      <w:szCs w:val="12"/>
      <w:u w:val="none"/>
      <w:effect w:val="none"/>
    </w:rPr>
  </w:style>
  <w:style w:type="paragraph" w:customStyle="1" w:styleId="text">
    <w:name w:val="text"/>
    <w:basedOn w:val="a"/>
    <w:rsid w:val="001F24C3"/>
    <w:pPr>
      <w:spacing w:before="100" w:beforeAutospacing="1" w:after="100" w:afterAutospacing="1" w:line="240" w:lineRule="auto"/>
    </w:pPr>
    <w:rPr>
      <w:rFonts w:ascii="Times New Roman" w:hAnsi="Times New Roman"/>
      <w:sz w:val="24"/>
      <w:szCs w:val="24"/>
    </w:rPr>
  </w:style>
  <w:style w:type="paragraph" w:customStyle="1" w:styleId="bodytext">
    <w:name w:val="bodytext"/>
    <w:basedOn w:val="a"/>
    <w:rsid w:val="001F24C3"/>
    <w:pPr>
      <w:spacing w:before="100" w:beforeAutospacing="1" w:after="100" w:afterAutospacing="1" w:line="240" w:lineRule="auto"/>
      <w:jc w:val="both"/>
    </w:pPr>
    <w:rPr>
      <w:rFonts w:ascii="Arial" w:hAnsi="Arial" w:cs="Arial"/>
      <w:color w:val="000000"/>
      <w:spacing w:val="2"/>
      <w:sz w:val="12"/>
      <w:szCs w:val="12"/>
    </w:rPr>
  </w:style>
  <w:style w:type="character" w:customStyle="1" w:styleId="blue1">
    <w:name w:val="blue1"/>
    <w:rsid w:val="001F24C3"/>
    <w:rPr>
      <w:rFonts w:ascii="Arial" w:hAnsi="Arial" w:cs="Arial" w:hint="default"/>
      <w:b/>
      <w:bCs/>
      <w:strike w:val="0"/>
      <w:dstrike w:val="0"/>
      <w:color w:val="0000CC"/>
      <w:sz w:val="12"/>
      <w:szCs w:val="12"/>
      <w:u w:val="none"/>
      <w:effect w:val="none"/>
    </w:rPr>
  </w:style>
  <w:style w:type="character" w:customStyle="1" w:styleId="msonormal0">
    <w:name w:val="msonormal"/>
    <w:basedOn w:val="a0"/>
    <w:rsid w:val="001F24C3"/>
  </w:style>
  <w:style w:type="character" w:customStyle="1" w:styleId="bodytext1">
    <w:name w:val="bodytext1"/>
    <w:rsid w:val="001F24C3"/>
    <w:rPr>
      <w:rFonts w:ascii="Arial" w:hAnsi="Arial" w:cs="Arial" w:hint="default"/>
      <w:strike w:val="0"/>
      <w:dstrike w:val="0"/>
      <w:color w:val="000000"/>
      <w:spacing w:val="2"/>
      <w:sz w:val="12"/>
      <w:szCs w:val="12"/>
      <w:u w:val="none"/>
      <w:effect w:val="none"/>
    </w:rPr>
  </w:style>
  <w:style w:type="character" w:customStyle="1" w:styleId="titles21">
    <w:name w:val="titles21"/>
    <w:rsid w:val="001F24C3"/>
    <w:rPr>
      <w:rFonts w:ascii="Arial" w:hAnsi="Arial" w:cs="Arial" w:hint="default"/>
      <w:b/>
      <w:bCs/>
      <w:strike w:val="0"/>
      <w:dstrike w:val="0"/>
      <w:color w:val="000000"/>
      <w:sz w:val="13"/>
      <w:szCs w:val="13"/>
      <w:u w:val="none"/>
      <w:effect w:val="none"/>
    </w:rPr>
  </w:style>
  <w:style w:type="paragraph" w:customStyle="1" w:styleId="cont">
    <w:name w:val="cont"/>
    <w:basedOn w:val="a"/>
    <w:rsid w:val="001F24C3"/>
    <w:pPr>
      <w:spacing w:before="100" w:beforeAutospacing="1" w:after="100" w:afterAutospacing="1" w:line="240" w:lineRule="auto"/>
    </w:pPr>
    <w:rPr>
      <w:rFonts w:ascii="Times New Roman" w:hAnsi="Times New Roman"/>
      <w:sz w:val="24"/>
      <w:szCs w:val="24"/>
    </w:rPr>
  </w:style>
  <w:style w:type="paragraph" w:customStyle="1" w:styleId="contb">
    <w:name w:val="contb"/>
    <w:basedOn w:val="a"/>
    <w:rsid w:val="001F24C3"/>
    <w:pPr>
      <w:spacing w:before="100" w:beforeAutospacing="1" w:after="100" w:afterAutospacing="1" w:line="240" w:lineRule="auto"/>
    </w:pPr>
    <w:rPr>
      <w:rFonts w:ascii="Times New Roman" w:hAnsi="Times New Roman"/>
      <w:sz w:val="24"/>
      <w:szCs w:val="24"/>
    </w:rPr>
  </w:style>
  <w:style w:type="character" w:customStyle="1" w:styleId="mw-headline">
    <w:name w:val="mw-headline"/>
    <w:basedOn w:val="a0"/>
    <w:rsid w:val="001F24C3"/>
  </w:style>
  <w:style w:type="character" w:customStyle="1" w:styleId="editsection">
    <w:name w:val="editsection"/>
    <w:basedOn w:val="a0"/>
    <w:rsid w:val="001F24C3"/>
  </w:style>
  <w:style w:type="paragraph" w:styleId="af">
    <w:name w:val="Title"/>
    <w:basedOn w:val="a"/>
    <w:link w:val="af0"/>
    <w:qFormat/>
    <w:rsid w:val="001F24C3"/>
    <w:pPr>
      <w:spacing w:after="0" w:line="240" w:lineRule="auto"/>
      <w:jc w:val="center"/>
    </w:pPr>
    <w:rPr>
      <w:rFonts w:ascii="Arial" w:hAnsi="Arial" w:cs="Arial"/>
      <w:b/>
      <w:bCs/>
      <w:color w:val="000000"/>
    </w:rPr>
  </w:style>
  <w:style w:type="character" w:customStyle="1" w:styleId="af0">
    <w:name w:val="Название Знак"/>
    <w:basedOn w:val="a0"/>
    <w:link w:val="af"/>
    <w:rsid w:val="001F24C3"/>
    <w:rPr>
      <w:rFonts w:ascii="Arial" w:eastAsia="Times New Roman" w:hAnsi="Arial" w:cs="Arial"/>
      <w:b/>
      <w:bCs/>
      <w:color w:val="000000"/>
      <w:lang w:eastAsia="ru-RU"/>
    </w:rPr>
  </w:style>
  <w:style w:type="paragraph" w:customStyle="1" w:styleId="default">
    <w:name w:val="default"/>
    <w:basedOn w:val="a"/>
    <w:rsid w:val="001F24C3"/>
    <w:pPr>
      <w:spacing w:before="100" w:beforeAutospacing="1" w:after="100" w:afterAutospacing="1" w:line="240" w:lineRule="auto"/>
    </w:pPr>
    <w:rPr>
      <w:rFonts w:ascii="Times New Roman" w:hAnsi="Times New Roman"/>
      <w:sz w:val="24"/>
      <w:szCs w:val="24"/>
    </w:rPr>
  </w:style>
  <w:style w:type="character" w:customStyle="1" w:styleId="toctoggle">
    <w:name w:val="toctoggle"/>
    <w:basedOn w:val="a0"/>
    <w:rsid w:val="001F24C3"/>
  </w:style>
  <w:style w:type="character" w:customStyle="1" w:styleId="tocnumber">
    <w:name w:val="tocnumber"/>
    <w:basedOn w:val="a0"/>
    <w:rsid w:val="001F24C3"/>
  </w:style>
  <w:style w:type="character" w:customStyle="1" w:styleId="toctext">
    <w:name w:val="toctext"/>
    <w:basedOn w:val="a0"/>
    <w:rsid w:val="001F24C3"/>
  </w:style>
  <w:style w:type="character" w:customStyle="1" w:styleId="style4">
    <w:name w:val="style4"/>
    <w:basedOn w:val="a0"/>
    <w:rsid w:val="001F24C3"/>
  </w:style>
  <w:style w:type="character" w:customStyle="1" w:styleId="style8">
    <w:name w:val="style8"/>
    <w:basedOn w:val="a0"/>
    <w:rsid w:val="001F24C3"/>
  </w:style>
  <w:style w:type="character" w:customStyle="1" w:styleId="citationweb">
    <w:name w:val="citation web"/>
    <w:basedOn w:val="a0"/>
    <w:rsid w:val="001F24C3"/>
  </w:style>
  <w:style w:type="character" w:customStyle="1" w:styleId="printonly">
    <w:name w:val="printonly"/>
    <w:basedOn w:val="a0"/>
    <w:rsid w:val="001F24C3"/>
  </w:style>
  <w:style w:type="character" w:customStyle="1" w:styleId="z3988">
    <w:name w:val="z3988"/>
    <w:basedOn w:val="a0"/>
    <w:rsid w:val="001F24C3"/>
  </w:style>
  <w:style w:type="character" w:customStyle="1" w:styleId="reference-accessdate">
    <w:name w:val="reference-accessdate"/>
    <w:basedOn w:val="a0"/>
    <w:rsid w:val="001F24C3"/>
  </w:style>
  <w:style w:type="character" w:customStyle="1" w:styleId="citationbook">
    <w:name w:val="citation book"/>
    <w:basedOn w:val="a0"/>
    <w:rsid w:val="001F24C3"/>
  </w:style>
  <w:style w:type="paragraph" w:styleId="af1">
    <w:name w:val="Plain Text"/>
    <w:basedOn w:val="a"/>
    <w:link w:val="af2"/>
    <w:rsid w:val="001F24C3"/>
    <w:pPr>
      <w:spacing w:after="0" w:line="240" w:lineRule="auto"/>
    </w:pPr>
    <w:rPr>
      <w:rFonts w:ascii="Courier New" w:hAnsi="Courier New" w:cs="Courier New"/>
      <w:sz w:val="20"/>
      <w:szCs w:val="20"/>
    </w:rPr>
  </w:style>
  <w:style w:type="character" w:customStyle="1" w:styleId="af2">
    <w:name w:val="Текст Знак"/>
    <w:basedOn w:val="a0"/>
    <w:link w:val="af1"/>
    <w:rsid w:val="001F24C3"/>
    <w:rPr>
      <w:rFonts w:ascii="Courier New" w:eastAsia="Times New Roman" w:hAnsi="Courier New" w:cs="Courier New"/>
      <w:sz w:val="20"/>
      <w:szCs w:val="20"/>
      <w:lang w:eastAsia="ru-RU"/>
    </w:rPr>
  </w:style>
  <w:style w:type="character" w:customStyle="1" w:styleId="fsize">
    <w:name w:val="fsize"/>
    <w:rsid w:val="001F24C3"/>
  </w:style>
  <w:style w:type="paragraph" w:styleId="HTML0">
    <w:name w:val="HTML Preformatted"/>
    <w:basedOn w:val="a"/>
    <w:link w:val="HTML1"/>
    <w:uiPriority w:val="99"/>
    <w:unhideWhenUsed/>
    <w:rsid w:val="001F24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1">
    <w:name w:val="Стандартный HTML Знак"/>
    <w:basedOn w:val="a0"/>
    <w:link w:val="HTML0"/>
    <w:uiPriority w:val="99"/>
    <w:rsid w:val="001F24C3"/>
    <w:rPr>
      <w:rFonts w:ascii="Courier New" w:eastAsia="Times New Roman" w:hAnsi="Courier New" w:cs="Courier New"/>
      <w:sz w:val="20"/>
      <w:szCs w:val="20"/>
      <w:lang w:eastAsia="ru-RU"/>
    </w:rPr>
  </w:style>
  <w:style w:type="character" w:customStyle="1" w:styleId="citation">
    <w:name w:val="citation"/>
    <w:rsid w:val="001F24C3"/>
  </w:style>
  <w:style w:type="character" w:customStyle="1" w:styleId="udar">
    <w:name w:val="udar"/>
    <w:rsid w:val="001F24C3"/>
  </w:style>
  <w:style w:type="character" w:customStyle="1" w:styleId="b-serp-urlmark">
    <w:name w:val="b-serp-url__mark"/>
    <w:rsid w:val="001F24C3"/>
  </w:style>
  <w:style w:type="paragraph" w:customStyle="1" w:styleId="films2">
    <w:name w:val="films2"/>
    <w:basedOn w:val="a"/>
    <w:rsid w:val="001F24C3"/>
    <w:pPr>
      <w:spacing w:before="100" w:beforeAutospacing="1" w:after="100" w:afterAutospacing="1" w:line="240" w:lineRule="auto"/>
    </w:pPr>
    <w:rPr>
      <w:rFonts w:ascii="Times New Roman" w:hAnsi="Times New Roman"/>
      <w:sz w:val="24"/>
      <w:szCs w:val="24"/>
    </w:rPr>
  </w:style>
  <w:style w:type="paragraph" w:customStyle="1" w:styleId="films">
    <w:name w:val="films"/>
    <w:basedOn w:val="a"/>
    <w:rsid w:val="001F24C3"/>
    <w:pPr>
      <w:spacing w:before="100" w:beforeAutospacing="1" w:after="100" w:afterAutospacing="1" w:line="240" w:lineRule="auto"/>
    </w:pPr>
    <w:rPr>
      <w:rFonts w:ascii="Times New Roman" w:hAnsi="Times New Roman"/>
      <w:sz w:val="24"/>
      <w:szCs w:val="24"/>
    </w:rPr>
  </w:style>
  <w:style w:type="paragraph" w:customStyle="1" w:styleId="t12">
    <w:name w:val="t12"/>
    <w:basedOn w:val="a"/>
    <w:rsid w:val="001F24C3"/>
    <w:pPr>
      <w:spacing w:before="100" w:beforeAutospacing="1" w:after="100" w:afterAutospacing="1" w:line="240" w:lineRule="auto"/>
    </w:pPr>
    <w:rPr>
      <w:rFonts w:ascii="Times New Roman" w:hAnsi="Times New Roman"/>
      <w:sz w:val="24"/>
      <w:szCs w:val="24"/>
    </w:rPr>
  </w:style>
  <w:style w:type="paragraph" w:customStyle="1" w:styleId="h">
    <w:name w:val="h"/>
    <w:basedOn w:val="a"/>
    <w:rsid w:val="001F24C3"/>
    <w:pPr>
      <w:spacing w:before="100" w:beforeAutospacing="1" w:after="100" w:afterAutospacing="1" w:line="240" w:lineRule="auto"/>
    </w:pPr>
    <w:rPr>
      <w:rFonts w:ascii="Times New Roman" w:hAnsi="Times New Roman"/>
      <w:sz w:val="24"/>
      <w:szCs w:val="24"/>
    </w:rPr>
  </w:style>
  <w:style w:type="paragraph" w:customStyle="1" w:styleId="ls">
    <w:name w:val="ls"/>
    <w:basedOn w:val="a"/>
    <w:rsid w:val="001F24C3"/>
    <w:pPr>
      <w:spacing w:before="100" w:beforeAutospacing="1" w:after="100" w:afterAutospacing="1" w:line="240" w:lineRule="auto"/>
    </w:pPr>
    <w:rPr>
      <w:rFonts w:ascii="Times New Roman" w:hAnsi="Times New Roman"/>
      <w:sz w:val="24"/>
      <w:szCs w:val="24"/>
    </w:rPr>
  </w:style>
  <w:style w:type="paragraph" w:customStyle="1" w:styleId="zagolovok">
    <w:name w:val="zagolovok"/>
    <w:basedOn w:val="a"/>
    <w:rsid w:val="001F24C3"/>
    <w:pPr>
      <w:spacing w:before="100" w:beforeAutospacing="1" w:after="100" w:afterAutospacing="1" w:line="240" w:lineRule="auto"/>
    </w:pPr>
    <w:rPr>
      <w:rFonts w:ascii="Times New Roman" w:hAnsi="Times New Roman"/>
      <w:sz w:val="24"/>
      <w:szCs w:val="24"/>
    </w:rPr>
  </w:style>
  <w:style w:type="paragraph" w:customStyle="1" w:styleId="wwwsitelink">
    <w:name w:val="wwwsitelink"/>
    <w:basedOn w:val="a"/>
    <w:rsid w:val="001F24C3"/>
    <w:pPr>
      <w:spacing w:before="100" w:beforeAutospacing="1" w:after="100" w:afterAutospacing="1" w:line="240" w:lineRule="auto"/>
    </w:pPr>
    <w:rPr>
      <w:rFonts w:ascii="Times New Roman" w:hAnsi="Times New Roman"/>
      <w:sz w:val="24"/>
      <w:szCs w:val="24"/>
    </w:rPr>
  </w:style>
  <w:style w:type="character" w:styleId="af3">
    <w:name w:val="FollowedHyperlink"/>
    <w:uiPriority w:val="99"/>
    <w:unhideWhenUsed/>
    <w:rsid w:val="001F24C3"/>
    <w:rPr>
      <w:color w:val="800080"/>
      <w:u w:val="single"/>
    </w:rPr>
  </w:style>
  <w:style w:type="paragraph" w:customStyle="1" w:styleId="cont1">
    <w:name w:val="cont1"/>
    <w:basedOn w:val="a"/>
    <w:rsid w:val="001F24C3"/>
    <w:pPr>
      <w:spacing w:before="100" w:beforeAutospacing="1" w:after="100" w:afterAutospacing="1" w:line="240" w:lineRule="auto"/>
    </w:pPr>
    <w:rPr>
      <w:rFonts w:ascii="Times New Roman" w:hAnsi="Times New Roman"/>
      <w:sz w:val="24"/>
      <w:szCs w:val="24"/>
    </w:rPr>
  </w:style>
  <w:style w:type="character" w:customStyle="1" w:styleId="apple-converted-space">
    <w:name w:val="apple-converted-space"/>
    <w:rsid w:val="001F24C3"/>
  </w:style>
  <w:style w:type="paragraph" w:customStyle="1" w:styleId="vis4">
    <w:name w:val="vis4"/>
    <w:basedOn w:val="a"/>
    <w:rsid w:val="001F24C3"/>
    <w:pPr>
      <w:spacing w:before="100" w:beforeAutospacing="1" w:after="100" w:afterAutospacing="1" w:line="240" w:lineRule="auto"/>
    </w:pPr>
    <w:rPr>
      <w:rFonts w:ascii="Times New Roman" w:hAnsi="Times New Roman"/>
      <w:sz w:val="24"/>
      <w:szCs w:val="24"/>
    </w:rPr>
  </w:style>
  <w:style w:type="paragraph" w:customStyle="1" w:styleId="txt8">
    <w:name w:val="txt8"/>
    <w:basedOn w:val="a"/>
    <w:rsid w:val="001F24C3"/>
    <w:pPr>
      <w:spacing w:before="100" w:beforeAutospacing="1" w:after="100" w:afterAutospacing="1" w:line="240" w:lineRule="auto"/>
    </w:pPr>
    <w:rPr>
      <w:rFonts w:ascii="Times New Roman" w:hAnsi="Times New Roman"/>
      <w:sz w:val="24"/>
      <w:szCs w:val="24"/>
    </w:rPr>
  </w:style>
  <w:style w:type="character" w:customStyle="1" w:styleId="titleinline">
    <w:name w:val="titleinline"/>
    <w:rsid w:val="001F24C3"/>
  </w:style>
  <w:style w:type="paragraph" w:customStyle="1" w:styleId="lead">
    <w:name w:val="lead"/>
    <w:basedOn w:val="a"/>
    <w:rsid w:val="001F24C3"/>
    <w:pPr>
      <w:spacing w:before="100" w:beforeAutospacing="1" w:after="100" w:afterAutospacing="1" w:line="240" w:lineRule="auto"/>
    </w:pPr>
    <w:rPr>
      <w:rFonts w:ascii="Times New Roman" w:hAnsi="Times New Roman"/>
      <w:sz w:val="24"/>
      <w:szCs w:val="24"/>
    </w:rPr>
  </w:style>
  <w:style w:type="character" w:customStyle="1" w:styleId="mw-editsection">
    <w:name w:val="mw-editsection"/>
    <w:rsid w:val="001F24C3"/>
  </w:style>
  <w:style w:type="character" w:customStyle="1" w:styleId="mw-editsection-bracket">
    <w:name w:val="mw-editsection-bracket"/>
    <w:rsid w:val="001F24C3"/>
  </w:style>
  <w:style w:type="character" w:customStyle="1" w:styleId="play-btn-large">
    <w:name w:val="play-btn-large"/>
    <w:rsid w:val="001F24C3"/>
  </w:style>
  <w:style w:type="character" w:customStyle="1" w:styleId="mw-tmh-playtext">
    <w:name w:val="mw-tmh-playtext"/>
    <w:rsid w:val="001F24C3"/>
  </w:style>
  <w:style w:type="character" w:customStyle="1" w:styleId="mw-cite-backlink">
    <w:name w:val="mw-cite-backlink"/>
    <w:rsid w:val="001F24C3"/>
  </w:style>
  <w:style w:type="character" w:customStyle="1" w:styleId="cite-accessibility-label">
    <w:name w:val="cite-accessibility-label"/>
    <w:rsid w:val="001F24C3"/>
  </w:style>
  <w:style w:type="character" w:customStyle="1" w:styleId="reference-text">
    <w:name w:val="reference-text"/>
    <w:rsid w:val="001F24C3"/>
  </w:style>
  <w:style w:type="character" w:customStyle="1" w:styleId="nowrap">
    <w:name w:val="nowrap"/>
    <w:rsid w:val="001F24C3"/>
  </w:style>
  <w:style w:type="character" w:customStyle="1" w:styleId="21">
    <w:name w:val="Основной текст (2)_"/>
    <w:basedOn w:val="a0"/>
    <w:link w:val="22"/>
    <w:locked/>
    <w:rsid w:val="003E733B"/>
    <w:rPr>
      <w:rFonts w:ascii="Times New Roman" w:eastAsia="Times New Roman" w:hAnsi="Times New Roman" w:cs="Times New Roman"/>
      <w:sz w:val="19"/>
      <w:szCs w:val="19"/>
      <w:shd w:val="clear" w:color="auto" w:fill="FFFFFF"/>
    </w:rPr>
  </w:style>
  <w:style w:type="paragraph" w:customStyle="1" w:styleId="22">
    <w:name w:val="Основной текст (2)"/>
    <w:basedOn w:val="a"/>
    <w:link w:val="21"/>
    <w:rsid w:val="003E733B"/>
    <w:pPr>
      <w:widowControl w:val="0"/>
      <w:shd w:val="clear" w:color="auto" w:fill="FFFFFF"/>
      <w:spacing w:after="0" w:line="223" w:lineRule="exact"/>
      <w:ind w:firstLine="240"/>
      <w:jc w:val="both"/>
    </w:pPr>
    <w:rPr>
      <w:rFonts w:ascii="Times New Roman" w:hAnsi="Times New Roman"/>
      <w:sz w:val="19"/>
      <w:szCs w:val="19"/>
      <w:lang w:eastAsia="en-US"/>
    </w:rPr>
  </w:style>
  <w:style w:type="paragraph" w:styleId="af4">
    <w:name w:val="List Paragraph"/>
    <w:basedOn w:val="a"/>
    <w:uiPriority w:val="34"/>
    <w:qFormat/>
    <w:rsid w:val="00452C1F"/>
    <w:pPr>
      <w:spacing w:after="160" w:line="259" w:lineRule="auto"/>
      <w:ind w:left="720"/>
      <w:contextualSpacing/>
    </w:pPr>
    <w:rPr>
      <w:rFonts w:asciiTheme="minorHAnsi" w:eastAsiaTheme="minorHAnsi" w:hAnsiTheme="minorHAnsi" w:cstheme="minorBidi"/>
      <w:lang w:eastAsia="en-US"/>
    </w:rPr>
  </w:style>
  <w:style w:type="table" w:customStyle="1" w:styleId="12">
    <w:name w:val="Сетка таблицы1"/>
    <w:basedOn w:val="a1"/>
    <w:next w:val="a7"/>
    <w:rsid w:val="00A55A1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3">
    <w:name w:val="Quote"/>
    <w:basedOn w:val="a"/>
    <w:next w:val="a"/>
    <w:link w:val="24"/>
    <w:uiPriority w:val="29"/>
    <w:qFormat/>
    <w:rsid w:val="00D849FE"/>
    <w:pPr>
      <w:spacing w:before="200" w:after="160" w:line="259" w:lineRule="auto"/>
      <w:ind w:left="864" w:right="864"/>
      <w:jc w:val="center"/>
    </w:pPr>
    <w:rPr>
      <w:rFonts w:asciiTheme="minorHAnsi" w:eastAsiaTheme="minorEastAsia" w:hAnsiTheme="minorHAnsi" w:cstheme="minorBidi"/>
      <w:i/>
      <w:iCs/>
      <w:color w:val="404040" w:themeColor="text1" w:themeTint="BF"/>
    </w:rPr>
  </w:style>
  <w:style w:type="character" w:customStyle="1" w:styleId="24">
    <w:name w:val="Цитата 2 Знак"/>
    <w:basedOn w:val="a0"/>
    <w:link w:val="23"/>
    <w:uiPriority w:val="29"/>
    <w:rsid w:val="00D849FE"/>
    <w:rPr>
      <w:rFonts w:eastAsiaTheme="minorEastAsia"/>
      <w:i/>
      <w:iCs/>
      <w:color w:val="404040" w:themeColor="text1" w:themeTint="BF"/>
      <w:lang w:eastAsia="ru-RU"/>
    </w:rPr>
  </w:style>
  <w:style w:type="paragraph" w:customStyle="1" w:styleId="13">
    <w:name w:val="Абзац списка1"/>
    <w:basedOn w:val="a"/>
    <w:rsid w:val="002D4694"/>
    <w:pPr>
      <w:spacing w:after="160" w:line="259" w:lineRule="auto"/>
      <w:ind w:left="720"/>
      <w:contextualSpacing/>
    </w:pPr>
    <w:rPr>
      <w:lang w:eastAsia="en-US"/>
    </w:rPr>
  </w:style>
  <w:style w:type="paragraph" w:customStyle="1" w:styleId="ConsPlusNormal">
    <w:name w:val="ConsPlusNormal"/>
    <w:rsid w:val="00B438A1"/>
    <w:pPr>
      <w:widowControl w:val="0"/>
      <w:autoSpaceDE w:val="0"/>
      <w:autoSpaceDN w:val="0"/>
      <w:spacing w:after="0" w:line="240" w:lineRule="auto"/>
    </w:pPr>
    <w:rPr>
      <w:rFonts w:ascii="Calibri" w:eastAsia="Times New Roman" w:hAnsi="Calibri" w:cs="Calibri"/>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33251809">
      <w:bodyDiv w:val="1"/>
      <w:marLeft w:val="0"/>
      <w:marRight w:val="0"/>
      <w:marTop w:val="0"/>
      <w:marBottom w:val="0"/>
      <w:divBdr>
        <w:top w:val="none" w:sz="0" w:space="0" w:color="auto"/>
        <w:left w:val="none" w:sz="0" w:space="0" w:color="auto"/>
        <w:bottom w:val="none" w:sz="0" w:space="0" w:color="auto"/>
        <w:right w:val="none" w:sz="0" w:space="0" w:color="auto"/>
      </w:divBdr>
    </w:div>
    <w:div w:id="20230423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valterovich-43@mail.ru" TargetMode="External"/><Relationship Id="rId21" Type="http://schemas.openxmlformats.org/officeDocument/2006/relationships/hyperlink" Target="http://www.alppp.ru/law/hozjajstvennaja-dejatelnost/torgovlja/44/dekret-snk-rsfsr-ot-08-12-1921.html" TargetMode="External"/><Relationship Id="rId42" Type="http://schemas.openxmlformats.org/officeDocument/2006/relationships/hyperlink" Target="https://docviewer.yandex.ru/view/67169993/?*=02RN5s%2FfE31BWYMYsGUBjGzPxCJ7InVybCI6Imh0dHA6Ly90cmV6di1ydWJ0c292c2sucnUvZmlsZW1hbmFnZXIvZG93bmxvYWQvMzgyLyIsInRpdGxlIjoiMzgyIiwidWlkIjoiNjcxNjk5OTMiLCJ5dSI6IjkwOTI5NjMwNDE1MzE3NTEyODkiLCJub2lmcmFtZSI6dHJ1ZSwidHMiOjE1MzUxMDYzNTc2OTIsInNlcnBQYXJhbXMiOiJsYW5nPXJ1JnRtPTE1MzUxMDYzMDImdGxkPXJ1JnRleHQ9JUQwJTkyJUQwJUJFJUQwJUJCJUQwJUJBJUQwJUJFJUQwJUIyJTIwJUQwJUJGJUQxJTgwJUQwJUJFJUQwJUIzJUQxJTgwJUQwJUIwJUQwJUJDJUQwJUJDJUQwJUIwJTIwJUMyJUFCJUQwJTlGJUQwJUJFJUQwJUI0JUQxJTgxJUQ" TargetMode="External"/><Relationship Id="rId47" Type="http://schemas.openxmlformats.org/officeDocument/2006/relationships/hyperlink" Target="http://userdocs.ru/geografiya/1768/index.html" TargetMode="External"/><Relationship Id="rId63" Type="http://schemas.openxmlformats.org/officeDocument/2006/relationships/hyperlink" Target="http://www.zircon.ru/upload/iblock/5ca/territorii-trezvosti.pdf" TargetMode="External"/><Relationship Id="rId68" Type="http://schemas.openxmlformats.org/officeDocument/2006/relationships/hyperlink" Target="http://mirpozitiva.ru/pozitiv/pritchi/pritchi52.html" TargetMode="External"/><Relationship Id="rId84" Type="http://schemas.openxmlformats.org/officeDocument/2006/relationships/image" Target="media/image37.jpeg"/><Relationship Id="rId89" Type="http://schemas.openxmlformats.org/officeDocument/2006/relationships/hyperlink" Target="mailto:ohotoved_81@list.ru" TargetMode="External"/><Relationship Id="rId112" Type="http://schemas.openxmlformats.org/officeDocument/2006/relationships/hyperlink" Target="mailto:nd@moris.ru" TargetMode="External"/><Relationship Id="rId133" Type="http://schemas.openxmlformats.org/officeDocument/2006/relationships/hyperlink" Target="mailto:sidorin-@mail.ru" TargetMode="External"/><Relationship Id="rId138" Type="http://schemas.openxmlformats.org/officeDocument/2006/relationships/hyperlink" Target="mailto:rndrm@mail.ru" TargetMode="External"/><Relationship Id="rId154" Type="http://schemas.openxmlformats.org/officeDocument/2006/relationships/hyperlink" Target="mailto:uikome@mail.ru" TargetMode="External"/><Relationship Id="rId159" Type="http://schemas.openxmlformats.org/officeDocument/2006/relationships/hyperlink" Target="mailto:malevina9@mail.ru" TargetMode="External"/><Relationship Id="rId175" Type="http://schemas.openxmlformats.org/officeDocument/2006/relationships/hyperlink" Target="mailto:deniskredit@gmail.com" TargetMode="External"/><Relationship Id="rId170" Type="http://schemas.openxmlformats.org/officeDocument/2006/relationships/hyperlink" Target="mailto:viktor@sivik.fi" TargetMode="External"/><Relationship Id="rId191" Type="http://schemas.openxmlformats.org/officeDocument/2006/relationships/image" Target="media/image57.jpeg"/><Relationship Id="rId16" Type="http://schemas.openxmlformats.org/officeDocument/2006/relationships/hyperlink" Target="http://dic.academic.ru/dic.nsf/ruwiki/1359804" TargetMode="External"/><Relationship Id="rId107" Type="http://schemas.openxmlformats.org/officeDocument/2006/relationships/hyperlink" Target="mailto:jilkinvn@yandex.ru" TargetMode="External"/><Relationship Id="rId11" Type="http://schemas.openxmlformats.org/officeDocument/2006/relationships/image" Target="media/image3.jpeg"/><Relationship Id="rId32" Type="http://schemas.openxmlformats.org/officeDocument/2006/relationships/image" Target="media/image16.jpeg"/><Relationship Id="rId37" Type="http://schemas.openxmlformats.org/officeDocument/2006/relationships/image" Target="media/image20.png"/><Relationship Id="rId53" Type="http://schemas.openxmlformats.org/officeDocument/2006/relationships/image" Target="media/image23.jpeg"/><Relationship Id="rId58" Type="http://schemas.openxmlformats.org/officeDocument/2006/relationships/image" Target="media/image26.png"/><Relationship Id="rId74" Type="http://schemas.openxmlformats.org/officeDocument/2006/relationships/hyperlink" Target="http://mewo.ru/tumb/19/468/" TargetMode="External"/><Relationship Id="rId79" Type="http://schemas.openxmlformats.org/officeDocument/2006/relationships/hyperlink" Target="http://uaio.ru/vil/03.htm" TargetMode="External"/><Relationship Id="rId102" Type="http://schemas.openxmlformats.org/officeDocument/2006/relationships/hyperlink" Target="mailto:s_p65@mail.ru" TargetMode="External"/><Relationship Id="rId123" Type="http://schemas.openxmlformats.org/officeDocument/2006/relationships/hyperlink" Target="mailto:mayurov@mail.ru" TargetMode="External"/><Relationship Id="rId128" Type="http://schemas.openxmlformats.org/officeDocument/2006/relationships/hyperlink" Target="mailto:ukraina@tvereza.info" TargetMode="External"/><Relationship Id="rId144" Type="http://schemas.openxmlformats.org/officeDocument/2006/relationships/hyperlink" Target="mailto:andrei-bratsk@mail.ru" TargetMode="External"/><Relationship Id="rId149" Type="http://schemas.openxmlformats.org/officeDocument/2006/relationships/hyperlink" Target="mailto:sobersiberia@yandex.ru" TargetMode="External"/><Relationship Id="rId5" Type="http://schemas.openxmlformats.org/officeDocument/2006/relationships/webSettings" Target="webSettings.xml"/><Relationship Id="rId90" Type="http://schemas.openxmlformats.org/officeDocument/2006/relationships/hyperlink" Target="mailto:igo-afonin@yandex.ru" TargetMode="External"/><Relationship Id="rId95" Type="http://schemas.openxmlformats.org/officeDocument/2006/relationships/hyperlink" Target="mailto:bondarenko_vlad@mail.ru" TargetMode="External"/><Relationship Id="rId160" Type="http://schemas.openxmlformats.org/officeDocument/2006/relationships/hyperlink" Target="mailto:irinamalzeva@mail.ru" TargetMode="External"/><Relationship Id="rId165" Type="http://schemas.openxmlformats.org/officeDocument/2006/relationships/hyperlink" Target="mailto:mislivseva_av@mail.ru" TargetMode="External"/><Relationship Id="rId181" Type="http://schemas.openxmlformats.org/officeDocument/2006/relationships/image" Target="media/image47.jpeg"/><Relationship Id="rId186" Type="http://schemas.openxmlformats.org/officeDocument/2006/relationships/image" Target="media/image52.jpeg"/><Relationship Id="rId22" Type="http://schemas.openxmlformats.org/officeDocument/2006/relationships/hyperlink" Target="http://europespb.org/modules.php?name=News&amp;file=view&amp;news_id=7865" TargetMode="External"/><Relationship Id="rId27" Type="http://schemas.openxmlformats.org/officeDocument/2006/relationships/image" Target="media/image11.jpeg"/><Relationship Id="rId43" Type="http://schemas.openxmlformats.org/officeDocument/2006/relationships/hyperlink" Target="https://ria.ru/economy/20120903/742368178.html" TargetMode="External"/><Relationship Id="rId48" Type="http://schemas.openxmlformats.org/officeDocument/2006/relationships/hyperlink" Target="http://docs.cntd.ru/document/428648131" TargetMode="External"/><Relationship Id="rId64" Type="http://schemas.openxmlformats.org/officeDocument/2006/relationships/hyperlink" Target="https://rg.ru/2017/08/31/minzdrav-soobshchil-o-snizhenii-godovogo-potrebleniia-alkogolia.html" TargetMode="External"/><Relationship Id="rId69" Type="http://schemas.openxmlformats.org/officeDocument/2006/relationships/hyperlink" Target="http://www.sensecenter.com.ua/" TargetMode="External"/><Relationship Id="rId113" Type="http://schemas.openxmlformats.org/officeDocument/2006/relationships/hyperlink" Target="mailto:uikome@mail.ru" TargetMode="External"/><Relationship Id="rId118" Type="http://schemas.openxmlformats.org/officeDocument/2006/relationships/hyperlink" Target="mailto:vladimir.lapyrin@yandex.ru" TargetMode="External"/><Relationship Id="rId134" Type="http://schemas.openxmlformats.org/officeDocument/2006/relationships/hyperlink" Target="mailto:uzao@gov39.ru" TargetMode="External"/><Relationship Id="rId139" Type="http://schemas.openxmlformats.org/officeDocument/2006/relationships/hyperlink" Target="mailto:deal-with@mail.ru" TargetMode="External"/><Relationship Id="rId80" Type="http://schemas.openxmlformats.org/officeDocument/2006/relationships/hyperlink" Target="http://kremlin.ru/acts/news/57425" TargetMode="External"/><Relationship Id="rId85" Type="http://schemas.openxmlformats.org/officeDocument/2006/relationships/image" Target="media/image38.jpeg"/><Relationship Id="rId150" Type="http://schemas.openxmlformats.org/officeDocument/2006/relationships/hyperlink" Target="mailto:kbasharin42@mail.ru" TargetMode="External"/><Relationship Id="rId155" Type="http://schemas.openxmlformats.org/officeDocument/2006/relationships/hyperlink" Target="mailto:elena_premudraya3000@mail.ru" TargetMode="External"/><Relationship Id="rId171" Type="http://schemas.openxmlformats.org/officeDocument/2006/relationships/hyperlink" Target="mailto:sivik61@rambler.ru" TargetMode="External"/><Relationship Id="rId176" Type="http://schemas.openxmlformats.org/officeDocument/2006/relationships/image" Target="media/image42.jpeg"/><Relationship Id="rId192" Type="http://schemas.openxmlformats.org/officeDocument/2006/relationships/image" Target="media/image58.jpeg"/><Relationship Id="rId12" Type="http://schemas.openxmlformats.org/officeDocument/2006/relationships/image" Target="media/image4.jpeg"/><Relationship Id="rId17" Type="http://schemas.openxmlformats.org/officeDocument/2006/relationships/hyperlink" Target="http://europespb.org/modules.php?name=News&amp;file=view&amp;news_id=7865" TargetMode="External"/><Relationship Id="rId33" Type="http://schemas.openxmlformats.org/officeDocument/2006/relationships/image" Target="media/image17.jpeg"/><Relationship Id="rId38" Type="http://schemas.openxmlformats.org/officeDocument/2006/relationships/hyperlink" Target="https://pg21.ru/news/44284" TargetMode="External"/><Relationship Id="rId59" Type="http://schemas.openxmlformats.org/officeDocument/2006/relationships/image" Target="media/image27.png"/><Relationship Id="rId103" Type="http://schemas.openxmlformats.org/officeDocument/2006/relationships/hyperlink" Target="mailto:sbnt28@gmail.com" TargetMode="External"/><Relationship Id="rId108" Type="http://schemas.openxmlformats.org/officeDocument/2006/relationships/hyperlink" Target="mailto:jilkinvn@yandex.ru" TargetMode="External"/><Relationship Id="rId124" Type="http://schemas.openxmlformats.org/officeDocument/2006/relationships/hyperlink" Target="mailto:mayurov@gmail.ru" TargetMode="External"/><Relationship Id="rId129" Type="http://schemas.openxmlformats.org/officeDocument/2006/relationships/hyperlink" Target="mailto:anton_sl@ukr.net" TargetMode="External"/><Relationship Id="rId54" Type="http://schemas.openxmlformats.org/officeDocument/2006/relationships/image" Target="media/image24.png"/><Relationship Id="rId70" Type="http://schemas.openxmlformats.org/officeDocument/2006/relationships/hyperlink" Target="http://mirpozitiva.ru/pozitiv/pritchi/pritchi52.html" TargetMode="External"/><Relationship Id="rId75" Type="http://schemas.openxmlformats.org/officeDocument/2006/relationships/hyperlink" Target="http://vol2-2016.ecpp-journal.ru/1020.html" TargetMode="External"/><Relationship Id="rId91" Type="http://schemas.openxmlformats.org/officeDocument/2006/relationships/hyperlink" Target="mailto:kbasharin42@mail.ru" TargetMode="External"/><Relationship Id="rId96" Type="http://schemas.openxmlformats.org/officeDocument/2006/relationships/hyperlink" Target="mailto:npsg@mail.ru" TargetMode="External"/><Relationship Id="rId140" Type="http://schemas.openxmlformats.org/officeDocument/2006/relationships/hyperlink" Target="mailto:Tolk55@bk.ru" TargetMode="External"/><Relationship Id="rId145" Type="http://schemas.openxmlformats.org/officeDocument/2006/relationships/hyperlink" Target="mailto:shi-an@list.ru" TargetMode="External"/><Relationship Id="rId161" Type="http://schemas.openxmlformats.org/officeDocument/2006/relationships/hyperlink" Target="mailto:Malyshkonarkonet@yandex.ru" TargetMode="External"/><Relationship Id="rId166" Type="http://schemas.openxmlformats.org/officeDocument/2006/relationships/hyperlink" Target="mailto:nezhelskaya.irina@yandex.ru" TargetMode="External"/><Relationship Id="rId182" Type="http://schemas.openxmlformats.org/officeDocument/2006/relationships/image" Target="media/image48.jpeg"/><Relationship Id="rId187" Type="http://schemas.openxmlformats.org/officeDocument/2006/relationships/image" Target="media/image53.png"/><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7.jpeg"/><Relationship Id="rId28" Type="http://schemas.openxmlformats.org/officeDocument/2006/relationships/image" Target="media/image12.jpeg"/><Relationship Id="rId49" Type="http://schemas.openxmlformats.org/officeDocument/2006/relationships/hyperlink" Target="http://referad.ru/alkogolenij-vklad-v-smertnoste-naseleniya-trudosposobnogo-vozr/index.html" TargetMode="External"/><Relationship Id="rId114" Type="http://schemas.openxmlformats.org/officeDocument/2006/relationships/hyperlink" Target="mailto:Stepankoreev2702@yandex.ru" TargetMode="External"/><Relationship Id="rId119" Type="http://schemas.openxmlformats.org/officeDocument/2006/relationships/hyperlink" Target="mailto:Zdorovoepokolenienn@mail.ru" TargetMode="External"/><Relationship Id="rId44" Type="http://schemas.openxmlformats.org/officeDocument/2006/relationships/hyperlink" Target="https://ru.wikipedia.org/wiki/%D0%9D%D0%B0%D1%81%D0%B5%D0%BB%D0%B5%D0%BD%D0%B8%D0%B5_%D0%A0%D0%BE%D1%81%D1%81%D0%B8%D0%B8" TargetMode="External"/><Relationship Id="rId60" Type="http://schemas.openxmlformats.org/officeDocument/2006/relationships/hyperlink" Target="https://e.mail.ru/message/15260206740000000048/" TargetMode="External"/><Relationship Id="rId65" Type="http://schemas.openxmlformats.org/officeDocument/2006/relationships/image" Target="media/image30.emf"/><Relationship Id="rId81" Type="http://schemas.openxmlformats.org/officeDocument/2006/relationships/image" Target="media/image34.jpeg"/><Relationship Id="rId86" Type="http://schemas.openxmlformats.org/officeDocument/2006/relationships/image" Target="media/image39.jpeg"/><Relationship Id="rId130" Type="http://schemas.openxmlformats.org/officeDocument/2006/relationships/hyperlink" Target="mailto:Razvodovsky@tut.by" TargetMode="External"/><Relationship Id="rId135" Type="http://schemas.openxmlformats.org/officeDocument/2006/relationships/hyperlink" Target="mailto:s_p65@mail.ru" TargetMode="External"/><Relationship Id="rId151" Type="http://schemas.openxmlformats.org/officeDocument/2006/relationships/hyperlink" Target="mailto:veraimera@yandex.ru" TargetMode="External"/><Relationship Id="rId156" Type="http://schemas.openxmlformats.org/officeDocument/2006/relationships/hyperlink" Target="mailto:valterovich-43@mail.ru" TargetMode="External"/><Relationship Id="rId177" Type="http://schemas.openxmlformats.org/officeDocument/2006/relationships/image" Target="media/image43.jpeg"/><Relationship Id="rId172" Type="http://schemas.openxmlformats.org/officeDocument/2006/relationships/hyperlink" Target="mailto:basol2000@mail.ru" TargetMode="External"/><Relationship Id="rId193" Type="http://schemas.openxmlformats.org/officeDocument/2006/relationships/fontTable" Target="fontTable.xml"/><Relationship Id="rId13" Type="http://schemas.openxmlformats.org/officeDocument/2006/relationships/hyperlink" Target="http://lh4.ggpht.com/-r3qAJin3o1o/VKNBKZW_XbI/AAAAAAAH-3o/FrdWaGPDDik/s1600-h/FileDownload%5b6%5d.jpg" TargetMode="External"/><Relationship Id="rId18" Type="http://schemas.openxmlformats.org/officeDocument/2006/relationships/hyperlink" Target="https://ru.wikipedia.org/wiki/&#1057;&#1091;&#1093;&#1086;&#1081;_&#1079;&#1072;&#1082;&#1086;&#1085;" TargetMode="External"/><Relationship Id="rId39" Type="http://schemas.openxmlformats.org/officeDocument/2006/relationships/hyperlink" Target="http://www.rg.ru/2011/12/07/kirobl-budget2012-reg-dok.html" TargetMode="External"/><Relationship Id="rId109" Type="http://schemas.openxmlformats.org/officeDocument/2006/relationships/hyperlink" Target="mailto:zayceva-tanay@inbox.ru" TargetMode="External"/><Relationship Id="rId34" Type="http://schemas.openxmlformats.org/officeDocument/2006/relationships/image" Target="media/image18.jpeg"/><Relationship Id="rId50" Type="http://schemas.openxmlformats.org/officeDocument/2006/relationships/hyperlink" Target="https://ria.ru" TargetMode="External"/><Relationship Id="rId55" Type="http://schemas.openxmlformats.org/officeDocument/2006/relationships/image" Target="media/image25.png"/><Relationship Id="rId76" Type="http://schemas.openxmlformats.org/officeDocument/2006/relationships/image" Target="media/image31.jpeg"/><Relationship Id="rId97" Type="http://schemas.openxmlformats.org/officeDocument/2006/relationships/hyperlink" Target="mailto:75-75-75@mail.ru" TargetMode="External"/><Relationship Id="rId104" Type="http://schemas.openxmlformats.org/officeDocument/2006/relationships/hyperlink" Target="mailto:matr250147@gmail.com" TargetMode="External"/><Relationship Id="rId120" Type="http://schemas.openxmlformats.org/officeDocument/2006/relationships/hyperlink" Target="mailto:letyagin51@mail.ru" TargetMode="External"/><Relationship Id="rId125" Type="http://schemas.openxmlformats.org/officeDocument/2006/relationships/hyperlink" Target="mailto:val@melekhin.ru" TargetMode="External"/><Relationship Id="rId141" Type="http://schemas.openxmlformats.org/officeDocument/2006/relationships/hyperlink" Target="mailto:frolov.v35@yandex.ru" TargetMode="External"/><Relationship Id="rId146" Type="http://schemas.openxmlformats.org/officeDocument/2006/relationships/hyperlink" Target="mailto:aya-nn@mail.ru" TargetMode="External"/><Relationship Id="rId167" Type="http://schemas.openxmlformats.org/officeDocument/2006/relationships/hyperlink" Target="mailto:t_messalina@mail.ru" TargetMode="External"/><Relationship Id="rId188" Type="http://schemas.openxmlformats.org/officeDocument/2006/relationships/image" Target="media/image54.png"/><Relationship Id="rId7" Type="http://schemas.openxmlformats.org/officeDocument/2006/relationships/endnotes" Target="endnotes.xml"/><Relationship Id="rId71" Type="http://schemas.openxmlformats.org/officeDocument/2006/relationships/hyperlink" Target="http://www.naritsyn.ru/po_stopam_freyda.html" TargetMode="External"/><Relationship Id="rId92" Type="http://schemas.openxmlformats.org/officeDocument/2006/relationships/hyperlink" Target="mailto:zbashazina@mail.ru" TargetMode="External"/><Relationship Id="rId162" Type="http://schemas.openxmlformats.org/officeDocument/2006/relationships/hyperlink" Target="mailto:mayurov3@gmail.com" TargetMode="External"/><Relationship Id="rId183" Type="http://schemas.openxmlformats.org/officeDocument/2006/relationships/image" Target="media/image49.jpeg"/><Relationship Id="rId2" Type="http://schemas.openxmlformats.org/officeDocument/2006/relationships/styles" Target="styles.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hyperlink" Target="https://pg21.ru/news/44284" TargetMode="External"/><Relationship Id="rId45" Type="http://schemas.openxmlformats.org/officeDocument/2006/relationships/hyperlink" Target="https://ru.wikipedia.org/wiki/%D0%9D%D0%B0%D1%81%D0%B5%D0%BB%D0%B5%D0%BD%D0%B8%D0%B5_%D0%9A%D0%B8%D1%80%D0%BE%D0%B2%D1%81%D0%BA%D0%BE%D0%B9_%D0%BE%D0%B1%D0%BB%D0%B0%D1%81%D1%82%D0%B8" TargetMode="External"/><Relationship Id="rId66" Type="http://schemas.openxmlformats.org/officeDocument/2006/relationships/oleObject" Target="embeddings/oleObject1.bin"/><Relationship Id="rId87" Type="http://schemas.openxmlformats.org/officeDocument/2006/relationships/image" Target="media/image40.jpeg"/><Relationship Id="rId110" Type="http://schemas.openxmlformats.org/officeDocument/2006/relationships/hyperlink" Target="mailto:rndrm@mail.ru" TargetMode="External"/><Relationship Id="rId115" Type="http://schemas.openxmlformats.org/officeDocument/2006/relationships/hyperlink" Target="mailto:Trezvost-Kharkov@mail.ru" TargetMode="External"/><Relationship Id="rId131" Type="http://schemas.openxmlformats.org/officeDocument/2006/relationships/hyperlink" Target="mailto:sab-s-v@mail.ru" TargetMode="External"/><Relationship Id="rId136" Type="http://schemas.openxmlformats.org/officeDocument/2006/relationships/hyperlink" Target="mailto:alenakopi@mail.ru" TargetMode="External"/><Relationship Id="rId157" Type="http://schemas.openxmlformats.org/officeDocument/2006/relationships/hyperlink" Target="mailto:lattat11@gmail.com" TargetMode="External"/><Relationship Id="rId178" Type="http://schemas.openxmlformats.org/officeDocument/2006/relationships/image" Target="media/image44.jpeg"/><Relationship Id="rId61" Type="http://schemas.openxmlformats.org/officeDocument/2006/relationships/image" Target="media/image28.png"/><Relationship Id="rId82" Type="http://schemas.openxmlformats.org/officeDocument/2006/relationships/image" Target="media/image35.jpeg"/><Relationship Id="rId152" Type="http://schemas.openxmlformats.org/officeDocument/2006/relationships/hyperlink" Target="mailto:polar@rambler.ru" TargetMode="External"/><Relationship Id="rId173" Type="http://schemas.openxmlformats.org/officeDocument/2006/relationships/hyperlink" Target="mailto:alla.titova@mail.ru" TargetMode="External"/><Relationship Id="rId194" Type="http://schemas.openxmlformats.org/officeDocument/2006/relationships/theme" Target="theme/theme1.xml"/><Relationship Id="rId19" Type="http://schemas.openxmlformats.org/officeDocument/2006/relationships/hyperlink" Target="http://www.kasparov.ru/note.php?id=44EC698B8F0B4" TargetMode="External"/><Relationship Id="rId14" Type="http://schemas.openxmlformats.org/officeDocument/2006/relationships/image" Target="media/image5.jpeg"/><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hyperlink" Target="http://www.zircon.ru/upload/iblock/5ca/territorii-trezvosti.pdf" TargetMode="External"/><Relationship Id="rId77" Type="http://schemas.openxmlformats.org/officeDocument/2006/relationships/image" Target="media/image32.jpeg"/><Relationship Id="rId100" Type="http://schemas.openxmlformats.org/officeDocument/2006/relationships/hyperlink" Target="mailto:nikken75@mail.ru" TargetMode="External"/><Relationship Id="rId105" Type="http://schemas.openxmlformats.org/officeDocument/2006/relationships/hyperlink" Target="mailto:mbuk-cks-analit@mail.ru" TargetMode="External"/><Relationship Id="rId126" Type="http://schemas.openxmlformats.org/officeDocument/2006/relationships/hyperlink" Target="mailto:azbukatrezvosti@mail.ru" TargetMode="External"/><Relationship Id="rId147" Type="http://schemas.openxmlformats.org/officeDocument/2006/relationships/hyperlink" Target="https://yadi.sk/d/j_QALbn9SqYfC" TargetMode="External"/><Relationship Id="rId168" Type="http://schemas.openxmlformats.org/officeDocument/2006/relationships/hyperlink" Target="mailto:azbukatrezvosti@mail.ru" TargetMode="External"/><Relationship Id="rId8" Type="http://schemas.openxmlformats.org/officeDocument/2006/relationships/image" Target="media/image1.jpeg"/><Relationship Id="rId51" Type="http://schemas.openxmlformats.org/officeDocument/2006/relationships/image" Target="media/image21.png"/><Relationship Id="rId72" Type="http://schemas.openxmlformats.org/officeDocument/2006/relationships/hyperlink" Target="http://mewo.ru/tumb/19/468/" TargetMode="External"/><Relationship Id="rId93" Type="http://schemas.openxmlformats.org/officeDocument/2006/relationships/hyperlink" Target="mailto:vikbel51@mail.ru" TargetMode="External"/><Relationship Id="rId98" Type="http://schemas.openxmlformats.org/officeDocument/2006/relationships/hyperlink" Target="mailto:gladew@rambler.ru" TargetMode="External"/><Relationship Id="rId121" Type="http://schemas.openxmlformats.org/officeDocument/2006/relationships/hyperlink" Target="mailto:rndrm@mail.ru" TargetMode="External"/><Relationship Id="rId142" Type="http://schemas.openxmlformats.org/officeDocument/2006/relationships/hyperlink" Target="mailto:alfonsas@tenoras.lt" TargetMode="External"/><Relationship Id="rId163" Type="http://schemas.openxmlformats.org/officeDocument/2006/relationships/hyperlink" Target="http://www.intacso.ru" TargetMode="External"/><Relationship Id="rId184" Type="http://schemas.openxmlformats.org/officeDocument/2006/relationships/image" Target="media/image50.jpeg"/><Relationship Id="rId189" Type="http://schemas.openxmlformats.org/officeDocument/2006/relationships/image" Target="media/image55.jpeg"/><Relationship Id="rId3" Type="http://schemas.microsoft.com/office/2007/relationships/stylesWithEffects" Target="stylesWithEffects.xml"/><Relationship Id="rId25" Type="http://schemas.openxmlformats.org/officeDocument/2006/relationships/image" Target="media/image9.jpeg"/><Relationship Id="rId46" Type="http://schemas.openxmlformats.org/officeDocument/2006/relationships/hyperlink" Target="https://ru.wikipedia.org/wiki/%D0%9D%D0%B0%D1%81%D0%B5%D0%BB%D0%B5%D0%BD%D0%B8%D0%B5_%D0%A7%D1%83%D0%B2%D0%B0%D1%88%D0%B8%D0%B8" TargetMode="External"/><Relationship Id="rId67" Type="http://schemas.openxmlformats.org/officeDocument/2006/relationships/hyperlink" Target="http://www.sensecenter.com.ua/" TargetMode="External"/><Relationship Id="rId116" Type="http://schemas.openxmlformats.org/officeDocument/2006/relationships/hyperlink" Target="mailto:tamarasvet@yandex.ru" TargetMode="External"/><Relationship Id="rId137" Type="http://schemas.openxmlformats.org/officeDocument/2006/relationships/hyperlink" Target="mailto:basol2000@mail.ru" TargetMode="External"/><Relationship Id="rId158" Type="http://schemas.openxmlformats.org/officeDocument/2006/relationships/hyperlink" Target="mailto:vlimantsev@gmail.com" TargetMode="External"/><Relationship Id="rId20" Type="http://schemas.openxmlformats.org/officeDocument/2006/relationships/hyperlink" Target="http://dic.academic.ru/dic.nsf/ruwiki/1359804" TargetMode="External"/><Relationship Id="rId41" Type="http://schemas.openxmlformats.org/officeDocument/2006/relationships/hyperlink" Target="http://partia-tr.ru/2015/12/v-n-volkov-opyit-sostavleniya-i-metodika-resheniya-otrezvlyayushhih-zadach-dlya-shkol-ssuzov-i-vuzov.html" TargetMode="External"/><Relationship Id="rId62" Type="http://schemas.openxmlformats.org/officeDocument/2006/relationships/image" Target="media/image29.png"/><Relationship Id="rId83" Type="http://schemas.openxmlformats.org/officeDocument/2006/relationships/image" Target="media/image36.jpeg"/><Relationship Id="rId88" Type="http://schemas.openxmlformats.org/officeDocument/2006/relationships/image" Target="media/image41.png"/><Relationship Id="rId111" Type="http://schemas.openxmlformats.org/officeDocument/2006/relationships/hyperlink" Target="mailto:rndrm@mail.ru" TargetMode="External"/><Relationship Id="rId132" Type="http://schemas.openxmlformats.org/officeDocument/2006/relationships/hyperlink" Target="mailto:kdeparh@yandex.ru" TargetMode="External"/><Relationship Id="rId153" Type="http://schemas.openxmlformats.org/officeDocument/2006/relationships/hyperlink" Target="mailto:simuljakr1937@mail.ru" TargetMode="External"/><Relationship Id="rId174" Type="http://schemas.openxmlformats.org/officeDocument/2006/relationships/hyperlink" Target="mailto:frolov.v35@yandex.ru" TargetMode="External"/><Relationship Id="rId179" Type="http://schemas.openxmlformats.org/officeDocument/2006/relationships/image" Target="media/image45.jpeg"/><Relationship Id="rId190" Type="http://schemas.openxmlformats.org/officeDocument/2006/relationships/image" Target="media/image56.jpeg"/><Relationship Id="rId15" Type="http://schemas.openxmlformats.org/officeDocument/2006/relationships/image" Target="media/image6.jpeg"/><Relationship Id="rId36" Type="http://schemas.openxmlformats.org/officeDocument/2006/relationships/image" Target="https://lh3.googleusercontent.com/-1GsaZmLqnE8/VeTg6oI34oI/AAAAAAAAtYQ/iCn2zzlfBbY/i172_1105_a1_48eb82507118_thumb%25255B1%25255D.jpg?imgmax=800" TargetMode="External"/><Relationship Id="rId57" Type="http://schemas.openxmlformats.org/officeDocument/2006/relationships/hyperlink" Target="https://rg.ru/2017/08/31/minzdrav-soobshchil-o-snizhenii-godovogo-potrebleniia-alkogolia.html" TargetMode="External"/><Relationship Id="rId106" Type="http://schemas.openxmlformats.org/officeDocument/2006/relationships/hyperlink" Target="mailto:trezvy_bezheck@mail.ru" TargetMode="External"/><Relationship Id="rId127" Type="http://schemas.openxmlformats.org/officeDocument/2006/relationships/hyperlink" Target="mailto:sobr-spb@yandex.ru" TargetMode="External"/><Relationship Id="rId10" Type="http://schemas.openxmlformats.org/officeDocument/2006/relationships/image" Target="media/image2.jpeg"/><Relationship Id="rId31" Type="http://schemas.openxmlformats.org/officeDocument/2006/relationships/image" Target="media/image15.jpeg"/><Relationship Id="rId52" Type="http://schemas.openxmlformats.org/officeDocument/2006/relationships/image" Target="media/image22.png"/><Relationship Id="rId73" Type="http://schemas.openxmlformats.org/officeDocument/2006/relationships/hyperlink" Target="http://vol2-2016.ecpp-journal.ru/1020.html" TargetMode="External"/><Relationship Id="rId78" Type="http://schemas.openxmlformats.org/officeDocument/2006/relationships/image" Target="media/image33.jpeg"/><Relationship Id="rId94" Type="http://schemas.openxmlformats.org/officeDocument/2006/relationships/hyperlink" Target="mailto:bolshunova.lyudmila@yandex.ru" TargetMode="External"/><Relationship Id="rId99" Type="http://schemas.openxmlformats.org/officeDocument/2006/relationships/hyperlink" Target="mailto:gliamshinan@yandex.ru" TargetMode="External"/><Relationship Id="rId101" Type="http://schemas.openxmlformats.org/officeDocument/2006/relationships/hyperlink" Target="mailto:gornov-p@mail.ru" TargetMode="External"/><Relationship Id="rId122" Type="http://schemas.openxmlformats.org/officeDocument/2006/relationships/hyperlink" Target="mailto:mayurov3@gmail.com" TargetMode="External"/><Relationship Id="rId143" Type="http://schemas.openxmlformats.org/officeDocument/2006/relationships/hyperlink" Target="mailto:serg280157@yandex.ru" TargetMode="External"/><Relationship Id="rId148" Type="http://schemas.openxmlformats.org/officeDocument/2006/relationships/hyperlink" Target="mailto:deniskredit@gmail.com" TargetMode="External"/><Relationship Id="rId164" Type="http://schemas.openxmlformats.org/officeDocument/2006/relationships/hyperlink" Target="mailto:sab-s-v@mail.ru" TargetMode="External"/><Relationship Id="rId169" Type="http://schemas.openxmlformats.org/officeDocument/2006/relationships/hyperlink" Target="mailto:Razvodovsky@tut.by" TargetMode="External"/><Relationship Id="rId185" Type="http://schemas.openxmlformats.org/officeDocument/2006/relationships/image" Target="media/image51.jpeg"/><Relationship Id="rId4" Type="http://schemas.openxmlformats.org/officeDocument/2006/relationships/settings" Target="settings.xml"/><Relationship Id="rId9" Type="http://schemas.openxmlformats.org/officeDocument/2006/relationships/hyperlink" Target="http://along.mail.ru/public/DLX7/ps.8nz1gx2" TargetMode="External"/><Relationship Id="rId180" Type="http://schemas.openxmlformats.org/officeDocument/2006/relationships/image" Target="media/image46.jpeg"/><Relationship Id="rId26" Type="http://schemas.openxmlformats.org/officeDocument/2006/relationships/image" Target="media/image10.jpeg"/></Relationships>
</file>

<file path=word/_rels/footnotes.xml.rels><?xml version="1.0" encoding="UTF-8" standalone="yes"?>
<Relationships xmlns="http://schemas.openxmlformats.org/package/2006/relationships"><Relationship Id="rId8" Type="http://schemas.openxmlformats.org/officeDocument/2006/relationships/hyperlink" Target="https://xn--b1aew.xn--p1ai/upload/site1/document_news/008/922/474/sb_1610.pdf" TargetMode="External"/><Relationship Id="rId13" Type="http://schemas.openxmlformats.org/officeDocument/2006/relationships/hyperlink" Target="http://defenseofnation.com/alcoholstatistics/" TargetMode="External"/><Relationship Id="rId18" Type="http://schemas.openxmlformats.org/officeDocument/2006/relationships/hyperlink" Target="https://ru.wikipedia.org/wiki/%D0%A1%D0%BE%D0%B2%D0%B5%D1%80%D1%88%D0%B5%D0%BD%D0%BD%D0%BE%D0%BB%D0%B5%D1%82%D0%B8%D0%B5" TargetMode="External"/><Relationship Id="rId3" Type="http://schemas.openxmlformats.org/officeDocument/2006/relationships/hyperlink" Target="http://wciom.ru/index.php?id=236&amp;uid=116013" TargetMode="External"/><Relationship Id="rId21" Type="http://schemas.openxmlformats.org/officeDocument/2006/relationships/hyperlink" Target="http://www.interfax.ru/russia/467520" TargetMode="External"/><Relationship Id="rId7" Type="http://schemas.openxmlformats.org/officeDocument/2006/relationships/hyperlink" Target="http://kaknepit.ru/gorjachka/alkogolizm-v-rossii-statistika-2014.html" TargetMode="External"/><Relationship Id="rId12" Type="http://schemas.openxmlformats.org/officeDocument/2006/relationships/hyperlink" Target="http://crimestat.ru/social_portrait" TargetMode="External"/><Relationship Id="rId17" Type="http://schemas.openxmlformats.org/officeDocument/2006/relationships/hyperlink" Target="https://ru.wikipedia.org/wiki/%D0%A1%D0%BE%D0%B2%D0%B5%D1%80%D1%88%D0%B5%D0%BD%D0%BD%D0%BE%D0%BB%D0%B5%D1%82%D0%B8%D0%B5" TargetMode="External"/><Relationship Id="rId2" Type="http://schemas.openxmlformats.org/officeDocument/2006/relationships/hyperlink" Target="http://wciom.ru/index.php?id=236&amp;uid=116013" TargetMode="External"/><Relationship Id="rId16" Type="http://schemas.openxmlformats.org/officeDocument/2006/relationships/hyperlink" Target="https://ru.wikipedia.org/wiki/%D0%A1%D0%BE%D0%B2%D0%B5%D1%80%D1%88%D0%B5%D0%BD%D0%BD%D0%BE%D0%BB%D0%B5%D1%82%D0%B8%D0%B5" TargetMode="External"/><Relationship Id="rId20" Type="http://schemas.openxmlformats.org/officeDocument/2006/relationships/hyperlink" Target="http://www.kremlin.ru/events/president/news/51515" TargetMode="External"/><Relationship Id="rId1" Type="http://schemas.openxmlformats.org/officeDocument/2006/relationships/hyperlink" Target="http://wciom.ru/index.php?id=236&amp;uid=116013" TargetMode="External"/><Relationship Id="rId6" Type="http://schemas.openxmlformats.org/officeDocument/2006/relationships/hyperlink" Target="http://www.kremlin.ru/events/president/news/51515" TargetMode="External"/><Relationship Id="rId11" Type="http://schemas.openxmlformats.org/officeDocument/2006/relationships/hyperlink" Target="http://kaknepit.ru/gorjachka/alkogolizm-v-rossii-statistika-2014.html" TargetMode="External"/><Relationship Id="rId5" Type="http://schemas.openxmlformats.org/officeDocument/2006/relationships/hyperlink" Target="http://wciom.ru/index.php?id=236&amp;uid=116013" TargetMode="External"/><Relationship Id="rId15" Type="http://schemas.openxmlformats.org/officeDocument/2006/relationships/hyperlink" Target="http://www.euro.who.int/__data/assets/pdf_file/0008/257606/9789241564779_ru.pdf" TargetMode="External"/><Relationship Id="rId23" Type="http://schemas.openxmlformats.org/officeDocument/2006/relationships/hyperlink" Target="http://izvestia.ru/news/591569" TargetMode="External"/><Relationship Id="rId10" Type="http://schemas.openxmlformats.org/officeDocument/2006/relationships/hyperlink" Target="http://defenseofnation.com/alcoholstatistics/" TargetMode="External"/><Relationship Id="rId19" Type="http://schemas.openxmlformats.org/officeDocument/2006/relationships/hyperlink" Target="https://alcofan.com/so-skolko-let-mozhno-pokupat-alkogol-v-raznyx-stranax.html" TargetMode="External"/><Relationship Id="rId4" Type="http://schemas.openxmlformats.org/officeDocument/2006/relationships/hyperlink" Target="http://wciom.ru/index.php?id=236&amp;uid=116013" TargetMode="External"/><Relationship Id="rId9" Type="http://schemas.openxmlformats.org/officeDocument/2006/relationships/hyperlink" Target="http://www.gks.ru/wps/wcm/connect/rosstat_main/rosstat/ru/statistics/population/infraction/" TargetMode="External"/><Relationship Id="rId14" Type="http://schemas.openxmlformats.org/officeDocument/2006/relationships/hyperlink" Target="http://www.euro.who.int/__data/assets/pdf_file/0008/257606/9789241564779_ru.pdf" TargetMode="External"/><Relationship Id="rId22" Type="http://schemas.openxmlformats.org/officeDocument/2006/relationships/hyperlink" Target="http://tass.ru/obschestvo/2293086"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1827</TotalTime>
  <Pages>362</Pages>
  <Words>147490</Words>
  <Characters>840693</Characters>
  <Application>Microsoft Office Word</Application>
  <DocSecurity>0</DocSecurity>
  <Lines>7005</Lines>
  <Paragraphs>1972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986211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190</cp:revision>
  <dcterms:created xsi:type="dcterms:W3CDTF">2018-12-04T15:15:00Z</dcterms:created>
  <dcterms:modified xsi:type="dcterms:W3CDTF">2019-10-18T04:28:00Z</dcterms:modified>
</cp:coreProperties>
</file>